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831864C" w14:textId="7184286D" w:rsidR="00A51579" w:rsidRDefault="00A51579" w:rsidP="00A5157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9760B">
        <w:rPr>
          <w:rFonts w:ascii="Arial" w:hAnsi="Arial" w:cs="Arial"/>
          <w:b/>
          <w:noProof/>
          <w:sz w:val="40"/>
          <w:szCs w:val="40"/>
          <w:lang w:val="fr-FR"/>
        </w:rPr>
        <w:drawing>
          <wp:inline distT="0" distB="0" distL="0" distR="0" wp14:anchorId="19901991" wp14:editId="2BE45456">
            <wp:extent cx="4681855" cy="4224655"/>
            <wp:effectExtent l="0" t="0" r="4445" b="4445"/>
            <wp:docPr id="21370301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1855" cy="4224655"/>
                    </a:xfrm>
                    <a:prstGeom prst="rect">
                      <a:avLst/>
                    </a:prstGeom>
                    <a:noFill/>
                    <a:ln>
                      <a:noFill/>
                    </a:ln>
                  </pic:spPr>
                </pic:pic>
              </a:graphicData>
            </a:graphic>
          </wp:inline>
        </w:drawing>
      </w:r>
    </w:p>
    <w:p w14:paraId="2EF9FB69" w14:textId="77777777" w:rsidR="00A51579" w:rsidRDefault="00A51579" w:rsidP="00A51579">
      <w:pPr>
        <w:pStyle w:val="DefaultText"/>
        <w:jc w:val="center"/>
        <w:rPr>
          <w:rFonts w:ascii="Arial" w:hAnsi="Arial" w:cs="Arial"/>
          <w:b/>
          <w:sz w:val="32"/>
          <w:szCs w:val="32"/>
          <w:lang w:val="ro-RO"/>
        </w:rPr>
      </w:pPr>
      <w:r>
        <w:rPr>
          <w:rFonts w:ascii="Arial" w:hAnsi="Arial" w:cs="Arial"/>
          <w:b/>
          <w:sz w:val="32"/>
          <w:szCs w:val="32"/>
          <w:lang w:val="ro-RO"/>
        </w:rPr>
        <w:t>DN2_km95+353-km104+828</w:t>
      </w:r>
    </w:p>
    <w:p w14:paraId="49A8F3D5" w14:textId="472EB0E7" w:rsidR="00CF0728" w:rsidRDefault="00A51579" w:rsidP="00A5157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5F794A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A51579">
        <w:rPr>
          <w:rFonts w:ascii="Arial" w:hAnsi="Arial" w:cs="Arial"/>
          <w:lang w:val="pt-BR"/>
        </w:rPr>
        <w:t>9</w:t>
      </w:r>
      <w:r w:rsidR="008151EC">
        <w:rPr>
          <w:rFonts w:ascii="Arial" w:hAnsi="Arial" w:cs="Arial"/>
          <w:lang w:val="pt-BR"/>
        </w:rPr>
        <w:t>5</w:t>
      </w:r>
      <w:r w:rsidR="00CF0728">
        <w:rPr>
          <w:rFonts w:ascii="Arial" w:hAnsi="Arial" w:cs="Arial"/>
          <w:lang w:val="pt-BR"/>
        </w:rPr>
        <w:t>+</w:t>
      </w:r>
      <w:r w:rsidR="00A51579">
        <w:rPr>
          <w:rFonts w:ascii="Arial" w:hAnsi="Arial" w:cs="Arial"/>
          <w:lang w:val="pt-BR"/>
        </w:rPr>
        <w:t>353</w:t>
      </w:r>
      <w:r w:rsidR="00CF0728">
        <w:rPr>
          <w:rFonts w:ascii="Arial" w:hAnsi="Arial" w:cs="Arial"/>
          <w:lang w:val="pt-BR"/>
        </w:rPr>
        <w:t>-km</w:t>
      </w:r>
      <w:r w:rsidR="00A51579">
        <w:rPr>
          <w:rFonts w:ascii="Arial" w:hAnsi="Arial" w:cs="Arial"/>
          <w:lang w:val="pt-BR"/>
        </w:rPr>
        <w:t>104</w:t>
      </w:r>
      <w:r w:rsidR="00CF0728">
        <w:rPr>
          <w:rFonts w:ascii="Arial" w:hAnsi="Arial" w:cs="Arial"/>
          <w:lang w:val="pt-BR"/>
        </w:rPr>
        <w:t>+</w:t>
      </w:r>
      <w:r w:rsidR="00A51579">
        <w:rPr>
          <w:rFonts w:ascii="Arial" w:hAnsi="Arial" w:cs="Arial"/>
          <w:lang w:val="pt-BR"/>
        </w:rPr>
        <w:t>828</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4EDA86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A51579">
        <w:rPr>
          <w:rFonts w:ascii="Arial" w:hAnsi="Arial" w:cs="Arial"/>
          <w:b/>
          <w:lang w:eastAsia="en-US"/>
        </w:rPr>
        <w:t>95</w:t>
      </w:r>
      <w:r w:rsidR="009F0895" w:rsidRPr="0052391B">
        <w:rPr>
          <w:rFonts w:ascii="Arial" w:hAnsi="Arial" w:cs="Arial"/>
          <w:b/>
          <w:lang w:eastAsia="en-US"/>
        </w:rPr>
        <w:t>+</w:t>
      </w:r>
      <w:r w:rsidR="00A51579">
        <w:rPr>
          <w:rFonts w:ascii="Arial" w:hAnsi="Arial" w:cs="Arial"/>
          <w:b/>
          <w:lang w:eastAsia="en-US"/>
        </w:rPr>
        <w:t>353</w:t>
      </w:r>
      <w:r w:rsidR="009F0895">
        <w:rPr>
          <w:rFonts w:ascii="Arial" w:hAnsi="Arial" w:cs="Arial"/>
          <w:b/>
          <w:lang w:eastAsia="en-US"/>
        </w:rPr>
        <w:t xml:space="preserve"> </w:t>
      </w:r>
      <w:r w:rsidR="0052391B" w:rsidRPr="0052391B">
        <w:rPr>
          <w:rFonts w:ascii="Arial" w:hAnsi="Arial" w:cs="Arial"/>
          <w:b/>
          <w:lang w:eastAsia="en-US"/>
        </w:rPr>
        <w:t xml:space="preserve">– km </w:t>
      </w:r>
      <w:r w:rsidR="00A51579">
        <w:rPr>
          <w:rFonts w:ascii="Arial" w:hAnsi="Arial" w:cs="Arial"/>
          <w:b/>
          <w:lang w:eastAsia="en-US"/>
        </w:rPr>
        <w:t>104</w:t>
      </w:r>
      <w:r w:rsidR="0052391B" w:rsidRPr="0052391B">
        <w:rPr>
          <w:rFonts w:ascii="Arial" w:hAnsi="Arial" w:cs="Arial"/>
          <w:b/>
          <w:lang w:eastAsia="en-US"/>
        </w:rPr>
        <w:t>+</w:t>
      </w:r>
      <w:r w:rsidR="00A51579">
        <w:rPr>
          <w:rFonts w:ascii="Arial" w:hAnsi="Arial" w:cs="Arial"/>
          <w:b/>
          <w:lang w:eastAsia="en-US"/>
        </w:rPr>
        <w:t>828</w:t>
      </w:r>
    </w:p>
    <w:p w14:paraId="520F408E" w14:textId="77777777" w:rsidR="00A51579" w:rsidRDefault="00A51579" w:rsidP="00A5157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DN2_km95+353-km104+</w:t>
      </w:r>
      <w:bookmarkEnd w:id="9"/>
      <w:r>
        <w:rPr>
          <w:rFonts w:ascii="Arial" w:hAnsi="Arial" w:cs="Arial"/>
          <w:color w:val="auto"/>
          <w:lang w:val="pt-BR"/>
        </w:rPr>
        <w:t xml:space="preserve">828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DN2C și intersecția cu DN1B</w:t>
      </w:r>
      <w:r>
        <w:rPr>
          <w:rFonts w:ascii="Arial" w:hAnsi="Arial" w:cs="Arial"/>
          <w:color w:val="auto"/>
          <w:lang w:val="pt-BR"/>
        </w:rPr>
        <w:t>.</w:t>
      </w:r>
    </w:p>
    <w:p w14:paraId="2E2C738F" w14:textId="77777777" w:rsidR="00A51579" w:rsidRPr="0093612E" w:rsidRDefault="00A51579" w:rsidP="00A51579">
      <w:pPr>
        <w:pStyle w:val="WW-Default"/>
        <w:jc w:val="both"/>
        <w:rPr>
          <w:rFonts w:ascii="Arial" w:hAnsi="Arial" w:cs="Arial"/>
          <w:color w:val="auto"/>
          <w:lang w:val="pt-BR"/>
        </w:rPr>
      </w:pPr>
    </w:p>
    <w:p w14:paraId="7A5A04F8" w14:textId="77777777" w:rsidR="00A51579" w:rsidRDefault="00A51579" w:rsidP="00A5157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9,475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A7D9DFE" w14:textId="77777777" w:rsidR="00A51579" w:rsidRDefault="00A51579" w:rsidP="00A51579">
      <w:pPr>
        <w:pStyle w:val="WW-Default"/>
        <w:jc w:val="both"/>
        <w:rPr>
          <w:rFonts w:ascii="Arial" w:hAnsi="Arial" w:cs="Arial"/>
          <w:color w:val="auto"/>
          <w:lang w:val="pt-BR"/>
        </w:rPr>
      </w:pPr>
    </w:p>
    <w:p w14:paraId="70231BDF" w14:textId="77777777" w:rsidR="00A51579" w:rsidRPr="00A46DA2" w:rsidRDefault="00A51579" w:rsidP="00A5157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9760B">
        <w:rPr>
          <w:rFonts w:ascii="Arial" w:hAnsi="Arial" w:cs="Arial"/>
          <w:color w:val="auto"/>
          <w:lang w:val="pt-BR"/>
        </w:rPr>
        <w:t>5</w:t>
      </w:r>
      <w:r>
        <w:rPr>
          <w:rFonts w:ascii="Arial" w:hAnsi="Arial" w:cs="Arial"/>
          <w:color w:val="auto"/>
          <w:lang w:val="pt-BR"/>
        </w:rPr>
        <w:t>.</w:t>
      </w:r>
      <w:r w:rsidRPr="0039760B">
        <w:rPr>
          <w:rFonts w:ascii="Arial" w:hAnsi="Arial" w:cs="Arial"/>
          <w:color w:val="auto"/>
          <w:lang w:val="pt-BR"/>
        </w:rPr>
        <w:t>996</w:t>
      </w:r>
      <w:r>
        <w:rPr>
          <w:rFonts w:ascii="Arial" w:hAnsi="Arial" w:cs="Arial"/>
          <w:color w:val="auto"/>
          <w:lang w:val="pt-BR"/>
        </w:rPr>
        <w:t>.</w:t>
      </w:r>
      <w:r w:rsidRPr="0039760B">
        <w:rPr>
          <w:rFonts w:ascii="Arial" w:hAnsi="Arial" w:cs="Arial"/>
          <w:color w:val="auto"/>
          <w:lang w:val="pt-BR"/>
        </w:rPr>
        <w:t>220</w:t>
      </w:r>
    </w:p>
    <w:p w14:paraId="0DF12ADB" w14:textId="77777777" w:rsidR="00A51579" w:rsidRDefault="00A51579" w:rsidP="00A51579">
      <w:pPr>
        <w:pStyle w:val="NormalWeb"/>
        <w:shd w:val="clear" w:color="auto" w:fill="FFFFFF"/>
        <w:spacing w:before="0" w:after="0"/>
        <w:jc w:val="both"/>
        <w:rPr>
          <w:rFonts w:ascii="Arial" w:hAnsi="Arial" w:cs="Arial"/>
          <w:b/>
          <w:bCs/>
          <w:lang w:val="pt-BR"/>
        </w:rPr>
      </w:pPr>
    </w:p>
    <w:p w14:paraId="7805DC50" w14:textId="77777777" w:rsidR="00A51579" w:rsidRDefault="00A51579" w:rsidP="00A5157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3E1D137" w14:textId="77777777" w:rsidR="00A51579" w:rsidRDefault="00A51579" w:rsidP="00A51579">
      <w:pPr>
        <w:pStyle w:val="NormalWeb"/>
        <w:shd w:val="clear" w:color="auto" w:fill="FFFFFF"/>
        <w:spacing w:before="0" w:after="0"/>
        <w:jc w:val="both"/>
        <w:rPr>
          <w:rFonts w:ascii="Arial" w:hAnsi="Arial" w:cs="Arial"/>
          <w:lang w:val="pt-BR"/>
        </w:rPr>
      </w:pPr>
    </w:p>
    <w:p w14:paraId="5923F10A" w14:textId="77777777" w:rsidR="00A51579" w:rsidRDefault="00A51579" w:rsidP="00A5157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51579" w14:paraId="0FF5F7FB" w14:textId="77777777" w:rsidTr="001179FD">
        <w:trPr>
          <w:jc w:val="center"/>
        </w:trPr>
        <w:tc>
          <w:tcPr>
            <w:tcW w:w="1242" w:type="dxa"/>
            <w:vAlign w:val="center"/>
          </w:tcPr>
          <w:p w14:paraId="52E2E01A" w14:textId="77777777" w:rsidR="00A51579" w:rsidRDefault="00A51579" w:rsidP="001179F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4BC2C9F" w14:textId="77777777" w:rsidR="00A51579" w:rsidRDefault="00A51579" w:rsidP="001179F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208AE2C" w14:textId="77777777" w:rsidR="00A51579" w:rsidRPr="00760283" w:rsidRDefault="00A51579" w:rsidP="001179F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20EA2BA" w14:textId="77777777" w:rsidR="00A51579" w:rsidRDefault="00A51579" w:rsidP="001179F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685A41E" w14:textId="77777777" w:rsidR="00A51579" w:rsidRPr="00760283" w:rsidRDefault="00A51579" w:rsidP="001179F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51579" w14:paraId="438A4DDF" w14:textId="77777777" w:rsidTr="001179FD">
        <w:trPr>
          <w:jc w:val="center"/>
        </w:trPr>
        <w:tc>
          <w:tcPr>
            <w:tcW w:w="1242" w:type="dxa"/>
          </w:tcPr>
          <w:p w14:paraId="6A370CEE"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F801DE"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16C81B5"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2AB8D159"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490</w:t>
            </w:r>
          </w:p>
        </w:tc>
        <w:tc>
          <w:tcPr>
            <w:tcW w:w="6469" w:type="dxa"/>
          </w:tcPr>
          <w:p w14:paraId="0F441FF2" w14:textId="77777777" w:rsidR="00A51579" w:rsidRPr="00760283" w:rsidRDefault="00A51579" w:rsidP="001179F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DJ203G,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Stâlpu</w:t>
            </w:r>
            <w:proofErr w:type="spellEnd"/>
            <w:r>
              <w:rPr>
                <w:sz w:val="20"/>
                <w:szCs w:val="20"/>
              </w:rPr>
              <w:t>)</w:t>
            </w:r>
          </w:p>
        </w:tc>
      </w:tr>
      <w:tr w:rsidR="00A51579" w14:paraId="1ACB2453" w14:textId="77777777" w:rsidTr="001179FD">
        <w:trPr>
          <w:jc w:val="center"/>
        </w:trPr>
        <w:tc>
          <w:tcPr>
            <w:tcW w:w="1242" w:type="dxa"/>
          </w:tcPr>
          <w:p w14:paraId="2BDA3E60"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97C4F6"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F6BF446"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7B86F246"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495</w:t>
            </w:r>
          </w:p>
        </w:tc>
        <w:tc>
          <w:tcPr>
            <w:tcW w:w="6469" w:type="dxa"/>
          </w:tcPr>
          <w:p w14:paraId="03096743" w14:textId="77777777" w:rsidR="00A51579" w:rsidRPr="00760283" w:rsidRDefault="00A51579" w:rsidP="001179F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Costești</w:t>
            </w:r>
            <w:proofErr w:type="spellEnd"/>
          </w:p>
        </w:tc>
      </w:tr>
      <w:tr w:rsidR="00A51579" w14:paraId="356E11AC" w14:textId="77777777" w:rsidTr="001179FD">
        <w:trPr>
          <w:jc w:val="center"/>
        </w:trPr>
        <w:tc>
          <w:tcPr>
            <w:tcW w:w="1242" w:type="dxa"/>
          </w:tcPr>
          <w:p w14:paraId="7E3D335B"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E82B8A"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1DAFBD0"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08FB3AA0"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080</w:t>
            </w:r>
          </w:p>
        </w:tc>
        <w:tc>
          <w:tcPr>
            <w:tcW w:w="6469" w:type="dxa"/>
          </w:tcPr>
          <w:p w14:paraId="2904BA5C" w14:textId="77777777" w:rsidR="00A51579" w:rsidRDefault="00A51579" w:rsidP="001179F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Spătaru</w:t>
            </w:r>
            <w:proofErr w:type="spellEnd"/>
            <w:r>
              <w:rPr>
                <w:sz w:val="20"/>
                <w:szCs w:val="20"/>
              </w:rPr>
              <w:t xml:space="preserve"> (UAT </w:t>
            </w:r>
            <w:proofErr w:type="spellStart"/>
            <w:r>
              <w:rPr>
                <w:sz w:val="20"/>
                <w:szCs w:val="20"/>
              </w:rPr>
              <w:t>Costești</w:t>
            </w:r>
            <w:proofErr w:type="spellEnd"/>
            <w:r>
              <w:rPr>
                <w:sz w:val="20"/>
                <w:szCs w:val="20"/>
              </w:rPr>
              <w:t>)</w:t>
            </w:r>
          </w:p>
        </w:tc>
      </w:tr>
      <w:tr w:rsidR="00A51579" w14:paraId="1F2B226C" w14:textId="77777777" w:rsidTr="001179FD">
        <w:trPr>
          <w:jc w:val="center"/>
        </w:trPr>
        <w:tc>
          <w:tcPr>
            <w:tcW w:w="1242" w:type="dxa"/>
          </w:tcPr>
          <w:p w14:paraId="5AA8BA71"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055B6B"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90CD98"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5C2C231F"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469" w:type="dxa"/>
          </w:tcPr>
          <w:p w14:paraId="244C537A" w14:textId="77777777" w:rsidR="00A51579" w:rsidRDefault="00A51579" w:rsidP="001179F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51579" w14:paraId="6E29D749" w14:textId="77777777" w:rsidTr="001179FD">
        <w:trPr>
          <w:jc w:val="center"/>
        </w:trPr>
        <w:tc>
          <w:tcPr>
            <w:tcW w:w="1242" w:type="dxa"/>
          </w:tcPr>
          <w:p w14:paraId="54D45E6D"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376997"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2DAB892"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567" w:type="dxa"/>
          </w:tcPr>
          <w:p w14:paraId="2BE7967A"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6E848D33" w14:textId="77777777" w:rsidR="00A51579" w:rsidRDefault="00A51579" w:rsidP="001179F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DC155,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Merei</w:t>
            </w:r>
            <w:proofErr w:type="spellEnd"/>
            <w:r>
              <w:rPr>
                <w:sz w:val="20"/>
                <w:szCs w:val="20"/>
              </w:rPr>
              <w:t>)</w:t>
            </w:r>
          </w:p>
        </w:tc>
      </w:tr>
      <w:tr w:rsidR="00A51579" w14:paraId="1E472C80" w14:textId="77777777" w:rsidTr="001179FD">
        <w:trPr>
          <w:jc w:val="center"/>
        </w:trPr>
        <w:tc>
          <w:tcPr>
            <w:tcW w:w="1242" w:type="dxa"/>
          </w:tcPr>
          <w:p w14:paraId="5634EBCD"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47010C"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A000094"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3D22F1BA"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0A03CBF" w14:textId="77777777" w:rsidR="00A51579" w:rsidRDefault="00A51579" w:rsidP="001179F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Spătaru</w:t>
            </w:r>
            <w:proofErr w:type="spellEnd"/>
          </w:p>
        </w:tc>
      </w:tr>
      <w:tr w:rsidR="00A51579" w14:paraId="51B82622" w14:textId="77777777" w:rsidTr="001179FD">
        <w:trPr>
          <w:jc w:val="center"/>
        </w:trPr>
        <w:tc>
          <w:tcPr>
            <w:tcW w:w="1242" w:type="dxa"/>
          </w:tcPr>
          <w:p w14:paraId="2B82FE6C"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6744FF" w14:textId="77777777" w:rsidR="00A51579"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3CEBEF8" w14:textId="77777777" w:rsidR="00A51579" w:rsidRPr="00760283"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104</w:t>
            </w:r>
          </w:p>
        </w:tc>
        <w:tc>
          <w:tcPr>
            <w:tcW w:w="567" w:type="dxa"/>
          </w:tcPr>
          <w:p w14:paraId="4D810776" w14:textId="77777777" w:rsidR="00A51579" w:rsidRPr="00E1681C" w:rsidRDefault="00A51579" w:rsidP="001179FD">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A080BC3" w14:textId="77777777" w:rsidR="00A51579" w:rsidRDefault="00A51579" w:rsidP="001179F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DN1B,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(Mun. </w:t>
            </w:r>
            <w:proofErr w:type="spellStart"/>
            <w:r>
              <w:rPr>
                <w:sz w:val="20"/>
                <w:szCs w:val="20"/>
              </w:rPr>
              <w:t>Buzău</w:t>
            </w:r>
            <w:proofErr w:type="spellEnd"/>
            <w:r>
              <w:rPr>
                <w:sz w:val="20"/>
                <w:szCs w:val="20"/>
              </w:rPr>
              <w:t>)</w:t>
            </w:r>
          </w:p>
        </w:tc>
      </w:tr>
    </w:tbl>
    <w:p w14:paraId="209BCE94" w14:textId="4CE9DA18" w:rsidR="00A51579" w:rsidRPr="00C11403" w:rsidRDefault="00A51579" w:rsidP="00A51579">
      <w:pPr>
        <w:jc w:val="center"/>
        <w:rPr>
          <w:noProof/>
        </w:rPr>
      </w:pPr>
      <w:r w:rsidRPr="0039760B">
        <w:rPr>
          <w:rFonts w:ascii="Arial" w:hAnsi="Arial" w:cs="Arial"/>
          <w:b/>
          <w:noProof/>
          <w:sz w:val="40"/>
          <w:szCs w:val="40"/>
          <w:lang w:val="fr-FR"/>
        </w:rPr>
        <w:lastRenderedPageBreak/>
        <w:drawing>
          <wp:inline distT="0" distB="0" distL="0" distR="0" wp14:anchorId="0A509FCD" wp14:editId="6B523C8D">
            <wp:extent cx="4681855" cy="4224655"/>
            <wp:effectExtent l="0" t="0" r="4445" b="4445"/>
            <wp:docPr id="13525339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1855" cy="4224655"/>
                    </a:xfrm>
                    <a:prstGeom prst="rect">
                      <a:avLst/>
                    </a:prstGeom>
                    <a:noFill/>
                    <a:ln>
                      <a:noFill/>
                    </a:ln>
                  </pic:spPr>
                </pic:pic>
              </a:graphicData>
            </a:graphic>
          </wp:inline>
        </w:drawing>
      </w:r>
    </w:p>
    <w:p w14:paraId="1450D0A5" w14:textId="77777777" w:rsidR="00A51579" w:rsidRPr="004C4798" w:rsidRDefault="00A51579" w:rsidP="00A5157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95+353 – km 104+828</w:t>
      </w:r>
    </w:p>
    <w:p w14:paraId="7B610B5A" w14:textId="77777777" w:rsidR="00A51579" w:rsidRDefault="00A51579" w:rsidP="00A51579">
      <w:pPr>
        <w:jc w:val="both"/>
        <w:rPr>
          <w:rFonts w:ascii="Arial" w:hAnsi="Arial" w:cs="Arial"/>
          <w:lang w:val="ro-RO"/>
        </w:rPr>
      </w:pPr>
    </w:p>
    <w:p w14:paraId="54FD6B7D" w14:textId="77777777" w:rsidR="00A51579" w:rsidRPr="000171AB" w:rsidRDefault="00A51579" w:rsidP="00A5157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117.792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3.342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911748D" w14:textId="77777777" w:rsidR="00A51579" w:rsidRDefault="00A51579" w:rsidP="00A5157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57.220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1.681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DB10C67" w14:textId="77777777" w:rsidR="00A51579" w:rsidRDefault="00A51579" w:rsidP="00A51579">
      <w:pPr>
        <w:pStyle w:val="NormalWeb"/>
        <w:shd w:val="clear" w:color="auto" w:fill="FFFFFF"/>
        <w:spacing w:before="0" w:after="0"/>
        <w:jc w:val="center"/>
        <w:rPr>
          <w:rFonts w:ascii="Arial" w:hAnsi="Arial" w:cs="Arial"/>
          <w:lang w:val="pt-BR"/>
        </w:rPr>
      </w:pPr>
    </w:p>
    <w:p w14:paraId="1C35BAB0" w14:textId="77777777" w:rsidR="00A51579" w:rsidRDefault="00A51579" w:rsidP="00A5157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51579" w14:paraId="46D949D4" w14:textId="77777777" w:rsidTr="001179FD">
        <w:trPr>
          <w:jc w:val="center"/>
        </w:trPr>
        <w:tc>
          <w:tcPr>
            <w:tcW w:w="2432" w:type="dxa"/>
            <w:vAlign w:val="center"/>
          </w:tcPr>
          <w:p w14:paraId="5447C1A9"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FDD546C"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8FC9FE1"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E8E631E"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77D2A59"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7CE77DD"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51579" w14:paraId="2E3F6B0B" w14:textId="77777777" w:rsidTr="001179FD">
        <w:trPr>
          <w:jc w:val="center"/>
        </w:trPr>
        <w:tc>
          <w:tcPr>
            <w:tcW w:w="2432" w:type="dxa"/>
            <w:vAlign w:val="bottom"/>
          </w:tcPr>
          <w:p w14:paraId="18F21D43" w14:textId="77777777" w:rsidR="00A51579" w:rsidRDefault="00A51579" w:rsidP="001179FD">
            <w:pPr>
              <w:jc w:val="center"/>
              <w:rPr>
                <w:rFonts w:ascii="Arial" w:hAnsi="Arial" w:cs="Arial"/>
                <w:sz w:val="20"/>
                <w:szCs w:val="20"/>
                <w:lang w:val="ro-RO"/>
              </w:rPr>
            </w:pPr>
            <w:r>
              <w:rPr>
                <w:rFonts w:ascii="Arial" w:hAnsi="Arial" w:cs="Arial"/>
                <w:sz w:val="20"/>
                <w:szCs w:val="20"/>
              </w:rPr>
              <w:t>BUZĂU</w:t>
            </w:r>
          </w:p>
        </w:tc>
        <w:tc>
          <w:tcPr>
            <w:tcW w:w="864" w:type="dxa"/>
            <w:vAlign w:val="bottom"/>
          </w:tcPr>
          <w:p w14:paraId="1B59659D" w14:textId="77777777" w:rsidR="00A51579" w:rsidRDefault="00A51579" w:rsidP="001179FD">
            <w:pPr>
              <w:jc w:val="center"/>
              <w:rPr>
                <w:rFonts w:ascii="Arial" w:hAnsi="Arial" w:cs="Arial"/>
                <w:sz w:val="20"/>
                <w:szCs w:val="20"/>
                <w:lang w:val="ro-RO"/>
              </w:rPr>
            </w:pPr>
            <w:r>
              <w:rPr>
                <w:rFonts w:ascii="Arial" w:hAnsi="Arial" w:cs="Arial"/>
                <w:sz w:val="20"/>
                <w:szCs w:val="20"/>
              </w:rPr>
              <w:t>BZ</w:t>
            </w:r>
          </w:p>
        </w:tc>
        <w:tc>
          <w:tcPr>
            <w:tcW w:w="1370" w:type="dxa"/>
            <w:vAlign w:val="bottom"/>
          </w:tcPr>
          <w:p w14:paraId="4F9BFC72" w14:textId="77777777" w:rsidR="00A51579" w:rsidRDefault="00A51579" w:rsidP="001179FD">
            <w:pPr>
              <w:jc w:val="center"/>
              <w:rPr>
                <w:rFonts w:ascii="Arial" w:hAnsi="Arial" w:cs="Arial"/>
                <w:sz w:val="20"/>
                <w:szCs w:val="20"/>
                <w:lang w:val="ro-RO"/>
              </w:rPr>
            </w:pPr>
            <w:r>
              <w:rPr>
                <w:rFonts w:ascii="Arial" w:hAnsi="Arial" w:cs="Arial"/>
                <w:sz w:val="20"/>
                <w:szCs w:val="20"/>
              </w:rPr>
              <w:t>103481</w:t>
            </w:r>
          </w:p>
        </w:tc>
        <w:tc>
          <w:tcPr>
            <w:tcW w:w="1356" w:type="dxa"/>
          </w:tcPr>
          <w:p w14:paraId="2E307509" w14:textId="77777777" w:rsidR="00A51579" w:rsidRPr="005B61BE" w:rsidRDefault="00A51579" w:rsidP="001179F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406A906" w14:textId="77777777" w:rsidR="00A51579" w:rsidRDefault="00A51579" w:rsidP="001179FD">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5E8EFAFB" w14:textId="77777777" w:rsidR="00A51579" w:rsidRPr="00492178" w:rsidRDefault="00A51579" w:rsidP="001179FD">
            <w:pPr>
              <w:jc w:val="center"/>
              <w:rPr>
                <w:rFonts w:ascii="Arial" w:hAnsi="Arial" w:cs="Arial"/>
                <w:sz w:val="20"/>
                <w:szCs w:val="20"/>
                <w:lang w:val="ro-RO"/>
              </w:rPr>
            </w:pPr>
            <w:r>
              <w:rPr>
                <w:rFonts w:ascii="Arial" w:hAnsi="Arial" w:cs="Arial"/>
                <w:sz w:val="20"/>
                <w:szCs w:val="20"/>
                <w:lang w:val="ro-RO"/>
              </w:rPr>
              <w:t>0</w:t>
            </w:r>
          </w:p>
        </w:tc>
      </w:tr>
      <w:tr w:rsidR="00A51579" w14:paraId="31BD19E1" w14:textId="77777777" w:rsidTr="001179FD">
        <w:trPr>
          <w:jc w:val="center"/>
        </w:trPr>
        <w:tc>
          <w:tcPr>
            <w:tcW w:w="2432" w:type="dxa"/>
            <w:vAlign w:val="bottom"/>
          </w:tcPr>
          <w:p w14:paraId="51FA4223" w14:textId="77777777" w:rsidR="00A51579" w:rsidRDefault="00A51579" w:rsidP="001179FD">
            <w:pPr>
              <w:jc w:val="center"/>
              <w:rPr>
                <w:rFonts w:ascii="Arial" w:hAnsi="Arial" w:cs="Arial"/>
                <w:sz w:val="20"/>
                <w:szCs w:val="20"/>
              </w:rPr>
            </w:pPr>
            <w:r>
              <w:rPr>
                <w:rFonts w:ascii="Arial" w:hAnsi="Arial" w:cs="Arial"/>
                <w:sz w:val="20"/>
                <w:szCs w:val="20"/>
              </w:rPr>
              <w:t>COSTEŞTI</w:t>
            </w:r>
          </w:p>
        </w:tc>
        <w:tc>
          <w:tcPr>
            <w:tcW w:w="864" w:type="dxa"/>
            <w:vAlign w:val="bottom"/>
          </w:tcPr>
          <w:p w14:paraId="08C81AF3" w14:textId="77777777" w:rsidR="00A51579" w:rsidRDefault="00A51579" w:rsidP="001179FD">
            <w:pPr>
              <w:jc w:val="center"/>
              <w:rPr>
                <w:rFonts w:ascii="Arial" w:hAnsi="Arial" w:cs="Arial"/>
                <w:sz w:val="20"/>
                <w:szCs w:val="20"/>
              </w:rPr>
            </w:pPr>
            <w:r>
              <w:rPr>
                <w:rFonts w:ascii="Arial" w:hAnsi="Arial" w:cs="Arial"/>
                <w:sz w:val="20"/>
                <w:szCs w:val="20"/>
              </w:rPr>
              <w:t>BZ</w:t>
            </w:r>
          </w:p>
        </w:tc>
        <w:tc>
          <w:tcPr>
            <w:tcW w:w="1370" w:type="dxa"/>
            <w:vAlign w:val="bottom"/>
          </w:tcPr>
          <w:p w14:paraId="7FBE94C5" w14:textId="77777777" w:rsidR="00A51579" w:rsidRDefault="00A51579" w:rsidP="001179FD">
            <w:pPr>
              <w:jc w:val="center"/>
              <w:rPr>
                <w:rFonts w:ascii="Arial" w:hAnsi="Arial" w:cs="Arial"/>
                <w:sz w:val="20"/>
                <w:szCs w:val="20"/>
              </w:rPr>
            </w:pPr>
            <w:r>
              <w:rPr>
                <w:rFonts w:ascii="Arial" w:hAnsi="Arial" w:cs="Arial"/>
                <w:sz w:val="20"/>
                <w:szCs w:val="20"/>
              </w:rPr>
              <w:t>4493</w:t>
            </w:r>
          </w:p>
        </w:tc>
        <w:tc>
          <w:tcPr>
            <w:tcW w:w="1356" w:type="dxa"/>
          </w:tcPr>
          <w:p w14:paraId="4D5E481F"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3264</w:t>
            </w:r>
          </w:p>
        </w:tc>
        <w:tc>
          <w:tcPr>
            <w:tcW w:w="1701" w:type="dxa"/>
            <w:vAlign w:val="bottom"/>
          </w:tcPr>
          <w:p w14:paraId="35019F29" w14:textId="77777777" w:rsidR="00A51579" w:rsidRDefault="00A51579" w:rsidP="001179FD">
            <w:pPr>
              <w:suppressAutoHyphens w:val="0"/>
              <w:jc w:val="center"/>
              <w:rPr>
                <w:rFonts w:ascii="Arial" w:hAnsi="Arial" w:cs="Arial"/>
                <w:sz w:val="20"/>
                <w:szCs w:val="20"/>
                <w:lang w:val="ro-RO" w:eastAsia="ro-RO"/>
              </w:rPr>
            </w:pPr>
            <w:r>
              <w:rPr>
                <w:rFonts w:ascii="Arial" w:hAnsi="Arial" w:cs="Arial"/>
                <w:sz w:val="20"/>
                <w:szCs w:val="20"/>
              </w:rPr>
              <w:t>2218</w:t>
            </w:r>
          </w:p>
        </w:tc>
        <w:tc>
          <w:tcPr>
            <w:tcW w:w="1701" w:type="dxa"/>
          </w:tcPr>
          <w:p w14:paraId="1A43AFD4"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1632</w:t>
            </w:r>
          </w:p>
        </w:tc>
      </w:tr>
      <w:tr w:rsidR="00A51579" w14:paraId="7DBFB1F9" w14:textId="77777777" w:rsidTr="001179FD">
        <w:trPr>
          <w:jc w:val="center"/>
        </w:trPr>
        <w:tc>
          <w:tcPr>
            <w:tcW w:w="2432" w:type="dxa"/>
            <w:vAlign w:val="bottom"/>
          </w:tcPr>
          <w:p w14:paraId="3E96999D" w14:textId="77777777" w:rsidR="00A51579" w:rsidRDefault="00A51579" w:rsidP="001179FD">
            <w:pPr>
              <w:jc w:val="center"/>
              <w:rPr>
                <w:rFonts w:ascii="Arial" w:hAnsi="Arial" w:cs="Arial"/>
                <w:sz w:val="20"/>
                <w:szCs w:val="20"/>
              </w:rPr>
            </w:pPr>
            <w:r>
              <w:rPr>
                <w:rFonts w:ascii="Arial" w:hAnsi="Arial" w:cs="Arial"/>
                <w:sz w:val="20"/>
                <w:szCs w:val="20"/>
              </w:rPr>
              <w:t>MEREI</w:t>
            </w:r>
          </w:p>
        </w:tc>
        <w:tc>
          <w:tcPr>
            <w:tcW w:w="864" w:type="dxa"/>
            <w:vAlign w:val="bottom"/>
          </w:tcPr>
          <w:p w14:paraId="329003D0" w14:textId="77777777" w:rsidR="00A51579" w:rsidRDefault="00A51579" w:rsidP="001179FD">
            <w:pPr>
              <w:jc w:val="center"/>
              <w:rPr>
                <w:rFonts w:ascii="Arial" w:hAnsi="Arial" w:cs="Arial"/>
                <w:sz w:val="20"/>
                <w:szCs w:val="20"/>
              </w:rPr>
            </w:pPr>
            <w:r>
              <w:rPr>
                <w:rFonts w:ascii="Arial" w:hAnsi="Arial" w:cs="Arial"/>
                <w:sz w:val="20"/>
                <w:szCs w:val="20"/>
              </w:rPr>
              <w:t>BZ</w:t>
            </w:r>
          </w:p>
        </w:tc>
        <w:tc>
          <w:tcPr>
            <w:tcW w:w="1370" w:type="dxa"/>
            <w:vAlign w:val="bottom"/>
          </w:tcPr>
          <w:p w14:paraId="59EF0BFE" w14:textId="77777777" w:rsidR="00A51579" w:rsidRDefault="00A51579" w:rsidP="001179FD">
            <w:pPr>
              <w:suppressAutoHyphens w:val="0"/>
              <w:jc w:val="center"/>
              <w:rPr>
                <w:rFonts w:ascii="Arial" w:hAnsi="Arial" w:cs="Arial"/>
                <w:sz w:val="20"/>
                <w:szCs w:val="20"/>
              </w:rPr>
            </w:pPr>
            <w:r>
              <w:rPr>
                <w:rFonts w:ascii="Arial" w:hAnsi="Arial" w:cs="Arial"/>
                <w:sz w:val="20"/>
                <w:szCs w:val="20"/>
              </w:rPr>
              <w:t>6785</w:t>
            </w:r>
          </w:p>
        </w:tc>
        <w:tc>
          <w:tcPr>
            <w:tcW w:w="1356" w:type="dxa"/>
          </w:tcPr>
          <w:p w14:paraId="42ABE96A"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78</w:t>
            </w:r>
          </w:p>
        </w:tc>
        <w:tc>
          <w:tcPr>
            <w:tcW w:w="1701" w:type="dxa"/>
            <w:vAlign w:val="bottom"/>
          </w:tcPr>
          <w:p w14:paraId="58264EB0" w14:textId="77777777" w:rsidR="00A51579" w:rsidRPr="006D3383" w:rsidRDefault="00A51579" w:rsidP="001179FD">
            <w:pPr>
              <w:suppressAutoHyphens w:val="0"/>
              <w:jc w:val="center"/>
              <w:rPr>
                <w:rFonts w:ascii="Arial" w:hAnsi="Arial" w:cs="Arial"/>
                <w:sz w:val="20"/>
                <w:szCs w:val="20"/>
              </w:rPr>
            </w:pPr>
            <w:r>
              <w:rPr>
                <w:rFonts w:ascii="Arial" w:hAnsi="Arial" w:cs="Arial"/>
                <w:sz w:val="20"/>
                <w:szCs w:val="20"/>
              </w:rPr>
              <w:t>4240</w:t>
            </w:r>
          </w:p>
        </w:tc>
        <w:tc>
          <w:tcPr>
            <w:tcW w:w="1701" w:type="dxa"/>
          </w:tcPr>
          <w:p w14:paraId="50A5A535"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49</w:t>
            </w:r>
          </w:p>
        </w:tc>
      </w:tr>
      <w:tr w:rsidR="00A51579" w14:paraId="6E9151D8" w14:textId="77777777" w:rsidTr="001179FD">
        <w:trPr>
          <w:jc w:val="center"/>
        </w:trPr>
        <w:tc>
          <w:tcPr>
            <w:tcW w:w="2432" w:type="dxa"/>
            <w:vAlign w:val="bottom"/>
          </w:tcPr>
          <w:p w14:paraId="3E1BA7DA" w14:textId="77777777" w:rsidR="00A51579" w:rsidRDefault="00A51579" w:rsidP="001179FD">
            <w:pPr>
              <w:jc w:val="center"/>
              <w:rPr>
                <w:rFonts w:ascii="Arial" w:hAnsi="Arial" w:cs="Arial"/>
                <w:sz w:val="20"/>
                <w:szCs w:val="20"/>
              </w:rPr>
            </w:pPr>
            <w:r>
              <w:rPr>
                <w:rFonts w:ascii="Arial" w:hAnsi="Arial" w:cs="Arial"/>
                <w:sz w:val="20"/>
                <w:szCs w:val="20"/>
              </w:rPr>
              <w:t>STÂLPU</w:t>
            </w:r>
          </w:p>
        </w:tc>
        <w:tc>
          <w:tcPr>
            <w:tcW w:w="864" w:type="dxa"/>
            <w:vAlign w:val="bottom"/>
          </w:tcPr>
          <w:p w14:paraId="46031C8E" w14:textId="77777777" w:rsidR="00A51579" w:rsidRDefault="00A51579" w:rsidP="001179FD">
            <w:pPr>
              <w:jc w:val="center"/>
              <w:rPr>
                <w:rFonts w:ascii="Arial" w:hAnsi="Arial" w:cs="Arial"/>
                <w:sz w:val="20"/>
                <w:szCs w:val="20"/>
              </w:rPr>
            </w:pPr>
            <w:r>
              <w:rPr>
                <w:rFonts w:ascii="Arial" w:hAnsi="Arial" w:cs="Arial"/>
                <w:sz w:val="20"/>
                <w:szCs w:val="20"/>
              </w:rPr>
              <w:t>BZ</w:t>
            </w:r>
          </w:p>
        </w:tc>
        <w:tc>
          <w:tcPr>
            <w:tcW w:w="1370" w:type="dxa"/>
            <w:vAlign w:val="bottom"/>
          </w:tcPr>
          <w:p w14:paraId="006B3C92" w14:textId="77777777" w:rsidR="00A51579" w:rsidRDefault="00A51579" w:rsidP="001179FD">
            <w:pPr>
              <w:suppressAutoHyphens w:val="0"/>
              <w:jc w:val="center"/>
              <w:rPr>
                <w:rFonts w:ascii="Arial" w:hAnsi="Arial" w:cs="Arial"/>
                <w:sz w:val="20"/>
                <w:szCs w:val="20"/>
              </w:rPr>
            </w:pPr>
            <w:r>
              <w:rPr>
                <w:rFonts w:ascii="Arial" w:hAnsi="Arial" w:cs="Arial"/>
                <w:sz w:val="20"/>
                <w:szCs w:val="20"/>
              </w:rPr>
              <w:t>3033</w:t>
            </w:r>
          </w:p>
        </w:tc>
        <w:tc>
          <w:tcPr>
            <w:tcW w:w="1356" w:type="dxa"/>
          </w:tcPr>
          <w:p w14:paraId="2CFF5D5F"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BADBF0E" w14:textId="77777777" w:rsidR="00A51579" w:rsidRPr="006D3383" w:rsidRDefault="00A51579" w:rsidP="001179FD">
            <w:pPr>
              <w:suppressAutoHyphens w:val="0"/>
              <w:jc w:val="center"/>
              <w:rPr>
                <w:rFonts w:ascii="Arial" w:hAnsi="Arial" w:cs="Arial"/>
                <w:sz w:val="20"/>
                <w:szCs w:val="20"/>
              </w:rPr>
            </w:pPr>
            <w:r>
              <w:rPr>
                <w:rFonts w:ascii="Arial" w:hAnsi="Arial" w:cs="Arial"/>
                <w:sz w:val="20"/>
                <w:szCs w:val="20"/>
              </w:rPr>
              <w:t>1236</w:t>
            </w:r>
          </w:p>
        </w:tc>
        <w:tc>
          <w:tcPr>
            <w:tcW w:w="1701" w:type="dxa"/>
          </w:tcPr>
          <w:p w14:paraId="3387749C" w14:textId="77777777" w:rsidR="00A51579" w:rsidRDefault="00A51579" w:rsidP="001179FD">
            <w:pPr>
              <w:jc w:val="center"/>
              <w:rPr>
                <w:rFonts w:ascii="Arial" w:hAnsi="Arial" w:cs="Arial"/>
                <w:sz w:val="20"/>
                <w:szCs w:val="20"/>
                <w:lang w:val="ro-RO"/>
              </w:rPr>
            </w:pPr>
            <w:r>
              <w:rPr>
                <w:rFonts w:ascii="Arial" w:hAnsi="Arial" w:cs="Arial"/>
                <w:sz w:val="20"/>
                <w:szCs w:val="20"/>
                <w:lang w:val="ro-RO"/>
              </w:rPr>
              <w:t>0</w:t>
            </w:r>
          </w:p>
        </w:tc>
      </w:tr>
      <w:tr w:rsidR="00A51579" w14:paraId="2DDADFF2" w14:textId="77777777" w:rsidTr="001179FD">
        <w:trPr>
          <w:jc w:val="center"/>
        </w:trPr>
        <w:tc>
          <w:tcPr>
            <w:tcW w:w="2432" w:type="dxa"/>
            <w:vAlign w:val="center"/>
          </w:tcPr>
          <w:p w14:paraId="57FDCF1E"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EFF9148" w14:textId="77777777" w:rsidR="00A51579" w:rsidRDefault="00A51579" w:rsidP="001179FD">
            <w:pPr>
              <w:jc w:val="center"/>
              <w:rPr>
                <w:rFonts w:ascii="Arial" w:hAnsi="Arial" w:cs="Arial"/>
                <w:b/>
                <w:bCs/>
                <w:sz w:val="20"/>
                <w:szCs w:val="20"/>
                <w:lang w:val="ro-RO"/>
              </w:rPr>
            </w:pPr>
          </w:p>
        </w:tc>
        <w:tc>
          <w:tcPr>
            <w:tcW w:w="1370" w:type="dxa"/>
            <w:vAlign w:val="center"/>
          </w:tcPr>
          <w:p w14:paraId="6D7559C2"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117792</w:t>
            </w:r>
          </w:p>
        </w:tc>
        <w:tc>
          <w:tcPr>
            <w:tcW w:w="1356" w:type="dxa"/>
          </w:tcPr>
          <w:p w14:paraId="4A01692D" w14:textId="77777777" w:rsidR="00A51579" w:rsidRPr="005B61BE" w:rsidRDefault="00A51579" w:rsidP="001179FD">
            <w:pPr>
              <w:jc w:val="center"/>
              <w:rPr>
                <w:rFonts w:ascii="Arial" w:hAnsi="Arial" w:cs="Arial"/>
                <w:b/>
                <w:bCs/>
                <w:sz w:val="20"/>
                <w:szCs w:val="20"/>
                <w:lang w:val="ro-RO"/>
              </w:rPr>
            </w:pPr>
            <w:r>
              <w:rPr>
                <w:rFonts w:ascii="Arial" w:hAnsi="Arial" w:cs="Arial"/>
                <w:b/>
                <w:bCs/>
                <w:sz w:val="20"/>
                <w:szCs w:val="20"/>
                <w:lang w:val="ro-RO"/>
              </w:rPr>
              <w:t>3342</w:t>
            </w:r>
          </w:p>
        </w:tc>
        <w:tc>
          <w:tcPr>
            <w:tcW w:w="1701" w:type="dxa"/>
            <w:vAlign w:val="center"/>
          </w:tcPr>
          <w:p w14:paraId="332CCD5F" w14:textId="77777777" w:rsidR="00A51579" w:rsidRDefault="00A51579" w:rsidP="001179FD">
            <w:pPr>
              <w:jc w:val="center"/>
              <w:rPr>
                <w:rFonts w:ascii="Arial" w:hAnsi="Arial" w:cs="Arial"/>
                <w:b/>
                <w:bCs/>
                <w:sz w:val="20"/>
                <w:szCs w:val="20"/>
                <w:lang w:val="ro-RO"/>
              </w:rPr>
            </w:pPr>
            <w:r>
              <w:rPr>
                <w:rFonts w:ascii="Arial" w:hAnsi="Arial" w:cs="Arial"/>
                <w:b/>
                <w:bCs/>
                <w:sz w:val="20"/>
                <w:szCs w:val="20"/>
                <w:lang w:val="ro-RO"/>
              </w:rPr>
              <w:t>57220</w:t>
            </w:r>
          </w:p>
        </w:tc>
        <w:tc>
          <w:tcPr>
            <w:tcW w:w="1701" w:type="dxa"/>
          </w:tcPr>
          <w:p w14:paraId="58CF902C" w14:textId="77777777" w:rsidR="00A51579" w:rsidRPr="005B61BE" w:rsidRDefault="00A51579" w:rsidP="001179FD">
            <w:pPr>
              <w:jc w:val="center"/>
              <w:rPr>
                <w:rFonts w:ascii="Arial" w:hAnsi="Arial" w:cs="Arial"/>
                <w:b/>
                <w:bCs/>
                <w:sz w:val="20"/>
                <w:szCs w:val="20"/>
                <w:lang w:val="ro-RO"/>
              </w:rPr>
            </w:pPr>
            <w:r>
              <w:rPr>
                <w:rFonts w:ascii="Arial" w:hAnsi="Arial" w:cs="Arial"/>
                <w:b/>
                <w:bCs/>
                <w:sz w:val="20"/>
                <w:szCs w:val="20"/>
                <w:lang w:val="ro-RO"/>
              </w:rPr>
              <w:t>1681</w:t>
            </w:r>
          </w:p>
        </w:tc>
      </w:tr>
    </w:tbl>
    <w:p w14:paraId="40CE1956" w14:textId="77777777" w:rsidR="00A51579" w:rsidRDefault="00A51579" w:rsidP="00A51579">
      <w:pPr>
        <w:jc w:val="both"/>
        <w:rPr>
          <w:rFonts w:ascii="Arial" w:hAnsi="Arial" w:cs="Arial"/>
          <w:sz w:val="28"/>
          <w:szCs w:val="28"/>
          <w:lang w:val="ro-RO"/>
        </w:rPr>
      </w:pPr>
    </w:p>
    <w:p w14:paraId="3DAECA97" w14:textId="77777777" w:rsidR="00A51579" w:rsidRPr="004C4798" w:rsidRDefault="00A51579" w:rsidP="00A5157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59ECE3B" w14:textId="77777777" w:rsidR="00A51579" w:rsidRDefault="00A51579" w:rsidP="00A5157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85AA34B" w14:textId="77777777" w:rsidR="00A51579" w:rsidRDefault="00A51579" w:rsidP="00A51579">
      <w:pPr>
        <w:jc w:val="center"/>
        <w:rPr>
          <w:rFonts w:ascii="Arial" w:hAnsi="Arial" w:cs="Arial"/>
          <w:lang w:eastAsia="en-US"/>
        </w:rPr>
      </w:pPr>
    </w:p>
    <w:p w14:paraId="783769CE" w14:textId="77777777" w:rsidR="00A51579" w:rsidRPr="004C4798" w:rsidRDefault="00A51579" w:rsidP="00A5157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51579" w:rsidRPr="00E574C0" w14:paraId="0CB0DD0F" w14:textId="77777777" w:rsidTr="001179FD">
        <w:trPr>
          <w:jc w:val="center"/>
        </w:trPr>
        <w:tc>
          <w:tcPr>
            <w:tcW w:w="3284" w:type="dxa"/>
          </w:tcPr>
          <w:p w14:paraId="00E303D1" w14:textId="77777777" w:rsidR="00A51579" w:rsidRPr="00E574C0" w:rsidRDefault="00A51579" w:rsidP="001179F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01625B2" w14:textId="77777777" w:rsidR="00A51579" w:rsidRPr="00E574C0" w:rsidRDefault="00A51579" w:rsidP="001179F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51579" w:rsidRPr="00E574C0" w14:paraId="754FBFCB" w14:textId="77777777" w:rsidTr="001179FD">
        <w:trPr>
          <w:jc w:val="center"/>
        </w:trPr>
        <w:tc>
          <w:tcPr>
            <w:tcW w:w="3284" w:type="dxa"/>
          </w:tcPr>
          <w:p w14:paraId="781D3AAF" w14:textId="77777777" w:rsidR="00A51579" w:rsidRPr="00E574C0" w:rsidRDefault="00A51579" w:rsidP="001179F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46156E8" w14:textId="77777777" w:rsidR="00A51579" w:rsidRPr="00E574C0" w:rsidRDefault="00A51579" w:rsidP="001179FD">
            <w:pPr>
              <w:jc w:val="center"/>
              <w:rPr>
                <w:rFonts w:ascii="Arial" w:hAnsi="Arial" w:cs="Arial"/>
                <w:sz w:val="20"/>
                <w:szCs w:val="20"/>
                <w:lang w:val="ro-RO"/>
              </w:rPr>
            </w:pPr>
            <w:r>
              <w:rPr>
                <w:rFonts w:ascii="Arial" w:hAnsi="Arial" w:cs="Arial"/>
                <w:sz w:val="20"/>
                <w:szCs w:val="20"/>
                <w:lang w:val="ro-RO"/>
              </w:rPr>
              <w:t>10</w:t>
            </w:r>
          </w:p>
        </w:tc>
      </w:tr>
      <w:tr w:rsidR="00A51579" w:rsidRPr="00E574C0" w14:paraId="07935390" w14:textId="77777777" w:rsidTr="001179FD">
        <w:trPr>
          <w:jc w:val="center"/>
        </w:trPr>
        <w:tc>
          <w:tcPr>
            <w:tcW w:w="3284" w:type="dxa"/>
          </w:tcPr>
          <w:p w14:paraId="0F7DD3D2" w14:textId="77777777" w:rsidR="00A51579" w:rsidRPr="00E574C0" w:rsidRDefault="00A51579" w:rsidP="001179F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933E98A" w14:textId="77777777" w:rsidR="00A51579" w:rsidRPr="00E574C0" w:rsidRDefault="00A51579" w:rsidP="001179FD">
            <w:pPr>
              <w:jc w:val="center"/>
              <w:rPr>
                <w:rFonts w:ascii="Arial" w:hAnsi="Arial" w:cs="Arial"/>
                <w:sz w:val="20"/>
                <w:szCs w:val="20"/>
                <w:lang w:val="ro-RO"/>
              </w:rPr>
            </w:pPr>
            <w:r>
              <w:rPr>
                <w:rFonts w:ascii="Arial" w:hAnsi="Arial" w:cs="Arial"/>
                <w:sz w:val="20"/>
                <w:szCs w:val="20"/>
                <w:lang w:val="ro-RO"/>
              </w:rPr>
              <w:t>70</w:t>
            </w:r>
          </w:p>
        </w:tc>
      </w:tr>
      <w:tr w:rsidR="00A51579" w:rsidRPr="00E574C0" w14:paraId="56EFFCE3" w14:textId="77777777" w:rsidTr="001179FD">
        <w:trPr>
          <w:jc w:val="center"/>
        </w:trPr>
        <w:tc>
          <w:tcPr>
            <w:tcW w:w="3284" w:type="dxa"/>
          </w:tcPr>
          <w:p w14:paraId="39F97B87" w14:textId="77777777" w:rsidR="00A51579" w:rsidRPr="00E574C0" w:rsidRDefault="00A51579" w:rsidP="001179F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304B712" w14:textId="77777777" w:rsidR="00A51579" w:rsidRPr="00E574C0" w:rsidRDefault="00A51579" w:rsidP="001179F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FC57804" w14:textId="77777777" w:rsidR="00A51579" w:rsidRPr="00FB2E1D" w:rsidRDefault="00A51579" w:rsidP="00A5157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CBEA07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A51579">
        <w:rPr>
          <w:rFonts w:ascii="Arial" w:hAnsi="Arial" w:cs="Arial"/>
          <w:b/>
          <w:lang w:eastAsia="en-US"/>
        </w:rPr>
        <w:t>95</w:t>
      </w:r>
      <w:r w:rsidR="00E826AE" w:rsidRPr="0052391B">
        <w:rPr>
          <w:rFonts w:ascii="Arial" w:hAnsi="Arial" w:cs="Arial"/>
          <w:b/>
          <w:lang w:eastAsia="en-US"/>
        </w:rPr>
        <w:t>+</w:t>
      </w:r>
      <w:r w:rsidR="00A51579">
        <w:rPr>
          <w:rFonts w:ascii="Arial" w:hAnsi="Arial" w:cs="Arial"/>
          <w:b/>
          <w:lang w:eastAsia="en-US"/>
        </w:rPr>
        <w:t>353</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51579">
        <w:rPr>
          <w:rFonts w:ascii="Arial" w:hAnsi="Arial" w:cs="Arial"/>
          <w:b/>
          <w:lang w:eastAsia="en-US"/>
        </w:rPr>
        <w:t>104</w:t>
      </w:r>
      <w:r w:rsidR="00E8178C" w:rsidRPr="0052391B">
        <w:rPr>
          <w:rFonts w:ascii="Arial" w:hAnsi="Arial" w:cs="Arial"/>
          <w:b/>
          <w:lang w:eastAsia="en-US"/>
        </w:rPr>
        <w:t>+</w:t>
      </w:r>
      <w:r w:rsidR="00A51579">
        <w:rPr>
          <w:rFonts w:ascii="Arial" w:hAnsi="Arial" w:cs="Arial"/>
          <w:b/>
          <w:lang w:eastAsia="en-US"/>
        </w:rPr>
        <w:t>828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3EE436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A51579">
        <w:rPr>
          <w:rFonts w:ascii="Arial" w:hAnsi="Arial" w:cs="Arial"/>
          <w:b/>
          <w:lang w:val="it-IT"/>
        </w:rPr>
        <w:t>9</w:t>
      </w:r>
      <w:r w:rsidR="008151EC">
        <w:rPr>
          <w:rFonts w:ascii="Arial" w:hAnsi="Arial" w:cs="Arial"/>
          <w:b/>
          <w:lang w:val="it-IT"/>
        </w:rPr>
        <w:t>5</w:t>
      </w:r>
      <w:r w:rsidR="00E8178C">
        <w:rPr>
          <w:rFonts w:ascii="Arial" w:hAnsi="Arial" w:cs="Arial"/>
          <w:b/>
          <w:lang w:val="it-IT"/>
        </w:rPr>
        <w:t>.</w:t>
      </w:r>
      <w:r w:rsidR="00A51579">
        <w:rPr>
          <w:rFonts w:ascii="Arial" w:hAnsi="Arial" w:cs="Arial"/>
          <w:b/>
          <w:lang w:val="it-IT"/>
        </w:rPr>
        <w:t>353</w:t>
      </w:r>
      <w:r w:rsidR="00E8178C">
        <w:rPr>
          <w:rFonts w:ascii="Arial" w:hAnsi="Arial" w:cs="Arial"/>
          <w:b/>
          <w:lang w:val="it-IT"/>
        </w:rPr>
        <w:t>-km</w:t>
      </w:r>
      <w:r w:rsidR="00A51579">
        <w:rPr>
          <w:rFonts w:ascii="Arial" w:hAnsi="Arial" w:cs="Arial"/>
          <w:b/>
          <w:lang w:val="it-IT"/>
        </w:rPr>
        <w:t>104</w:t>
      </w:r>
      <w:r w:rsidR="00E8178C">
        <w:rPr>
          <w:rFonts w:ascii="Arial" w:hAnsi="Arial" w:cs="Arial"/>
          <w:b/>
          <w:lang w:val="it-IT"/>
        </w:rPr>
        <w:t>.</w:t>
      </w:r>
      <w:r w:rsidR="00A51579">
        <w:rPr>
          <w:rFonts w:ascii="Arial" w:hAnsi="Arial" w:cs="Arial"/>
          <w:b/>
          <w:lang w:val="it-IT"/>
        </w:rPr>
        <w:t>828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38E09C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51579">
        <w:rPr>
          <w:rFonts w:ascii="Arial" w:hAnsi="Arial" w:cs="Arial"/>
          <w:lang w:val="pt-BR"/>
        </w:rPr>
        <w:t>DN2_km95+353-km104+828</w:t>
      </w:r>
      <w:r w:rsidR="00E8178C" w:rsidRPr="00E8178C">
        <w:rPr>
          <w:rFonts w:ascii="Arial" w:hAnsi="Arial" w:cs="Arial"/>
          <w:lang w:val="it-IT"/>
        </w:rPr>
        <w:t>, cod identificare RD_RO_00_</w:t>
      </w:r>
      <w:r w:rsidR="00AE7F6E">
        <w:rPr>
          <w:rFonts w:ascii="Arial" w:hAnsi="Arial" w:cs="Arial"/>
          <w:lang w:val="it-IT"/>
        </w:rPr>
        <w:t>4</w:t>
      </w:r>
      <w:r w:rsidR="00A51579">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51579" w:rsidRPr="00DD6050" w14:paraId="7DD7BA83" w14:textId="77777777" w:rsidTr="00A51579">
        <w:trPr>
          <w:trHeight w:val="312"/>
          <w:jc w:val="center"/>
        </w:trPr>
        <w:tc>
          <w:tcPr>
            <w:tcW w:w="1580" w:type="dxa"/>
            <w:vMerge w:val="restart"/>
            <w:tcBorders>
              <w:right w:val="single" w:sz="4" w:space="0" w:color="auto"/>
            </w:tcBorders>
            <w:noWrap/>
            <w:vAlign w:val="center"/>
          </w:tcPr>
          <w:p w14:paraId="5249448B" w14:textId="77777777" w:rsidR="00A51579" w:rsidRPr="00DD6050" w:rsidRDefault="00A51579" w:rsidP="001179F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FD77571" w14:textId="77777777" w:rsidR="00A51579" w:rsidRPr="00DD6050" w:rsidRDefault="00A51579" w:rsidP="001179F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7C14DEF"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51579" w:rsidRPr="00DD6050" w14:paraId="029CAAD6" w14:textId="77777777" w:rsidTr="00A51579">
        <w:trPr>
          <w:trHeight w:val="636"/>
          <w:jc w:val="center"/>
        </w:trPr>
        <w:tc>
          <w:tcPr>
            <w:tcW w:w="1580" w:type="dxa"/>
            <w:vMerge/>
            <w:tcBorders>
              <w:bottom w:val="single" w:sz="4" w:space="0" w:color="auto"/>
              <w:right w:val="single" w:sz="4" w:space="0" w:color="auto"/>
            </w:tcBorders>
            <w:vAlign w:val="center"/>
            <w:hideMark/>
          </w:tcPr>
          <w:p w14:paraId="581B3AFC" w14:textId="77777777" w:rsidR="00A51579" w:rsidRPr="00DD6050" w:rsidRDefault="00A51579" w:rsidP="001179F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7B2B814" w14:textId="77777777" w:rsidR="00A51579" w:rsidRPr="00DD6050" w:rsidRDefault="00A51579" w:rsidP="001179F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E4CABA3"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6153EC"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6DD580D"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487EA53"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D3558CD"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01A98" w:rsidRPr="00DD6050" w14:paraId="49C3784A" w14:textId="77777777" w:rsidTr="00A515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5278AE"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EC9A1C" w14:textId="4EC5E91A"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4E0E80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916</w:t>
            </w:r>
          </w:p>
        </w:tc>
        <w:tc>
          <w:tcPr>
            <w:tcW w:w="1015" w:type="dxa"/>
            <w:tcBorders>
              <w:top w:val="single" w:sz="8" w:space="0" w:color="auto"/>
              <w:left w:val="nil"/>
              <w:bottom w:val="single" w:sz="4" w:space="0" w:color="auto"/>
              <w:right w:val="single" w:sz="4" w:space="0" w:color="auto"/>
            </w:tcBorders>
            <w:noWrap/>
            <w:vAlign w:val="center"/>
          </w:tcPr>
          <w:p w14:paraId="733350A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274" w:type="dxa"/>
            <w:tcBorders>
              <w:top w:val="single" w:sz="8" w:space="0" w:color="auto"/>
              <w:left w:val="nil"/>
              <w:bottom w:val="single" w:sz="4" w:space="0" w:color="auto"/>
              <w:right w:val="single" w:sz="4" w:space="0" w:color="auto"/>
            </w:tcBorders>
            <w:vAlign w:val="center"/>
          </w:tcPr>
          <w:p w14:paraId="12AA025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289E3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49AEC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r>
      <w:tr w:rsidR="00101A98" w:rsidRPr="00DD6050" w14:paraId="5C6DCEF3" w14:textId="77777777" w:rsidTr="00A5157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0F27BBA" w14:textId="77777777" w:rsidR="00101A98" w:rsidRDefault="00101A98" w:rsidP="00101A9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1815B13" w14:textId="39F5D5EF"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A8FACD7" w14:textId="1F5EB418"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578</w:t>
            </w:r>
          </w:p>
        </w:tc>
        <w:tc>
          <w:tcPr>
            <w:tcW w:w="1015" w:type="dxa"/>
            <w:tcBorders>
              <w:top w:val="single" w:sz="8" w:space="0" w:color="auto"/>
              <w:left w:val="nil"/>
              <w:bottom w:val="single" w:sz="4" w:space="0" w:color="auto"/>
              <w:right w:val="single" w:sz="4" w:space="0" w:color="auto"/>
            </w:tcBorders>
            <w:noWrap/>
            <w:vAlign w:val="center"/>
          </w:tcPr>
          <w:p w14:paraId="64E66BC6" w14:textId="0F2FD28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289</w:t>
            </w:r>
          </w:p>
        </w:tc>
        <w:tc>
          <w:tcPr>
            <w:tcW w:w="1274" w:type="dxa"/>
            <w:tcBorders>
              <w:top w:val="single" w:sz="8" w:space="0" w:color="auto"/>
              <w:left w:val="nil"/>
              <w:bottom w:val="single" w:sz="4" w:space="0" w:color="auto"/>
              <w:right w:val="single" w:sz="4" w:space="0" w:color="auto"/>
            </w:tcBorders>
            <w:vAlign w:val="center"/>
          </w:tcPr>
          <w:p w14:paraId="76C1898E" w14:textId="38ABC49B"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C70BBC" w14:textId="30A2400E"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1A34F0" w14:textId="5B803971"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3,8</w:t>
            </w:r>
          </w:p>
        </w:tc>
      </w:tr>
      <w:tr w:rsidR="00101A98" w:rsidRPr="00DD6050" w14:paraId="0F4CC165" w14:textId="77777777" w:rsidTr="00A51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EA80E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610054" w14:textId="1F07D96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5676A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nil"/>
              <w:left w:val="nil"/>
              <w:bottom w:val="single" w:sz="4" w:space="0" w:color="auto"/>
              <w:right w:val="single" w:sz="4" w:space="0" w:color="auto"/>
            </w:tcBorders>
            <w:noWrap/>
            <w:vAlign w:val="center"/>
          </w:tcPr>
          <w:p w14:paraId="2D1299D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3DA5B22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AFD66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150F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101A98" w:rsidRPr="00DD6050" w14:paraId="6CDE03B4" w14:textId="77777777" w:rsidTr="00A51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A3FE1C"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83769" w14:textId="6164EE6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529CA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0751510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559EF5A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43D02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54E0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101A98" w:rsidRPr="00DD6050" w14:paraId="79879C12" w14:textId="77777777" w:rsidTr="00A51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4108F4"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013629" w14:textId="3106483E"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877B3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238FC3C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5D56836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AFD008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09442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101A98" w:rsidRPr="00DD6050" w14:paraId="28B432B1" w14:textId="77777777" w:rsidTr="00A515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7B68EE"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755F2F" w14:textId="11D6FD04"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D1570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52058AC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39A9D4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3E958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FC00B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101A98" w:rsidRPr="00DD6050" w14:paraId="1431DED6" w14:textId="77777777" w:rsidTr="00A51579">
        <w:trPr>
          <w:trHeight w:val="315"/>
          <w:jc w:val="center"/>
        </w:trPr>
        <w:tc>
          <w:tcPr>
            <w:tcW w:w="1580" w:type="dxa"/>
            <w:vMerge w:val="restart"/>
            <w:tcBorders>
              <w:top w:val="nil"/>
              <w:left w:val="single" w:sz="8" w:space="0" w:color="auto"/>
              <w:bottom w:val="single" w:sz="8" w:space="0" w:color="000000"/>
              <w:right w:val="nil"/>
            </w:tcBorders>
            <w:vAlign w:val="center"/>
          </w:tcPr>
          <w:p w14:paraId="24096B59"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1867EDE8" w14:textId="6707EFF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1E961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916</w:t>
            </w:r>
          </w:p>
        </w:tc>
        <w:tc>
          <w:tcPr>
            <w:tcW w:w="1015" w:type="dxa"/>
            <w:tcBorders>
              <w:top w:val="nil"/>
              <w:left w:val="nil"/>
              <w:bottom w:val="single" w:sz="4" w:space="0" w:color="auto"/>
              <w:right w:val="single" w:sz="4" w:space="0" w:color="auto"/>
            </w:tcBorders>
            <w:noWrap/>
            <w:vAlign w:val="center"/>
          </w:tcPr>
          <w:p w14:paraId="3E704AF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274" w:type="dxa"/>
            <w:tcBorders>
              <w:top w:val="nil"/>
              <w:left w:val="nil"/>
              <w:bottom w:val="single" w:sz="4" w:space="0" w:color="auto"/>
              <w:right w:val="single" w:sz="4" w:space="0" w:color="auto"/>
            </w:tcBorders>
            <w:vAlign w:val="center"/>
          </w:tcPr>
          <w:p w14:paraId="74F8CD6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DDDC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62465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r>
      <w:tr w:rsidR="00101A98" w:rsidRPr="00DD6050" w14:paraId="552293AD" w14:textId="77777777" w:rsidTr="00A51579">
        <w:trPr>
          <w:trHeight w:val="315"/>
          <w:jc w:val="center"/>
        </w:trPr>
        <w:tc>
          <w:tcPr>
            <w:tcW w:w="1580" w:type="dxa"/>
            <w:vMerge/>
            <w:tcBorders>
              <w:top w:val="nil"/>
              <w:left w:val="single" w:sz="8" w:space="0" w:color="auto"/>
              <w:bottom w:val="single" w:sz="8" w:space="0" w:color="000000"/>
              <w:right w:val="nil"/>
            </w:tcBorders>
            <w:vAlign w:val="center"/>
          </w:tcPr>
          <w:p w14:paraId="0C71C8AD" w14:textId="77777777" w:rsidR="00101A98" w:rsidRDefault="00101A98" w:rsidP="00101A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2C4DF2" w14:textId="526B2DEE"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2B70020" w14:textId="16828523" w:rsidR="00101A98" w:rsidRDefault="00101A98" w:rsidP="00101A98">
            <w:pPr>
              <w:suppressAutoHyphens w:val="0"/>
              <w:jc w:val="center"/>
              <w:rPr>
                <w:rFonts w:ascii="Open Sans" w:hAnsi="Open Sans" w:cs="Open Sans"/>
                <w:color w:val="000000"/>
                <w:sz w:val="20"/>
                <w:szCs w:val="20"/>
              </w:rPr>
            </w:pPr>
            <w:r>
              <w:rPr>
                <w:rFonts w:ascii="Calibri" w:hAnsi="Calibri" w:cs="Calibri"/>
                <w:color w:val="000000"/>
                <w:sz w:val="22"/>
                <w:szCs w:val="22"/>
              </w:rPr>
              <w:t>578</w:t>
            </w:r>
          </w:p>
        </w:tc>
        <w:tc>
          <w:tcPr>
            <w:tcW w:w="1015" w:type="dxa"/>
            <w:tcBorders>
              <w:top w:val="nil"/>
              <w:left w:val="nil"/>
              <w:bottom w:val="single" w:sz="4" w:space="0" w:color="auto"/>
              <w:right w:val="single" w:sz="4" w:space="0" w:color="auto"/>
            </w:tcBorders>
            <w:noWrap/>
            <w:vAlign w:val="center"/>
          </w:tcPr>
          <w:p w14:paraId="318CA2D8" w14:textId="283A3BED"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289</w:t>
            </w:r>
          </w:p>
        </w:tc>
        <w:tc>
          <w:tcPr>
            <w:tcW w:w="1274" w:type="dxa"/>
            <w:tcBorders>
              <w:top w:val="nil"/>
              <w:left w:val="nil"/>
              <w:bottom w:val="single" w:sz="4" w:space="0" w:color="auto"/>
              <w:right w:val="single" w:sz="4" w:space="0" w:color="auto"/>
            </w:tcBorders>
            <w:vAlign w:val="center"/>
          </w:tcPr>
          <w:p w14:paraId="7B4FFC6D" w14:textId="5D19AD0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93D822" w14:textId="3D0F5BF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D777FB" w14:textId="11476FE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2,11</w:t>
            </w:r>
          </w:p>
        </w:tc>
      </w:tr>
      <w:tr w:rsidR="00101A98" w:rsidRPr="00DD6050" w14:paraId="77CBE0FD"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583E800C"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C3310F" w14:textId="1A3C52CD"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3E117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nil"/>
              <w:left w:val="nil"/>
              <w:bottom w:val="single" w:sz="4" w:space="0" w:color="auto"/>
              <w:right w:val="single" w:sz="4" w:space="0" w:color="auto"/>
            </w:tcBorders>
            <w:noWrap/>
            <w:vAlign w:val="center"/>
          </w:tcPr>
          <w:p w14:paraId="67302C2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3E1A1FD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B4569B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F5FBD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101A98" w:rsidRPr="00DD6050" w14:paraId="7765C491"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63834158"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EC6E1" w14:textId="3CB0F21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D06D8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2006619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2FDB4C6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0FD8A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F6429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01A98" w:rsidRPr="00DD6050" w14:paraId="782D89CD"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1632D88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AA6606" w14:textId="2CEC726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18D4F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16AFBB7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6EB777A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F754C8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6C12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01A98" w:rsidRPr="00DD6050" w14:paraId="42533AD3" w14:textId="77777777" w:rsidTr="00A51579">
        <w:trPr>
          <w:trHeight w:val="312"/>
          <w:jc w:val="center"/>
        </w:trPr>
        <w:tc>
          <w:tcPr>
            <w:tcW w:w="1580" w:type="dxa"/>
            <w:vMerge/>
            <w:tcBorders>
              <w:top w:val="nil"/>
              <w:left w:val="single" w:sz="8" w:space="0" w:color="auto"/>
              <w:bottom w:val="single" w:sz="8" w:space="0" w:color="000000"/>
              <w:right w:val="nil"/>
            </w:tcBorders>
            <w:vAlign w:val="center"/>
          </w:tcPr>
          <w:p w14:paraId="060C6EFE"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0AC0F2" w14:textId="68114F1C"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98C00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500ADA2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4B5EEFD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22F7E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8C02C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01A98" w:rsidRPr="00DD6050" w14:paraId="20BDD8AA" w14:textId="77777777" w:rsidTr="00A51579">
        <w:trPr>
          <w:trHeight w:val="315"/>
          <w:jc w:val="center"/>
        </w:trPr>
        <w:tc>
          <w:tcPr>
            <w:tcW w:w="1580" w:type="dxa"/>
            <w:vMerge w:val="restart"/>
            <w:tcBorders>
              <w:top w:val="nil"/>
              <w:left w:val="single" w:sz="8" w:space="0" w:color="auto"/>
              <w:bottom w:val="single" w:sz="8" w:space="0" w:color="000000"/>
              <w:right w:val="nil"/>
            </w:tcBorders>
            <w:vAlign w:val="center"/>
          </w:tcPr>
          <w:p w14:paraId="0E0482C7"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Stâlpu</w:t>
            </w:r>
          </w:p>
        </w:tc>
        <w:tc>
          <w:tcPr>
            <w:tcW w:w="2080" w:type="dxa"/>
            <w:tcBorders>
              <w:top w:val="nil"/>
              <w:left w:val="single" w:sz="8" w:space="0" w:color="auto"/>
              <w:bottom w:val="single" w:sz="4" w:space="0" w:color="auto"/>
              <w:right w:val="single" w:sz="8" w:space="0" w:color="auto"/>
            </w:tcBorders>
            <w:noWrap/>
            <w:vAlign w:val="center"/>
            <w:hideMark/>
          </w:tcPr>
          <w:p w14:paraId="5E19C2C4" w14:textId="679454E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51B51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9C1B2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CB6A9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C3C84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E79EA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101A98" w:rsidRPr="00DD6050" w14:paraId="57E83967" w14:textId="77777777" w:rsidTr="00A51579">
        <w:trPr>
          <w:trHeight w:val="315"/>
          <w:jc w:val="center"/>
        </w:trPr>
        <w:tc>
          <w:tcPr>
            <w:tcW w:w="1580" w:type="dxa"/>
            <w:vMerge/>
            <w:tcBorders>
              <w:top w:val="nil"/>
              <w:left w:val="single" w:sz="8" w:space="0" w:color="auto"/>
              <w:bottom w:val="single" w:sz="8" w:space="0" w:color="000000"/>
              <w:right w:val="nil"/>
            </w:tcBorders>
            <w:vAlign w:val="center"/>
          </w:tcPr>
          <w:p w14:paraId="4076A7F8" w14:textId="77777777" w:rsidR="00101A98" w:rsidRDefault="00101A98" w:rsidP="00101A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316A545" w14:textId="67CE0C43"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CF092E" w14:textId="7C6CA7FE"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9FFDA2" w14:textId="6F75BD6C"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D1F41C" w14:textId="12F0C5B5"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EC238" w14:textId="39DD72C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DB57D" w14:textId="7F88A403"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101A98" w:rsidRPr="00DD6050" w14:paraId="51B528C4"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2E2DB87E"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0B7F3C" w14:textId="6D33271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1CE2E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38D9E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0B8E9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A086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D03CB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01A98" w:rsidRPr="00DD6050" w14:paraId="3729B361"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2DE9D8B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2BEBCC" w14:textId="25066480"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01F2F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D298F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430E2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82C08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20535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01A98" w:rsidRPr="00DD6050" w14:paraId="7242750A"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55D35F5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E456F" w14:textId="1CAB6872"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BA743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0920F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43A74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7479E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754E1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01A98" w:rsidRPr="00DD6050" w14:paraId="311A33DE" w14:textId="77777777" w:rsidTr="00A51579">
        <w:trPr>
          <w:trHeight w:val="312"/>
          <w:jc w:val="center"/>
        </w:trPr>
        <w:tc>
          <w:tcPr>
            <w:tcW w:w="1580" w:type="dxa"/>
            <w:vMerge/>
            <w:tcBorders>
              <w:top w:val="nil"/>
              <w:left w:val="single" w:sz="8" w:space="0" w:color="auto"/>
              <w:bottom w:val="single" w:sz="8" w:space="0" w:color="000000"/>
              <w:right w:val="nil"/>
            </w:tcBorders>
            <w:vAlign w:val="center"/>
          </w:tcPr>
          <w:p w14:paraId="7A90FDE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69C876" w14:textId="06CB3AFB"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3C113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6E17B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91B1E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6301F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4F8E7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01A98" w:rsidRPr="00DD6050" w14:paraId="1EF93280" w14:textId="77777777" w:rsidTr="00A51579">
        <w:trPr>
          <w:trHeight w:val="315"/>
          <w:jc w:val="center"/>
        </w:trPr>
        <w:tc>
          <w:tcPr>
            <w:tcW w:w="1580" w:type="dxa"/>
            <w:vMerge w:val="restart"/>
            <w:tcBorders>
              <w:top w:val="nil"/>
              <w:left w:val="single" w:sz="8" w:space="0" w:color="auto"/>
              <w:bottom w:val="single" w:sz="8" w:space="0" w:color="000000"/>
              <w:right w:val="nil"/>
            </w:tcBorders>
            <w:vAlign w:val="center"/>
          </w:tcPr>
          <w:p w14:paraId="5544990C"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Merei</w:t>
            </w:r>
          </w:p>
        </w:tc>
        <w:tc>
          <w:tcPr>
            <w:tcW w:w="2080" w:type="dxa"/>
            <w:tcBorders>
              <w:top w:val="nil"/>
              <w:left w:val="single" w:sz="8" w:space="0" w:color="auto"/>
              <w:bottom w:val="single" w:sz="4" w:space="0" w:color="auto"/>
              <w:right w:val="single" w:sz="8" w:space="0" w:color="auto"/>
            </w:tcBorders>
            <w:noWrap/>
            <w:vAlign w:val="center"/>
            <w:hideMark/>
          </w:tcPr>
          <w:p w14:paraId="43B0538D" w14:textId="18C9C96A"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821B2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591D6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C90D7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17934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7927D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01A98" w:rsidRPr="00DD6050" w14:paraId="66352858" w14:textId="77777777" w:rsidTr="00A51579">
        <w:trPr>
          <w:trHeight w:val="315"/>
          <w:jc w:val="center"/>
        </w:trPr>
        <w:tc>
          <w:tcPr>
            <w:tcW w:w="1580" w:type="dxa"/>
            <w:vMerge/>
            <w:tcBorders>
              <w:top w:val="nil"/>
              <w:left w:val="single" w:sz="8" w:space="0" w:color="auto"/>
              <w:bottom w:val="single" w:sz="8" w:space="0" w:color="000000"/>
              <w:right w:val="nil"/>
            </w:tcBorders>
            <w:vAlign w:val="center"/>
          </w:tcPr>
          <w:p w14:paraId="4B5BB0F1" w14:textId="77777777" w:rsidR="00101A98" w:rsidRDefault="00101A98" w:rsidP="00101A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79FEAEA" w14:textId="1CDF20AF"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03D2EB" w14:textId="31C870BF"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BF7F40" w14:textId="719A1D9C"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819A15" w14:textId="406EDBCA"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00FDAE" w14:textId="77F2A06F"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10E530" w14:textId="3201AA2D"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101A98" w:rsidRPr="00DD6050" w14:paraId="2091568C"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59132D78"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C42DAF" w14:textId="050E7EF3"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196B4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35D21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CAB9B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476A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7D8B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01A98" w:rsidRPr="00DD6050" w14:paraId="6208F0E8"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02B1F495"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00A2B1" w14:textId="754E626B"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6E1A6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F6969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FBA69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33940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C2176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01A98" w:rsidRPr="00DD6050" w14:paraId="42847700"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0C0EE55A"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8164D8" w14:textId="594FF33C"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06805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75990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7DDB6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5690C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FCE90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1A98" w:rsidRPr="00DD6050" w14:paraId="51C536F4" w14:textId="77777777" w:rsidTr="00A51579">
        <w:trPr>
          <w:trHeight w:val="312"/>
          <w:jc w:val="center"/>
        </w:trPr>
        <w:tc>
          <w:tcPr>
            <w:tcW w:w="1580" w:type="dxa"/>
            <w:vMerge/>
            <w:tcBorders>
              <w:top w:val="nil"/>
              <w:left w:val="single" w:sz="8" w:space="0" w:color="auto"/>
              <w:bottom w:val="single" w:sz="8" w:space="0" w:color="000000"/>
              <w:right w:val="nil"/>
            </w:tcBorders>
            <w:vAlign w:val="center"/>
          </w:tcPr>
          <w:p w14:paraId="6ED62373"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1AD490" w14:textId="27A6114A"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594D7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FC933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A84A1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2E6B0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CBF6B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1A98" w:rsidRPr="00DD6050" w14:paraId="120BBE17" w14:textId="77777777" w:rsidTr="00A51579">
        <w:trPr>
          <w:trHeight w:val="315"/>
          <w:jc w:val="center"/>
        </w:trPr>
        <w:tc>
          <w:tcPr>
            <w:tcW w:w="1580" w:type="dxa"/>
            <w:vMerge w:val="restart"/>
            <w:tcBorders>
              <w:top w:val="nil"/>
              <w:left w:val="single" w:sz="8" w:space="0" w:color="auto"/>
              <w:bottom w:val="single" w:sz="8" w:space="0" w:color="000000"/>
              <w:right w:val="nil"/>
            </w:tcBorders>
            <w:vAlign w:val="center"/>
          </w:tcPr>
          <w:p w14:paraId="15DA1260"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69FF9748" w14:textId="66690D8E"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5B9E0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C9D8C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8DC4D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C4A28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BE0C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101A98" w:rsidRPr="00DD6050" w14:paraId="0D832F98" w14:textId="77777777" w:rsidTr="00A51579">
        <w:trPr>
          <w:trHeight w:val="315"/>
          <w:jc w:val="center"/>
        </w:trPr>
        <w:tc>
          <w:tcPr>
            <w:tcW w:w="1580" w:type="dxa"/>
            <w:vMerge/>
            <w:tcBorders>
              <w:top w:val="nil"/>
              <w:left w:val="single" w:sz="8" w:space="0" w:color="auto"/>
              <w:bottom w:val="single" w:sz="8" w:space="0" w:color="000000"/>
              <w:right w:val="nil"/>
            </w:tcBorders>
            <w:vAlign w:val="center"/>
          </w:tcPr>
          <w:p w14:paraId="0C21B885" w14:textId="77777777" w:rsidR="00101A98" w:rsidRDefault="00101A98" w:rsidP="00101A9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B08483" w14:textId="36A79DC8"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D83FEE" w14:textId="5ED00319"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1932A0" w14:textId="6D13C07A"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B80191" w14:textId="29CC05D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20CF32" w14:textId="13085316"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B9A1DC" w14:textId="416827E4" w:rsidR="00101A98" w:rsidRDefault="00101A98" w:rsidP="00101A98">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101A98" w:rsidRPr="00DD6050" w14:paraId="39F5D374"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678832DF"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48FE4" w14:textId="1DEAC50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E119D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A8F1E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54BF2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6074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C2B71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101A98" w:rsidRPr="00DD6050" w14:paraId="543E2E88"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26BDDF8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354ECE" w14:textId="252970E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1D0BF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61592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A6E7A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1165A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69BA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01A98" w:rsidRPr="00DD6050" w14:paraId="54FD13B3" w14:textId="77777777" w:rsidTr="00A51579">
        <w:trPr>
          <w:trHeight w:val="300"/>
          <w:jc w:val="center"/>
        </w:trPr>
        <w:tc>
          <w:tcPr>
            <w:tcW w:w="1580" w:type="dxa"/>
            <w:vMerge/>
            <w:tcBorders>
              <w:top w:val="nil"/>
              <w:left w:val="single" w:sz="8" w:space="0" w:color="auto"/>
              <w:bottom w:val="single" w:sz="8" w:space="0" w:color="000000"/>
              <w:right w:val="nil"/>
            </w:tcBorders>
            <w:vAlign w:val="center"/>
          </w:tcPr>
          <w:p w14:paraId="708C0194"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5735E" w14:textId="37C173FA"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C7A68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4B760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FC029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FB8A0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A48F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01A98" w:rsidRPr="00DD6050" w14:paraId="20DFD9DB" w14:textId="77777777" w:rsidTr="00A51579">
        <w:trPr>
          <w:trHeight w:val="312"/>
          <w:jc w:val="center"/>
        </w:trPr>
        <w:tc>
          <w:tcPr>
            <w:tcW w:w="1580" w:type="dxa"/>
            <w:vMerge/>
            <w:tcBorders>
              <w:top w:val="nil"/>
              <w:left w:val="single" w:sz="8" w:space="0" w:color="auto"/>
              <w:bottom w:val="single" w:sz="8" w:space="0" w:color="000000"/>
              <w:right w:val="nil"/>
            </w:tcBorders>
            <w:vAlign w:val="center"/>
          </w:tcPr>
          <w:p w14:paraId="0BE9A52E"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727F73" w14:textId="57711E9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9018E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18EDC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66AF2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5B40E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D63C9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1EF491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51579">
        <w:rPr>
          <w:rFonts w:ascii="Arial" w:hAnsi="Arial" w:cs="Arial"/>
          <w:lang w:val="pt-BR"/>
        </w:rPr>
        <w:t>DN2_km95+353-km104+828</w:t>
      </w:r>
      <w:r w:rsidR="00102916" w:rsidRPr="00E8178C">
        <w:rPr>
          <w:rFonts w:ascii="Arial" w:hAnsi="Arial" w:cs="Arial"/>
          <w:lang w:val="it-IT"/>
        </w:rPr>
        <w:t>, cod identificare RD_RO_00_</w:t>
      </w:r>
      <w:r w:rsidR="00AE7F6E">
        <w:rPr>
          <w:rFonts w:ascii="Arial" w:hAnsi="Arial" w:cs="Arial"/>
          <w:lang w:val="it-IT"/>
        </w:rPr>
        <w:t>4</w:t>
      </w:r>
      <w:r w:rsidR="00A51579">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FC33504" w14:textId="77777777" w:rsidR="000A2A46" w:rsidRDefault="000A2A46"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51579" w:rsidRPr="00DD6050" w14:paraId="56A2C396" w14:textId="77777777" w:rsidTr="001179FD">
        <w:trPr>
          <w:trHeight w:val="312"/>
          <w:jc w:val="center"/>
        </w:trPr>
        <w:tc>
          <w:tcPr>
            <w:tcW w:w="1580" w:type="dxa"/>
            <w:vMerge w:val="restart"/>
            <w:tcBorders>
              <w:right w:val="single" w:sz="4" w:space="0" w:color="auto"/>
            </w:tcBorders>
            <w:noWrap/>
            <w:vAlign w:val="center"/>
            <w:hideMark/>
          </w:tcPr>
          <w:p w14:paraId="799DD964" w14:textId="77777777" w:rsidR="00A51579" w:rsidRPr="00DD6050" w:rsidRDefault="00A51579" w:rsidP="001179F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7A9CF6F" w14:textId="77777777" w:rsidR="00A51579" w:rsidRPr="00DD6050" w:rsidRDefault="00A51579" w:rsidP="001179F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87A3C7"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51579" w:rsidRPr="00DD6050" w14:paraId="5E2C63EB" w14:textId="77777777" w:rsidTr="001179FD">
        <w:trPr>
          <w:trHeight w:val="636"/>
          <w:jc w:val="center"/>
        </w:trPr>
        <w:tc>
          <w:tcPr>
            <w:tcW w:w="1580" w:type="dxa"/>
            <w:vMerge/>
            <w:tcBorders>
              <w:bottom w:val="single" w:sz="4" w:space="0" w:color="auto"/>
              <w:right w:val="single" w:sz="4" w:space="0" w:color="auto"/>
            </w:tcBorders>
            <w:vAlign w:val="center"/>
            <w:hideMark/>
          </w:tcPr>
          <w:p w14:paraId="3D363778" w14:textId="77777777" w:rsidR="00A51579" w:rsidRPr="00DD6050" w:rsidRDefault="00A51579" w:rsidP="001179F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FAD899" w14:textId="77777777" w:rsidR="00A51579" w:rsidRPr="00DD6050" w:rsidRDefault="00A51579" w:rsidP="001179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95455E7"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703D1C"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3E52BDF"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9D0D58B"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9CEC91" w14:textId="77777777" w:rsidR="00A51579" w:rsidRPr="00DD6050" w:rsidRDefault="00A51579" w:rsidP="001179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01A98" w:rsidRPr="00DD6050" w14:paraId="2BB94514" w14:textId="77777777" w:rsidTr="001179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022821"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CA5A32" w14:textId="3ADFE1B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F312B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1727</w:t>
            </w:r>
          </w:p>
        </w:tc>
        <w:tc>
          <w:tcPr>
            <w:tcW w:w="1015" w:type="dxa"/>
            <w:tcBorders>
              <w:top w:val="single" w:sz="8" w:space="0" w:color="auto"/>
              <w:left w:val="nil"/>
              <w:bottom w:val="single" w:sz="4" w:space="0" w:color="auto"/>
              <w:right w:val="single" w:sz="4" w:space="0" w:color="auto"/>
            </w:tcBorders>
            <w:noWrap/>
            <w:vAlign w:val="center"/>
          </w:tcPr>
          <w:p w14:paraId="3E210B0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274" w:type="dxa"/>
            <w:tcBorders>
              <w:top w:val="single" w:sz="8" w:space="0" w:color="auto"/>
              <w:left w:val="nil"/>
              <w:bottom w:val="single" w:sz="4" w:space="0" w:color="auto"/>
              <w:right w:val="single" w:sz="4" w:space="0" w:color="auto"/>
            </w:tcBorders>
            <w:vAlign w:val="center"/>
          </w:tcPr>
          <w:p w14:paraId="14B11FF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248D2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47775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101A98" w:rsidRPr="00DD6050" w14:paraId="46B2069E"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9BE442"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90A991" w14:textId="046E3052"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C6079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501E765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3BADACF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1214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F748D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r>
      <w:tr w:rsidR="00101A98" w:rsidRPr="00DD6050" w14:paraId="07948230"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B4C32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B05EC7" w14:textId="4EA9647C"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30D26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3805B38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4DC44B2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83271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7EE7E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101A98" w:rsidRPr="00DD6050" w14:paraId="7084F0E6"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530E0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F05C6" w14:textId="0D9BF1D2"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9D83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57BF288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5B8367B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E9DB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44A5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101A98" w:rsidRPr="00DD6050" w14:paraId="5367442B"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1AAD14"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EA61E" w14:textId="2A2B4F6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E79C2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605F249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D0AADA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DB5F8B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2DAF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01A98" w:rsidRPr="00DD6050" w14:paraId="3D81C544" w14:textId="77777777" w:rsidTr="001179F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BAF0AE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42EFC1" w14:textId="26C7AF60"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F487C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0A57E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DC0F7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4B19E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EB27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01A98" w:rsidRPr="00DD6050" w14:paraId="227DB11A" w14:textId="77777777" w:rsidTr="001179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6799E8A"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C3EFFE" w14:textId="6C586F0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DAD7A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1727</w:t>
            </w:r>
          </w:p>
        </w:tc>
        <w:tc>
          <w:tcPr>
            <w:tcW w:w="1015" w:type="dxa"/>
            <w:tcBorders>
              <w:top w:val="single" w:sz="8" w:space="0" w:color="auto"/>
              <w:left w:val="nil"/>
              <w:bottom w:val="single" w:sz="4" w:space="0" w:color="auto"/>
              <w:right w:val="single" w:sz="4" w:space="0" w:color="auto"/>
            </w:tcBorders>
            <w:noWrap/>
            <w:vAlign w:val="center"/>
          </w:tcPr>
          <w:p w14:paraId="238F658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274" w:type="dxa"/>
            <w:tcBorders>
              <w:top w:val="single" w:sz="8" w:space="0" w:color="auto"/>
              <w:left w:val="nil"/>
              <w:bottom w:val="single" w:sz="4" w:space="0" w:color="auto"/>
              <w:right w:val="single" w:sz="4" w:space="0" w:color="auto"/>
            </w:tcBorders>
            <w:vAlign w:val="center"/>
          </w:tcPr>
          <w:p w14:paraId="4F35BEC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E5E6D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D57F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r>
      <w:tr w:rsidR="00101A98" w:rsidRPr="00DD6050" w14:paraId="1719F1F6"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0009A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7F82B7" w14:textId="2A8BE37D"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C69D0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6F8289E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7DF2436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FCAD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6460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101A98" w:rsidRPr="00DD6050" w14:paraId="32021E43"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64154D"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9207E2" w14:textId="2C8219D1"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454BE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0D7ED9C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56758BD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682D487"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2030F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01A98" w:rsidRPr="00DD6050" w14:paraId="14620FA3"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4FB73A"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34D91B" w14:textId="2DC255EC"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799AA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252EDB3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119C07E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7CA4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473FA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01A98" w:rsidRPr="00DD6050" w14:paraId="26AABBFB"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FEA082"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6048DC" w14:textId="706C6785"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D7EB2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4964F8B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41A6F56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D203CB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C708D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01A98" w:rsidRPr="00DD6050" w14:paraId="0090BA86" w14:textId="77777777" w:rsidTr="001179F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FA558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B0624D" w14:textId="7B0CA91A"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B815C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28BCD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E1C2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E3F19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B94B7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01A98" w:rsidRPr="00DD6050" w14:paraId="4FC61586" w14:textId="77777777" w:rsidTr="001179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505330"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Stâlpu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942E3B" w14:textId="0097A1A3"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BE71E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324E7B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9DB0D5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9A6CC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4B3F3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01A98" w:rsidRPr="00DD6050" w14:paraId="161BABEC"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349403"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F2B3A" w14:textId="024001A0"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CA3EE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DB7D1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5B4B5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668DA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5A80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101A98" w:rsidRPr="00DD6050" w14:paraId="419100E7"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9F49FC"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62CCC" w14:textId="2C1FD343"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518FA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01227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94AB9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790B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722D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01A98" w:rsidRPr="00DD6050" w14:paraId="53E3A09C"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DC737C"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74686" w14:textId="64BBE68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693A8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F626B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3797F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CB62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7468C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01A98" w:rsidRPr="00DD6050" w14:paraId="48222E47"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55B1C"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D5243B" w14:textId="4866D672"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DBA3D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29D9C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94A39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550B8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8506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01A98" w:rsidRPr="00DD6050" w14:paraId="03F19A2A" w14:textId="77777777" w:rsidTr="001179F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563AF9"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2152DA" w14:textId="58234624"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743A5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EF81A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4D161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5656D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4D42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1A98" w:rsidRPr="00DD6050" w14:paraId="53663EC4" w14:textId="77777777" w:rsidTr="001179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B3E57E" w14:textId="77777777" w:rsidR="00101A98" w:rsidRPr="001D03D4" w:rsidRDefault="00101A98" w:rsidP="00101A98">
            <w:pPr>
              <w:suppressAutoHyphens w:val="0"/>
              <w:jc w:val="center"/>
              <w:rPr>
                <w:rFonts w:ascii="Calibri" w:hAnsi="Calibri" w:cs="Calibri"/>
                <w:color w:val="000000"/>
                <w:sz w:val="22"/>
                <w:szCs w:val="22"/>
                <w:lang w:val="ro-RO" w:eastAsia="ro-RO"/>
              </w:rPr>
            </w:pPr>
            <w:proofErr w:type="spellStart"/>
            <w:r w:rsidRPr="001D03D4">
              <w:rPr>
                <w:rFonts w:ascii="Calibri" w:hAnsi="Calibri" w:cs="Calibri"/>
                <w:color w:val="000000"/>
                <w:sz w:val="22"/>
                <w:szCs w:val="22"/>
              </w:rPr>
              <w:lastRenderedPageBreak/>
              <w:t>Merei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78015F" w14:textId="22021B67"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D950E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800D0D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2594AF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9E6ED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0E873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01A98" w:rsidRPr="00DD6050" w14:paraId="1DA5849B"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82D3BA"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0136F9" w14:textId="0A54157C"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A6D55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5306D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3AC56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B3724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331B2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01A98" w:rsidRPr="00DD6050" w14:paraId="17C459C7"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DCF530"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B72C32" w14:textId="7520C66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275A7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C5B0E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20D14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08992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E7841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01A98" w:rsidRPr="00DD6050" w14:paraId="5F88AC8B"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B4E9D4"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7B4F3E" w14:textId="3D5062F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9BE69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E962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6945B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A3C89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52CCD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01A98" w:rsidRPr="00DD6050" w14:paraId="303C68FC"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502DEF"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FEF0B5" w14:textId="2D62E665"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65232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02490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B7DA9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ADA2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F1D8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1A98" w:rsidRPr="00DD6050" w14:paraId="7AC10249" w14:textId="77777777" w:rsidTr="001179F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945415"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6A5684" w14:textId="5C7031D8"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85B1D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052FB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03934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36264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66FB3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01A98" w:rsidRPr="00DD6050" w14:paraId="05A868D1" w14:textId="77777777" w:rsidTr="001179F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81B463" w14:textId="77777777" w:rsidR="00101A98" w:rsidRPr="00DD6050" w:rsidRDefault="00101A98" w:rsidP="00101A9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F21C32" w14:textId="29D70554"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630890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F05835E"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18DA55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0C953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C4D83C"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101A98" w:rsidRPr="00DD6050" w14:paraId="66AEFE01"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C9C66F"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CE661E" w14:textId="09AD9D93"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3065E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C293C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AB337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2731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64F8F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101A98" w:rsidRPr="00DD6050" w14:paraId="1BFFE16D"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535F00"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07FC2" w14:textId="09F465A5"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E1F982"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2DEDBB"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06025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5850D"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1E005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01A98" w:rsidRPr="00DD6050" w14:paraId="40B6C294"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77C194"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4A2056" w14:textId="1EEAB0F8"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C7475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0925C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FC2F1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A69A35"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6C6D6"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01A98" w:rsidRPr="00DD6050" w14:paraId="610A7EF0" w14:textId="77777777" w:rsidTr="001179F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538281"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2676E" w14:textId="40E581CF"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06B54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649E10"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1093AA"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FDE861"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C8A263"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01A98" w:rsidRPr="00DD6050" w14:paraId="67F1164B" w14:textId="77777777" w:rsidTr="001179F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B4A842" w14:textId="77777777" w:rsidR="00101A98" w:rsidRPr="00DD6050" w:rsidRDefault="00101A98" w:rsidP="00101A9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A7DB79" w14:textId="2195D126" w:rsidR="00101A98" w:rsidRPr="00DD6050" w:rsidRDefault="00101A98" w:rsidP="00101A9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9B6F39"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06B55F"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68EB4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1706F8"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731B74" w14:textId="77777777" w:rsidR="00101A98" w:rsidRPr="00DD6050" w:rsidRDefault="00101A98" w:rsidP="00101A9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5BE36CB7" w14:textId="77777777" w:rsidR="000A2A46" w:rsidRPr="00E43106" w:rsidRDefault="000A2A46" w:rsidP="000A2A4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ECE9A12" w14:textId="77777777" w:rsidR="000A2A46" w:rsidRDefault="000A2A46" w:rsidP="000A2A4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0A2A46" w14:paraId="3D1B277B" w14:textId="77777777" w:rsidTr="001179FD">
        <w:trPr>
          <w:jc w:val="center"/>
        </w:trPr>
        <w:tc>
          <w:tcPr>
            <w:tcW w:w="4876" w:type="dxa"/>
            <w:vMerge w:val="restart"/>
            <w:vAlign w:val="center"/>
          </w:tcPr>
          <w:p w14:paraId="16F98C78" w14:textId="77777777" w:rsidR="000A2A46" w:rsidRDefault="000A2A46" w:rsidP="001179FD">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E8E8898" w14:textId="77777777" w:rsidR="000A2A46" w:rsidRDefault="000A2A46" w:rsidP="001179F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0A2A46" w14:paraId="7BCD9CF5" w14:textId="77777777" w:rsidTr="001179FD">
        <w:trPr>
          <w:jc w:val="center"/>
        </w:trPr>
        <w:tc>
          <w:tcPr>
            <w:tcW w:w="4876" w:type="dxa"/>
            <w:vMerge/>
          </w:tcPr>
          <w:p w14:paraId="55C661B0" w14:textId="77777777" w:rsidR="000A2A46" w:rsidRDefault="000A2A46" w:rsidP="001179FD">
            <w:pPr>
              <w:jc w:val="center"/>
              <w:rPr>
                <w:rFonts w:ascii="Arial" w:hAnsi="Arial" w:cs="Arial"/>
                <w:sz w:val="20"/>
                <w:szCs w:val="20"/>
                <w:vertAlign w:val="subscript"/>
              </w:rPr>
            </w:pPr>
          </w:p>
        </w:tc>
        <w:tc>
          <w:tcPr>
            <w:tcW w:w="1970" w:type="dxa"/>
          </w:tcPr>
          <w:p w14:paraId="369E8C22" w14:textId="77777777" w:rsidR="000A2A46" w:rsidRDefault="000A2A46" w:rsidP="001179F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B72BD1B" w14:textId="77777777" w:rsidR="000A2A46" w:rsidRDefault="000A2A46" w:rsidP="001179F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0A2A46" w14:paraId="062A4800" w14:textId="77777777" w:rsidTr="001179FD">
        <w:trPr>
          <w:jc w:val="center"/>
        </w:trPr>
        <w:tc>
          <w:tcPr>
            <w:tcW w:w="4876" w:type="dxa"/>
          </w:tcPr>
          <w:p w14:paraId="1A0B4F6E" w14:textId="77777777" w:rsidR="000A2A46" w:rsidRDefault="000A2A46" w:rsidP="001179F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Spătaru</w:t>
            </w:r>
            <w:proofErr w:type="spellEnd"/>
          </w:p>
        </w:tc>
        <w:tc>
          <w:tcPr>
            <w:tcW w:w="1970" w:type="dxa"/>
          </w:tcPr>
          <w:p w14:paraId="3EF2DC25" w14:textId="77777777" w:rsidR="000A2A46" w:rsidRDefault="000A2A46" w:rsidP="001179FD">
            <w:pPr>
              <w:jc w:val="center"/>
              <w:rPr>
                <w:rFonts w:ascii="Arial" w:hAnsi="Arial" w:cs="Arial"/>
                <w:sz w:val="20"/>
                <w:szCs w:val="20"/>
              </w:rPr>
            </w:pPr>
            <w:r>
              <w:rPr>
                <w:rFonts w:ascii="Arial" w:hAnsi="Arial" w:cs="Arial"/>
                <w:sz w:val="20"/>
                <w:szCs w:val="20"/>
              </w:rPr>
              <w:t>60-64</w:t>
            </w:r>
          </w:p>
        </w:tc>
        <w:tc>
          <w:tcPr>
            <w:tcW w:w="1970" w:type="dxa"/>
          </w:tcPr>
          <w:p w14:paraId="05F43F3A" w14:textId="77777777" w:rsidR="000A2A46" w:rsidRDefault="000A2A46" w:rsidP="001179FD">
            <w:pPr>
              <w:jc w:val="center"/>
              <w:rPr>
                <w:rFonts w:ascii="Arial" w:hAnsi="Arial" w:cs="Arial"/>
                <w:sz w:val="20"/>
                <w:szCs w:val="20"/>
              </w:rPr>
            </w:pPr>
            <w:r>
              <w:rPr>
                <w:rFonts w:ascii="Arial" w:hAnsi="Arial" w:cs="Arial"/>
                <w:sz w:val="20"/>
                <w:szCs w:val="20"/>
              </w:rPr>
              <w:t>55-59</w:t>
            </w:r>
          </w:p>
        </w:tc>
      </w:tr>
      <w:tr w:rsidR="000A2A46" w14:paraId="2AE71836" w14:textId="77777777" w:rsidTr="001179FD">
        <w:trPr>
          <w:jc w:val="center"/>
        </w:trPr>
        <w:tc>
          <w:tcPr>
            <w:tcW w:w="4876" w:type="dxa"/>
          </w:tcPr>
          <w:p w14:paraId="1F18D6C2" w14:textId="77777777" w:rsidR="000A2A46" w:rsidRDefault="000A2A46" w:rsidP="001179F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Costești</w:t>
            </w:r>
            <w:proofErr w:type="spellEnd"/>
          </w:p>
        </w:tc>
        <w:tc>
          <w:tcPr>
            <w:tcW w:w="1970" w:type="dxa"/>
          </w:tcPr>
          <w:p w14:paraId="16F39124" w14:textId="77777777" w:rsidR="000A2A46" w:rsidRDefault="000A2A46" w:rsidP="001179FD">
            <w:pPr>
              <w:jc w:val="center"/>
              <w:rPr>
                <w:rFonts w:ascii="Arial" w:hAnsi="Arial" w:cs="Arial"/>
                <w:sz w:val="20"/>
                <w:szCs w:val="20"/>
              </w:rPr>
            </w:pPr>
            <w:r>
              <w:rPr>
                <w:rFonts w:ascii="Arial" w:hAnsi="Arial" w:cs="Arial"/>
                <w:sz w:val="20"/>
                <w:szCs w:val="20"/>
              </w:rPr>
              <w:t>70-74</w:t>
            </w:r>
          </w:p>
        </w:tc>
        <w:tc>
          <w:tcPr>
            <w:tcW w:w="1970" w:type="dxa"/>
          </w:tcPr>
          <w:p w14:paraId="1913E28E" w14:textId="77777777" w:rsidR="000A2A46" w:rsidRDefault="000A2A46" w:rsidP="001179FD">
            <w:pPr>
              <w:jc w:val="center"/>
              <w:rPr>
                <w:rFonts w:ascii="Arial" w:hAnsi="Arial" w:cs="Arial"/>
                <w:sz w:val="20"/>
                <w:szCs w:val="20"/>
              </w:rPr>
            </w:pPr>
            <w:r>
              <w:rPr>
                <w:rFonts w:ascii="Arial" w:hAnsi="Arial" w:cs="Arial"/>
                <w:sz w:val="20"/>
                <w:szCs w:val="20"/>
              </w:rPr>
              <w:t>65-69</w:t>
            </w:r>
          </w:p>
        </w:tc>
      </w:tr>
      <w:tr w:rsidR="000A2A46" w14:paraId="60DC2621" w14:textId="77777777" w:rsidTr="001179FD">
        <w:trPr>
          <w:jc w:val="center"/>
        </w:trPr>
        <w:tc>
          <w:tcPr>
            <w:tcW w:w="4876" w:type="dxa"/>
          </w:tcPr>
          <w:p w14:paraId="7E98930D" w14:textId="77777777" w:rsidR="000A2A46" w:rsidRDefault="000A2A46" w:rsidP="001179FD">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Spătaru</w:t>
            </w:r>
            <w:proofErr w:type="spellEnd"/>
          </w:p>
        </w:tc>
        <w:tc>
          <w:tcPr>
            <w:tcW w:w="1970" w:type="dxa"/>
          </w:tcPr>
          <w:p w14:paraId="3E4E45D8" w14:textId="77777777" w:rsidR="000A2A46" w:rsidRDefault="000A2A46" w:rsidP="001179FD">
            <w:pPr>
              <w:jc w:val="center"/>
              <w:rPr>
                <w:rFonts w:ascii="Arial" w:hAnsi="Arial" w:cs="Arial"/>
                <w:sz w:val="20"/>
                <w:szCs w:val="20"/>
              </w:rPr>
            </w:pPr>
            <w:r>
              <w:rPr>
                <w:rFonts w:ascii="Arial" w:hAnsi="Arial" w:cs="Arial"/>
                <w:sz w:val="20"/>
                <w:szCs w:val="20"/>
              </w:rPr>
              <w:t>70-74</w:t>
            </w:r>
          </w:p>
        </w:tc>
        <w:tc>
          <w:tcPr>
            <w:tcW w:w="1970" w:type="dxa"/>
          </w:tcPr>
          <w:p w14:paraId="5BDA4D81" w14:textId="77777777" w:rsidR="000A2A46" w:rsidRDefault="000A2A46" w:rsidP="001179FD">
            <w:pPr>
              <w:jc w:val="center"/>
              <w:rPr>
                <w:rFonts w:ascii="Arial" w:hAnsi="Arial" w:cs="Arial"/>
                <w:sz w:val="20"/>
                <w:szCs w:val="20"/>
              </w:rPr>
            </w:pPr>
            <w:r>
              <w:rPr>
                <w:rFonts w:ascii="Arial" w:hAnsi="Arial" w:cs="Arial"/>
                <w:sz w:val="20"/>
                <w:szCs w:val="20"/>
              </w:rPr>
              <w:t>65-69</w:t>
            </w:r>
          </w:p>
        </w:tc>
      </w:tr>
    </w:tbl>
    <w:p w14:paraId="26382000" w14:textId="77777777" w:rsidR="008151EC" w:rsidRPr="00460AB4" w:rsidRDefault="008151E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8AD62B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A2A46">
        <w:rPr>
          <w:rFonts w:ascii="Arial" w:hAnsi="Arial" w:cs="Arial"/>
          <w:lang w:val="ro-RO"/>
        </w:rPr>
        <w:t>227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A2A46">
        <w:rPr>
          <w:rFonts w:ascii="Arial" w:hAnsi="Arial" w:cs="Arial"/>
          <w:lang w:val="ro-RO"/>
        </w:rPr>
        <w:t>304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A2A46">
        <w:rPr>
          <w:rFonts w:ascii="Arial" w:hAnsi="Arial" w:cs="Arial"/>
          <w:lang w:val="ro-RO"/>
        </w:rPr>
        <w:t>1251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A2A46">
        <w:rPr>
          <w:rFonts w:ascii="Arial" w:hAnsi="Arial" w:cs="Arial"/>
          <w:lang w:val="ro-RO"/>
        </w:rPr>
        <w:t>975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7581FD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A2A46">
        <w:rPr>
          <w:rFonts w:ascii="Arial" w:hAnsi="Arial" w:cs="Arial"/>
          <w:lang w:val="it-IT"/>
        </w:rPr>
        <w:t>1102</w:t>
      </w:r>
      <w:r w:rsidR="00B424AA">
        <w:rPr>
          <w:rFonts w:ascii="Arial" w:hAnsi="Arial" w:cs="Arial"/>
          <w:lang w:val="it-IT"/>
        </w:rPr>
        <w:t xml:space="preserve"> persoane (</w:t>
      </w:r>
      <w:r w:rsidR="000A2A46">
        <w:rPr>
          <w:rFonts w:ascii="Arial" w:hAnsi="Arial" w:cs="Arial"/>
          <w:lang w:val="it-IT"/>
        </w:rPr>
        <w:t>-40</w:t>
      </w:r>
      <w:r w:rsidR="00B424AA">
        <w:rPr>
          <w:rFonts w:ascii="Arial" w:hAnsi="Arial" w:cs="Arial"/>
          <w:lang w:val="it-IT"/>
        </w:rPr>
        <w:t>,</w:t>
      </w:r>
      <w:r w:rsidR="000A2A46">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96C79">
        <w:rPr>
          <w:rFonts w:ascii="Arial" w:hAnsi="Arial" w:cs="Arial"/>
          <w:lang w:val="it-IT"/>
        </w:rPr>
        <w:t>ând</w:t>
      </w:r>
      <w:r w:rsidR="00F41201">
        <w:rPr>
          <w:rFonts w:ascii="Arial" w:hAnsi="Arial" w:cs="Arial"/>
          <w:lang w:val="it-IT"/>
        </w:rPr>
        <w:t xml:space="preserve"> </w:t>
      </w:r>
      <w:r w:rsidR="000A2A46">
        <w:rPr>
          <w:rFonts w:ascii="Arial" w:hAnsi="Arial" w:cs="Arial"/>
          <w:lang w:val="it-IT"/>
        </w:rPr>
        <w:t>reduceri</w:t>
      </w:r>
      <w:r w:rsidR="00D6476C">
        <w:rPr>
          <w:rFonts w:ascii="Arial" w:hAnsi="Arial" w:cs="Arial"/>
          <w:lang w:val="it-IT"/>
        </w:rPr>
        <w:t xml:space="preserve"> pentru </w:t>
      </w:r>
      <w:r w:rsidR="000A2A46">
        <w:rPr>
          <w:rFonts w:ascii="Arial" w:hAnsi="Arial" w:cs="Arial"/>
          <w:lang w:val="it-IT"/>
        </w:rPr>
        <w:t xml:space="preserve">toate </w:t>
      </w:r>
      <w:r w:rsidR="00C96C79">
        <w:rPr>
          <w:rFonts w:ascii="Arial" w:hAnsi="Arial" w:cs="Arial"/>
          <w:lang w:val="it-IT"/>
        </w:rPr>
        <w:t>intervalele</w:t>
      </w:r>
      <w:r w:rsidR="000A2A46">
        <w:rPr>
          <w:rFonts w:ascii="Arial" w:hAnsi="Arial" w:cs="Arial"/>
          <w:lang w:val="it-IT"/>
        </w:rPr>
        <w:t>, cu excepția</w:t>
      </w:r>
      <w:r w:rsidR="0036565B">
        <w:rPr>
          <w:rFonts w:ascii="Arial" w:hAnsi="Arial" w:cs="Arial"/>
          <w:lang w:val="it-IT"/>
        </w:rPr>
        <w:t xml:space="preserve"> 55-59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A2A46">
        <w:rPr>
          <w:rFonts w:ascii="Arial" w:hAnsi="Arial" w:cs="Arial"/>
          <w:lang w:val="it-IT"/>
        </w:rPr>
        <w:t>569</w:t>
      </w:r>
      <w:r w:rsidR="00B424AA">
        <w:rPr>
          <w:rFonts w:ascii="Arial" w:hAnsi="Arial" w:cs="Arial"/>
          <w:lang w:val="it-IT"/>
        </w:rPr>
        <w:t xml:space="preserve"> persoane (</w:t>
      </w:r>
      <w:r w:rsidR="000A2A46">
        <w:rPr>
          <w:rFonts w:ascii="Arial" w:hAnsi="Arial" w:cs="Arial"/>
          <w:lang w:val="it-IT"/>
        </w:rPr>
        <w:t>-3</w:t>
      </w:r>
      <w:r w:rsidR="0036565B">
        <w:rPr>
          <w:rFonts w:ascii="Arial" w:hAnsi="Arial" w:cs="Arial"/>
          <w:lang w:val="it-IT"/>
        </w:rPr>
        <w:t>6</w:t>
      </w:r>
      <w:r w:rsidR="00B424AA">
        <w:rPr>
          <w:rFonts w:ascii="Arial" w:hAnsi="Arial" w:cs="Arial"/>
          <w:lang w:val="it-IT"/>
        </w:rPr>
        <w:t>,</w:t>
      </w:r>
      <w:r w:rsidR="000A2A46">
        <w:rPr>
          <w:rFonts w:ascii="Arial" w:hAnsi="Arial" w:cs="Arial"/>
          <w:lang w:val="it-IT"/>
        </w:rPr>
        <w:t>85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0A2A46">
        <w:rPr>
          <w:rFonts w:ascii="Arial" w:hAnsi="Arial" w:cs="Arial"/>
          <w:lang w:val="it-IT"/>
        </w:rPr>
        <w:t>reduceri pentru 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0A2A46" w:rsidRPr="00BD3863" w14:paraId="633055E9" w14:textId="77777777" w:rsidTr="001179FD">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733AF099"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72D13AB"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7586B26"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6137D73"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4C08D27" w14:textId="77777777" w:rsidR="000A2A46" w:rsidRPr="008537F4" w:rsidRDefault="000A2A46" w:rsidP="001179F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49F3EC0E" w14:textId="77777777" w:rsidR="000A2A46" w:rsidRPr="008537F4" w:rsidRDefault="000A2A46" w:rsidP="001179F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DB3BB97" w14:textId="77777777" w:rsidR="000A2A46" w:rsidRPr="008537F4" w:rsidRDefault="000A2A46" w:rsidP="001179F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A2A46" w:rsidRPr="00BD3863" w14:paraId="324D4686" w14:textId="77777777" w:rsidTr="001179F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05CC57A"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210C080"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916</w:t>
            </w:r>
          </w:p>
        </w:tc>
        <w:tc>
          <w:tcPr>
            <w:tcW w:w="1117" w:type="dxa"/>
            <w:tcBorders>
              <w:top w:val="nil"/>
              <w:left w:val="nil"/>
              <w:bottom w:val="single" w:sz="4" w:space="0" w:color="auto"/>
              <w:right w:val="single" w:sz="4" w:space="0" w:color="auto"/>
            </w:tcBorders>
            <w:vAlign w:val="center"/>
          </w:tcPr>
          <w:p w14:paraId="27B5A68C"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264</w:t>
            </w:r>
          </w:p>
        </w:tc>
        <w:tc>
          <w:tcPr>
            <w:tcW w:w="1134" w:type="dxa"/>
            <w:tcBorders>
              <w:top w:val="nil"/>
              <w:left w:val="nil"/>
              <w:bottom w:val="single" w:sz="4" w:space="0" w:color="auto"/>
              <w:right w:val="single" w:sz="4" w:space="0" w:color="auto"/>
            </w:tcBorders>
            <w:vAlign w:val="center"/>
          </w:tcPr>
          <w:p w14:paraId="7EC31D9A"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182</w:t>
            </w:r>
          </w:p>
        </w:tc>
        <w:tc>
          <w:tcPr>
            <w:tcW w:w="1134" w:type="dxa"/>
            <w:tcBorders>
              <w:top w:val="nil"/>
              <w:left w:val="nil"/>
              <w:bottom w:val="single" w:sz="4" w:space="0" w:color="auto"/>
              <w:right w:val="single" w:sz="4" w:space="0" w:color="auto"/>
            </w:tcBorders>
            <w:vAlign w:val="center"/>
          </w:tcPr>
          <w:p w14:paraId="1E53877F"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134" w:type="dxa"/>
            <w:tcBorders>
              <w:top w:val="nil"/>
              <w:left w:val="nil"/>
              <w:bottom w:val="single" w:sz="4" w:space="0" w:color="auto"/>
              <w:right w:val="single" w:sz="4" w:space="0" w:color="auto"/>
            </w:tcBorders>
            <w:vAlign w:val="center"/>
          </w:tcPr>
          <w:p w14:paraId="0581D201"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49</w:t>
            </w:r>
          </w:p>
        </w:tc>
        <w:tc>
          <w:tcPr>
            <w:tcW w:w="993" w:type="dxa"/>
            <w:tcBorders>
              <w:top w:val="nil"/>
              <w:left w:val="nil"/>
              <w:bottom w:val="single" w:sz="4" w:space="0" w:color="auto"/>
              <w:right w:val="single" w:sz="4" w:space="0" w:color="auto"/>
            </w:tcBorders>
            <w:noWrap/>
            <w:vAlign w:val="bottom"/>
          </w:tcPr>
          <w:p w14:paraId="6062330C" w14:textId="77777777" w:rsidR="000A2A46" w:rsidRPr="008537F4" w:rsidRDefault="000A2A46" w:rsidP="001179F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1589</w:t>
            </w:r>
          </w:p>
        </w:tc>
      </w:tr>
      <w:tr w:rsidR="000A2A46" w:rsidRPr="00BD3863" w14:paraId="3D19A151" w14:textId="77777777" w:rsidTr="001179F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997637C"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FD07FF7"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876</w:t>
            </w:r>
          </w:p>
        </w:tc>
        <w:tc>
          <w:tcPr>
            <w:tcW w:w="1117" w:type="dxa"/>
            <w:tcBorders>
              <w:top w:val="nil"/>
              <w:left w:val="nil"/>
              <w:bottom w:val="single" w:sz="4" w:space="0" w:color="auto"/>
              <w:right w:val="single" w:sz="4" w:space="0" w:color="auto"/>
            </w:tcBorders>
            <w:vAlign w:val="center"/>
          </w:tcPr>
          <w:p w14:paraId="1CC9DA22"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596</w:t>
            </w:r>
          </w:p>
        </w:tc>
        <w:tc>
          <w:tcPr>
            <w:tcW w:w="1134" w:type="dxa"/>
            <w:tcBorders>
              <w:top w:val="nil"/>
              <w:left w:val="nil"/>
              <w:bottom w:val="single" w:sz="4" w:space="0" w:color="auto"/>
              <w:right w:val="single" w:sz="4" w:space="0" w:color="auto"/>
            </w:tcBorders>
            <w:vAlign w:val="center"/>
          </w:tcPr>
          <w:p w14:paraId="06C2150F"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434</w:t>
            </w:r>
          </w:p>
        </w:tc>
        <w:tc>
          <w:tcPr>
            <w:tcW w:w="1134" w:type="dxa"/>
            <w:tcBorders>
              <w:top w:val="nil"/>
              <w:left w:val="nil"/>
              <w:bottom w:val="single" w:sz="4" w:space="0" w:color="auto"/>
              <w:right w:val="single" w:sz="4" w:space="0" w:color="auto"/>
            </w:tcBorders>
            <w:vAlign w:val="center"/>
          </w:tcPr>
          <w:p w14:paraId="5EAE9798"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408</w:t>
            </w:r>
          </w:p>
        </w:tc>
        <w:tc>
          <w:tcPr>
            <w:tcW w:w="1134" w:type="dxa"/>
            <w:tcBorders>
              <w:top w:val="nil"/>
              <w:left w:val="nil"/>
              <w:bottom w:val="single" w:sz="4" w:space="0" w:color="auto"/>
              <w:right w:val="single" w:sz="4" w:space="0" w:color="auto"/>
            </w:tcBorders>
            <w:vAlign w:val="center"/>
          </w:tcPr>
          <w:p w14:paraId="6AFA966E"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377</w:t>
            </w:r>
          </w:p>
        </w:tc>
        <w:tc>
          <w:tcPr>
            <w:tcW w:w="993" w:type="dxa"/>
            <w:tcBorders>
              <w:top w:val="nil"/>
              <w:left w:val="nil"/>
              <w:bottom w:val="single" w:sz="4" w:space="0" w:color="auto"/>
              <w:right w:val="single" w:sz="4" w:space="0" w:color="auto"/>
            </w:tcBorders>
            <w:noWrap/>
            <w:vAlign w:val="bottom"/>
          </w:tcPr>
          <w:p w14:paraId="2A69EF9A" w14:textId="77777777" w:rsidR="000A2A46" w:rsidRPr="008537F4" w:rsidRDefault="000A2A46" w:rsidP="001179F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2691</w:t>
            </w:r>
          </w:p>
        </w:tc>
      </w:tr>
      <w:tr w:rsidR="000A2A46" w:rsidRPr="00BD3863" w14:paraId="7A5E97BE" w14:textId="77777777" w:rsidTr="001179F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B4E6703"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9D2959D"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17" w:type="dxa"/>
            <w:tcBorders>
              <w:top w:val="nil"/>
              <w:left w:val="nil"/>
              <w:bottom w:val="single" w:sz="4" w:space="0" w:color="auto"/>
              <w:right w:val="single" w:sz="4" w:space="0" w:color="auto"/>
            </w:tcBorders>
            <w:vAlign w:val="center"/>
          </w:tcPr>
          <w:p w14:paraId="0EC2725E"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-332</w:t>
            </w:r>
          </w:p>
        </w:tc>
        <w:tc>
          <w:tcPr>
            <w:tcW w:w="1134" w:type="dxa"/>
            <w:tcBorders>
              <w:top w:val="nil"/>
              <w:left w:val="nil"/>
              <w:bottom w:val="single" w:sz="4" w:space="0" w:color="auto"/>
              <w:right w:val="single" w:sz="4" w:space="0" w:color="auto"/>
            </w:tcBorders>
            <w:vAlign w:val="center"/>
          </w:tcPr>
          <w:p w14:paraId="54AA3AD1"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134" w:type="dxa"/>
            <w:tcBorders>
              <w:top w:val="nil"/>
              <w:left w:val="nil"/>
              <w:bottom w:val="single" w:sz="4" w:space="0" w:color="auto"/>
              <w:right w:val="single" w:sz="4" w:space="0" w:color="auto"/>
            </w:tcBorders>
            <w:vAlign w:val="center"/>
          </w:tcPr>
          <w:p w14:paraId="219F4662"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-230</w:t>
            </w:r>
          </w:p>
        </w:tc>
        <w:tc>
          <w:tcPr>
            <w:tcW w:w="1134" w:type="dxa"/>
            <w:tcBorders>
              <w:top w:val="nil"/>
              <w:left w:val="nil"/>
              <w:bottom w:val="single" w:sz="4" w:space="0" w:color="auto"/>
              <w:right w:val="single" w:sz="4" w:space="0" w:color="auto"/>
            </w:tcBorders>
            <w:vAlign w:val="center"/>
          </w:tcPr>
          <w:p w14:paraId="765BEB00"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-328</w:t>
            </w:r>
          </w:p>
        </w:tc>
        <w:tc>
          <w:tcPr>
            <w:tcW w:w="993" w:type="dxa"/>
            <w:tcBorders>
              <w:top w:val="nil"/>
              <w:left w:val="nil"/>
              <w:bottom w:val="single" w:sz="4" w:space="0" w:color="auto"/>
              <w:right w:val="single" w:sz="4" w:space="0" w:color="auto"/>
            </w:tcBorders>
            <w:vAlign w:val="center"/>
          </w:tcPr>
          <w:p w14:paraId="3F535131" w14:textId="77777777" w:rsidR="000A2A46" w:rsidRPr="008537F4" w:rsidRDefault="000A2A46" w:rsidP="001179F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-1102</w:t>
            </w:r>
          </w:p>
        </w:tc>
      </w:tr>
      <w:tr w:rsidR="000A2A46" w:rsidRPr="00BD3863" w14:paraId="7131D49F" w14:textId="77777777" w:rsidTr="001179FD">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9F05727"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44C21D9"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4,57%</w:t>
            </w:r>
          </w:p>
        </w:tc>
        <w:tc>
          <w:tcPr>
            <w:tcW w:w="1117" w:type="dxa"/>
            <w:tcBorders>
              <w:top w:val="nil"/>
              <w:left w:val="nil"/>
              <w:bottom w:val="single" w:sz="4" w:space="0" w:color="auto"/>
              <w:right w:val="single" w:sz="4" w:space="0" w:color="auto"/>
            </w:tcBorders>
            <w:vAlign w:val="center"/>
          </w:tcPr>
          <w:p w14:paraId="67BB61E3"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-55,70%</w:t>
            </w:r>
          </w:p>
        </w:tc>
        <w:tc>
          <w:tcPr>
            <w:tcW w:w="1134" w:type="dxa"/>
            <w:tcBorders>
              <w:top w:val="nil"/>
              <w:left w:val="nil"/>
              <w:bottom w:val="single" w:sz="4" w:space="0" w:color="auto"/>
              <w:right w:val="single" w:sz="4" w:space="0" w:color="auto"/>
            </w:tcBorders>
            <w:vAlign w:val="center"/>
          </w:tcPr>
          <w:p w14:paraId="1AA73C6D" w14:textId="77777777" w:rsidR="000A2A46" w:rsidRPr="00313645"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-58,06%</w:t>
            </w:r>
          </w:p>
        </w:tc>
        <w:tc>
          <w:tcPr>
            <w:tcW w:w="1134" w:type="dxa"/>
            <w:tcBorders>
              <w:top w:val="nil"/>
              <w:left w:val="nil"/>
              <w:bottom w:val="single" w:sz="4" w:space="0" w:color="auto"/>
              <w:right w:val="single" w:sz="4" w:space="0" w:color="auto"/>
            </w:tcBorders>
            <w:vAlign w:val="center"/>
          </w:tcPr>
          <w:p w14:paraId="1CC5D7D9"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-56,37%</w:t>
            </w:r>
          </w:p>
        </w:tc>
        <w:tc>
          <w:tcPr>
            <w:tcW w:w="1134" w:type="dxa"/>
            <w:tcBorders>
              <w:top w:val="nil"/>
              <w:left w:val="nil"/>
              <w:bottom w:val="single" w:sz="4" w:space="0" w:color="auto"/>
              <w:right w:val="single" w:sz="4" w:space="0" w:color="auto"/>
            </w:tcBorders>
            <w:vAlign w:val="center"/>
          </w:tcPr>
          <w:p w14:paraId="6CF666C9" w14:textId="77777777" w:rsidR="000A2A46" w:rsidRPr="008537F4" w:rsidRDefault="000A2A46" w:rsidP="001179FD">
            <w:pPr>
              <w:suppressAutoHyphens w:val="0"/>
              <w:jc w:val="center"/>
              <w:rPr>
                <w:rFonts w:ascii="Arial" w:hAnsi="Arial" w:cs="Arial"/>
                <w:color w:val="000000"/>
                <w:sz w:val="20"/>
                <w:szCs w:val="20"/>
                <w:lang w:val="ro-RO" w:eastAsia="ro-RO"/>
              </w:rPr>
            </w:pPr>
            <w:r>
              <w:rPr>
                <w:rFonts w:ascii="Arial" w:hAnsi="Arial" w:cs="Arial"/>
                <w:color w:val="000000"/>
                <w:sz w:val="20"/>
                <w:szCs w:val="20"/>
              </w:rPr>
              <w:t>-87,00%</w:t>
            </w:r>
          </w:p>
        </w:tc>
        <w:tc>
          <w:tcPr>
            <w:tcW w:w="993" w:type="dxa"/>
            <w:tcBorders>
              <w:top w:val="nil"/>
              <w:left w:val="nil"/>
              <w:bottom w:val="single" w:sz="4" w:space="0" w:color="auto"/>
              <w:right w:val="single" w:sz="4" w:space="0" w:color="auto"/>
            </w:tcBorders>
            <w:vAlign w:val="center"/>
          </w:tcPr>
          <w:p w14:paraId="43D22DBF" w14:textId="77777777" w:rsidR="000A2A46" w:rsidRPr="008537F4" w:rsidRDefault="000A2A46" w:rsidP="001179F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-40,95%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14"/>
        <w:gridCol w:w="1061"/>
        <w:gridCol w:w="1002"/>
        <w:gridCol w:w="1141"/>
        <w:gridCol w:w="1195"/>
        <w:gridCol w:w="1006"/>
      </w:tblGrid>
      <w:tr w:rsidR="000A2A46" w:rsidRPr="00BD3863" w14:paraId="306540AC" w14:textId="77777777" w:rsidTr="001179FD">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1D857FC"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33B420DC"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4" w:type="dxa"/>
            <w:tcBorders>
              <w:top w:val="single" w:sz="4" w:space="0" w:color="auto"/>
              <w:left w:val="nil"/>
              <w:bottom w:val="single" w:sz="4" w:space="0" w:color="auto"/>
              <w:right w:val="single" w:sz="4" w:space="0" w:color="auto"/>
            </w:tcBorders>
            <w:vAlign w:val="center"/>
            <w:hideMark/>
          </w:tcPr>
          <w:p w14:paraId="205D683F"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3A7507F0"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36BE4DDE"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3DBE02A8"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3D78CC09"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E38496A" w14:textId="77777777" w:rsidR="000A2A46" w:rsidRPr="00BD3863" w:rsidRDefault="000A2A46" w:rsidP="001179F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A2A46" w:rsidRPr="00BD3863" w14:paraId="4E34E4DB" w14:textId="77777777" w:rsidTr="001179FD">
        <w:trPr>
          <w:trHeight w:val="288"/>
        </w:trPr>
        <w:tc>
          <w:tcPr>
            <w:tcW w:w="2978" w:type="dxa"/>
            <w:tcBorders>
              <w:top w:val="nil"/>
              <w:left w:val="single" w:sz="4" w:space="0" w:color="auto"/>
              <w:bottom w:val="single" w:sz="4" w:space="0" w:color="auto"/>
              <w:right w:val="single" w:sz="4" w:space="0" w:color="auto"/>
            </w:tcBorders>
            <w:vAlign w:val="center"/>
            <w:hideMark/>
          </w:tcPr>
          <w:p w14:paraId="376EE62B"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480D7BD"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n/a</w:t>
            </w:r>
          </w:p>
        </w:tc>
        <w:tc>
          <w:tcPr>
            <w:tcW w:w="914" w:type="dxa"/>
            <w:tcBorders>
              <w:top w:val="nil"/>
              <w:left w:val="nil"/>
              <w:bottom w:val="single" w:sz="4" w:space="0" w:color="auto"/>
              <w:right w:val="single" w:sz="4" w:space="0" w:color="auto"/>
            </w:tcBorders>
            <w:vAlign w:val="center"/>
          </w:tcPr>
          <w:p w14:paraId="4DE13883"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463</w:t>
            </w:r>
          </w:p>
        </w:tc>
        <w:tc>
          <w:tcPr>
            <w:tcW w:w="1061" w:type="dxa"/>
            <w:tcBorders>
              <w:top w:val="nil"/>
              <w:left w:val="nil"/>
              <w:bottom w:val="single" w:sz="4" w:space="0" w:color="auto"/>
              <w:right w:val="single" w:sz="4" w:space="0" w:color="auto"/>
            </w:tcBorders>
            <w:vAlign w:val="center"/>
          </w:tcPr>
          <w:p w14:paraId="5441E509"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208</w:t>
            </w:r>
          </w:p>
        </w:tc>
        <w:tc>
          <w:tcPr>
            <w:tcW w:w="1002" w:type="dxa"/>
            <w:tcBorders>
              <w:top w:val="nil"/>
              <w:left w:val="nil"/>
              <w:bottom w:val="single" w:sz="4" w:space="0" w:color="auto"/>
              <w:right w:val="single" w:sz="4" w:space="0" w:color="auto"/>
            </w:tcBorders>
            <w:vAlign w:val="center"/>
          </w:tcPr>
          <w:p w14:paraId="7EFC763D"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141" w:type="dxa"/>
            <w:tcBorders>
              <w:top w:val="nil"/>
              <w:left w:val="nil"/>
              <w:bottom w:val="single" w:sz="4" w:space="0" w:color="auto"/>
              <w:right w:val="single" w:sz="4" w:space="0" w:color="auto"/>
            </w:tcBorders>
            <w:vAlign w:val="center"/>
          </w:tcPr>
          <w:p w14:paraId="3650F88C"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195" w:type="dxa"/>
            <w:tcBorders>
              <w:top w:val="nil"/>
              <w:left w:val="nil"/>
              <w:bottom w:val="single" w:sz="4" w:space="0" w:color="auto"/>
              <w:right w:val="single" w:sz="4" w:space="0" w:color="auto"/>
            </w:tcBorders>
            <w:vAlign w:val="center"/>
          </w:tcPr>
          <w:p w14:paraId="5B5BEC66"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088E137" w14:textId="77777777" w:rsidR="000A2A46" w:rsidRPr="00BA7A3C" w:rsidRDefault="000A2A46" w:rsidP="001179F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975</w:t>
            </w:r>
          </w:p>
        </w:tc>
      </w:tr>
      <w:tr w:rsidR="000A2A46" w:rsidRPr="00BD3863" w14:paraId="563312F4" w14:textId="77777777" w:rsidTr="001179FD">
        <w:trPr>
          <w:trHeight w:val="288"/>
        </w:trPr>
        <w:tc>
          <w:tcPr>
            <w:tcW w:w="2978" w:type="dxa"/>
            <w:tcBorders>
              <w:top w:val="nil"/>
              <w:left w:val="single" w:sz="4" w:space="0" w:color="auto"/>
              <w:bottom w:val="single" w:sz="4" w:space="0" w:color="auto"/>
              <w:right w:val="single" w:sz="4" w:space="0" w:color="auto"/>
            </w:tcBorders>
            <w:vAlign w:val="center"/>
            <w:hideMark/>
          </w:tcPr>
          <w:p w14:paraId="5E3C725C"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4FFC143B"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n/a</w:t>
            </w:r>
            <w:r>
              <w:rPr>
                <w:rStyle w:val="FootnoteReference"/>
                <w:rFonts w:ascii="Arial" w:hAnsi="Arial" w:cs="Arial"/>
                <w:color w:val="000000"/>
                <w:sz w:val="20"/>
                <w:szCs w:val="20"/>
              </w:rPr>
              <w:footnoteReference w:id="4"/>
            </w:r>
          </w:p>
        </w:tc>
        <w:tc>
          <w:tcPr>
            <w:tcW w:w="914" w:type="dxa"/>
            <w:tcBorders>
              <w:top w:val="nil"/>
              <w:left w:val="nil"/>
              <w:bottom w:val="single" w:sz="4" w:space="0" w:color="auto"/>
              <w:right w:val="single" w:sz="4" w:space="0" w:color="auto"/>
            </w:tcBorders>
            <w:vAlign w:val="center"/>
          </w:tcPr>
          <w:p w14:paraId="14A0E8FD"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485</w:t>
            </w:r>
          </w:p>
        </w:tc>
        <w:tc>
          <w:tcPr>
            <w:tcW w:w="1061" w:type="dxa"/>
            <w:tcBorders>
              <w:top w:val="nil"/>
              <w:left w:val="nil"/>
              <w:bottom w:val="single" w:sz="4" w:space="0" w:color="auto"/>
              <w:right w:val="single" w:sz="4" w:space="0" w:color="auto"/>
            </w:tcBorders>
            <w:vAlign w:val="center"/>
          </w:tcPr>
          <w:p w14:paraId="7C16E54F"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377</w:t>
            </w:r>
          </w:p>
        </w:tc>
        <w:tc>
          <w:tcPr>
            <w:tcW w:w="1002" w:type="dxa"/>
            <w:tcBorders>
              <w:top w:val="nil"/>
              <w:left w:val="nil"/>
              <w:bottom w:val="single" w:sz="4" w:space="0" w:color="auto"/>
              <w:right w:val="single" w:sz="4" w:space="0" w:color="auto"/>
            </w:tcBorders>
            <w:vAlign w:val="center"/>
          </w:tcPr>
          <w:p w14:paraId="1567F8C5"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440</w:t>
            </w:r>
          </w:p>
        </w:tc>
        <w:tc>
          <w:tcPr>
            <w:tcW w:w="1141" w:type="dxa"/>
            <w:tcBorders>
              <w:top w:val="nil"/>
              <w:left w:val="nil"/>
              <w:bottom w:val="single" w:sz="4" w:space="0" w:color="auto"/>
              <w:right w:val="single" w:sz="4" w:space="0" w:color="auto"/>
            </w:tcBorders>
            <w:vAlign w:val="center"/>
          </w:tcPr>
          <w:p w14:paraId="50BF54CA"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230</w:t>
            </w:r>
          </w:p>
        </w:tc>
        <w:tc>
          <w:tcPr>
            <w:tcW w:w="1195" w:type="dxa"/>
            <w:tcBorders>
              <w:top w:val="nil"/>
              <w:left w:val="nil"/>
              <w:bottom w:val="single" w:sz="4" w:space="0" w:color="auto"/>
              <w:right w:val="single" w:sz="4" w:space="0" w:color="auto"/>
            </w:tcBorders>
            <w:vAlign w:val="center"/>
          </w:tcPr>
          <w:p w14:paraId="57249E33"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32D5FC0B" w14:textId="77777777" w:rsidR="000A2A46" w:rsidRPr="00BA7A3C" w:rsidRDefault="000A2A46" w:rsidP="001179F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1544</w:t>
            </w:r>
          </w:p>
        </w:tc>
      </w:tr>
      <w:tr w:rsidR="000A2A46" w:rsidRPr="00BD3863" w14:paraId="5155BFC9" w14:textId="77777777" w:rsidTr="001179FD">
        <w:trPr>
          <w:trHeight w:val="288"/>
        </w:trPr>
        <w:tc>
          <w:tcPr>
            <w:tcW w:w="2978" w:type="dxa"/>
            <w:tcBorders>
              <w:top w:val="nil"/>
              <w:left w:val="single" w:sz="4" w:space="0" w:color="auto"/>
              <w:bottom w:val="single" w:sz="4" w:space="0" w:color="auto"/>
              <w:right w:val="single" w:sz="4" w:space="0" w:color="auto"/>
            </w:tcBorders>
            <w:vAlign w:val="center"/>
            <w:hideMark/>
          </w:tcPr>
          <w:p w14:paraId="006AF622"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2712183"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4" w:type="dxa"/>
            <w:tcBorders>
              <w:top w:val="nil"/>
              <w:left w:val="nil"/>
              <w:bottom w:val="single" w:sz="4" w:space="0" w:color="auto"/>
              <w:right w:val="single" w:sz="4" w:space="0" w:color="auto"/>
            </w:tcBorders>
            <w:vAlign w:val="center"/>
          </w:tcPr>
          <w:p w14:paraId="691F6A0B"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061" w:type="dxa"/>
            <w:tcBorders>
              <w:top w:val="nil"/>
              <w:left w:val="nil"/>
              <w:bottom w:val="single" w:sz="4" w:space="0" w:color="auto"/>
              <w:right w:val="single" w:sz="4" w:space="0" w:color="auto"/>
            </w:tcBorders>
            <w:vAlign w:val="center"/>
          </w:tcPr>
          <w:p w14:paraId="753409F6"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-169</w:t>
            </w:r>
          </w:p>
        </w:tc>
        <w:tc>
          <w:tcPr>
            <w:tcW w:w="1002" w:type="dxa"/>
            <w:tcBorders>
              <w:top w:val="nil"/>
              <w:left w:val="nil"/>
              <w:bottom w:val="single" w:sz="4" w:space="0" w:color="auto"/>
              <w:right w:val="single" w:sz="4" w:space="0" w:color="auto"/>
            </w:tcBorders>
            <w:vAlign w:val="center"/>
          </w:tcPr>
          <w:p w14:paraId="686F2258"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-264</w:t>
            </w:r>
          </w:p>
        </w:tc>
        <w:tc>
          <w:tcPr>
            <w:tcW w:w="1141" w:type="dxa"/>
            <w:tcBorders>
              <w:top w:val="nil"/>
              <w:left w:val="nil"/>
              <w:bottom w:val="single" w:sz="4" w:space="0" w:color="auto"/>
              <w:right w:val="single" w:sz="4" w:space="0" w:color="auto"/>
            </w:tcBorders>
            <w:vAlign w:val="center"/>
          </w:tcPr>
          <w:p w14:paraId="0A856D1A"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-102</w:t>
            </w:r>
          </w:p>
        </w:tc>
        <w:tc>
          <w:tcPr>
            <w:tcW w:w="1195" w:type="dxa"/>
            <w:tcBorders>
              <w:top w:val="nil"/>
              <w:left w:val="nil"/>
              <w:bottom w:val="single" w:sz="4" w:space="0" w:color="auto"/>
              <w:right w:val="single" w:sz="4" w:space="0" w:color="auto"/>
            </w:tcBorders>
            <w:vAlign w:val="center"/>
          </w:tcPr>
          <w:p w14:paraId="3BB73DD6"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vAlign w:val="center"/>
          </w:tcPr>
          <w:p w14:paraId="7FCC07D7" w14:textId="77777777" w:rsidR="000A2A46" w:rsidRPr="00BA7A3C" w:rsidRDefault="000A2A46" w:rsidP="001179F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-569</w:t>
            </w:r>
          </w:p>
        </w:tc>
      </w:tr>
      <w:tr w:rsidR="000A2A46" w:rsidRPr="00BD3863" w14:paraId="2ADBFEEE" w14:textId="77777777" w:rsidTr="001179FD">
        <w:trPr>
          <w:trHeight w:val="288"/>
        </w:trPr>
        <w:tc>
          <w:tcPr>
            <w:tcW w:w="2978" w:type="dxa"/>
            <w:tcBorders>
              <w:top w:val="nil"/>
              <w:left w:val="single" w:sz="4" w:space="0" w:color="auto"/>
              <w:bottom w:val="single" w:sz="4" w:space="0" w:color="auto"/>
              <w:right w:val="single" w:sz="4" w:space="0" w:color="auto"/>
            </w:tcBorders>
            <w:vAlign w:val="center"/>
            <w:hideMark/>
          </w:tcPr>
          <w:p w14:paraId="61AB6573" w14:textId="77777777" w:rsidR="000A2A46" w:rsidRPr="00BD3863" w:rsidRDefault="000A2A46" w:rsidP="001179F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075FC80B"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14" w:type="dxa"/>
            <w:tcBorders>
              <w:top w:val="nil"/>
              <w:left w:val="nil"/>
              <w:bottom w:val="single" w:sz="4" w:space="0" w:color="auto"/>
              <w:right w:val="single" w:sz="4" w:space="0" w:color="auto"/>
            </w:tcBorders>
            <w:vAlign w:val="center"/>
          </w:tcPr>
          <w:p w14:paraId="008A0A9E"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-4,54%</w:t>
            </w:r>
          </w:p>
        </w:tc>
        <w:tc>
          <w:tcPr>
            <w:tcW w:w="1061" w:type="dxa"/>
            <w:tcBorders>
              <w:top w:val="nil"/>
              <w:left w:val="nil"/>
              <w:bottom w:val="single" w:sz="4" w:space="0" w:color="auto"/>
              <w:right w:val="single" w:sz="4" w:space="0" w:color="auto"/>
            </w:tcBorders>
            <w:vAlign w:val="center"/>
          </w:tcPr>
          <w:p w14:paraId="4AC600DA"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-44,83%</w:t>
            </w:r>
          </w:p>
        </w:tc>
        <w:tc>
          <w:tcPr>
            <w:tcW w:w="1002" w:type="dxa"/>
            <w:tcBorders>
              <w:top w:val="nil"/>
              <w:left w:val="nil"/>
              <w:bottom w:val="single" w:sz="4" w:space="0" w:color="auto"/>
              <w:right w:val="single" w:sz="4" w:space="0" w:color="auto"/>
            </w:tcBorders>
            <w:vAlign w:val="center"/>
          </w:tcPr>
          <w:p w14:paraId="291B808B"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-60,00%</w:t>
            </w:r>
          </w:p>
        </w:tc>
        <w:tc>
          <w:tcPr>
            <w:tcW w:w="1141" w:type="dxa"/>
            <w:tcBorders>
              <w:top w:val="nil"/>
              <w:left w:val="nil"/>
              <w:bottom w:val="single" w:sz="4" w:space="0" w:color="auto"/>
              <w:right w:val="single" w:sz="4" w:space="0" w:color="auto"/>
            </w:tcBorders>
            <w:vAlign w:val="center"/>
          </w:tcPr>
          <w:p w14:paraId="1F1F0F2B"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-44,35%</w:t>
            </w:r>
          </w:p>
        </w:tc>
        <w:tc>
          <w:tcPr>
            <w:tcW w:w="1195" w:type="dxa"/>
            <w:tcBorders>
              <w:top w:val="nil"/>
              <w:left w:val="nil"/>
              <w:bottom w:val="single" w:sz="4" w:space="0" w:color="auto"/>
              <w:right w:val="single" w:sz="4" w:space="0" w:color="auto"/>
            </w:tcBorders>
            <w:vAlign w:val="center"/>
          </w:tcPr>
          <w:p w14:paraId="0595A0B8" w14:textId="77777777" w:rsidR="000A2A46" w:rsidRPr="00BA7A3C" w:rsidRDefault="000A2A46" w:rsidP="001179F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584359E1" w14:textId="77777777" w:rsidR="000A2A46" w:rsidRPr="00BA7A3C" w:rsidRDefault="000A2A46" w:rsidP="001179F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-36,85%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866043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A2A46">
        <w:rPr>
          <w:rFonts w:ascii="Arial" w:hAnsi="Arial" w:cs="Arial"/>
          <w:lang w:val="pt-BR"/>
        </w:rPr>
        <w:t>DN2_km95+353-km104+828</w:t>
      </w:r>
      <w:r w:rsidR="005268D7" w:rsidRPr="00FD1C6E">
        <w:rPr>
          <w:rFonts w:ascii="Arial" w:hAnsi="Arial" w:cs="Arial"/>
          <w:lang w:val="it-IT"/>
        </w:rPr>
        <w:t>, cod identificare RD_RO_00_</w:t>
      </w:r>
      <w:r w:rsidR="00B4718A">
        <w:rPr>
          <w:rFonts w:ascii="Arial" w:hAnsi="Arial" w:cs="Arial"/>
          <w:lang w:val="it-IT"/>
        </w:rPr>
        <w:t>4</w:t>
      </w:r>
      <w:r w:rsidR="000A2A46">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3E5F43B5" w:rsidR="0036565B" w:rsidRPr="0036565B" w:rsidRDefault="0036565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5DFC8F92" w14:textId="02D44F60" w:rsidR="0036565B" w:rsidRPr="0036565B" w:rsidRDefault="0036565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DD30758"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A26F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C2612C2" w:rsidR="00FC534B" w:rsidRPr="00FC534B" w:rsidRDefault="0036565B" w:rsidP="00DF0BBF">
      <w:pPr>
        <w:suppressAutoHyphens w:val="0"/>
        <w:jc w:val="center"/>
        <w:rPr>
          <w:kern w:val="0"/>
          <w:lang w:val="ro-RO" w:eastAsia="ro-RO"/>
        </w:rPr>
      </w:pPr>
      <w:r>
        <w:rPr>
          <w:noProof/>
        </w:rPr>
        <w:drawing>
          <wp:inline distT="0" distB="0" distL="0" distR="0" wp14:anchorId="2BAA62D6" wp14:editId="429E74B9">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1CBD3097" w:rsidR="000A2A46" w:rsidRDefault="000A2A46">
      <w:pPr>
        <w:suppressAutoHyphens w:val="0"/>
        <w:rPr>
          <w:rFonts w:ascii="Arial" w:hAnsi="Arial" w:cs="Arial"/>
          <w:bCs/>
          <w:lang w:val="ro-RO"/>
        </w:rPr>
      </w:pPr>
      <w:r>
        <w:rPr>
          <w:rFonts w:ascii="Arial" w:hAnsi="Arial" w:cs="Arial"/>
          <w:bCs/>
          <w:lang w:val="ro-RO"/>
        </w:rPr>
        <w:br w:type="page"/>
      </w:r>
    </w:p>
    <w:p w14:paraId="20FDCC93"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7A324E" w:rsidRPr="007A324E" w14:paraId="6DC8C727" w14:textId="77777777" w:rsidTr="007A324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7305712"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 xml:space="preserve">Banda de </w:t>
            </w:r>
            <w:proofErr w:type="spellStart"/>
            <w:r w:rsidRPr="007A324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89249A"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proofErr w:type="spellStart"/>
            <w:r w:rsidRPr="007A324E">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4E2AB2"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TOTAL</w:t>
            </w:r>
          </w:p>
        </w:tc>
      </w:tr>
      <w:tr w:rsidR="007A324E" w:rsidRPr="007A324E" w14:paraId="7B3CC25E" w14:textId="77777777" w:rsidTr="007A32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8D10DD" w14:textId="77777777" w:rsidR="007A324E" w:rsidRPr="007A324E" w:rsidRDefault="007A324E" w:rsidP="007A324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0CCC521"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proofErr w:type="spellStart"/>
            <w:r w:rsidRPr="007A324E">
              <w:rPr>
                <w:rFonts w:ascii="Calibri" w:hAnsi="Calibri" w:cs="Calibri"/>
                <w:b/>
                <w:bCs/>
                <w:color w:val="000000"/>
                <w:kern w:val="0"/>
                <w:sz w:val="16"/>
                <w:szCs w:val="16"/>
                <w:lang w:eastAsia="en-US"/>
              </w:rPr>
              <w:t>Efect</w:t>
            </w:r>
            <w:proofErr w:type="spellEnd"/>
            <w:r w:rsidRPr="007A324E">
              <w:rPr>
                <w:rFonts w:ascii="Calibri" w:hAnsi="Calibri" w:cs="Calibri"/>
                <w:b/>
                <w:bCs/>
                <w:color w:val="000000"/>
                <w:kern w:val="0"/>
                <w:sz w:val="16"/>
                <w:szCs w:val="16"/>
                <w:lang w:eastAsia="en-US"/>
              </w:rPr>
              <w:t xml:space="preserve"> </w:t>
            </w:r>
            <w:proofErr w:type="spellStart"/>
            <w:r w:rsidRPr="007A32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B34A78"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proofErr w:type="spellStart"/>
            <w:r w:rsidRPr="007A324E">
              <w:rPr>
                <w:rFonts w:ascii="Calibri" w:hAnsi="Calibri" w:cs="Calibri"/>
                <w:b/>
                <w:bCs/>
                <w:color w:val="000000"/>
                <w:kern w:val="0"/>
                <w:sz w:val="16"/>
                <w:szCs w:val="16"/>
                <w:lang w:eastAsia="en-US"/>
              </w:rPr>
              <w:t>Efect</w:t>
            </w:r>
            <w:proofErr w:type="spellEnd"/>
            <w:r w:rsidRPr="007A324E">
              <w:rPr>
                <w:rFonts w:ascii="Calibri" w:hAnsi="Calibri" w:cs="Calibri"/>
                <w:b/>
                <w:bCs/>
                <w:color w:val="000000"/>
                <w:kern w:val="0"/>
                <w:sz w:val="16"/>
                <w:szCs w:val="16"/>
                <w:lang w:eastAsia="en-US"/>
              </w:rPr>
              <w:t xml:space="preserve"> </w:t>
            </w:r>
            <w:proofErr w:type="spellStart"/>
            <w:r w:rsidRPr="007A324E">
              <w:rPr>
                <w:rFonts w:ascii="Calibri" w:hAnsi="Calibri" w:cs="Calibri"/>
                <w:b/>
                <w:bCs/>
                <w:color w:val="000000"/>
                <w:kern w:val="0"/>
                <w:sz w:val="16"/>
                <w:szCs w:val="16"/>
                <w:lang w:eastAsia="en-US"/>
              </w:rPr>
              <w:t>dăunător</w:t>
            </w:r>
            <w:proofErr w:type="spellEnd"/>
          </w:p>
        </w:tc>
      </w:tr>
      <w:tr w:rsidR="007A324E" w:rsidRPr="007A324E" w14:paraId="372491CF" w14:textId="77777777" w:rsidTr="007A32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F99C1D" w14:textId="77777777" w:rsidR="007A324E" w:rsidRPr="007A324E" w:rsidRDefault="007A324E" w:rsidP="007A324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E6EA10"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AE465F"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CE8D30"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0B732F"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4E9894"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40630B"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HSD</w:t>
            </w:r>
          </w:p>
        </w:tc>
      </w:tr>
      <w:tr w:rsidR="007A324E" w:rsidRPr="007A324E" w14:paraId="208A769E"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A92E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7E3A16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3F0A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249A8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48EEC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C477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C4F7D6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w:t>
            </w:r>
          </w:p>
        </w:tc>
      </w:tr>
      <w:tr w:rsidR="007A324E" w:rsidRPr="007A324E" w14:paraId="5870B5A8"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5469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A1FBB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2E59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C6D9AB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D5D479"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4E60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739334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w:t>
            </w:r>
          </w:p>
        </w:tc>
      </w:tr>
      <w:tr w:rsidR="007A324E" w:rsidRPr="007A324E" w14:paraId="1D45824E"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5D4D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FF2D14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4AD2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8826DE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BF297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7497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ABA6F1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16CBD817"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4AAD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E3B2FB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2FE2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AFD53F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8A37B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8484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F4A0C6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66DE410A"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DB51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587DDF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AF43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457D79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F7A8F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A843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44E31E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07A8BEE0"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204B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C2B790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FFE1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78541A9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8BEE7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8114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3CC175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1D8D0E95"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AF4F6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386B6F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67F7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9F3FE19"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67DC1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29A5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697185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w:t>
            </w:r>
          </w:p>
        </w:tc>
      </w:tr>
      <w:tr w:rsidR="007A324E" w:rsidRPr="007A324E" w14:paraId="3F5CA77F"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5294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4BE00C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1C18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7D9C75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C0F4A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7760C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7C944A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3C2AE6F4"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2764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DD02BA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87A4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E85F3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98D3B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FB39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B991E4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w:t>
            </w:r>
          </w:p>
        </w:tc>
      </w:tr>
      <w:tr w:rsidR="007A324E" w:rsidRPr="007A324E" w14:paraId="11F11AA5"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AE6C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2A4F6E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FD64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7EB3E2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BC1D09"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2A4F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56F17C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w:t>
            </w:r>
          </w:p>
        </w:tc>
      </w:tr>
      <w:tr w:rsidR="007A324E" w:rsidRPr="007A324E" w14:paraId="4326976C"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97F97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64B308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1E8D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9E374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BA867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5528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FAFF7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7D56875A"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BF05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90E95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57CD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A3E93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371FB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8EB4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7F5D77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w:t>
            </w:r>
          </w:p>
        </w:tc>
      </w:tr>
      <w:tr w:rsidR="007A324E" w:rsidRPr="007A324E" w14:paraId="238EE18F"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3733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2B7F7F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1C49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CCF64E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5E53B9"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EB25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ACC1D5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36EE2E20"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FF8F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1AE5F7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216C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7FA38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B0915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370C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BCB079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w:t>
            </w:r>
          </w:p>
        </w:tc>
      </w:tr>
      <w:tr w:rsidR="007A324E" w:rsidRPr="007A324E" w14:paraId="6870C4C0"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C638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B3427E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CE47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06D2D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D2B7B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E402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4F976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2D6604E2"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8F4A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90DC07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E933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827EF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4DCFB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5FD8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67C661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4</w:t>
            </w:r>
          </w:p>
        </w:tc>
      </w:tr>
      <w:tr w:rsidR="007A324E" w:rsidRPr="007A324E" w14:paraId="39A84DD3"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61B3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9DF8B1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6BC7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D9821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608A3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436D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D9413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5</w:t>
            </w:r>
          </w:p>
        </w:tc>
      </w:tr>
      <w:tr w:rsidR="007A324E" w:rsidRPr="007A324E" w14:paraId="5117ABA9"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BE65E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57347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591C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3553A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D6425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D0C2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B88259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w:t>
            </w:r>
          </w:p>
        </w:tc>
      </w:tr>
      <w:tr w:rsidR="007A324E" w:rsidRPr="007A324E" w14:paraId="1835459D"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1520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D53C18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38D9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CAB86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10772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8983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B46FE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3</w:t>
            </w:r>
          </w:p>
        </w:tc>
      </w:tr>
      <w:tr w:rsidR="007A324E" w:rsidRPr="007A324E" w14:paraId="57D44395"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C4BF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8BAF17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F091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9BEE5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14B5D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91A2C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B1F38D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w:t>
            </w:r>
          </w:p>
        </w:tc>
      </w:tr>
      <w:tr w:rsidR="007A324E" w:rsidRPr="007A324E" w14:paraId="29E8D0EA"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317CC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68D9DD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DF58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0F06E5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5F1F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FB1F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6BA735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524EE796"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36CD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F9320B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DCB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47493E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B96D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72C6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12EFA8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26E98E87"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742B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F66CBB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2A4B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94F989"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5D16F"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09945"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5F4AEF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36624D7B"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0DA57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B927B16"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8CA3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C1936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12CA4"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A4EF7"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A944D3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764FE35D"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34B1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4A572C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1DF3D"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4E0CEA"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23A1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C1A7E"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5E110D8"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2A6E1ED7"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27020" w14:textId="77777777" w:rsidR="007A324E" w:rsidRPr="007A324E" w:rsidRDefault="007A324E" w:rsidP="007A324E">
            <w:pPr>
              <w:suppressAutoHyphens w:val="0"/>
              <w:jc w:val="center"/>
              <w:rPr>
                <w:rFonts w:ascii="Calibri" w:hAnsi="Calibri" w:cs="Calibri"/>
                <w:color w:val="000000"/>
                <w:kern w:val="0"/>
                <w:sz w:val="16"/>
                <w:szCs w:val="16"/>
                <w:lang w:eastAsia="en-US"/>
              </w:rPr>
            </w:pPr>
            <w:proofErr w:type="spellStart"/>
            <w:r w:rsidRPr="007A324E">
              <w:rPr>
                <w:rFonts w:ascii="Calibri" w:hAnsi="Calibri" w:cs="Calibri"/>
                <w:color w:val="000000"/>
                <w:kern w:val="0"/>
                <w:sz w:val="16"/>
                <w:szCs w:val="16"/>
                <w:lang w:eastAsia="en-US"/>
              </w:rPr>
              <w:t>peste</w:t>
            </w:r>
            <w:proofErr w:type="spellEnd"/>
            <w:r w:rsidRPr="007A324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2479E1"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48920"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EED690B"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38B5C"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62363"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1685412" w14:textId="77777777" w:rsidR="007A324E" w:rsidRPr="007A324E" w:rsidRDefault="007A324E" w:rsidP="007A324E">
            <w:pPr>
              <w:suppressAutoHyphens w:val="0"/>
              <w:jc w:val="center"/>
              <w:rPr>
                <w:rFonts w:ascii="Calibri" w:hAnsi="Calibri" w:cs="Calibri"/>
                <w:color w:val="000000"/>
                <w:kern w:val="0"/>
                <w:sz w:val="16"/>
                <w:szCs w:val="16"/>
                <w:lang w:eastAsia="en-US"/>
              </w:rPr>
            </w:pPr>
            <w:r w:rsidRPr="007A324E">
              <w:rPr>
                <w:rFonts w:ascii="Calibri" w:hAnsi="Calibri" w:cs="Calibri"/>
                <w:color w:val="000000"/>
                <w:kern w:val="0"/>
                <w:sz w:val="16"/>
                <w:szCs w:val="16"/>
                <w:lang w:eastAsia="en-US"/>
              </w:rPr>
              <w:t>0</w:t>
            </w:r>
          </w:p>
        </w:tc>
      </w:tr>
      <w:tr w:rsidR="007A324E" w:rsidRPr="007A324E" w14:paraId="49D72869" w14:textId="77777777" w:rsidTr="007A32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1F1F3"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8CBDAEF"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9ACCA1"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419</w:t>
            </w:r>
          </w:p>
        </w:tc>
        <w:tc>
          <w:tcPr>
            <w:tcW w:w="500" w:type="dxa"/>
            <w:tcBorders>
              <w:top w:val="nil"/>
              <w:left w:val="nil"/>
              <w:bottom w:val="single" w:sz="8" w:space="0" w:color="auto"/>
              <w:right w:val="single" w:sz="8" w:space="0" w:color="auto"/>
            </w:tcBorders>
            <w:vAlign w:val="center"/>
            <w:hideMark/>
          </w:tcPr>
          <w:p w14:paraId="60A9131B"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514ECBBF"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EB4F87"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419</w:t>
            </w:r>
          </w:p>
        </w:tc>
        <w:tc>
          <w:tcPr>
            <w:tcW w:w="500" w:type="dxa"/>
            <w:tcBorders>
              <w:top w:val="nil"/>
              <w:left w:val="nil"/>
              <w:bottom w:val="single" w:sz="8" w:space="0" w:color="auto"/>
              <w:right w:val="single" w:sz="8" w:space="0" w:color="auto"/>
            </w:tcBorders>
            <w:vAlign w:val="center"/>
            <w:hideMark/>
          </w:tcPr>
          <w:p w14:paraId="1C56D286" w14:textId="77777777" w:rsidR="007A324E" w:rsidRPr="007A324E" w:rsidRDefault="007A324E" w:rsidP="007A324E">
            <w:pPr>
              <w:suppressAutoHyphens w:val="0"/>
              <w:jc w:val="center"/>
              <w:rPr>
                <w:rFonts w:ascii="Calibri" w:hAnsi="Calibri" w:cs="Calibri"/>
                <w:b/>
                <w:bCs/>
                <w:color w:val="000000"/>
                <w:kern w:val="0"/>
                <w:sz w:val="16"/>
                <w:szCs w:val="16"/>
                <w:lang w:eastAsia="en-US"/>
              </w:rPr>
            </w:pPr>
            <w:r w:rsidRPr="007A324E">
              <w:rPr>
                <w:rFonts w:ascii="Calibri" w:hAnsi="Calibri" w:cs="Calibri"/>
                <w:b/>
                <w:bCs/>
                <w:color w:val="000000"/>
                <w:kern w:val="0"/>
                <w:sz w:val="16"/>
                <w:szCs w:val="16"/>
                <w:lang w:eastAsia="en-US"/>
              </w:rPr>
              <w:t>73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028313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A324E">
        <w:rPr>
          <w:rFonts w:ascii="Arial" w:hAnsi="Arial" w:cs="Arial"/>
          <w:iCs/>
          <w:color w:val="000000"/>
          <w:lang w:val="ro-RO"/>
        </w:rPr>
        <w:t>o</w:t>
      </w:r>
      <w:r>
        <w:rPr>
          <w:rFonts w:ascii="Arial" w:hAnsi="Arial" w:cs="Arial"/>
          <w:iCs/>
          <w:color w:val="000000"/>
          <w:lang w:val="ro-RO"/>
        </w:rPr>
        <w:t xml:space="preserve"> persoan</w:t>
      </w:r>
      <w:r w:rsidR="007A324E">
        <w:rPr>
          <w:rFonts w:ascii="Arial" w:hAnsi="Arial" w:cs="Arial"/>
          <w:iCs/>
          <w:color w:val="000000"/>
          <w:lang w:val="ro-RO"/>
        </w:rPr>
        <w:t>ă</w:t>
      </w:r>
      <w:r>
        <w:rPr>
          <w:rFonts w:ascii="Arial" w:hAnsi="Arial" w:cs="Arial"/>
          <w:iCs/>
          <w:color w:val="000000"/>
          <w:lang w:val="ro-RO"/>
        </w:rPr>
        <w:t xml:space="preserve"> expus</w:t>
      </w:r>
      <w:r w:rsidR="007A324E">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A324E">
        <w:rPr>
          <w:rFonts w:ascii="Arial" w:hAnsi="Arial" w:cs="Arial"/>
          <w:iCs/>
          <w:color w:val="000000"/>
          <w:lang w:val="ro-RO"/>
        </w:rPr>
        <w:t>a</w:t>
      </w:r>
      <w:r>
        <w:rPr>
          <w:rFonts w:ascii="Arial" w:hAnsi="Arial" w:cs="Arial"/>
          <w:iCs/>
          <w:color w:val="000000"/>
          <w:lang w:val="ro-RO"/>
        </w:rPr>
        <w:t>t</w:t>
      </w:r>
      <w:r w:rsidR="007A324E">
        <w:rPr>
          <w:rFonts w:ascii="Arial" w:hAnsi="Arial" w:cs="Arial"/>
          <w:iCs/>
          <w:color w:val="000000"/>
          <w:lang w:val="ro-RO"/>
        </w:rPr>
        <w:t>e</w:t>
      </w:r>
      <w:r>
        <w:rPr>
          <w:rFonts w:ascii="Arial" w:hAnsi="Arial" w:cs="Arial"/>
          <w:iCs/>
          <w:color w:val="000000"/>
          <w:lang w:val="ro-RO"/>
        </w:rPr>
        <w:t xml:space="preserve"> dezvolta boli ischemice. De asemenea, </w:t>
      </w:r>
      <w:r w:rsidR="007A324E">
        <w:rPr>
          <w:rFonts w:ascii="Arial" w:hAnsi="Arial" w:cs="Arial"/>
          <w:iCs/>
          <w:color w:val="000000"/>
          <w:lang w:val="ro-RO"/>
        </w:rPr>
        <w:t>419</w:t>
      </w:r>
      <w:r>
        <w:rPr>
          <w:rFonts w:ascii="Arial" w:hAnsi="Arial" w:cs="Arial"/>
          <w:iCs/>
          <w:color w:val="000000"/>
          <w:lang w:val="ro-RO"/>
        </w:rPr>
        <w:t xml:space="preserve"> persoane prezintă un grad ridicat de disconfort, iar </w:t>
      </w:r>
      <w:r w:rsidR="007A324E">
        <w:rPr>
          <w:rFonts w:ascii="Arial" w:hAnsi="Arial" w:cs="Arial"/>
          <w:iCs/>
          <w:color w:val="000000"/>
          <w:lang w:val="ro-RO"/>
        </w:rPr>
        <w:t>73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FECA537"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B9786F">
        <w:rPr>
          <w:rFonts w:ascii="Arial" w:hAnsi="Arial" w:cs="Arial"/>
          <w:b w:val="0"/>
          <w:color w:val="000000"/>
          <w:sz w:val="24"/>
          <w:szCs w:val="24"/>
          <w:lang w:val="ro-RO"/>
        </w:rPr>
        <w:t>montare de bariere fonice între km 98+320 și 99+080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B2F496"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ui rutier</w:t>
      </w:r>
      <w:r w:rsidR="00CF343E" w:rsidRPr="000A2A46">
        <w:rPr>
          <w:rFonts w:ascii="Arial" w:hAnsi="Arial" w:cs="Arial"/>
          <w:b w:val="0"/>
          <w:color w:val="auto"/>
          <w:sz w:val="24"/>
          <w:szCs w:val="24"/>
          <w:lang w:val="ro-RO"/>
        </w:rPr>
        <w:t xml:space="preserve"> – </w:t>
      </w:r>
      <w:r w:rsidR="001E35C3" w:rsidRPr="000A2A46">
        <w:rPr>
          <w:rFonts w:ascii="Arial" w:hAnsi="Arial" w:cs="Arial"/>
          <w:b w:val="0"/>
          <w:color w:val="auto"/>
          <w:sz w:val="24"/>
          <w:szCs w:val="24"/>
          <w:lang w:val="ro-RO"/>
        </w:rPr>
        <w:t xml:space="preserve">drumul principal </w:t>
      </w:r>
      <w:r w:rsidR="000A2A46" w:rsidRPr="000A2A46">
        <w:rPr>
          <w:rFonts w:ascii="Arial" w:hAnsi="Arial" w:cs="Arial"/>
          <w:b w:val="0"/>
          <w:color w:val="auto"/>
          <w:sz w:val="24"/>
          <w:szCs w:val="24"/>
          <w:lang w:val="pt-BR"/>
        </w:rPr>
        <w:t>DN2_km95+353-km104+828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9786F" w:rsidRPr="00CC511B" w14:paraId="0ED39AD5"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FA338E0" w14:textId="5F9571BC" w:rsidR="00B9786F" w:rsidRPr="001E35C3" w:rsidRDefault="00B9786F" w:rsidP="000A73FA">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45</w:t>
            </w:r>
          </w:p>
        </w:tc>
        <w:tc>
          <w:tcPr>
            <w:tcW w:w="7290" w:type="dxa"/>
            <w:tcBorders>
              <w:top w:val="single" w:sz="4" w:space="0" w:color="000000"/>
              <w:left w:val="single" w:sz="4" w:space="0" w:color="000000"/>
              <w:bottom w:val="single" w:sz="4" w:space="0" w:color="000000"/>
            </w:tcBorders>
            <w:vAlign w:val="center"/>
          </w:tcPr>
          <w:p w14:paraId="710D9AF3" w14:textId="77777777" w:rsidR="00B9786F" w:rsidRDefault="00B9786F" w:rsidP="00C50EC8">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w:t>
            </w:r>
          </w:p>
          <w:p w14:paraId="23C9C2D7" w14:textId="480D750D" w:rsidR="00B9786F" w:rsidRPr="00B9786F" w:rsidRDefault="00B9786F" w:rsidP="00B9786F">
            <w:pPr>
              <w:pStyle w:val="ListParagraph"/>
              <w:numPr>
                <w:ilvl w:val="0"/>
                <w:numId w:val="15"/>
              </w:numPr>
              <w:rPr>
                <w:rFonts w:ascii="Arial" w:hAnsi="Arial" w:cs="Arial"/>
                <w:sz w:val="18"/>
                <w:szCs w:val="18"/>
              </w:rPr>
            </w:pPr>
            <w:r>
              <w:rPr>
                <w:rFonts w:ascii="Arial" w:hAnsi="Arial" w:cs="Arial"/>
                <w:sz w:val="18"/>
                <w:szCs w:val="18"/>
              </w:rPr>
              <w:t>km 98+320 – km 99+080</w:t>
            </w:r>
          </w:p>
        </w:tc>
        <w:tc>
          <w:tcPr>
            <w:tcW w:w="1890" w:type="dxa"/>
            <w:tcBorders>
              <w:top w:val="single" w:sz="4" w:space="0" w:color="000000"/>
              <w:left w:val="single" w:sz="4" w:space="0" w:color="000000"/>
              <w:bottom w:val="single" w:sz="4" w:space="0" w:color="000000"/>
            </w:tcBorders>
            <w:vAlign w:val="center"/>
          </w:tcPr>
          <w:p w14:paraId="0E44874D" w14:textId="77777777" w:rsidR="00B9786F" w:rsidRPr="00BB378F"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76075C9A" w14:textId="77777777" w:rsidR="00B9786F" w:rsidRPr="00227EB1"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137872AA" w14:textId="77777777" w:rsidR="00B9786F" w:rsidRPr="00227EB1" w:rsidRDefault="00B9786F"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2FBC1C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A2A46">
        <w:rPr>
          <w:rFonts w:ascii="Arial" w:hAnsi="Arial" w:cs="Arial"/>
          <w:lang w:val="pt-BR"/>
        </w:rPr>
        <w:t>DN2_km95+353-km104+828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0A2A46">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C646051" w:rsidR="00BF22CA" w:rsidRPr="00CC511B" w:rsidRDefault="00125C33">
      <w:pPr>
        <w:pStyle w:val="BodyTextIndent"/>
        <w:tabs>
          <w:tab w:val="left" w:pos="0"/>
        </w:tabs>
        <w:ind w:left="0" w:firstLine="0"/>
        <w:rPr>
          <w:rFonts w:ascii="Arial" w:hAnsi="Arial" w:cs="Arial"/>
          <w:b w:val="0"/>
          <w:color w:val="000000"/>
          <w:sz w:val="24"/>
          <w:szCs w:val="24"/>
          <w:lang w:val="ro-RO"/>
        </w:rPr>
      </w:pPr>
      <w:r w:rsidRPr="000A2A46">
        <w:rPr>
          <w:rFonts w:ascii="Arial" w:hAnsi="Arial" w:cs="Arial"/>
          <w:b w:val="0"/>
          <w:color w:val="auto"/>
          <w:sz w:val="24"/>
          <w:szCs w:val="24"/>
          <w:lang w:val="ro-RO"/>
        </w:rPr>
        <w:t xml:space="preserve">Pentru </w:t>
      </w:r>
      <w:r w:rsidR="00506A16" w:rsidRPr="000A2A46">
        <w:rPr>
          <w:rFonts w:ascii="Arial" w:hAnsi="Arial" w:cs="Arial"/>
          <w:b w:val="0"/>
          <w:color w:val="auto"/>
          <w:sz w:val="24"/>
          <w:szCs w:val="24"/>
          <w:lang w:val="ro-RO"/>
        </w:rPr>
        <w:t xml:space="preserve">drumul principal </w:t>
      </w:r>
      <w:r w:rsidR="000A2A46" w:rsidRPr="000A2A46">
        <w:rPr>
          <w:rFonts w:ascii="Arial" w:hAnsi="Arial" w:cs="Arial"/>
          <w:b w:val="0"/>
          <w:color w:val="auto"/>
          <w:sz w:val="24"/>
          <w:szCs w:val="24"/>
          <w:lang w:val="pt-BR"/>
        </w:rPr>
        <w:t>DN2_km95+353-km104+828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0A2A46">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C1994">
        <w:rPr>
          <w:rFonts w:ascii="Arial" w:hAnsi="Arial" w:cs="Arial"/>
          <w:bCs/>
          <w:lang w:val="ro-RO"/>
        </w:rPr>
        <w:t xml:space="preserve">Tab. </w:t>
      </w:r>
      <w:r w:rsidR="00E20A7E" w:rsidRPr="007C1994">
        <w:rPr>
          <w:rFonts w:ascii="Arial" w:hAnsi="Arial" w:cs="Arial"/>
          <w:bCs/>
          <w:lang w:val="ro-RO"/>
        </w:rPr>
        <w:t>12</w:t>
      </w:r>
      <w:r w:rsidRPr="007C199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A188F0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C199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C1994" w:rsidRPr="0038617C" w14:paraId="13B512C8"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02DFFFA" w14:textId="77777777" w:rsidR="007C1994" w:rsidRPr="0038617C" w:rsidRDefault="007C199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FC201E6"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20CF937F"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65A38CA" w14:textId="77777777" w:rsidR="007C1994" w:rsidRPr="0038617C" w:rsidRDefault="007C199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418C6D" w14:textId="100F3960" w:rsidR="007C1994" w:rsidRPr="0038617C" w:rsidRDefault="00AB0DEC" w:rsidP="00AB0DEC">
            <w:pPr>
              <w:suppressAutoHyphens w:val="0"/>
              <w:jc w:val="center"/>
              <w:rPr>
                <w:rFonts w:ascii="Arial" w:hAnsi="Arial" w:cs="Arial"/>
                <w:color w:val="000000"/>
                <w:kern w:val="0"/>
                <w:sz w:val="18"/>
                <w:szCs w:val="18"/>
                <w:lang w:val="ro-RO" w:eastAsia="ro-RO"/>
              </w:rPr>
            </w:pPr>
            <w:proofErr w:type="spellStart"/>
            <w:r w:rsidRPr="00AB0DEC">
              <w:rPr>
                <w:rFonts w:ascii="Arial" w:hAnsi="Arial" w:cs="Arial"/>
                <w:color w:val="000000"/>
                <w:kern w:val="0"/>
                <w:sz w:val="18"/>
                <w:szCs w:val="18"/>
                <w:lang w:eastAsia="ro-RO"/>
              </w:rPr>
              <w:t>venituri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proprii</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buget</w:t>
            </w:r>
            <w:proofErr w:type="spellEnd"/>
            <w:r w:rsidRPr="00AB0DEC">
              <w:rPr>
                <w:rFonts w:ascii="Arial" w:hAnsi="Arial" w:cs="Arial"/>
                <w:color w:val="000000"/>
                <w:kern w:val="0"/>
                <w:sz w:val="18"/>
                <w:szCs w:val="18"/>
                <w:lang w:eastAsia="ro-RO"/>
              </w:rPr>
              <w:t xml:space="preserve"> de stat/</w:t>
            </w:r>
            <w:proofErr w:type="spellStart"/>
            <w:r w:rsidRPr="00AB0DEC">
              <w:rPr>
                <w:rFonts w:ascii="Arial" w:hAnsi="Arial" w:cs="Arial"/>
                <w:color w:val="000000"/>
                <w:kern w:val="0"/>
                <w:sz w:val="18"/>
                <w:szCs w:val="18"/>
                <w:lang w:eastAsia="ro-RO"/>
              </w:rPr>
              <w:t>fonduri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europene</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alte</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surse</w:t>
            </w:r>
            <w:proofErr w:type="spellEnd"/>
          </w:p>
        </w:tc>
      </w:tr>
      <w:tr w:rsidR="007C1994" w:rsidRPr="0038617C" w14:paraId="768A264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9E4CB0" w14:textId="77777777" w:rsidR="007C1994" w:rsidRPr="0038617C" w:rsidRDefault="007C199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7F0C118" w14:textId="4E636B2E" w:rsidR="007C1994" w:rsidRDefault="007C199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Costești:</w:t>
            </w:r>
          </w:p>
          <w:p w14:paraId="147ED6D2" w14:textId="77777777" w:rsidR="007C1994" w:rsidRPr="007C1994" w:rsidRDefault="007C199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51CD8">
              <w:rPr>
                <w:rFonts w:ascii="Arial" w:hAnsi="Arial" w:cs="Arial"/>
                <w:sz w:val="18"/>
                <w:szCs w:val="18"/>
              </w:rPr>
              <w:t>Școala</w:t>
            </w:r>
            <w:proofErr w:type="spellEnd"/>
            <w:r w:rsidRPr="00351CD8">
              <w:rPr>
                <w:rFonts w:ascii="Arial" w:hAnsi="Arial" w:cs="Arial"/>
                <w:sz w:val="18"/>
                <w:szCs w:val="18"/>
              </w:rPr>
              <w:t xml:space="preserve"> </w:t>
            </w:r>
            <w:proofErr w:type="spellStart"/>
            <w:r w:rsidRPr="00351CD8">
              <w:rPr>
                <w:rFonts w:ascii="Arial" w:hAnsi="Arial" w:cs="Arial"/>
                <w:sz w:val="18"/>
                <w:szCs w:val="18"/>
              </w:rPr>
              <w:t>Gimnazială</w:t>
            </w:r>
            <w:proofErr w:type="spellEnd"/>
            <w:r w:rsidRPr="00351CD8">
              <w:rPr>
                <w:rFonts w:ascii="Arial" w:hAnsi="Arial" w:cs="Arial"/>
                <w:sz w:val="18"/>
                <w:szCs w:val="18"/>
              </w:rPr>
              <w:t xml:space="preserve"> </w:t>
            </w:r>
            <w:proofErr w:type="spellStart"/>
            <w:r>
              <w:rPr>
                <w:rFonts w:ascii="Arial" w:hAnsi="Arial" w:cs="Arial"/>
                <w:sz w:val="18"/>
                <w:szCs w:val="18"/>
              </w:rPr>
              <w:t>Spătaru</w:t>
            </w:r>
            <w:proofErr w:type="spellEnd"/>
          </w:p>
          <w:p w14:paraId="5C4826E6" w14:textId="77777777" w:rsidR="007C1994" w:rsidRPr="007C1994" w:rsidRDefault="007C199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C1994">
              <w:rPr>
                <w:rFonts w:ascii="Arial" w:hAnsi="Arial" w:cs="Arial"/>
                <w:sz w:val="18"/>
                <w:szCs w:val="18"/>
              </w:rPr>
              <w:t>Școala</w:t>
            </w:r>
            <w:proofErr w:type="spellEnd"/>
            <w:r w:rsidRPr="007C1994">
              <w:rPr>
                <w:rFonts w:ascii="Arial" w:hAnsi="Arial" w:cs="Arial"/>
                <w:sz w:val="18"/>
                <w:szCs w:val="18"/>
              </w:rPr>
              <w:t xml:space="preserve"> </w:t>
            </w:r>
            <w:proofErr w:type="spellStart"/>
            <w:r w:rsidRPr="007C1994">
              <w:rPr>
                <w:rFonts w:ascii="Arial" w:hAnsi="Arial" w:cs="Arial"/>
                <w:sz w:val="18"/>
                <w:szCs w:val="18"/>
              </w:rPr>
              <w:t>Gimnazială</w:t>
            </w:r>
            <w:proofErr w:type="spellEnd"/>
            <w:r w:rsidRPr="007C1994">
              <w:rPr>
                <w:rFonts w:ascii="Arial" w:hAnsi="Arial" w:cs="Arial"/>
                <w:sz w:val="18"/>
                <w:szCs w:val="18"/>
              </w:rPr>
              <w:t xml:space="preserve"> </w:t>
            </w:r>
            <w:proofErr w:type="spellStart"/>
            <w:r w:rsidRPr="007C1994">
              <w:rPr>
                <w:rFonts w:ascii="Arial" w:hAnsi="Arial" w:cs="Arial"/>
                <w:sz w:val="18"/>
                <w:szCs w:val="18"/>
              </w:rPr>
              <w:t>Costești</w:t>
            </w:r>
            <w:proofErr w:type="spellEnd"/>
          </w:p>
          <w:p w14:paraId="1A2CA8A9" w14:textId="709C9912" w:rsidR="007C1994" w:rsidRPr="00351CD8" w:rsidRDefault="007C199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C1994">
              <w:rPr>
                <w:rFonts w:ascii="Arial" w:hAnsi="Arial" w:cs="Arial"/>
                <w:sz w:val="18"/>
                <w:szCs w:val="18"/>
              </w:rPr>
              <w:t>Grădinița</w:t>
            </w:r>
            <w:proofErr w:type="spellEnd"/>
            <w:r w:rsidRPr="007C1994">
              <w:rPr>
                <w:rFonts w:ascii="Arial" w:hAnsi="Arial" w:cs="Arial"/>
                <w:sz w:val="18"/>
                <w:szCs w:val="18"/>
              </w:rPr>
              <w:t xml:space="preserve"> cu program normal </w:t>
            </w:r>
            <w:proofErr w:type="spellStart"/>
            <w:r w:rsidRPr="007C1994">
              <w:rPr>
                <w:rFonts w:ascii="Arial" w:hAnsi="Arial" w:cs="Arial"/>
                <w:sz w:val="18"/>
                <w:szCs w:val="18"/>
              </w:rPr>
              <w:t>Spătaru</w:t>
            </w:r>
            <w:proofErr w:type="spellEnd"/>
          </w:p>
        </w:tc>
        <w:tc>
          <w:tcPr>
            <w:tcW w:w="1760" w:type="dxa"/>
            <w:tcBorders>
              <w:top w:val="nil"/>
              <w:left w:val="nil"/>
              <w:bottom w:val="single" w:sz="4" w:space="0" w:color="auto"/>
              <w:right w:val="single" w:sz="4" w:space="0" w:color="auto"/>
            </w:tcBorders>
            <w:noWrap/>
            <w:vAlign w:val="center"/>
            <w:hideMark/>
          </w:tcPr>
          <w:p w14:paraId="3E4F274C"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A36885"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0EDB553" w14:textId="187DBB26" w:rsidR="007C1994"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3A51E022" w14:textId="77777777" w:rsidR="007C1994" w:rsidRPr="0038617C" w:rsidRDefault="007C199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104DEB" w14:textId="50C1DE79" w:rsidR="007C1994" w:rsidRPr="0038617C" w:rsidRDefault="00AB0DEC" w:rsidP="00AB0DEC">
            <w:pPr>
              <w:suppressAutoHyphens w:val="0"/>
              <w:jc w:val="center"/>
              <w:rPr>
                <w:rFonts w:ascii="Arial" w:hAnsi="Arial" w:cs="Arial"/>
                <w:color w:val="000000"/>
                <w:kern w:val="0"/>
                <w:sz w:val="18"/>
                <w:szCs w:val="18"/>
                <w:lang w:val="ro-RO" w:eastAsia="ro-RO"/>
              </w:rPr>
            </w:pPr>
            <w:proofErr w:type="spellStart"/>
            <w:r w:rsidRPr="00AB0DEC">
              <w:rPr>
                <w:rFonts w:ascii="Arial" w:hAnsi="Arial" w:cs="Arial"/>
                <w:color w:val="000000"/>
                <w:kern w:val="0"/>
                <w:sz w:val="18"/>
                <w:szCs w:val="18"/>
                <w:lang w:eastAsia="ro-RO"/>
              </w:rPr>
              <w:t>venituri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proprii</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buget</w:t>
            </w:r>
            <w:proofErr w:type="spellEnd"/>
            <w:r w:rsidRPr="00AB0DEC">
              <w:rPr>
                <w:rFonts w:ascii="Arial" w:hAnsi="Arial" w:cs="Arial"/>
                <w:color w:val="000000"/>
                <w:kern w:val="0"/>
                <w:sz w:val="18"/>
                <w:szCs w:val="18"/>
                <w:lang w:eastAsia="ro-RO"/>
              </w:rPr>
              <w:t xml:space="preserve"> de stat/</w:t>
            </w:r>
            <w:proofErr w:type="spellStart"/>
            <w:r w:rsidRPr="00AB0DEC">
              <w:rPr>
                <w:rFonts w:ascii="Arial" w:hAnsi="Arial" w:cs="Arial"/>
                <w:color w:val="000000"/>
                <w:kern w:val="0"/>
                <w:sz w:val="18"/>
                <w:szCs w:val="18"/>
                <w:lang w:eastAsia="ro-RO"/>
              </w:rPr>
              <w:t>fonduri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europene</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alte</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surse</w:t>
            </w:r>
            <w:proofErr w:type="spellEnd"/>
          </w:p>
        </w:tc>
      </w:tr>
      <w:tr w:rsidR="007C1994" w:rsidRPr="0038617C" w14:paraId="4B877892"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CEC7AF1" w14:textId="77777777" w:rsidR="007C1994" w:rsidRPr="0038617C" w:rsidRDefault="007C199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354C17" w14:textId="67AFFBBF" w:rsidR="007C1994" w:rsidRPr="0038617C" w:rsidRDefault="007C199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noWrap/>
            <w:vAlign w:val="center"/>
            <w:hideMark/>
          </w:tcPr>
          <w:p w14:paraId="22B4CE59"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5CE475"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FB511DA" w14:textId="12C63FFF" w:rsidR="007C1994"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207ABEA0" w14:textId="77777777" w:rsidR="007C1994" w:rsidRPr="0038617C" w:rsidRDefault="007C199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EFBF38" w14:textId="1D30FA9C" w:rsidR="007C1994" w:rsidRPr="0038617C" w:rsidRDefault="00AB0DEC" w:rsidP="00AB0DEC">
            <w:pPr>
              <w:suppressAutoHyphens w:val="0"/>
              <w:jc w:val="center"/>
              <w:rPr>
                <w:rFonts w:ascii="Arial" w:hAnsi="Arial" w:cs="Arial"/>
                <w:color w:val="000000"/>
                <w:kern w:val="0"/>
                <w:sz w:val="18"/>
                <w:szCs w:val="18"/>
                <w:lang w:val="ro-RO" w:eastAsia="ro-RO"/>
              </w:rPr>
            </w:pPr>
            <w:proofErr w:type="spellStart"/>
            <w:r w:rsidRPr="00AB0DEC">
              <w:rPr>
                <w:rFonts w:ascii="Arial" w:hAnsi="Arial" w:cs="Arial"/>
                <w:color w:val="000000"/>
                <w:kern w:val="0"/>
                <w:sz w:val="18"/>
                <w:szCs w:val="18"/>
                <w:lang w:eastAsia="ro-RO"/>
              </w:rPr>
              <w:t>venituri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proprii</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buget</w:t>
            </w:r>
            <w:proofErr w:type="spellEnd"/>
            <w:r w:rsidRPr="00AB0DEC">
              <w:rPr>
                <w:rFonts w:ascii="Arial" w:hAnsi="Arial" w:cs="Arial"/>
                <w:color w:val="000000"/>
                <w:kern w:val="0"/>
                <w:sz w:val="18"/>
                <w:szCs w:val="18"/>
                <w:lang w:eastAsia="ro-RO"/>
              </w:rPr>
              <w:t xml:space="preserve"> de stat/</w:t>
            </w:r>
            <w:proofErr w:type="spellStart"/>
            <w:r w:rsidRPr="00AB0DEC">
              <w:rPr>
                <w:rFonts w:ascii="Arial" w:hAnsi="Arial" w:cs="Arial"/>
                <w:color w:val="000000"/>
                <w:kern w:val="0"/>
                <w:sz w:val="18"/>
                <w:szCs w:val="18"/>
                <w:lang w:eastAsia="ro-RO"/>
              </w:rPr>
              <w:t>fonduri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europene</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alte</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surse</w:t>
            </w:r>
            <w:proofErr w:type="spellEnd"/>
          </w:p>
        </w:tc>
      </w:tr>
    </w:tbl>
    <w:p w14:paraId="30DB0115" w14:textId="77777777" w:rsidR="007C1994" w:rsidRDefault="007C1994" w:rsidP="00FC534B">
      <w:pPr>
        <w:suppressAutoHyphens w:val="0"/>
        <w:jc w:val="center"/>
        <w:rPr>
          <w:rFonts w:ascii="Arial" w:hAnsi="Arial" w:cs="Arial"/>
          <w:b/>
          <w:lang w:val="ro-RO"/>
        </w:rPr>
      </w:pPr>
    </w:p>
    <w:p w14:paraId="15C1EF96" w14:textId="77777777" w:rsidR="007C1994" w:rsidRDefault="007C1994" w:rsidP="00FC534B">
      <w:pPr>
        <w:suppressAutoHyphens w:val="0"/>
        <w:jc w:val="center"/>
        <w:rPr>
          <w:rFonts w:ascii="Arial" w:hAnsi="Arial" w:cs="Arial"/>
          <w:b/>
          <w:lang w:val="ro-RO"/>
        </w:rPr>
      </w:pPr>
    </w:p>
    <w:p w14:paraId="43FA34C8" w14:textId="77777777" w:rsidR="007C1994" w:rsidRDefault="007C1994" w:rsidP="00FC534B">
      <w:pPr>
        <w:suppressAutoHyphens w:val="0"/>
        <w:jc w:val="center"/>
        <w:rPr>
          <w:rFonts w:ascii="Arial" w:hAnsi="Arial" w:cs="Arial"/>
          <w:b/>
          <w:lang w:val="ro-RO"/>
        </w:rPr>
      </w:pPr>
    </w:p>
    <w:p w14:paraId="60DE67E8" w14:textId="6559BEA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DAA93E9" w:rsidR="00BF22CA" w:rsidRPr="00CC511B" w:rsidRDefault="00125C33">
      <w:pPr>
        <w:autoSpaceDE w:val="0"/>
        <w:jc w:val="both"/>
        <w:rPr>
          <w:rFonts w:ascii="Arial" w:hAnsi="Arial" w:cs="Arial"/>
          <w:lang w:val="ro-RO"/>
        </w:rPr>
      </w:pPr>
      <w:r w:rsidRPr="007C1994">
        <w:rPr>
          <w:rFonts w:ascii="Arial" w:hAnsi="Arial" w:cs="Arial"/>
          <w:lang w:val="ro-RO"/>
        </w:rPr>
        <w:t xml:space="preserve">Aplicarea combinată a </w:t>
      </w:r>
      <w:r w:rsidR="003E2CED" w:rsidRPr="007C1994">
        <w:rPr>
          <w:rFonts w:ascii="Arial" w:hAnsi="Arial" w:cs="Arial"/>
          <w:lang w:val="ro-RO"/>
        </w:rPr>
        <w:t>acestor m</w:t>
      </w:r>
      <w:r w:rsidR="003E2CED" w:rsidRPr="007C1994">
        <w:rPr>
          <w:rFonts w:ascii="Arial" w:hAnsi="Arial" w:cs="Arial"/>
          <w:color w:val="000000"/>
          <w:lang w:val="ro-RO"/>
        </w:rPr>
        <w:t>ă</w:t>
      </w:r>
      <w:r w:rsidR="003E2CED" w:rsidRPr="007C1994">
        <w:rPr>
          <w:rFonts w:ascii="Arial" w:hAnsi="Arial" w:cs="Arial"/>
          <w:lang w:val="ro-RO"/>
        </w:rPr>
        <w:t>suri şi proiecte</w:t>
      </w:r>
      <w:r w:rsidRPr="007C1994">
        <w:rPr>
          <w:rFonts w:ascii="Arial" w:hAnsi="Arial" w:cs="Arial"/>
          <w:lang w:val="ro-RO"/>
        </w:rPr>
        <w:t xml:space="preserve"> propuse reprezintă varianta recomandată de către elaboratorul acestui </w:t>
      </w:r>
      <w:r w:rsidR="003E2CED" w:rsidRPr="007C1994">
        <w:rPr>
          <w:rFonts w:ascii="Arial" w:hAnsi="Arial" w:cs="Arial"/>
          <w:lang w:val="ro-RO"/>
        </w:rPr>
        <w:t>plan de acţiune</w:t>
      </w:r>
      <w:r w:rsidRPr="007C1994">
        <w:rPr>
          <w:rFonts w:ascii="Arial" w:hAnsi="Arial" w:cs="Arial"/>
          <w:color w:val="000000"/>
          <w:lang w:val="ro-RO"/>
        </w:rPr>
        <w:t xml:space="preserve"> pentru maximizarea efectelor de reducere a zgomotului </w:t>
      </w:r>
      <w:r w:rsidR="0038617C" w:rsidRPr="007C1994">
        <w:rPr>
          <w:rFonts w:ascii="Arial" w:hAnsi="Arial" w:cs="Arial"/>
          <w:color w:val="000000"/>
          <w:lang w:val="ro-RO"/>
        </w:rPr>
        <w:t xml:space="preserve">pentru sectorul de drum principal </w:t>
      </w:r>
      <w:r w:rsidR="000A2A46" w:rsidRPr="007C1994">
        <w:rPr>
          <w:rFonts w:ascii="Arial" w:hAnsi="Arial" w:cs="Arial"/>
          <w:lang w:val="pt-BR"/>
        </w:rPr>
        <w:t>DN2_km95+353-km104+828</w:t>
      </w:r>
      <w:r w:rsidRPr="007C199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01A9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01A98" w:rsidRPr="00CC511B" w:rsidRDefault="00101A98" w:rsidP="00101A9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71F8009"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CA67FCF" w:rsidR="00101A98" w:rsidRPr="00CC511B" w:rsidRDefault="00101A98" w:rsidP="00101A9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BD3C5ED"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BB68058"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B077251"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FF4BF48" w:rsidR="00101A98" w:rsidRPr="00CC511B" w:rsidRDefault="00101A98" w:rsidP="00101A98">
            <w:pPr>
              <w:jc w:val="center"/>
              <w:rPr>
                <w:lang w:val="ro-RO"/>
              </w:rPr>
            </w:pPr>
            <w:r w:rsidRPr="00CC511B">
              <w:rPr>
                <w:rFonts w:ascii="Arial" w:hAnsi="Arial" w:cs="Arial"/>
                <w:b/>
                <w:bCs/>
                <w:sz w:val="20"/>
                <w:szCs w:val="20"/>
                <w:lang w:val="ro-RO"/>
              </w:rPr>
              <w:t>&gt; 75</w:t>
            </w:r>
          </w:p>
        </w:tc>
      </w:tr>
      <w:tr w:rsidR="00CF6A4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F6A42" w:rsidRPr="00CC511B" w:rsidRDefault="00CF6A42" w:rsidP="00CF6A4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C77E727"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207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EEBA0FB" w:rsidR="00CF6A42" w:rsidRDefault="00CF6A42" w:rsidP="00CF6A42">
            <w:pPr>
              <w:jc w:val="center"/>
              <w:rPr>
                <w:rFonts w:ascii="Arial" w:hAnsi="Arial" w:cs="Arial"/>
                <w:sz w:val="20"/>
                <w:szCs w:val="20"/>
                <w:lang w:val="ro-RO"/>
              </w:rPr>
            </w:pPr>
            <w:r>
              <w:rPr>
                <w:rFonts w:ascii="Arial" w:hAnsi="Arial" w:cs="Arial"/>
                <w:color w:val="000000"/>
                <w:sz w:val="20"/>
                <w:szCs w:val="20"/>
              </w:rPr>
              <w:t>158</w:t>
            </w:r>
          </w:p>
        </w:tc>
        <w:tc>
          <w:tcPr>
            <w:tcW w:w="1077" w:type="dxa"/>
            <w:tcBorders>
              <w:top w:val="single" w:sz="4" w:space="0" w:color="000000"/>
              <w:left w:val="single" w:sz="4" w:space="0" w:color="000000"/>
              <w:bottom w:val="single" w:sz="4" w:space="0" w:color="000000"/>
            </w:tcBorders>
            <w:vAlign w:val="center"/>
          </w:tcPr>
          <w:p w14:paraId="3A44181F" w14:textId="208B808C"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178</w:t>
            </w:r>
          </w:p>
        </w:tc>
        <w:tc>
          <w:tcPr>
            <w:tcW w:w="1078" w:type="dxa"/>
            <w:tcBorders>
              <w:top w:val="single" w:sz="4" w:space="0" w:color="000000"/>
              <w:left w:val="single" w:sz="4" w:space="0" w:color="000000"/>
              <w:bottom w:val="single" w:sz="4" w:space="0" w:color="000000"/>
            </w:tcBorders>
            <w:vAlign w:val="center"/>
          </w:tcPr>
          <w:p w14:paraId="615E341A" w14:textId="22CF39A7"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151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2E37764"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B67E1E3"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01A98" w:rsidRPr="00CC511B" w14:paraId="3A0A6C2B" w14:textId="77777777" w:rsidTr="009E31D7">
        <w:trPr>
          <w:jc w:val="center"/>
        </w:trPr>
        <w:tc>
          <w:tcPr>
            <w:tcW w:w="2088" w:type="dxa"/>
            <w:tcBorders>
              <w:top w:val="single" w:sz="4" w:space="0" w:color="000000"/>
              <w:left w:val="single" w:sz="4" w:space="0" w:color="000000"/>
              <w:bottom w:val="single" w:sz="4" w:space="0" w:color="000000"/>
            </w:tcBorders>
          </w:tcPr>
          <w:p w14:paraId="70B5B6C4" w14:textId="77777777" w:rsidR="00101A98" w:rsidRPr="00CC511B" w:rsidRDefault="00101A98" w:rsidP="00101A9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14D5ADE"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E5EF097"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0DA7B9D"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55EB6D7"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7B77542" w:rsidR="00101A98" w:rsidRPr="00CC511B" w:rsidRDefault="00101A98" w:rsidP="00101A9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0DF8774" w:rsidR="00101A98" w:rsidRPr="00CC511B" w:rsidRDefault="00101A98" w:rsidP="00101A98">
            <w:pPr>
              <w:jc w:val="center"/>
              <w:rPr>
                <w:lang w:val="ro-RO"/>
              </w:rPr>
            </w:pPr>
            <w:r w:rsidRPr="00CC511B">
              <w:rPr>
                <w:rFonts w:ascii="Arial" w:hAnsi="Arial" w:cs="Arial"/>
                <w:b/>
                <w:bCs/>
                <w:sz w:val="20"/>
                <w:szCs w:val="20"/>
                <w:lang w:val="ro-RO"/>
              </w:rPr>
              <w:t>&gt; 70</w:t>
            </w:r>
          </w:p>
        </w:tc>
      </w:tr>
      <w:tr w:rsidR="00CF6A4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F6A42" w:rsidRPr="00CC511B" w:rsidRDefault="00CF6A42" w:rsidP="00CF6A4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B33B94F"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313</w:t>
            </w:r>
          </w:p>
        </w:tc>
        <w:tc>
          <w:tcPr>
            <w:tcW w:w="1077" w:type="dxa"/>
            <w:tcBorders>
              <w:top w:val="single" w:sz="4" w:space="0" w:color="000000"/>
              <w:left w:val="single" w:sz="4" w:space="0" w:color="000000"/>
              <w:bottom w:val="single" w:sz="4" w:space="0" w:color="000000"/>
            </w:tcBorders>
            <w:vAlign w:val="center"/>
          </w:tcPr>
          <w:p w14:paraId="4853F071" w14:textId="2A58D43B"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196</w:t>
            </w:r>
          </w:p>
        </w:tc>
        <w:tc>
          <w:tcPr>
            <w:tcW w:w="1076" w:type="dxa"/>
            <w:tcBorders>
              <w:top w:val="single" w:sz="4" w:space="0" w:color="000000"/>
              <w:left w:val="single" w:sz="4" w:space="0" w:color="000000"/>
              <w:bottom w:val="single" w:sz="4" w:space="0" w:color="000000"/>
            </w:tcBorders>
            <w:vAlign w:val="center"/>
          </w:tcPr>
          <w:p w14:paraId="573BEACD" w14:textId="2CD2AEAE"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166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9841B7C"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61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C1F2875"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25FE41F" w:rsidR="00CF6A42" w:rsidRPr="00CC511B" w:rsidRDefault="00CF6A42" w:rsidP="00CF6A4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A2A4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A2A46" w:rsidRPr="00CC511B" w:rsidRDefault="000A2A46" w:rsidP="000A2A4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67D1DFA"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916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F58D759" w:rsidR="000A2A46" w:rsidRPr="00CE2EA0" w:rsidRDefault="000A2A46" w:rsidP="000A2A46">
            <w:pPr>
              <w:suppressAutoHyphens w:val="0"/>
              <w:jc w:val="center"/>
              <w:rPr>
                <w:rFonts w:ascii="Arial" w:hAnsi="Arial" w:cs="Arial"/>
                <w:color w:val="000000"/>
                <w:sz w:val="20"/>
                <w:szCs w:val="20"/>
              </w:rPr>
            </w:pPr>
            <w:r>
              <w:rPr>
                <w:rFonts w:ascii="Arial" w:hAnsi="Arial" w:cs="Arial"/>
                <w:color w:val="000000"/>
                <w:sz w:val="20"/>
                <w:szCs w:val="20"/>
              </w:rPr>
              <w:t>578</w:t>
            </w:r>
          </w:p>
        </w:tc>
        <w:tc>
          <w:tcPr>
            <w:tcW w:w="990" w:type="dxa"/>
            <w:tcBorders>
              <w:top w:val="single" w:sz="4" w:space="0" w:color="000000"/>
              <w:left w:val="single" w:sz="4" w:space="0" w:color="000000"/>
              <w:bottom w:val="single" w:sz="4" w:space="0" w:color="000000"/>
            </w:tcBorders>
            <w:vAlign w:val="center"/>
          </w:tcPr>
          <w:p w14:paraId="134D008D" w14:textId="0DD9B953"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tcBorders>
            <w:vAlign w:val="center"/>
          </w:tcPr>
          <w:p w14:paraId="0C1ACFE8" w14:textId="51A6F9AE"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182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7A2E627"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178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67681AF"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49</w:t>
            </w:r>
          </w:p>
        </w:tc>
      </w:tr>
      <w:tr w:rsidR="00CF6A42" w:rsidRPr="00CC511B" w14:paraId="090BDDDD" w14:textId="77777777" w:rsidTr="00035E91">
        <w:trPr>
          <w:jc w:val="center"/>
        </w:trPr>
        <w:tc>
          <w:tcPr>
            <w:tcW w:w="4101" w:type="dxa"/>
            <w:tcBorders>
              <w:top w:val="single" w:sz="4" w:space="0" w:color="000000"/>
              <w:left w:val="single" w:sz="4" w:space="0" w:color="000000"/>
              <w:bottom w:val="single" w:sz="4" w:space="0" w:color="000000"/>
            </w:tcBorders>
          </w:tcPr>
          <w:p w14:paraId="5D7D0217" w14:textId="23CFA7D2" w:rsidR="00CF6A42" w:rsidRPr="00CC511B" w:rsidRDefault="00CF6A42" w:rsidP="00CF6A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D2066DB"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207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F16AE50" w:rsidR="00CF6A42" w:rsidRPr="00CE2EA0" w:rsidRDefault="00CF6A42" w:rsidP="00CF6A42">
            <w:pPr>
              <w:jc w:val="center"/>
              <w:rPr>
                <w:rFonts w:ascii="Arial" w:hAnsi="Arial" w:cs="Arial"/>
                <w:color w:val="000000"/>
                <w:sz w:val="20"/>
                <w:szCs w:val="20"/>
              </w:rPr>
            </w:pPr>
            <w:r>
              <w:rPr>
                <w:rFonts w:ascii="Arial" w:hAnsi="Arial" w:cs="Arial"/>
                <w:color w:val="000000"/>
                <w:sz w:val="20"/>
                <w:szCs w:val="20"/>
              </w:rPr>
              <w:t>158</w:t>
            </w:r>
          </w:p>
        </w:tc>
        <w:tc>
          <w:tcPr>
            <w:tcW w:w="990" w:type="dxa"/>
            <w:tcBorders>
              <w:top w:val="single" w:sz="4" w:space="0" w:color="000000"/>
              <w:left w:val="single" w:sz="4" w:space="0" w:color="000000"/>
              <w:bottom w:val="single" w:sz="4" w:space="0" w:color="000000"/>
            </w:tcBorders>
            <w:vAlign w:val="center"/>
          </w:tcPr>
          <w:p w14:paraId="0A5E840C" w14:textId="4429E2DE"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178</w:t>
            </w:r>
          </w:p>
        </w:tc>
        <w:tc>
          <w:tcPr>
            <w:tcW w:w="990" w:type="dxa"/>
            <w:tcBorders>
              <w:top w:val="single" w:sz="4" w:space="0" w:color="000000"/>
              <w:left w:val="single" w:sz="4" w:space="0" w:color="000000"/>
              <w:bottom w:val="single" w:sz="4" w:space="0" w:color="000000"/>
            </w:tcBorders>
            <w:vAlign w:val="center"/>
          </w:tcPr>
          <w:p w14:paraId="66FC7961" w14:textId="15F13425"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151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16A2C95"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13D325C"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0</w:t>
            </w:r>
          </w:p>
        </w:tc>
      </w:tr>
      <w:tr w:rsidR="00CF6A42" w:rsidRPr="00CC511B" w14:paraId="1D1A56FD" w14:textId="77777777" w:rsidTr="00035E91">
        <w:trPr>
          <w:jc w:val="center"/>
        </w:trPr>
        <w:tc>
          <w:tcPr>
            <w:tcW w:w="4101" w:type="dxa"/>
            <w:tcBorders>
              <w:top w:val="single" w:sz="4" w:space="0" w:color="000000"/>
              <w:left w:val="single" w:sz="4" w:space="0" w:color="000000"/>
              <w:bottom w:val="single" w:sz="4" w:space="0" w:color="000000"/>
            </w:tcBorders>
          </w:tcPr>
          <w:p w14:paraId="274B1B96" w14:textId="6E990A1E" w:rsidR="00CF6A42" w:rsidRPr="00CC511B" w:rsidRDefault="00CF6A42" w:rsidP="00CF6A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3C1D247"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-709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DACEC59" w:rsidR="00CF6A42" w:rsidRPr="00CE2EA0" w:rsidRDefault="00CF6A42" w:rsidP="00CF6A42">
            <w:pPr>
              <w:jc w:val="center"/>
              <w:rPr>
                <w:rFonts w:ascii="Arial" w:hAnsi="Arial" w:cs="Arial"/>
                <w:color w:val="000000"/>
                <w:sz w:val="20"/>
                <w:szCs w:val="20"/>
              </w:rPr>
            </w:pPr>
            <w:r>
              <w:rPr>
                <w:rFonts w:ascii="Arial" w:hAnsi="Arial" w:cs="Arial"/>
                <w:color w:val="000000"/>
                <w:sz w:val="20"/>
                <w:szCs w:val="20"/>
              </w:rPr>
              <w:t>-420</w:t>
            </w:r>
          </w:p>
        </w:tc>
        <w:tc>
          <w:tcPr>
            <w:tcW w:w="990" w:type="dxa"/>
            <w:tcBorders>
              <w:top w:val="single" w:sz="4" w:space="0" w:color="000000"/>
              <w:left w:val="single" w:sz="4" w:space="0" w:color="000000"/>
              <w:bottom w:val="single" w:sz="4" w:space="0" w:color="000000"/>
            </w:tcBorders>
            <w:vAlign w:val="center"/>
          </w:tcPr>
          <w:p w14:paraId="261213C7" w14:textId="0DF3E428"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-86</w:t>
            </w:r>
          </w:p>
        </w:tc>
        <w:tc>
          <w:tcPr>
            <w:tcW w:w="990" w:type="dxa"/>
            <w:tcBorders>
              <w:top w:val="single" w:sz="4" w:space="0" w:color="000000"/>
              <w:left w:val="single" w:sz="4" w:space="0" w:color="000000"/>
              <w:bottom w:val="single" w:sz="4" w:space="0" w:color="000000"/>
            </w:tcBorders>
            <w:vAlign w:val="center"/>
          </w:tcPr>
          <w:p w14:paraId="1E8D8BA4" w14:textId="6084937E"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-31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91B351E"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3D1B2C4"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-49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6565B" w:rsidRPr="00CC511B" w14:paraId="0B84CE20" w14:textId="77777777" w:rsidTr="0036565B">
        <w:trPr>
          <w:jc w:val="center"/>
        </w:trPr>
        <w:tc>
          <w:tcPr>
            <w:tcW w:w="2974" w:type="dxa"/>
            <w:tcBorders>
              <w:top w:val="single" w:sz="4" w:space="0" w:color="000000"/>
              <w:left w:val="single" w:sz="4" w:space="0" w:color="auto"/>
              <w:bottom w:val="single" w:sz="4" w:space="0" w:color="000000"/>
            </w:tcBorders>
          </w:tcPr>
          <w:p w14:paraId="04B92328" w14:textId="77777777" w:rsidR="0036565B" w:rsidRPr="00AE2514" w:rsidRDefault="0036565B" w:rsidP="0036565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21E5B66" w:rsidR="0036565B" w:rsidRPr="000F20C0" w:rsidRDefault="00B9786F" w:rsidP="0036565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B93356" w:rsidR="0036565B" w:rsidRDefault="00B9786F" w:rsidP="0036565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0A3BC0C" w:rsidR="0036565B" w:rsidRPr="000F20C0" w:rsidRDefault="00B9786F" w:rsidP="0036565B">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32D12268"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BCE0C1D" w:rsidR="0036565B" w:rsidRPr="000F20C0" w:rsidRDefault="00B9786F" w:rsidP="0036565B">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36565B" w:rsidRPr="000F20C0" w:rsidRDefault="0036565B" w:rsidP="0036565B">
            <w:pPr>
              <w:jc w:val="center"/>
              <w:rPr>
                <w:rFonts w:ascii="Arial" w:hAnsi="Arial" w:cs="Arial"/>
                <w:iCs/>
                <w:color w:val="000000"/>
                <w:sz w:val="16"/>
                <w:szCs w:val="16"/>
              </w:rPr>
            </w:pPr>
            <w:r>
              <w:rPr>
                <w:rFonts w:ascii="Arial" w:hAnsi="Arial" w:cs="Arial"/>
                <w:iCs/>
                <w:color w:val="000000"/>
                <w:sz w:val="16"/>
                <w:szCs w:val="16"/>
              </w:rPr>
              <w:t>0</w:t>
            </w:r>
          </w:p>
        </w:tc>
      </w:tr>
      <w:tr w:rsidR="0036565B" w:rsidRPr="00CC511B" w14:paraId="2553169E" w14:textId="77777777" w:rsidTr="00CF6A42">
        <w:trPr>
          <w:jc w:val="center"/>
        </w:trPr>
        <w:tc>
          <w:tcPr>
            <w:tcW w:w="2974" w:type="dxa"/>
            <w:tcBorders>
              <w:top w:val="single" w:sz="4" w:space="0" w:color="000000"/>
              <w:left w:val="single" w:sz="4" w:space="0" w:color="auto"/>
              <w:bottom w:val="single" w:sz="4" w:space="0" w:color="000000"/>
            </w:tcBorders>
          </w:tcPr>
          <w:p w14:paraId="00E45F38" w14:textId="77777777" w:rsidR="0036565B" w:rsidRPr="00AE2514" w:rsidRDefault="0036565B" w:rsidP="0036565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ADE38F8" w:rsidR="0036565B" w:rsidRPr="000F20C0" w:rsidRDefault="00CF6A42" w:rsidP="0036565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AAAAFF9" w:rsidR="0036565B" w:rsidRDefault="00CF6A42" w:rsidP="0036565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7A41D58E" w:rsidR="0036565B" w:rsidRPr="000F20C0" w:rsidRDefault="00CF6A42" w:rsidP="0036565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7637FBA" w:rsidR="0036565B" w:rsidRPr="000F20C0" w:rsidRDefault="00CF6A42" w:rsidP="0036565B">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F22E140" w:rsidR="0036565B" w:rsidRPr="000F20C0" w:rsidRDefault="00CF6A42" w:rsidP="0036565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36565B" w:rsidRPr="000F20C0" w:rsidRDefault="0036565B" w:rsidP="0036565B">
            <w:pPr>
              <w:jc w:val="center"/>
              <w:rPr>
                <w:rFonts w:ascii="Arial" w:hAnsi="Arial" w:cs="Arial"/>
                <w:color w:val="000000"/>
                <w:sz w:val="16"/>
                <w:szCs w:val="16"/>
              </w:rPr>
            </w:pPr>
            <w:r>
              <w:rPr>
                <w:rFonts w:ascii="Arial" w:hAnsi="Arial" w:cs="Arial"/>
                <w:color w:val="000000"/>
                <w:sz w:val="16"/>
                <w:szCs w:val="16"/>
              </w:rPr>
              <w:t>0</w:t>
            </w:r>
          </w:p>
        </w:tc>
      </w:tr>
      <w:tr w:rsidR="0036565B" w:rsidRPr="00CC511B" w14:paraId="10343082" w14:textId="77777777" w:rsidTr="00CF6A42">
        <w:trPr>
          <w:jc w:val="center"/>
        </w:trPr>
        <w:tc>
          <w:tcPr>
            <w:tcW w:w="2974" w:type="dxa"/>
            <w:tcBorders>
              <w:top w:val="single" w:sz="4" w:space="0" w:color="000000"/>
              <w:left w:val="single" w:sz="4" w:space="0" w:color="auto"/>
              <w:bottom w:val="single" w:sz="4" w:space="0" w:color="000000"/>
            </w:tcBorders>
          </w:tcPr>
          <w:p w14:paraId="7F97652A" w14:textId="77777777" w:rsidR="0036565B" w:rsidRPr="0049196D" w:rsidRDefault="0036565B" w:rsidP="0036565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A3C53B1" w:rsidR="0036565B" w:rsidRPr="000F20C0" w:rsidRDefault="00CF6A42" w:rsidP="0036565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6FEE32A" w:rsidR="0036565B" w:rsidRDefault="00CF6A42"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08DBFB3C" w:rsidR="0036565B" w:rsidRPr="000F20C0" w:rsidRDefault="00CF6A42"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F27AE8E" w:rsidR="0036565B" w:rsidRPr="000F20C0" w:rsidRDefault="00CF6A42"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5696A6" w:rsidR="0036565B" w:rsidRPr="000F20C0" w:rsidRDefault="00CF6A42"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36565B" w:rsidRPr="000F20C0" w:rsidRDefault="0036565B" w:rsidP="0036565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A2A4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A2A46" w:rsidRPr="00CC511B" w:rsidRDefault="000A2A46" w:rsidP="000A2A4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7F99C84"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n/a</w:t>
            </w:r>
          </w:p>
        </w:tc>
        <w:tc>
          <w:tcPr>
            <w:tcW w:w="810" w:type="dxa"/>
            <w:tcBorders>
              <w:top w:val="single" w:sz="4" w:space="0" w:color="000000"/>
              <w:left w:val="single" w:sz="4" w:space="0" w:color="000000"/>
              <w:bottom w:val="single" w:sz="4" w:space="0" w:color="000000"/>
            </w:tcBorders>
            <w:vAlign w:val="center"/>
          </w:tcPr>
          <w:p w14:paraId="4A774667" w14:textId="0E272A02"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463</w:t>
            </w:r>
          </w:p>
        </w:tc>
        <w:tc>
          <w:tcPr>
            <w:tcW w:w="810" w:type="dxa"/>
            <w:tcBorders>
              <w:top w:val="single" w:sz="4" w:space="0" w:color="000000"/>
              <w:left w:val="single" w:sz="4" w:space="0" w:color="000000"/>
              <w:bottom w:val="single" w:sz="4" w:space="0" w:color="000000"/>
            </w:tcBorders>
            <w:vAlign w:val="center"/>
          </w:tcPr>
          <w:p w14:paraId="5CD4B169" w14:textId="37B26C08"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208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CD624F6"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F870CAD"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128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2F8866F" w:rsidR="000A2A46" w:rsidRPr="00115A57" w:rsidRDefault="000A2A46" w:rsidP="000A2A4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F6A4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F6A42" w:rsidRPr="00CC511B" w:rsidRDefault="00CF6A42" w:rsidP="00CF6A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B118BFD"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313</w:t>
            </w:r>
          </w:p>
        </w:tc>
        <w:tc>
          <w:tcPr>
            <w:tcW w:w="810" w:type="dxa"/>
            <w:tcBorders>
              <w:top w:val="single" w:sz="4" w:space="0" w:color="000000"/>
              <w:left w:val="single" w:sz="4" w:space="0" w:color="000000"/>
              <w:bottom w:val="single" w:sz="4" w:space="0" w:color="000000"/>
            </w:tcBorders>
            <w:vAlign w:val="center"/>
          </w:tcPr>
          <w:p w14:paraId="5E704DB5" w14:textId="7B343795"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vAlign w:val="center"/>
          </w:tcPr>
          <w:p w14:paraId="156200E8" w14:textId="1D4544B2"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56913FE"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61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B30BB03" w:rsidR="00CF6A42" w:rsidRPr="00CC511B" w:rsidRDefault="00CF6A42" w:rsidP="00CF6A4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7831D5D" w:rsidR="00CF6A42" w:rsidRPr="00CC511B" w:rsidRDefault="00CF6A42" w:rsidP="00CF6A42">
            <w:pPr>
              <w:snapToGrid w:val="0"/>
              <w:jc w:val="center"/>
              <w:rPr>
                <w:lang w:val="ro-RO"/>
              </w:rPr>
            </w:pPr>
            <w:r>
              <w:rPr>
                <w:rFonts w:ascii="Arial" w:hAnsi="Arial" w:cs="Arial"/>
                <w:color w:val="000000"/>
                <w:sz w:val="20"/>
                <w:szCs w:val="20"/>
              </w:rPr>
              <w:t>0</w:t>
            </w:r>
          </w:p>
        </w:tc>
      </w:tr>
      <w:tr w:rsidR="00CF6A4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945243A" w:rsidR="00CF6A42" w:rsidRPr="00CC511B" w:rsidRDefault="00CF6A42" w:rsidP="00CF6A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C0A1FE6" w:rsidR="00CF6A42" w:rsidRPr="00CF6A42" w:rsidRDefault="00CF6A42" w:rsidP="00CF6A42">
            <w:pPr>
              <w:jc w:val="center"/>
              <w:rPr>
                <w:rFonts w:ascii="Arial" w:hAnsi="Arial" w:cs="Arial"/>
                <w:sz w:val="16"/>
                <w:szCs w:val="16"/>
                <w:lang w:val="ro-RO"/>
              </w:rPr>
            </w:pPr>
            <w:r w:rsidRPr="00CF6A42">
              <w:rPr>
                <w:rFonts w:ascii="Arial" w:hAnsi="Arial" w:cs="Arial"/>
                <w:color w:val="000000"/>
                <w:sz w:val="16"/>
                <w:szCs w:val="16"/>
              </w:rPr>
              <w:t>#VALUE!</w:t>
            </w:r>
          </w:p>
        </w:tc>
        <w:tc>
          <w:tcPr>
            <w:tcW w:w="810" w:type="dxa"/>
            <w:tcBorders>
              <w:top w:val="single" w:sz="4" w:space="0" w:color="000000"/>
              <w:left w:val="single" w:sz="4" w:space="0" w:color="000000"/>
              <w:bottom w:val="single" w:sz="4" w:space="0" w:color="000000"/>
            </w:tcBorders>
            <w:vAlign w:val="center"/>
          </w:tcPr>
          <w:p w14:paraId="7988002F" w14:textId="3B768D5A"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-267</w:t>
            </w:r>
          </w:p>
        </w:tc>
        <w:tc>
          <w:tcPr>
            <w:tcW w:w="810" w:type="dxa"/>
            <w:tcBorders>
              <w:top w:val="single" w:sz="4" w:space="0" w:color="000000"/>
              <w:left w:val="single" w:sz="4" w:space="0" w:color="000000"/>
              <w:bottom w:val="single" w:sz="4" w:space="0" w:color="000000"/>
            </w:tcBorders>
            <w:vAlign w:val="center"/>
          </w:tcPr>
          <w:p w14:paraId="717C0967" w14:textId="4E198485"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3FDBF74"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-115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8A69682"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-128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9E90379" w:rsidR="00CF6A42" w:rsidRPr="00CC511B" w:rsidRDefault="00CF6A42" w:rsidP="00CF6A4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E6EA6"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FE6EA6" w:rsidRPr="00AE2514" w:rsidRDefault="00FE6EA6" w:rsidP="00FE6EA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FF286E"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E0CC432" w:rsidR="00FE6EA6" w:rsidRDefault="00B9786F"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A1AB301" w:rsidR="00FE6EA6" w:rsidRPr="000F20C0" w:rsidRDefault="00B9786F" w:rsidP="00FE6EA6">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A3C056"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D055D6C" w:rsidR="00FE6EA6" w:rsidRPr="000F20C0" w:rsidRDefault="00B9786F" w:rsidP="00FE6EA6">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FE6EA6" w:rsidRPr="000F20C0" w:rsidRDefault="00FE6EA6" w:rsidP="00FE6EA6">
            <w:pPr>
              <w:jc w:val="center"/>
              <w:rPr>
                <w:rFonts w:ascii="Arial" w:hAnsi="Arial" w:cs="Arial"/>
                <w:iCs/>
                <w:color w:val="000000"/>
                <w:sz w:val="16"/>
                <w:szCs w:val="16"/>
              </w:rPr>
            </w:pPr>
            <w:r>
              <w:rPr>
                <w:rFonts w:ascii="Arial" w:hAnsi="Arial" w:cs="Arial"/>
                <w:iCs/>
                <w:color w:val="000000"/>
                <w:sz w:val="16"/>
                <w:szCs w:val="16"/>
              </w:rPr>
              <w:t>0</w:t>
            </w:r>
          </w:p>
        </w:tc>
      </w:tr>
      <w:tr w:rsidR="00FE6EA6" w:rsidRPr="00CC511B" w14:paraId="11ACABFA" w14:textId="77777777" w:rsidTr="00CF6A42">
        <w:trPr>
          <w:jc w:val="center"/>
        </w:trPr>
        <w:tc>
          <w:tcPr>
            <w:tcW w:w="2974" w:type="dxa"/>
            <w:tcBorders>
              <w:top w:val="single" w:sz="4" w:space="0" w:color="000000"/>
              <w:left w:val="single" w:sz="4" w:space="0" w:color="auto"/>
              <w:bottom w:val="single" w:sz="4" w:space="0" w:color="000000"/>
            </w:tcBorders>
          </w:tcPr>
          <w:p w14:paraId="722CD4C5" w14:textId="77777777" w:rsidR="00FE6EA6" w:rsidRPr="00AE2514" w:rsidRDefault="00FE6EA6" w:rsidP="00FE6EA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E10DAA2" w:rsidR="00FE6EA6" w:rsidRPr="000F20C0" w:rsidRDefault="00CF6A42"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EC3CE24" w:rsidR="00FE6EA6" w:rsidRDefault="00CF6A42" w:rsidP="00FE6EA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58C7F2C0" w:rsidR="00FE6EA6" w:rsidRPr="000F20C0" w:rsidRDefault="00CF6A42" w:rsidP="00FE6EA6">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42F5FBB" w:rsidR="00FE6EA6" w:rsidRPr="000F20C0" w:rsidRDefault="00CF6A42"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8784F4A" w:rsidR="00FE6EA6" w:rsidRPr="000F20C0" w:rsidRDefault="00CF6A42" w:rsidP="00FE6EA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FE6EA6" w:rsidRPr="000F20C0" w:rsidRDefault="00FE6EA6" w:rsidP="00FE6EA6">
            <w:pPr>
              <w:jc w:val="center"/>
              <w:rPr>
                <w:rFonts w:ascii="Arial" w:hAnsi="Arial" w:cs="Arial"/>
                <w:color w:val="000000"/>
                <w:sz w:val="16"/>
                <w:szCs w:val="16"/>
              </w:rPr>
            </w:pPr>
            <w:r>
              <w:rPr>
                <w:rFonts w:ascii="Arial" w:hAnsi="Arial" w:cs="Arial"/>
                <w:color w:val="000000"/>
                <w:sz w:val="16"/>
                <w:szCs w:val="16"/>
              </w:rPr>
              <w:t>0</w:t>
            </w:r>
          </w:p>
        </w:tc>
      </w:tr>
      <w:tr w:rsidR="00FE6EA6" w:rsidRPr="00CC511B" w14:paraId="5D823C05" w14:textId="77777777" w:rsidTr="00CF6A42">
        <w:trPr>
          <w:jc w:val="center"/>
        </w:trPr>
        <w:tc>
          <w:tcPr>
            <w:tcW w:w="2974" w:type="dxa"/>
            <w:tcBorders>
              <w:top w:val="single" w:sz="4" w:space="0" w:color="000000"/>
              <w:left w:val="single" w:sz="4" w:space="0" w:color="auto"/>
              <w:bottom w:val="single" w:sz="4" w:space="0" w:color="000000"/>
            </w:tcBorders>
          </w:tcPr>
          <w:p w14:paraId="284E4028" w14:textId="77777777" w:rsidR="00FE6EA6" w:rsidRPr="0049196D" w:rsidRDefault="00FE6EA6" w:rsidP="00FE6EA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ABFE068" w:rsidR="00FE6EA6" w:rsidRPr="000F20C0" w:rsidRDefault="00CF6A42" w:rsidP="00FE6EA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56264C0" w:rsidR="00FE6EA6" w:rsidRDefault="00CF6A42"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9B88805" w:rsidR="00FE6EA6" w:rsidRPr="000F20C0" w:rsidRDefault="00CF6A42"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746DA3F" w:rsidR="00FE6EA6" w:rsidRPr="000F20C0" w:rsidRDefault="00CF6A42"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D7CBCC3" w:rsidR="00FE6EA6" w:rsidRPr="000F20C0" w:rsidRDefault="00CF6A42"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FE6EA6" w:rsidRPr="000F20C0" w:rsidRDefault="00FE6EA6" w:rsidP="00FE6EA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2D50C4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F6A42">
        <w:rPr>
          <w:rFonts w:ascii="Arial" w:hAnsi="Arial" w:cs="Arial"/>
          <w:lang w:val="ro-RO"/>
        </w:rPr>
        <w:t>219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F6A42">
        <w:rPr>
          <w:rFonts w:ascii="Arial" w:hAnsi="Arial" w:cs="Arial"/>
          <w:lang w:val="ro-RO"/>
        </w:rPr>
        <w:t>243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F6A42">
        <w:rPr>
          <w:rFonts w:ascii="Arial" w:hAnsi="Arial" w:cs="Arial"/>
          <w:lang w:val="ro-RO"/>
        </w:rPr>
        <w:t>756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F6A42">
        <w:rPr>
          <w:rFonts w:ascii="Arial" w:hAnsi="Arial" w:cs="Arial"/>
          <w:lang w:val="ro-RO"/>
        </w:rPr>
        <w:t>552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94D7CD5" w:rsidR="003B70CF" w:rsidRDefault="003B70CF">
      <w:pPr>
        <w:suppressAutoHyphens w:val="0"/>
        <w:rPr>
          <w:rFonts w:ascii="Arial" w:hAnsi="Arial" w:cs="Arial"/>
          <w:lang w:val="ro-RO"/>
        </w:rPr>
      </w:pPr>
      <w:r>
        <w:rPr>
          <w:rFonts w:ascii="Arial" w:hAnsi="Arial" w:cs="Arial"/>
          <w:lang w:val="ro-RO"/>
        </w:rPr>
        <w:br w:type="page"/>
      </w:r>
    </w:p>
    <w:p w14:paraId="5CBAF43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B70CF" w:rsidRPr="003B70CF" w14:paraId="5EBB4063" w14:textId="77777777" w:rsidTr="003B70C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6A44BDF"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 xml:space="preserve">Banda de </w:t>
            </w:r>
            <w:proofErr w:type="spellStart"/>
            <w:r w:rsidRPr="003B70C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7FF98E7"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proofErr w:type="spellStart"/>
            <w:r w:rsidRPr="003B70CF">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99CF87"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TOTAL</w:t>
            </w:r>
          </w:p>
        </w:tc>
      </w:tr>
      <w:tr w:rsidR="003B70CF" w:rsidRPr="003B70CF" w14:paraId="5791CB4E" w14:textId="77777777" w:rsidTr="003B70C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A207B5" w14:textId="77777777" w:rsidR="003B70CF" w:rsidRPr="003B70CF" w:rsidRDefault="003B70CF" w:rsidP="003B70C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30E7A40"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proofErr w:type="spellStart"/>
            <w:r w:rsidRPr="003B70CF">
              <w:rPr>
                <w:rFonts w:ascii="Calibri" w:hAnsi="Calibri" w:cs="Calibri"/>
                <w:b/>
                <w:bCs/>
                <w:color w:val="000000"/>
                <w:kern w:val="0"/>
                <w:sz w:val="16"/>
                <w:szCs w:val="16"/>
                <w:lang w:eastAsia="en-US"/>
              </w:rPr>
              <w:t>Efect</w:t>
            </w:r>
            <w:proofErr w:type="spellEnd"/>
            <w:r w:rsidRPr="003B70CF">
              <w:rPr>
                <w:rFonts w:ascii="Calibri" w:hAnsi="Calibri" w:cs="Calibri"/>
                <w:b/>
                <w:bCs/>
                <w:color w:val="000000"/>
                <w:kern w:val="0"/>
                <w:sz w:val="16"/>
                <w:szCs w:val="16"/>
                <w:lang w:eastAsia="en-US"/>
              </w:rPr>
              <w:t xml:space="preserve"> </w:t>
            </w:r>
            <w:proofErr w:type="spellStart"/>
            <w:r w:rsidRPr="003B70C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74DEBE"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proofErr w:type="spellStart"/>
            <w:r w:rsidRPr="003B70CF">
              <w:rPr>
                <w:rFonts w:ascii="Calibri" w:hAnsi="Calibri" w:cs="Calibri"/>
                <w:b/>
                <w:bCs/>
                <w:color w:val="000000"/>
                <w:kern w:val="0"/>
                <w:sz w:val="16"/>
                <w:szCs w:val="16"/>
                <w:lang w:eastAsia="en-US"/>
              </w:rPr>
              <w:t>Efect</w:t>
            </w:r>
            <w:proofErr w:type="spellEnd"/>
            <w:r w:rsidRPr="003B70CF">
              <w:rPr>
                <w:rFonts w:ascii="Calibri" w:hAnsi="Calibri" w:cs="Calibri"/>
                <w:b/>
                <w:bCs/>
                <w:color w:val="000000"/>
                <w:kern w:val="0"/>
                <w:sz w:val="16"/>
                <w:szCs w:val="16"/>
                <w:lang w:eastAsia="en-US"/>
              </w:rPr>
              <w:t xml:space="preserve"> </w:t>
            </w:r>
            <w:proofErr w:type="spellStart"/>
            <w:r w:rsidRPr="003B70CF">
              <w:rPr>
                <w:rFonts w:ascii="Calibri" w:hAnsi="Calibri" w:cs="Calibri"/>
                <w:b/>
                <w:bCs/>
                <w:color w:val="000000"/>
                <w:kern w:val="0"/>
                <w:sz w:val="16"/>
                <w:szCs w:val="16"/>
                <w:lang w:eastAsia="en-US"/>
              </w:rPr>
              <w:t>dăunător</w:t>
            </w:r>
            <w:proofErr w:type="spellEnd"/>
          </w:p>
        </w:tc>
      </w:tr>
      <w:tr w:rsidR="003B70CF" w:rsidRPr="003B70CF" w14:paraId="1608DA35" w14:textId="77777777" w:rsidTr="003B70C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315697" w14:textId="77777777" w:rsidR="003B70CF" w:rsidRPr="003B70CF" w:rsidRDefault="003B70CF" w:rsidP="003B70C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2D39DDE"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5C44A3"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DC1E5C6"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98BE7C"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D087EA"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FB195D"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HSD</w:t>
            </w:r>
          </w:p>
        </w:tc>
      </w:tr>
      <w:tr w:rsidR="003B70CF" w:rsidRPr="003B70CF" w14:paraId="08667E5E"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7D96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E4D10F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018E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C188C5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CDD76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C66E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7955EE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421B4DF5"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A835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15D540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C9B6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593A87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B2F7C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98F7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61F5B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1</w:t>
            </w:r>
          </w:p>
        </w:tc>
      </w:tr>
      <w:tr w:rsidR="003B70CF" w:rsidRPr="003B70CF" w14:paraId="63297FD7"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A94D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B7D822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0D6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26CBAA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406B5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37D1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DC2BF1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132E7F91"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A34A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A627A1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3215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052138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C388C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3A56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CDD34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3</w:t>
            </w:r>
          </w:p>
        </w:tc>
      </w:tr>
      <w:tr w:rsidR="003B70CF" w:rsidRPr="003B70CF" w14:paraId="0FE31FEA"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0A96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AD0ACF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7543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CB6CAC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8EE80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807F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605999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69AFFAE1"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4BFB7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8FC066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ECAB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C04209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62B3E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C21C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EC86AA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186AF5CA"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879C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A3D02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56FB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34B898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E72BC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86315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51F2F6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1743C1B0"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63F8A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4740A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8885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0E3F9A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ED596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BA72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8992C4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034382EA"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6A2B0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012D7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B09F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0FA6F1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83E8A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1D95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57BA3B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3</w:t>
            </w:r>
          </w:p>
        </w:tc>
      </w:tr>
      <w:tr w:rsidR="003B70CF" w:rsidRPr="003B70CF" w14:paraId="152C3881"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1F4A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6141DA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2CF8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8A181D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FE9CF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8D91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A0C4E8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3</w:t>
            </w:r>
          </w:p>
        </w:tc>
      </w:tr>
      <w:tr w:rsidR="003B70CF" w:rsidRPr="003B70CF" w14:paraId="7489313C"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80629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52F76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9D4E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E997B6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1F33C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12E0B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044A56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r>
      <w:tr w:rsidR="003B70CF" w:rsidRPr="003B70CF" w14:paraId="78A4DD2A"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2B11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BFFD7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B19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5E5365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62443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04DB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91368B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3</w:t>
            </w:r>
          </w:p>
        </w:tc>
      </w:tr>
      <w:tr w:rsidR="003B70CF" w:rsidRPr="003B70CF" w14:paraId="528787B2"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5865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C0DCE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857F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082D5A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4C23D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8C33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358DA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1</w:t>
            </w:r>
          </w:p>
        </w:tc>
      </w:tr>
      <w:tr w:rsidR="003B70CF" w:rsidRPr="003B70CF" w14:paraId="25E3D3A5"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D9D9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429EB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A08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24F4BE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322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14D2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3699E1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B28A2E2"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B264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373FC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605D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86BC9F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F40E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D8A3C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109B7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59D35966"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D879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947EE1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4FB2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3A5215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C528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6FC0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02F837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46EA9D96"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990D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D692C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A7E4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05ACE9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4798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727D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BB0C10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B029DEA"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C4E3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A40B1A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D07B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64D2D4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FC38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DFD98"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C46965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783CA3F7"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0DBB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AAA072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1067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EC1A58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8CD0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DEE90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69E76B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71CE078"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B2CF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AA0CA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335BC"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B213E7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56A6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F430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4AB9FC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6B3739BD"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C334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A758B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4753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10E8E3"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3319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35C7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0FAB9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73B5DB7"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EFF1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47D2A3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A3CE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9036F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9D75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7A34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010A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705C46E5"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6EBC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110BC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D0E1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12182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5E99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FE42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0AE5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60FF9138"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8A77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DE609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D710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56EFE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DD472"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BF25A"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5D57D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60A0976C"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30170"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20AF557"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2C14E"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6E97BD"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15A9"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BD2BB"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01DB5"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FF65ED0"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DEF04" w14:textId="77777777" w:rsidR="003B70CF" w:rsidRPr="003B70CF" w:rsidRDefault="003B70CF" w:rsidP="003B70CF">
            <w:pPr>
              <w:suppressAutoHyphens w:val="0"/>
              <w:jc w:val="center"/>
              <w:rPr>
                <w:rFonts w:ascii="Calibri" w:hAnsi="Calibri" w:cs="Calibri"/>
                <w:color w:val="000000"/>
                <w:kern w:val="0"/>
                <w:sz w:val="16"/>
                <w:szCs w:val="16"/>
                <w:lang w:eastAsia="en-US"/>
              </w:rPr>
            </w:pPr>
            <w:proofErr w:type="spellStart"/>
            <w:r w:rsidRPr="003B70CF">
              <w:rPr>
                <w:rFonts w:ascii="Calibri" w:hAnsi="Calibri" w:cs="Calibri"/>
                <w:color w:val="000000"/>
                <w:kern w:val="0"/>
                <w:sz w:val="16"/>
                <w:szCs w:val="16"/>
                <w:lang w:eastAsia="en-US"/>
              </w:rPr>
              <w:t>peste</w:t>
            </w:r>
            <w:proofErr w:type="spellEnd"/>
            <w:r w:rsidRPr="003B70C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C272BB1"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40AD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E04594"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9FB1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236EF"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254A6" w14:textId="77777777" w:rsidR="003B70CF" w:rsidRPr="003B70CF" w:rsidRDefault="003B70CF" w:rsidP="003B70CF">
            <w:pPr>
              <w:suppressAutoHyphens w:val="0"/>
              <w:jc w:val="center"/>
              <w:rPr>
                <w:rFonts w:ascii="Calibri" w:hAnsi="Calibri" w:cs="Calibri"/>
                <w:color w:val="000000"/>
                <w:kern w:val="0"/>
                <w:sz w:val="16"/>
                <w:szCs w:val="16"/>
                <w:lang w:eastAsia="en-US"/>
              </w:rPr>
            </w:pPr>
            <w:r w:rsidRPr="003B70CF">
              <w:rPr>
                <w:rFonts w:ascii="Calibri" w:hAnsi="Calibri" w:cs="Calibri"/>
                <w:color w:val="000000"/>
                <w:kern w:val="0"/>
                <w:sz w:val="16"/>
                <w:szCs w:val="16"/>
                <w:lang w:eastAsia="en-US"/>
              </w:rPr>
              <w:t>0</w:t>
            </w:r>
          </w:p>
        </w:tc>
      </w:tr>
      <w:tr w:rsidR="003B70CF" w:rsidRPr="003B70CF" w14:paraId="29C1885D" w14:textId="77777777" w:rsidTr="003B70C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02ACE"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096E120"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75C9F"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146</w:t>
            </w:r>
          </w:p>
        </w:tc>
        <w:tc>
          <w:tcPr>
            <w:tcW w:w="580" w:type="dxa"/>
            <w:tcBorders>
              <w:top w:val="nil"/>
              <w:left w:val="nil"/>
              <w:bottom w:val="single" w:sz="8" w:space="0" w:color="auto"/>
              <w:right w:val="single" w:sz="8" w:space="0" w:color="auto"/>
            </w:tcBorders>
            <w:vAlign w:val="center"/>
            <w:hideMark/>
          </w:tcPr>
          <w:p w14:paraId="77B90AFD"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0E773D7"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53B030"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179AD3F1" w14:textId="77777777" w:rsidR="003B70CF" w:rsidRPr="003B70CF" w:rsidRDefault="003B70CF" w:rsidP="003B70CF">
            <w:pPr>
              <w:suppressAutoHyphens w:val="0"/>
              <w:jc w:val="center"/>
              <w:rPr>
                <w:rFonts w:ascii="Calibri" w:hAnsi="Calibri" w:cs="Calibri"/>
                <w:b/>
                <w:bCs/>
                <w:color w:val="000000"/>
                <w:kern w:val="0"/>
                <w:sz w:val="16"/>
                <w:szCs w:val="16"/>
                <w:lang w:eastAsia="en-US"/>
              </w:rPr>
            </w:pPr>
            <w:r w:rsidRPr="003B70CF">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51CFE978" w14:textId="77777777" w:rsidR="007C1994" w:rsidRDefault="007C1994" w:rsidP="00142FE4">
      <w:pPr>
        <w:pStyle w:val="BodyTextIndent"/>
        <w:ind w:left="0" w:firstLine="0"/>
        <w:jc w:val="center"/>
        <w:rPr>
          <w:rFonts w:ascii="Arial" w:hAnsi="Arial" w:cs="Arial"/>
          <w:b w:val="0"/>
          <w:i/>
          <w:iCs/>
          <w:color w:val="000000"/>
          <w:sz w:val="24"/>
          <w:szCs w:val="24"/>
          <w:lang w:val="ro-RO"/>
        </w:rPr>
      </w:pPr>
    </w:p>
    <w:p w14:paraId="4A70279D" w14:textId="13D0F190" w:rsidR="00142FE4" w:rsidRDefault="00142FE4" w:rsidP="00142FE4">
      <w:pPr>
        <w:pStyle w:val="BodyTextIndent"/>
        <w:ind w:left="0" w:firstLine="0"/>
        <w:jc w:val="center"/>
        <w:rPr>
          <w:rFonts w:ascii="Arial" w:hAnsi="Arial" w:cs="Arial"/>
          <w:b w:val="0"/>
          <w:i/>
          <w:iCs/>
          <w:color w:val="000000"/>
          <w:sz w:val="24"/>
          <w:szCs w:val="24"/>
          <w:lang w:val="ro-RO"/>
        </w:rPr>
      </w:pPr>
      <w:r w:rsidRPr="007C1994">
        <w:rPr>
          <w:rFonts w:ascii="Arial" w:hAnsi="Arial" w:cs="Arial"/>
          <w:b w:val="0"/>
          <w:i/>
          <w:iCs/>
          <w:color w:val="000000"/>
          <w:sz w:val="24"/>
          <w:szCs w:val="24"/>
          <w:lang w:val="ro-RO"/>
        </w:rPr>
        <w:t xml:space="preserve">Tab. </w:t>
      </w:r>
      <w:r w:rsidR="00077C13" w:rsidRPr="007C1994">
        <w:rPr>
          <w:rFonts w:ascii="Arial" w:hAnsi="Arial" w:cs="Arial"/>
          <w:b w:val="0"/>
          <w:i/>
          <w:iCs/>
          <w:color w:val="000000"/>
          <w:sz w:val="24"/>
          <w:szCs w:val="24"/>
          <w:lang w:val="ro-RO"/>
        </w:rPr>
        <w:t>20</w:t>
      </w:r>
      <w:r w:rsidRPr="007C199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1AF31E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C199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C1994" w:rsidRPr="0038617C" w14:paraId="3238E38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89A332" w14:textId="77777777" w:rsidR="007C1994" w:rsidRPr="0038617C" w:rsidRDefault="007C199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469D03" w14:textId="77777777" w:rsidR="007C1994" w:rsidRPr="0038617C" w:rsidRDefault="007C199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noWrap/>
            <w:vAlign w:val="center"/>
            <w:hideMark/>
          </w:tcPr>
          <w:p w14:paraId="490272DA" w14:textId="77777777"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FCEB49" w14:textId="3EEFE27F" w:rsidR="007C1994" w:rsidRPr="0038617C"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DB4468" w14:textId="77777777" w:rsidR="007C1994" w:rsidRDefault="007C199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78DC3167" w14:textId="77777777" w:rsidR="007C1994" w:rsidRPr="0038617C" w:rsidRDefault="007C199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6044B7" w14:textId="717C5438" w:rsidR="007C1994" w:rsidRPr="0038617C" w:rsidRDefault="00AB0DEC" w:rsidP="00AB0DEC">
            <w:pPr>
              <w:suppressAutoHyphens w:val="0"/>
              <w:jc w:val="center"/>
              <w:rPr>
                <w:rFonts w:ascii="Arial" w:hAnsi="Arial" w:cs="Arial"/>
                <w:color w:val="000000"/>
                <w:kern w:val="0"/>
                <w:sz w:val="18"/>
                <w:szCs w:val="18"/>
                <w:lang w:val="ro-RO" w:eastAsia="ro-RO"/>
              </w:rPr>
            </w:pPr>
            <w:proofErr w:type="spellStart"/>
            <w:r w:rsidRPr="00AB0DEC">
              <w:rPr>
                <w:rFonts w:ascii="Arial" w:hAnsi="Arial" w:cs="Arial"/>
                <w:color w:val="000000"/>
                <w:kern w:val="0"/>
                <w:sz w:val="18"/>
                <w:szCs w:val="18"/>
                <w:lang w:eastAsia="ro-RO"/>
              </w:rPr>
              <w:t>venituri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proprii</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buget</w:t>
            </w:r>
            <w:proofErr w:type="spellEnd"/>
            <w:r w:rsidRPr="00AB0DEC">
              <w:rPr>
                <w:rFonts w:ascii="Arial" w:hAnsi="Arial" w:cs="Arial"/>
                <w:color w:val="000000"/>
                <w:kern w:val="0"/>
                <w:sz w:val="18"/>
                <w:szCs w:val="18"/>
                <w:lang w:eastAsia="ro-RO"/>
              </w:rPr>
              <w:t xml:space="preserve"> de stat/</w:t>
            </w:r>
            <w:proofErr w:type="spellStart"/>
            <w:r w:rsidRPr="00AB0DEC">
              <w:rPr>
                <w:rFonts w:ascii="Arial" w:hAnsi="Arial" w:cs="Arial"/>
                <w:color w:val="000000"/>
                <w:kern w:val="0"/>
                <w:sz w:val="18"/>
                <w:szCs w:val="18"/>
                <w:lang w:eastAsia="ro-RO"/>
              </w:rPr>
              <w:t>fonduri</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europene</w:t>
            </w:r>
            <w:proofErr w:type="spellEnd"/>
            <w:r w:rsidRPr="00AB0DEC">
              <w:rPr>
                <w:rFonts w:ascii="Arial" w:hAnsi="Arial" w:cs="Arial"/>
                <w:color w:val="000000"/>
                <w:kern w:val="0"/>
                <w:sz w:val="18"/>
                <w:szCs w:val="18"/>
                <w:lang w:eastAsia="ro-RO"/>
              </w:rPr>
              <w:t>/</w:t>
            </w:r>
            <w:proofErr w:type="spellStart"/>
            <w:r w:rsidRPr="00AB0DEC">
              <w:rPr>
                <w:rFonts w:ascii="Arial" w:hAnsi="Arial" w:cs="Arial"/>
                <w:color w:val="000000"/>
                <w:kern w:val="0"/>
                <w:sz w:val="18"/>
                <w:szCs w:val="18"/>
                <w:lang w:eastAsia="ro-RO"/>
              </w:rPr>
              <w:t>alte</w:t>
            </w:r>
            <w:proofErr w:type="spellEnd"/>
            <w:r w:rsidRPr="00AB0DEC">
              <w:rPr>
                <w:rFonts w:ascii="Arial" w:hAnsi="Arial" w:cs="Arial"/>
                <w:color w:val="000000"/>
                <w:kern w:val="0"/>
                <w:sz w:val="18"/>
                <w:szCs w:val="18"/>
                <w:lang w:eastAsia="ro-RO"/>
              </w:rPr>
              <w:t xml:space="preserve"> </w:t>
            </w:r>
            <w:proofErr w:type="spellStart"/>
            <w:r w:rsidRPr="00AB0DE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7C1994">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DADE2A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C199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7C1994">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C1994" w:rsidRPr="00CC511B" w14:paraId="618CA96E" w14:textId="77777777" w:rsidTr="007C1994">
        <w:trPr>
          <w:trHeight w:val="300"/>
          <w:jc w:val="center"/>
        </w:trPr>
        <w:tc>
          <w:tcPr>
            <w:tcW w:w="4177" w:type="dxa"/>
            <w:tcBorders>
              <w:left w:val="single" w:sz="4" w:space="0" w:color="000000"/>
              <w:bottom w:val="single" w:sz="4" w:space="0" w:color="000000"/>
            </w:tcBorders>
            <w:vAlign w:val="center"/>
          </w:tcPr>
          <w:p w14:paraId="4820341C" w14:textId="77777777" w:rsidR="007C1994" w:rsidRPr="00CC511B" w:rsidRDefault="007C1994"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167BEF31" w14:textId="77777777" w:rsidR="007C1994" w:rsidRPr="002E2900" w:rsidRDefault="007C1994"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2B93D630" w14:textId="77777777" w:rsidR="007C1994" w:rsidRPr="002E2900" w:rsidRDefault="007C1994" w:rsidP="001C1B0F">
            <w:pPr>
              <w:jc w:val="center"/>
              <w:rPr>
                <w:rFonts w:ascii="Arial" w:hAnsi="Arial" w:cs="Arial"/>
                <w:iCs/>
                <w:sz w:val="20"/>
                <w:szCs w:val="20"/>
                <w:lang w:val="ro-RO"/>
              </w:rPr>
            </w:pPr>
            <w:r>
              <w:rPr>
                <w:rFonts w:ascii="Arial" w:hAnsi="Arial" w:cs="Arial"/>
                <w:iCs/>
                <w:sz w:val="20"/>
                <w:szCs w:val="20"/>
                <w:lang w:val="ro-RO"/>
              </w:rPr>
              <w:t>-</w:t>
            </w:r>
          </w:p>
        </w:tc>
      </w:tr>
      <w:tr w:rsidR="007C1994" w:rsidRPr="00CC511B" w14:paraId="5C9AA6D7" w14:textId="77777777" w:rsidTr="007C1994">
        <w:trPr>
          <w:trHeight w:val="300"/>
          <w:jc w:val="center"/>
        </w:trPr>
        <w:tc>
          <w:tcPr>
            <w:tcW w:w="4177" w:type="dxa"/>
            <w:tcBorders>
              <w:left w:val="single" w:sz="4" w:space="0" w:color="000000"/>
              <w:bottom w:val="single" w:sz="4" w:space="0" w:color="000000"/>
            </w:tcBorders>
            <w:vAlign w:val="center"/>
          </w:tcPr>
          <w:p w14:paraId="6C4CD16D" w14:textId="77777777" w:rsidR="007C1994" w:rsidRPr="00760B50" w:rsidRDefault="007C1994"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A0B3516" w14:textId="77777777" w:rsidR="007C1994" w:rsidRPr="006117FF" w:rsidRDefault="007C199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B007BCF" w14:textId="77777777" w:rsidR="007C1994" w:rsidRDefault="007C1994" w:rsidP="001C1B0F">
            <w:pPr>
              <w:jc w:val="center"/>
              <w:rPr>
                <w:rFonts w:ascii="Arial" w:hAnsi="Arial" w:cs="Arial"/>
                <w:sz w:val="20"/>
                <w:szCs w:val="20"/>
                <w:lang w:val="ro-RO"/>
              </w:rPr>
            </w:pPr>
            <w:r>
              <w:rPr>
                <w:rFonts w:ascii="Arial" w:hAnsi="Arial" w:cs="Arial"/>
                <w:sz w:val="20"/>
                <w:szCs w:val="20"/>
                <w:lang w:val="ro-RO"/>
              </w:rPr>
              <w:t>-</w:t>
            </w:r>
          </w:p>
        </w:tc>
      </w:tr>
      <w:tr w:rsidR="007C1994" w:rsidRPr="00CC511B" w14:paraId="38776268" w14:textId="77777777" w:rsidTr="007C1994">
        <w:trPr>
          <w:trHeight w:val="300"/>
          <w:jc w:val="center"/>
        </w:trPr>
        <w:tc>
          <w:tcPr>
            <w:tcW w:w="4177" w:type="dxa"/>
            <w:tcBorders>
              <w:left w:val="single" w:sz="4" w:space="0" w:color="000000"/>
              <w:bottom w:val="single" w:sz="4" w:space="0" w:color="000000"/>
            </w:tcBorders>
            <w:vAlign w:val="center"/>
          </w:tcPr>
          <w:p w14:paraId="33FF5CA6" w14:textId="77777777" w:rsidR="007C1994" w:rsidRPr="00760B50" w:rsidRDefault="007C1994"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66921E46" w14:textId="77777777" w:rsidR="007C1994" w:rsidRPr="006117FF" w:rsidRDefault="007C199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EA058B2" w14:textId="77777777" w:rsidR="007C1994" w:rsidRDefault="007C1994" w:rsidP="001C1B0F">
            <w:pPr>
              <w:jc w:val="center"/>
              <w:rPr>
                <w:rFonts w:ascii="Arial" w:hAnsi="Arial" w:cs="Arial"/>
                <w:sz w:val="20"/>
                <w:szCs w:val="20"/>
                <w:lang w:val="ro-RO"/>
              </w:rPr>
            </w:pPr>
            <w:r>
              <w:rPr>
                <w:rFonts w:ascii="Arial" w:hAnsi="Arial" w:cs="Arial"/>
                <w:sz w:val="20"/>
                <w:szCs w:val="20"/>
                <w:lang w:val="ro-RO"/>
              </w:rPr>
              <w:t>n/a</w:t>
            </w:r>
          </w:p>
        </w:tc>
      </w:tr>
      <w:tr w:rsidR="007C1994" w:rsidRPr="00CC511B" w14:paraId="40CD01A4" w14:textId="77777777" w:rsidTr="007C1994">
        <w:trPr>
          <w:trHeight w:val="300"/>
          <w:jc w:val="center"/>
        </w:trPr>
        <w:tc>
          <w:tcPr>
            <w:tcW w:w="4177" w:type="dxa"/>
            <w:tcBorders>
              <w:left w:val="single" w:sz="4" w:space="0" w:color="000000"/>
              <w:bottom w:val="single" w:sz="4" w:space="0" w:color="000000"/>
            </w:tcBorders>
            <w:vAlign w:val="center"/>
          </w:tcPr>
          <w:p w14:paraId="5706FD08" w14:textId="77777777" w:rsidR="007C1994" w:rsidRPr="00CC511B" w:rsidRDefault="007C1994"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2260029" w14:textId="77777777" w:rsidR="007C1994" w:rsidRPr="002E2900" w:rsidRDefault="007C1994"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46E10015" w14:textId="77777777" w:rsidR="007C1994" w:rsidRPr="002E2900" w:rsidRDefault="007C1994" w:rsidP="001C1B0F">
            <w:pPr>
              <w:jc w:val="center"/>
              <w:rPr>
                <w:rFonts w:ascii="Arial" w:hAnsi="Arial" w:cs="Arial"/>
                <w:b/>
                <w:bCs/>
                <w:sz w:val="20"/>
                <w:szCs w:val="20"/>
                <w:lang w:val="ro-RO"/>
              </w:rPr>
            </w:pPr>
            <w:r>
              <w:rPr>
                <w:rFonts w:ascii="Arial" w:hAnsi="Arial" w:cs="Arial"/>
                <w:b/>
                <w:bCs/>
                <w:sz w:val="20"/>
                <w:szCs w:val="20"/>
                <w:lang w:val="ro-RO"/>
              </w:rPr>
              <w:t>n/a</w:t>
            </w:r>
          </w:p>
        </w:tc>
      </w:tr>
    </w:tbl>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0B7DAD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B70CF">
        <w:rPr>
          <w:rFonts w:ascii="Arial" w:hAnsi="Arial" w:cs="Arial"/>
          <w:lang w:val="ro-RO"/>
        </w:rPr>
        <w:t>319.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A324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A324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A324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B70CF" w:rsidRPr="008A78C6" w14:paraId="61A947D4" w14:textId="118C673D" w:rsidTr="007A324E">
        <w:trPr>
          <w:jc w:val="center"/>
        </w:trPr>
        <w:tc>
          <w:tcPr>
            <w:tcW w:w="1178" w:type="dxa"/>
            <w:shd w:val="clear" w:color="auto" w:fill="D9D9D9" w:themeFill="background1" w:themeFillShade="D9"/>
          </w:tcPr>
          <w:p w14:paraId="2550DF8E" w14:textId="77777777" w:rsidR="003B70CF" w:rsidRPr="008A78C6"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4711066"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65E5054C" w14:textId="308F03AE"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9</w:t>
            </w:r>
          </w:p>
        </w:tc>
        <w:tc>
          <w:tcPr>
            <w:tcW w:w="920" w:type="dxa"/>
            <w:shd w:val="clear" w:color="auto" w:fill="FF0000"/>
            <w:vAlign w:val="center"/>
          </w:tcPr>
          <w:p w14:paraId="03AE00DA" w14:textId="798CEFF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6</w:t>
            </w:r>
          </w:p>
        </w:tc>
        <w:tc>
          <w:tcPr>
            <w:tcW w:w="917" w:type="dxa"/>
            <w:shd w:val="clear" w:color="auto" w:fill="00B0F0"/>
            <w:vAlign w:val="center"/>
          </w:tcPr>
          <w:p w14:paraId="51C8F20A" w14:textId="416C96B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02C77A0" w14:textId="7DDF4D4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13</w:t>
            </w:r>
          </w:p>
        </w:tc>
        <w:tc>
          <w:tcPr>
            <w:tcW w:w="923" w:type="dxa"/>
            <w:shd w:val="clear" w:color="auto" w:fill="00B0F0"/>
            <w:vAlign w:val="center"/>
          </w:tcPr>
          <w:p w14:paraId="1E0930FE" w14:textId="7AA4E30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178FDEA5" w14:textId="22A75B8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F655E4F" w14:textId="096F93A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c>
          <w:tcPr>
            <w:tcW w:w="930" w:type="dxa"/>
            <w:shd w:val="clear" w:color="auto" w:fill="00B050"/>
            <w:vAlign w:val="center"/>
          </w:tcPr>
          <w:p w14:paraId="526143D5" w14:textId="188125D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r>
      <w:tr w:rsidR="003B70CF" w:rsidRPr="008A78C6" w14:paraId="408FE8AE" w14:textId="787436D0" w:rsidTr="007A324E">
        <w:trPr>
          <w:jc w:val="center"/>
        </w:trPr>
        <w:tc>
          <w:tcPr>
            <w:tcW w:w="1178" w:type="dxa"/>
            <w:shd w:val="clear" w:color="auto" w:fill="D9D9D9" w:themeFill="background1" w:themeFillShade="D9"/>
          </w:tcPr>
          <w:p w14:paraId="36357BC3" w14:textId="77777777" w:rsidR="003B70CF" w:rsidRPr="008A78C6"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EDEDB0E"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0A0D34B2" w14:textId="36867989"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15</w:t>
            </w:r>
          </w:p>
        </w:tc>
        <w:tc>
          <w:tcPr>
            <w:tcW w:w="920" w:type="dxa"/>
            <w:shd w:val="clear" w:color="auto" w:fill="FF0000"/>
            <w:vAlign w:val="center"/>
          </w:tcPr>
          <w:p w14:paraId="1075DB2F" w14:textId="5FF14141"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5</w:t>
            </w:r>
          </w:p>
        </w:tc>
        <w:tc>
          <w:tcPr>
            <w:tcW w:w="917" w:type="dxa"/>
            <w:shd w:val="clear" w:color="auto" w:fill="00B0F0"/>
            <w:vAlign w:val="center"/>
          </w:tcPr>
          <w:p w14:paraId="319EF7C0" w14:textId="2D94B83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6C980332" w14:textId="3D6AED8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14</w:t>
            </w:r>
          </w:p>
        </w:tc>
        <w:tc>
          <w:tcPr>
            <w:tcW w:w="923" w:type="dxa"/>
            <w:shd w:val="clear" w:color="auto" w:fill="00B0F0"/>
            <w:vAlign w:val="center"/>
          </w:tcPr>
          <w:p w14:paraId="37AB4557" w14:textId="4A27BABF"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24" w:type="dxa"/>
            <w:shd w:val="clear" w:color="auto" w:fill="00B050"/>
            <w:vAlign w:val="center"/>
          </w:tcPr>
          <w:p w14:paraId="5F799923" w14:textId="713415A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200D51A7" w14:textId="762F0FC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30" w:type="dxa"/>
            <w:shd w:val="clear" w:color="auto" w:fill="00B050"/>
            <w:vAlign w:val="center"/>
          </w:tcPr>
          <w:p w14:paraId="1D67D41B" w14:textId="067CAE4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r>
      <w:tr w:rsidR="003B70CF" w:rsidRPr="008A78C6" w14:paraId="0AE9F23C" w14:textId="3340E41B" w:rsidTr="007A324E">
        <w:trPr>
          <w:jc w:val="center"/>
        </w:trPr>
        <w:tc>
          <w:tcPr>
            <w:tcW w:w="1178" w:type="dxa"/>
            <w:shd w:val="clear" w:color="auto" w:fill="D9D9D9" w:themeFill="background1" w:themeFillShade="D9"/>
          </w:tcPr>
          <w:p w14:paraId="6BDE3F63" w14:textId="77777777" w:rsidR="003B70CF" w:rsidRPr="008A78C6"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561353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5C1EE1FE" w14:textId="3D42D685"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26</w:t>
            </w:r>
          </w:p>
        </w:tc>
        <w:tc>
          <w:tcPr>
            <w:tcW w:w="920" w:type="dxa"/>
            <w:shd w:val="clear" w:color="auto" w:fill="FF0000"/>
            <w:vAlign w:val="center"/>
          </w:tcPr>
          <w:p w14:paraId="36B3A9A0" w14:textId="482C82D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3E07D291" w14:textId="78372FD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3567D931" w14:textId="7834091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12</w:t>
            </w:r>
          </w:p>
        </w:tc>
        <w:tc>
          <w:tcPr>
            <w:tcW w:w="923" w:type="dxa"/>
            <w:shd w:val="clear" w:color="auto" w:fill="00B0F0"/>
            <w:vAlign w:val="center"/>
          </w:tcPr>
          <w:p w14:paraId="27D0A8D6" w14:textId="7F4DFFC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03BB91E0" w14:textId="6E5ABE0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222AB68" w14:textId="2A38DDB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14</w:t>
            </w:r>
          </w:p>
        </w:tc>
        <w:tc>
          <w:tcPr>
            <w:tcW w:w="930" w:type="dxa"/>
            <w:shd w:val="clear" w:color="auto" w:fill="00B050"/>
            <w:vAlign w:val="center"/>
          </w:tcPr>
          <w:p w14:paraId="5B7BA08C" w14:textId="629DD6B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13E92DA2" w14:textId="30CAF24D" w:rsidTr="007A324E">
        <w:trPr>
          <w:jc w:val="center"/>
        </w:trPr>
        <w:tc>
          <w:tcPr>
            <w:tcW w:w="1178" w:type="dxa"/>
            <w:shd w:val="clear" w:color="auto" w:fill="D9D9D9" w:themeFill="background1" w:themeFillShade="D9"/>
          </w:tcPr>
          <w:p w14:paraId="4BFEAF21" w14:textId="77777777" w:rsidR="003B70CF" w:rsidRPr="008A78C6"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EA503E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577CC1DC" w14:textId="4B93371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40</w:t>
            </w:r>
          </w:p>
        </w:tc>
        <w:tc>
          <w:tcPr>
            <w:tcW w:w="920" w:type="dxa"/>
            <w:shd w:val="clear" w:color="auto" w:fill="FF0000"/>
            <w:vAlign w:val="center"/>
          </w:tcPr>
          <w:p w14:paraId="19F8ED17" w14:textId="69B55188"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4229705D" w14:textId="5C424D1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6FCD86C7" w14:textId="76956BA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6825F9B3" w14:textId="5D50249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c>
          <w:tcPr>
            <w:tcW w:w="924" w:type="dxa"/>
            <w:shd w:val="clear" w:color="auto" w:fill="00B050"/>
            <w:vAlign w:val="center"/>
          </w:tcPr>
          <w:p w14:paraId="6E7A7FFB" w14:textId="6698617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2797458" w14:textId="7EDEE27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35</w:t>
            </w:r>
          </w:p>
        </w:tc>
        <w:tc>
          <w:tcPr>
            <w:tcW w:w="930" w:type="dxa"/>
            <w:shd w:val="clear" w:color="auto" w:fill="00B050"/>
            <w:vAlign w:val="center"/>
          </w:tcPr>
          <w:p w14:paraId="74BE4CD6" w14:textId="47A22AA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r>
      <w:tr w:rsidR="003B70CF" w:rsidRPr="008A78C6" w14:paraId="2737339F" w14:textId="439697EA" w:rsidTr="007A324E">
        <w:trPr>
          <w:jc w:val="center"/>
        </w:trPr>
        <w:tc>
          <w:tcPr>
            <w:tcW w:w="1178" w:type="dxa"/>
            <w:shd w:val="clear" w:color="auto" w:fill="D9D9D9" w:themeFill="background1" w:themeFillShade="D9"/>
          </w:tcPr>
          <w:p w14:paraId="73885F03"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C05C8FD"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33F784EC" w14:textId="34FC720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48</w:t>
            </w:r>
          </w:p>
        </w:tc>
        <w:tc>
          <w:tcPr>
            <w:tcW w:w="920" w:type="dxa"/>
            <w:shd w:val="clear" w:color="auto" w:fill="FF0000"/>
            <w:vAlign w:val="center"/>
          </w:tcPr>
          <w:p w14:paraId="55B68EBF" w14:textId="53AFEBA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09BAAC1C" w14:textId="334BDAAF"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E9D0E21" w14:textId="0011290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6</w:t>
            </w:r>
          </w:p>
        </w:tc>
        <w:tc>
          <w:tcPr>
            <w:tcW w:w="923" w:type="dxa"/>
            <w:shd w:val="clear" w:color="auto" w:fill="00B0F0"/>
            <w:vAlign w:val="center"/>
          </w:tcPr>
          <w:p w14:paraId="39B31B9D" w14:textId="2D5F563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6B0BB255" w14:textId="3D7A8A8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25F7FCD" w14:textId="2121B77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42</w:t>
            </w:r>
          </w:p>
        </w:tc>
        <w:tc>
          <w:tcPr>
            <w:tcW w:w="930" w:type="dxa"/>
            <w:shd w:val="clear" w:color="auto" w:fill="00B050"/>
            <w:vAlign w:val="center"/>
          </w:tcPr>
          <w:p w14:paraId="034ED4B0" w14:textId="2587EFD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40D4E717" w14:textId="02420DE7" w:rsidTr="007A324E">
        <w:trPr>
          <w:jc w:val="center"/>
        </w:trPr>
        <w:tc>
          <w:tcPr>
            <w:tcW w:w="1178" w:type="dxa"/>
            <w:shd w:val="clear" w:color="auto" w:fill="D9D9D9" w:themeFill="background1" w:themeFillShade="D9"/>
          </w:tcPr>
          <w:p w14:paraId="0BC42F96"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EEF8550"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522FD51D" w14:textId="65DA1145"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39</w:t>
            </w:r>
          </w:p>
        </w:tc>
        <w:tc>
          <w:tcPr>
            <w:tcW w:w="920" w:type="dxa"/>
            <w:shd w:val="clear" w:color="auto" w:fill="FF0000"/>
            <w:vAlign w:val="center"/>
          </w:tcPr>
          <w:p w14:paraId="26FFED78" w14:textId="79D581A5"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39AEBC2B" w14:textId="6B094AB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36AFCE0E" w14:textId="5E8379F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100F9507" w14:textId="74EAB06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404FF68D" w14:textId="6A7E37A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4D68401" w14:textId="072B0D8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34</w:t>
            </w:r>
          </w:p>
        </w:tc>
        <w:tc>
          <w:tcPr>
            <w:tcW w:w="930" w:type="dxa"/>
            <w:shd w:val="clear" w:color="auto" w:fill="00B050"/>
            <w:vAlign w:val="center"/>
          </w:tcPr>
          <w:p w14:paraId="3B1BFF9B" w14:textId="19B24BB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56711E0E" w14:textId="3C29BFFC" w:rsidTr="007A324E">
        <w:trPr>
          <w:jc w:val="center"/>
        </w:trPr>
        <w:tc>
          <w:tcPr>
            <w:tcW w:w="1178" w:type="dxa"/>
            <w:shd w:val="clear" w:color="auto" w:fill="D9D9D9" w:themeFill="background1" w:themeFillShade="D9"/>
          </w:tcPr>
          <w:p w14:paraId="42B22403"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EDB8145"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2865E920" w14:textId="15FADDF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29</w:t>
            </w:r>
          </w:p>
        </w:tc>
        <w:tc>
          <w:tcPr>
            <w:tcW w:w="920" w:type="dxa"/>
            <w:shd w:val="clear" w:color="auto" w:fill="FF0000"/>
            <w:vAlign w:val="center"/>
          </w:tcPr>
          <w:p w14:paraId="67BFE4B5" w14:textId="5421A1B9"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w:t>
            </w:r>
          </w:p>
        </w:tc>
        <w:tc>
          <w:tcPr>
            <w:tcW w:w="917" w:type="dxa"/>
            <w:shd w:val="clear" w:color="auto" w:fill="00B0F0"/>
            <w:vAlign w:val="center"/>
          </w:tcPr>
          <w:p w14:paraId="5CEFDF29" w14:textId="6810296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131C4F9F" w14:textId="4F11913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6</w:t>
            </w:r>
          </w:p>
        </w:tc>
        <w:tc>
          <w:tcPr>
            <w:tcW w:w="923" w:type="dxa"/>
            <w:shd w:val="clear" w:color="auto" w:fill="00B0F0"/>
            <w:vAlign w:val="center"/>
          </w:tcPr>
          <w:p w14:paraId="68AD2BAB" w14:textId="6FFDA0C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12A53146" w14:textId="700F024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FE3D7C8" w14:textId="0AD68EE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23</w:t>
            </w:r>
          </w:p>
        </w:tc>
        <w:tc>
          <w:tcPr>
            <w:tcW w:w="930" w:type="dxa"/>
            <w:shd w:val="clear" w:color="auto" w:fill="00B050"/>
            <w:vAlign w:val="center"/>
          </w:tcPr>
          <w:p w14:paraId="28B70136" w14:textId="6434B6D7"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1AC27E63" w14:textId="0FB64638" w:rsidTr="007A324E">
        <w:trPr>
          <w:jc w:val="center"/>
        </w:trPr>
        <w:tc>
          <w:tcPr>
            <w:tcW w:w="1178" w:type="dxa"/>
            <w:shd w:val="clear" w:color="auto" w:fill="D9D9D9" w:themeFill="background1" w:themeFillShade="D9"/>
          </w:tcPr>
          <w:p w14:paraId="4C9ADE3F"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946060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w:t>
            </w:r>
          </w:p>
        </w:tc>
        <w:tc>
          <w:tcPr>
            <w:tcW w:w="960" w:type="dxa"/>
            <w:shd w:val="clear" w:color="auto" w:fill="FF0000"/>
            <w:vAlign w:val="center"/>
          </w:tcPr>
          <w:p w14:paraId="5CEA3631" w14:textId="7E613F5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20</w:t>
            </w:r>
          </w:p>
        </w:tc>
        <w:tc>
          <w:tcPr>
            <w:tcW w:w="920" w:type="dxa"/>
            <w:shd w:val="clear" w:color="auto" w:fill="FF0000"/>
            <w:vAlign w:val="center"/>
          </w:tcPr>
          <w:p w14:paraId="28F85FB7" w14:textId="73C894F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33BC5AF8" w14:textId="5557332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3ADE143F" w14:textId="0D52C307"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c>
          <w:tcPr>
            <w:tcW w:w="923" w:type="dxa"/>
            <w:shd w:val="clear" w:color="auto" w:fill="00B0F0"/>
            <w:vAlign w:val="center"/>
          </w:tcPr>
          <w:p w14:paraId="202DDEA1" w14:textId="3B10A52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0B65E16A" w14:textId="089DB40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21" w:type="dxa"/>
            <w:shd w:val="clear" w:color="auto" w:fill="00B050"/>
            <w:vAlign w:val="center"/>
          </w:tcPr>
          <w:p w14:paraId="6266DA2F" w14:textId="2510FE2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16</w:t>
            </w:r>
          </w:p>
        </w:tc>
        <w:tc>
          <w:tcPr>
            <w:tcW w:w="930" w:type="dxa"/>
            <w:shd w:val="clear" w:color="auto" w:fill="00B050"/>
            <w:vAlign w:val="center"/>
          </w:tcPr>
          <w:p w14:paraId="5EB07E66" w14:textId="17F24D0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416BAE27" w14:textId="33EE07C4" w:rsidTr="007A324E">
        <w:trPr>
          <w:jc w:val="center"/>
        </w:trPr>
        <w:tc>
          <w:tcPr>
            <w:tcW w:w="1178" w:type="dxa"/>
            <w:shd w:val="clear" w:color="auto" w:fill="D9D9D9" w:themeFill="background1" w:themeFillShade="D9"/>
          </w:tcPr>
          <w:p w14:paraId="327762C6"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106F0B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286E1164" w14:textId="324E60FF"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12</w:t>
            </w:r>
          </w:p>
        </w:tc>
        <w:tc>
          <w:tcPr>
            <w:tcW w:w="920" w:type="dxa"/>
            <w:shd w:val="clear" w:color="auto" w:fill="FF0000"/>
            <w:vAlign w:val="center"/>
          </w:tcPr>
          <w:p w14:paraId="594A8E3E" w14:textId="03EBE47E"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w:t>
            </w:r>
          </w:p>
        </w:tc>
        <w:tc>
          <w:tcPr>
            <w:tcW w:w="917" w:type="dxa"/>
            <w:shd w:val="clear" w:color="auto" w:fill="00B0F0"/>
            <w:vAlign w:val="center"/>
          </w:tcPr>
          <w:p w14:paraId="3C16E404" w14:textId="45819D8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5C19F353" w14:textId="1884D5F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6</w:t>
            </w:r>
          </w:p>
        </w:tc>
        <w:tc>
          <w:tcPr>
            <w:tcW w:w="923" w:type="dxa"/>
            <w:shd w:val="clear" w:color="auto" w:fill="00B0F0"/>
            <w:vAlign w:val="center"/>
          </w:tcPr>
          <w:p w14:paraId="219DE520" w14:textId="3B10B4E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c>
          <w:tcPr>
            <w:tcW w:w="924" w:type="dxa"/>
            <w:shd w:val="clear" w:color="auto" w:fill="00B050"/>
            <w:vAlign w:val="center"/>
          </w:tcPr>
          <w:p w14:paraId="3BF87D48" w14:textId="0AF9C64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3E1173E0" w14:textId="2B389E5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6</w:t>
            </w:r>
          </w:p>
        </w:tc>
        <w:tc>
          <w:tcPr>
            <w:tcW w:w="930" w:type="dxa"/>
            <w:shd w:val="clear" w:color="auto" w:fill="00B050"/>
            <w:vAlign w:val="center"/>
          </w:tcPr>
          <w:p w14:paraId="4DACB595" w14:textId="361FFFF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r>
      <w:tr w:rsidR="003B70CF" w:rsidRPr="008A78C6" w14:paraId="74AA4981" w14:textId="75BEE4A0" w:rsidTr="007A324E">
        <w:trPr>
          <w:jc w:val="center"/>
        </w:trPr>
        <w:tc>
          <w:tcPr>
            <w:tcW w:w="1178" w:type="dxa"/>
            <w:shd w:val="clear" w:color="auto" w:fill="D9D9D9" w:themeFill="background1" w:themeFillShade="D9"/>
          </w:tcPr>
          <w:p w14:paraId="5B04EA7A"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BA95EB0"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4689D6D6" w14:textId="7BA2402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13</w:t>
            </w:r>
          </w:p>
        </w:tc>
        <w:tc>
          <w:tcPr>
            <w:tcW w:w="920" w:type="dxa"/>
            <w:shd w:val="clear" w:color="auto" w:fill="FF0000"/>
            <w:vAlign w:val="center"/>
          </w:tcPr>
          <w:p w14:paraId="53F4526C" w14:textId="1A841D8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w:t>
            </w:r>
          </w:p>
        </w:tc>
        <w:tc>
          <w:tcPr>
            <w:tcW w:w="917" w:type="dxa"/>
            <w:shd w:val="clear" w:color="auto" w:fill="00B0F0"/>
            <w:vAlign w:val="center"/>
          </w:tcPr>
          <w:p w14:paraId="1B014076" w14:textId="04ABB10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7C8E9475" w14:textId="49B3FF0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3103AA55" w14:textId="194BE8C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c>
          <w:tcPr>
            <w:tcW w:w="924" w:type="dxa"/>
            <w:shd w:val="clear" w:color="auto" w:fill="00B050"/>
            <w:vAlign w:val="center"/>
          </w:tcPr>
          <w:p w14:paraId="3EC96D90" w14:textId="102D81A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4B76823E" w14:textId="3CD353A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8</w:t>
            </w:r>
          </w:p>
        </w:tc>
        <w:tc>
          <w:tcPr>
            <w:tcW w:w="930" w:type="dxa"/>
            <w:shd w:val="clear" w:color="auto" w:fill="00B050"/>
            <w:vAlign w:val="center"/>
          </w:tcPr>
          <w:p w14:paraId="3755C39D" w14:textId="123C4CA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177C798C" w14:textId="703E30AE" w:rsidTr="007A324E">
        <w:trPr>
          <w:jc w:val="center"/>
        </w:trPr>
        <w:tc>
          <w:tcPr>
            <w:tcW w:w="1178" w:type="dxa"/>
            <w:shd w:val="clear" w:color="auto" w:fill="D9D9D9" w:themeFill="background1" w:themeFillShade="D9"/>
          </w:tcPr>
          <w:p w14:paraId="43D2D6C5"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96E1D4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54F7FDE7" w14:textId="70655CE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10</w:t>
            </w:r>
          </w:p>
        </w:tc>
        <w:tc>
          <w:tcPr>
            <w:tcW w:w="920" w:type="dxa"/>
            <w:shd w:val="clear" w:color="auto" w:fill="FF0000"/>
            <w:vAlign w:val="center"/>
          </w:tcPr>
          <w:p w14:paraId="3E0E090A" w14:textId="7BAA8B71"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57EADBA4" w14:textId="2E54DA7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75BFEEDD" w14:textId="084CD0A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6</w:t>
            </w:r>
          </w:p>
        </w:tc>
        <w:tc>
          <w:tcPr>
            <w:tcW w:w="923" w:type="dxa"/>
            <w:shd w:val="clear" w:color="auto" w:fill="00B0F0"/>
            <w:vAlign w:val="center"/>
          </w:tcPr>
          <w:p w14:paraId="48D466E7" w14:textId="05EC977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4" w:type="dxa"/>
            <w:shd w:val="clear" w:color="auto" w:fill="00B050"/>
            <w:vAlign w:val="center"/>
          </w:tcPr>
          <w:p w14:paraId="6900C3E5" w14:textId="607A938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AA5E35F" w14:textId="597B8FB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c>
          <w:tcPr>
            <w:tcW w:w="930" w:type="dxa"/>
            <w:shd w:val="clear" w:color="auto" w:fill="00B050"/>
            <w:vAlign w:val="center"/>
          </w:tcPr>
          <w:p w14:paraId="1CDE6A77" w14:textId="744462B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209DA7DC" w14:textId="1BA71666" w:rsidTr="007A324E">
        <w:trPr>
          <w:jc w:val="center"/>
        </w:trPr>
        <w:tc>
          <w:tcPr>
            <w:tcW w:w="1178" w:type="dxa"/>
            <w:shd w:val="clear" w:color="auto" w:fill="D9D9D9" w:themeFill="background1" w:themeFillShade="D9"/>
          </w:tcPr>
          <w:p w14:paraId="1D4FAA3B"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8B479C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516A5756" w14:textId="1EB1317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9</w:t>
            </w:r>
          </w:p>
        </w:tc>
        <w:tc>
          <w:tcPr>
            <w:tcW w:w="920" w:type="dxa"/>
            <w:shd w:val="clear" w:color="auto" w:fill="FF0000"/>
            <w:vAlign w:val="center"/>
          </w:tcPr>
          <w:p w14:paraId="5C9FE05A" w14:textId="0EC2ADF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w:t>
            </w:r>
          </w:p>
        </w:tc>
        <w:tc>
          <w:tcPr>
            <w:tcW w:w="917" w:type="dxa"/>
            <w:shd w:val="clear" w:color="auto" w:fill="00B0F0"/>
            <w:vAlign w:val="center"/>
          </w:tcPr>
          <w:p w14:paraId="55E72751" w14:textId="7E8C42D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0B12B8B7" w14:textId="65ED718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7</w:t>
            </w:r>
          </w:p>
        </w:tc>
        <w:tc>
          <w:tcPr>
            <w:tcW w:w="923" w:type="dxa"/>
            <w:shd w:val="clear" w:color="auto" w:fill="00B0F0"/>
            <w:vAlign w:val="center"/>
          </w:tcPr>
          <w:p w14:paraId="77A56EEE" w14:textId="6129E54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c>
          <w:tcPr>
            <w:tcW w:w="924" w:type="dxa"/>
            <w:shd w:val="clear" w:color="auto" w:fill="00B050"/>
            <w:vAlign w:val="center"/>
          </w:tcPr>
          <w:p w14:paraId="7F66E1EC" w14:textId="1F4E5B7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20E523FE" w14:textId="1C18C42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30" w:type="dxa"/>
            <w:shd w:val="clear" w:color="auto" w:fill="00B050"/>
            <w:vAlign w:val="center"/>
          </w:tcPr>
          <w:p w14:paraId="7412FF40" w14:textId="7D2A85D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5BCC78C6" w14:textId="17D71CEF" w:rsidTr="007A324E">
        <w:trPr>
          <w:jc w:val="center"/>
        </w:trPr>
        <w:tc>
          <w:tcPr>
            <w:tcW w:w="1178" w:type="dxa"/>
            <w:shd w:val="clear" w:color="auto" w:fill="D9D9D9" w:themeFill="background1" w:themeFillShade="D9"/>
          </w:tcPr>
          <w:p w14:paraId="5B3D5F17"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D97D3F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2DC8AC47" w14:textId="24AC57C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12</w:t>
            </w:r>
          </w:p>
        </w:tc>
        <w:tc>
          <w:tcPr>
            <w:tcW w:w="920" w:type="dxa"/>
            <w:shd w:val="clear" w:color="auto" w:fill="FF0000"/>
            <w:vAlign w:val="center"/>
          </w:tcPr>
          <w:p w14:paraId="41AA916B" w14:textId="02B0DA25"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5FA4E079" w14:textId="635CF88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3AC94E14" w14:textId="00B7E74F"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0685F31E" w14:textId="2A316A0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24" w:type="dxa"/>
            <w:shd w:val="clear" w:color="auto" w:fill="00B050"/>
            <w:vAlign w:val="center"/>
          </w:tcPr>
          <w:p w14:paraId="02327502" w14:textId="44BCC44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216B8800" w14:textId="18C3300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7</w:t>
            </w:r>
          </w:p>
        </w:tc>
        <w:tc>
          <w:tcPr>
            <w:tcW w:w="930" w:type="dxa"/>
            <w:shd w:val="clear" w:color="auto" w:fill="00B050"/>
            <w:vAlign w:val="center"/>
          </w:tcPr>
          <w:p w14:paraId="327DB8D8" w14:textId="13153B6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r>
      <w:tr w:rsidR="003B70CF" w:rsidRPr="008A78C6" w14:paraId="1ED8BBA1" w14:textId="1C28FCE7" w:rsidTr="007A324E">
        <w:trPr>
          <w:jc w:val="center"/>
        </w:trPr>
        <w:tc>
          <w:tcPr>
            <w:tcW w:w="1178" w:type="dxa"/>
            <w:shd w:val="clear" w:color="auto" w:fill="D9D9D9" w:themeFill="background1" w:themeFillShade="D9"/>
          </w:tcPr>
          <w:p w14:paraId="4E422A95"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5AD7749"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4FBC18DA" w14:textId="7AC60E0D"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10</w:t>
            </w:r>
          </w:p>
        </w:tc>
        <w:tc>
          <w:tcPr>
            <w:tcW w:w="920" w:type="dxa"/>
            <w:shd w:val="clear" w:color="auto" w:fill="FF0000"/>
            <w:vAlign w:val="center"/>
          </w:tcPr>
          <w:p w14:paraId="6B80EFE3" w14:textId="1B15F419"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w:t>
            </w:r>
          </w:p>
        </w:tc>
        <w:tc>
          <w:tcPr>
            <w:tcW w:w="917" w:type="dxa"/>
            <w:shd w:val="clear" w:color="auto" w:fill="00B0F0"/>
            <w:vAlign w:val="center"/>
          </w:tcPr>
          <w:p w14:paraId="0190A6A1" w14:textId="3093C7B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2F4CD3F" w14:textId="30626CC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8</w:t>
            </w:r>
          </w:p>
        </w:tc>
        <w:tc>
          <w:tcPr>
            <w:tcW w:w="923" w:type="dxa"/>
            <w:shd w:val="clear" w:color="auto" w:fill="00B0F0"/>
            <w:vAlign w:val="center"/>
          </w:tcPr>
          <w:p w14:paraId="7E124B1E" w14:textId="4AF42DA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21791D51" w14:textId="1488BA0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6EC71394" w14:textId="5C54C41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30" w:type="dxa"/>
            <w:shd w:val="clear" w:color="auto" w:fill="00B050"/>
            <w:vAlign w:val="center"/>
          </w:tcPr>
          <w:p w14:paraId="6B7AF9DD" w14:textId="3AF4106F"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r>
      <w:tr w:rsidR="003B70CF" w:rsidRPr="008A78C6" w14:paraId="7BEAEDAE" w14:textId="67D08C38" w:rsidTr="007A324E">
        <w:trPr>
          <w:jc w:val="center"/>
        </w:trPr>
        <w:tc>
          <w:tcPr>
            <w:tcW w:w="1178" w:type="dxa"/>
            <w:shd w:val="clear" w:color="auto" w:fill="D9D9D9" w:themeFill="background1" w:themeFillShade="D9"/>
          </w:tcPr>
          <w:p w14:paraId="7BA2E188"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44221C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1C11BF5A" w14:textId="68176A38"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5</w:t>
            </w:r>
          </w:p>
        </w:tc>
        <w:tc>
          <w:tcPr>
            <w:tcW w:w="920" w:type="dxa"/>
            <w:shd w:val="clear" w:color="auto" w:fill="FF0000"/>
            <w:vAlign w:val="center"/>
          </w:tcPr>
          <w:p w14:paraId="5D766467" w14:textId="6552E1C0"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4D63D9A5" w14:textId="402736E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03891433" w14:textId="3B715DA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6FE694E4" w14:textId="0722E2E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7C84C407" w14:textId="60678ED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4DD178E0" w14:textId="7FDF763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30" w:type="dxa"/>
            <w:shd w:val="clear" w:color="auto" w:fill="00B050"/>
            <w:vAlign w:val="center"/>
          </w:tcPr>
          <w:p w14:paraId="46A020C7" w14:textId="3AC6167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r>
      <w:tr w:rsidR="003B70CF" w:rsidRPr="008A78C6" w14:paraId="7DD7FC8E" w14:textId="0816435E" w:rsidTr="007A324E">
        <w:trPr>
          <w:jc w:val="center"/>
        </w:trPr>
        <w:tc>
          <w:tcPr>
            <w:tcW w:w="1178" w:type="dxa"/>
            <w:shd w:val="clear" w:color="auto" w:fill="D9D9D9" w:themeFill="background1" w:themeFillShade="D9"/>
          </w:tcPr>
          <w:p w14:paraId="7EAD19FA"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7AB62CF"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6305CCF1" w14:textId="44FA73C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9</w:t>
            </w:r>
          </w:p>
        </w:tc>
        <w:tc>
          <w:tcPr>
            <w:tcW w:w="920" w:type="dxa"/>
            <w:shd w:val="clear" w:color="auto" w:fill="FF0000"/>
            <w:vAlign w:val="center"/>
          </w:tcPr>
          <w:p w14:paraId="11206EEE" w14:textId="57390F5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4</w:t>
            </w:r>
          </w:p>
        </w:tc>
        <w:tc>
          <w:tcPr>
            <w:tcW w:w="917" w:type="dxa"/>
            <w:shd w:val="clear" w:color="auto" w:fill="00B0F0"/>
            <w:vAlign w:val="center"/>
          </w:tcPr>
          <w:p w14:paraId="6EFC8E41" w14:textId="5C586CA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5ED6EDA9" w14:textId="474C4C6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8</w:t>
            </w:r>
          </w:p>
        </w:tc>
        <w:tc>
          <w:tcPr>
            <w:tcW w:w="923" w:type="dxa"/>
            <w:shd w:val="clear" w:color="auto" w:fill="00B0F0"/>
            <w:vAlign w:val="center"/>
          </w:tcPr>
          <w:p w14:paraId="7094218C" w14:textId="551D000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0BCF5C30" w14:textId="54973E9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265EC118" w14:textId="4948570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30" w:type="dxa"/>
            <w:shd w:val="clear" w:color="auto" w:fill="00B050"/>
            <w:vAlign w:val="center"/>
          </w:tcPr>
          <w:p w14:paraId="59233527" w14:textId="7740A32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4</w:t>
            </w:r>
          </w:p>
        </w:tc>
      </w:tr>
      <w:tr w:rsidR="003B70CF" w:rsidRPr="008A78C6" w14:paraId="253D31DA" w14:textId="36BB085D" w:rsidTr="007A324E">
        <w:trPr>
          <w:jc w:val="center"/>
        </w:trPr>
        <w:tc>
          <w:tcPr>
            <w:tcW w:w="1178" w:type="dxa"/>
            <w:shd w:val="clear" w:color="auto" w:fill="D9D9D9" w:themeFill="background1" w:themeFillShade="D9"/>
          </w:tcPr>
          <w:p w14:paraId="6200C7CC"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30F0361"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6E8DA9D6" w14:textId="32017A9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7</w:t>
            </w:r>
          </w:p>
        </w:tc>
        <w:tc>
          <w:tcPr>
            <w:tcW w:w="920" w:type="dxa"/>
            <w:shd w:val="clear" w:color="auto" w:fill="FF0000"/>
            <w:vAlign w:val="center"/>
          </w:tcPr>
          <w:p w14:paraId="213F78B6" w14:textId="7DC9420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5</w:t>
            </w:r>
          </w:p>
        </w:tc>
        <w:tc>
          <w:tcPr>
            <w:tcW w:w="917" w:type="dxa"/>
            <w:shd w:val="clear" w:color="auto" w:fill="00B0F0"/>
            <w:vAlign w:val="center"/>
          </w:tcPr>
          <w:p w14:paraId="5A06740E" w14:textId="05BF0A2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1BAE42B3" w14:textId="0CF6041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8</w:t>
            </w:r>
          </w:p>
        </w:tc>
        <w:tc>
          <w:tcPr>
            <w:tcW w:w="923" w:type="dxa"/>
            <w:shd w:val="clear" w:color="auto" w:fill="00B0F0"/>
            <w:vAlign w:val="center"/>
          </w:tcPr>
          <w:p w14:paraId="4BB977FE" w14:textId="5507B27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64A6E211" w14:textId="2357078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14C9C43" w14:textId="5CC7AC2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w:t>
            </w:r>
          </w:p>
        </w:tc>
        <w:tc>
          <w:tcPr>
            <w:tcW w:w="930" w:type="dxa"/>
            <w:shd w:val="clear" w:color="auto" w:fill="00B050"/>
            <w:vAlign w:val="center"/>
          </w:tcPr>
          <w:p w14:paraId="403CA08A" w14:textId="7323B77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r>
      <w:tr w:rsidR="003B70CF" w:rsidRPr="008A78C6" w14:paraId="68D70B05" w14:textId="70E7B648" w:rsidTr="007A324E">
        <w:trPr>
          <w:jc w:val="center"/>
        </w:trPr>
        <w:tc>
          <w:tcPr>
            <w:tcW w:w="1178" w:type="dxa"/>
            <w:shd w:val="clear" w:color="auto" w:fill="D9D9D9" w:themeFill="background1" w:themeFillShade="D9"/>
          </w:tcPr>
          <w:p w14:paraId="37AE4539"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CF70FD0"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78F1DFA2" w14:textId="1D266F6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9</w:t>
            </w:r>
          </w:p>
        </w:tc>
        <w:tc>
          <w:tcPr>
            <w:tcW w:w="920" w:type="dxa"/>
            <w:shd w:val="clear" w:color="auto" w:fill="FF0000"/>
            <w:vAlign w:val="center"/>
          </w:tcPr>
          <w:p w14:paraId="6A6A7395" w14:textId="668CE89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w:t>
            </w:r>
          </w:p>
        </w:tc>
        <w:tc>
          <w:tcPr>
            <w:tcW w:w="917" w:type="dxa"/>
            <w:shd w:val="clear" w:color="auto" w:fill="00B0F0"/>
            <w:vAlign w:val="center"/>
          </w:tcPr>
          <w:p w14:paraId="29614FB0" w14:textId="3C4260F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7B41349D" w14:textId="598FC76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9</w:t>
            </w:r>
          </w:p>
        </w:tc>
        <w:tc>
          <w:tcPr>
            <w:tcW w:w="923" w:type="dxa"/>
            <w:shd w:val="clear" w:color="auto" w:fill="00B0F0"/>
            <w:vAlign w:val="center"/>
          </w:tcPr>
          <w:p w14:paraId="721D4B1A" w14:textId="7BE210D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171A580B" w14:textId="2AADC29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43E1E02D" w14:textId="670E8EF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30" w:type="dxa"/>
            <w:shd w:val="clear" w:color="auto" w:fill="00B050"/>
            <w:vAlign w:val="center"/>
          </w:tcPr>
          <w:p w14:paraId="0448D46E" w14:textId="348E91F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r>
      <w:tr w:rsidR="003B70CF" w:rsidRPr="008A78C6" w14:paraId="484A4033" w14:textId="790A4591" w:rsidTr="007A324E">
        <w:trPr>
          <w:jc w:val="center"/>
        </w:trPr>
        <w:tc>
          <w:tcPr>
            <w:tcW w:w="1178" w:type="dxa"/>
            <w:shd w:val="clear" w:color="auto" w:fill="D9D9D9" w:themeFill="background1" w:themeFillShade="D9"/>
          </w:tcPr>
          <w:p w14:paraId="1CCEB249"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6C47DDE"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7A27E762" w14:textId="7B1D754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12</w:t>
            </w:r>
          </w:p>
        </w:tc>
        <w:tc>
          <w:tcPr>
            <w:tcW w:w="920" w:type="dxa"/>
            <w:shd w:val="clear" w:color="auto" w:fill="FF0000"/>
            <w:vAlign w:val="center"/>
          </w:tcPr>
          <w:p w14:paraId="224AB272" w14:textId="34291782"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3</w:t>
            </w:r>
          </w:p>
        </w:tc>
        <w:tc>
          <w:tcPr>
            <w:tcW w:w="917" w:type="dxa"/>
            <w:shd w:val="clear" w:color="auto" w:fill="00B0F0"/>
            <w:vAlign w:val="center"/>
          </w:tcPr>
          <w:p w14:paraId="10B43ECE" w14:textId="5C825F1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163D7477" w14:textId="10879FB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5</w:t>
            </w:r>
          </w:p>
        </w:tc>
        <w:tc>
          <w:tcPr>
            <w:tcW w:w="923" w:type="dxa"/>
            <w:shd w:val="clear" w:color="auto" w:fill="00B0F0"/>
            <w:vAlign w:val="center"/>
          </w:tcPr>
          <w:p w14:paraId="67E49C3A" w14:textId="3E073AE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52687BA4" w14:textId="366C4AD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AA02269" w14:textId="73803BDF"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7</w:t>
            </w:r>
          </w:p>
        </w:tc>
        <w:tc>
          <w:tcPr>
            <w:tcW w:w="930" w:type="dxa"/>
            <w:shd w:val="clear" w:color="auto" w:fill="00B050"/>
            <w:vAlign w:val="center"/>
          </w:tcPr>
          <w:p w14:paraId="1A1BC211" w14:textId="1985E070"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3</w:t>
            </w:r>
          </w:p>
        </w:tc>
      </w:tr>
      <w:tr w:rsidR="003B70CF" w:rsidRPr="008A78C6" w14:paraId="574A4F1C" w14:textId="35F0B95A" w:rsidTr="007A324E">
        <w:trPr>
          <w:jc w:val="center"/>
        </w:trPr>
        <w:tc>
          <w:tcPr>
            <w:tcW w:w="1178" w:type="dxa"/>
            <w:shd w:val="clear" w:color="auto" w:fill="D9D9D9" w:themeFill="background1" w:themeFillShade="D9"/>
          </w:tcPr>
          <w:p w14:paraId="638DCA47"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777B3A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01882F4C" w14:textId="363447A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7</w:t>
            </w:r>
          </w:p>
        </w:tc>
        <w:tc>
          <w:tcPr>
            <w:tcW w:w="920" w:type="dxa"/>
            <w:shd w:val="clear" w:color="auto" w:fill="FF0000"/>
            <w:vAlign w:val="center"/>
          </w:tcPr>
          <w:p w14:paraId="46100954" w14:textId="0EAD31F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w:t>
            </w:r>
          </w:p>
        </w:tc>
        <w:tc>
          <w:tcPr>
            <w:tcW w:w="917" w:type="dxa"/>
            <w:shd w:val="clear" w:color="auto" w:fill="00B0F0"/>
            <w:vAlign w:val="center"/>
          </w:tcPr>
          <w:p w14:paraId="6303254F" w14:textId="3FFFD71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6083F435" w14:textId="54EA91B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7</w:t>
            </w:r>
          </w:p>
        </w:tc>
        <w:tc>
          <w:tcPr>
            <w:tcW w:w="923" w:type="dxa"/>
            <w:shd w:val="clear" w:color="auto" w:fill="00B0F0"/>
            <w:vAlign w:val="center"/>
          </w:tcPr>
          <w:p w14:paraId="608B33AD" w14:textId="45E54B4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2341F4F5" w14:textId="08860AA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1E7C6B45" w14:textId="1952BDE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30" w:type="dxa"/>
            <w:shd w:val="clear" w:color="auto" w:fill="00B050"/>
            <w:vAlign w:val="center"/>
          </w:tcPr>
          <w:p w14:paraId="6F038DDB" w14:textId="164BDA4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r>
      <w:tr w:rsidR="003B70CF" w:rsidRPr="008A78C6" w14:paraId="118ACFA0" w14:textId="7665F46E" w:rsidTr="007A324E">
        <w:trPr>
          <w:jc w:val="center"/>
        </w:trPr>
        <w:tc>
          <w:tcPr>
            <w:tcW w:w="1178" w:type="dxa"/>
            <w:shd w:val="clear" w:color="auto" w:fill="D9D9D9" w:themeFill="background1" w:themeFillShade="D9"/>
          </w:tcPr>
          <w:p w14:paraId="58C9D39D"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562FDA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06217D2A" w14:textId="61AA4549"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14</w:t>
            </w:r>
          </w:p>
        </w:tc>
        <w:tc>
          <w:tcPr>
            <w:tcW w:w="920" w:type="dxa"/>
            <w:shd w:val="clear" w:color="auto" w:fill="FF0000"/>
            <w:vAlign w:val="center"/>
          </w:tcPr>
          <w:p w14:paraId="4B39C9F6" w14:textId="5C30FC40"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4CA88743" w14:textId="77009DD7"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6BB1AAD" w14:textId="6DB4441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w:t>
            </w:r>
          </w:p>
        </w:tc>
        <w:tc>
          <w:tcPr>
            <w:tcW w:w="923" w:type="dxa"/>
            <w:shd w:val="clear" w:color="auto" w:fill="00B0F0"/>
            <w:vAlign w:val="center"/>
          </w:tcPr>
          <w:p w14:paraId="4DCB766B" w14:textId="37A4A09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3FE8FD44" w14:textId="41B174E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7E3DE492" w14:textId="4FDFB18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12</w:t>
            </w:r>
          </w:p>
        </w:tc>
        <w:tc>
          <w:tcPr>
            <w:tcW w:w="930" w:type="dxa"/>
            <w:shd w:val="clear" w:color="auto" w:fill="00B050"/>
            <w:vAlign w:val="center"/>
          </w:tcPr>
          <w:p w14:paraId="405F1320" w14:textId="53A9F3B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798807E1" w14:textId="1A6D9383" w:rsidTr="007A324E">
        <w:trPr>
          <w:jc w:val="center"/>
        </w:trPr>
        <w:tc>
          <w:tcPr>
            <w:tcW w:w="1178" w:type="dxa"/>
            <w:shd w:val="clear" w:color="auto" w:fill="D9D9D9" w:themeFill="background1" w:themeFillShade="D9"/>
          </w:tcPr>
          <w:p w14:paraId="154BDE0E"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4A1151"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02C58782" w14:textId="5A874A1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8</w:t>
            </w:r>
          </w:p>
        </w:tc>
        <w:tc>
          <w:tcPr>
            <w:tcW w:w="920" w:type="dxa"/>
            <w:shd w:val="clear" w:color="auto" w:fill="FF0000"/>
            <w:vAlign w:val="center"/>
          </w:tcPr>
          <w:p w14:paraId="0F4E40B4" w14:textId="1332ED6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3030673E" w14:textId="39F86AE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930BB54" w14:textId="0A29360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3" w:type="dxa"/>
            <w:shd w:val="clear" w:color="auto" w:fill="00B0F0"/>
            <w:vAlign w:val="center"/>
          </w:tcPr>
          <w:p w14:paraId="6EEC47B6" w14:textId="6A0B2AF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528E6357" w14:textId="497B75C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D425DA9" w14:textId="20625AC4"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8</w:t>
            </w:r>
          </w:p>
        </w:tc>
        <w:tc>
          <w:tcPr>
            <w:tcW w:w="930" w:type="dxa"/>
            <w:shd w:val="clear" w:color="auto" w:fill="00B050"/>
            <w:vAlign w:val="center"/>
          </w:tcPr>
          <w:p w14:paraId="78C0B6BE" w14:textId="7840D443"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26EB27F4" w14:textId="142F9308" w:rsidTr="007A324E">
        <w:trPr>
          <w:jc w:val="center"/>
        </w:trPr>
        <w:tc>
          <w:tcPr>
            <w:tcW w:w="1178" w:type="dxa"/>
            <w:shd w:val="clear" w:color="auto" w:fill="D9D9D9" w:themeFill="background1" w:themeFillShade="D9"/>
          </w:tcPr>
          <w:p w14:paraId="72A32FC2"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3CABBCC"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40D80508" w14:textId="3393551B"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12</w:t>
            </w:r>
          </w:p>
        </w:tc>
        <w:tc>
          <w:tcPr>
            <w:tcW w:w="920" w:type="dxa"/>
            <w:shd w:val="clear" w:color="auto" w:fill="FF0000"/>
            <w:vAlign w:val="center"/>
          </w:tcPr>
          <w:p w14:paraId="66CCDDF1" w14:textId="3634B80A"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246D4CC6" w14:textId="6A1BFDF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2E97EB43" w14:textId="4EEB78E6"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3" w:type="dxa"/>
            <w:shd w:val="clear" w:color="auto" w:fill="00B0F0"/>
            <w:vAlign w:val="center"/>
          </w:tcPr>
          <w:p w14:paraId="3A45E83C" w14:textId="3A89ECE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181764BA" w14:textId="5852B34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675E92EA" w14:textId="77B4CF0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12</w:t>
            </w:r>
          </w:p>
        </w:tc>
        <w:tc>
          <w:tcPr>
            <w:tcW w:w="930" w:type="dxa"/>
            <w:shd w:val="clear" w:color="auto" w:fill="00B050"/>
            <w:vAlign w:val="center"/>
          </w:tcPr>
          <w:p w14:paraId="00286510" w14:textId="6E776C1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5864F5AC" w14:textId="28B9D168" w:rsidTr="007A324E">
        <w:trPr>
          <w:jc w:val="center"/>
        </w:trPr>
        <w:tc>
          <w:tcPr>
            <w:tcW w:w="1178" w:type="dxa"/>
            <w:shd w:val="clear" w:color="auto" w:fill="D9D9D9" w:themeFill="background1" w:themeFillShade="D9"/>
          </w:tcPr>
          <w:p w14:paraId="26689389"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F851933"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6EEBF84A" w14:textId="50246A88"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10</w:t>
            </w:r>
          </w:p>
        </w:tc>
        <w:tc>
          <w:tcPr>
            <w:tcW w:w="920" w:type="dxa"/>
            <w:shd w:val="clear" w:color="auto" w:fill="FF0000"/>
            <w:vAlign w:val="center"/>
          </w:tcPr>
          <w:p w14:paraId="1B49DA37" w14:textId="2017B54E"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4395CA4C" w14:textId="767B079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6679C1A1" w14:textId="68DE5C0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3" w:type="dxa"/>
            <w:shd w:val="clear" w:color="auto" w:fill="00B0F0"/>
            <w:vAlign w:val="center"/>
          </w:tcPr>
          <w:p w14:paraId="6DA119BA" w14:textId="357E743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4D955D94" w14:textId="4F3CD70A"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053BADE4" w14:textId="6C1286E7"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10</w:t>
            </w:r>
          </w:p>
        </w:tc>
        <w:tc>
          <w:tcPr>
            <w:tcW w:w="930" w:type="dxa"/>
            <w:shd w:val="clear" w:color="auto" w:fill="00B050"/>
            <w:vAlign w:val="center"/>
          </w:tcPr>
          <w:p w14:paraId="7BA35E44" w14:textId="1DCE37D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6696D26D" w14:textId="45645CFA" w:rsidTr="007A324E">
        <w:trPr>
          <w:jc w:val="center"/>
        </w:trPr>
        <w:tc>
          <w:tcPr>
            <w:tcW w:w="1178" w:type="dxa"/>
            <w:shd w:val="clear" w:color="auto" w:fill="D9D9D9" w:themeFill="background1" w:themeFillShade="D9"/>
          </w:tcPr>
          <w:p w14:paraId="3431A020"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893394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0C6CDFCB" w14:textId="5308CDED"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14</w:t>
            </w:r>
          </w:p>
        </w:tc>
        <w:tc>
          <w:tcPr>
            <w:tcW w:w="920" w:type="dxa"/>
            <w:shd w:val="clear" w:color="auto" w:fill="FF0000"/>
            <w:vAlign w:val="center"/>
          </w:tcPr>
          <w:p w14:paraId="299B8C94" w14:textId="13D0F05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6816D7B0" w14:textId="0B4015FC"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4EF2E995" w14:textId="34981BD8"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3" w:type="dxa"/>
            <w:shd w:val="clear" w:color="auto" w:fill="00B0F0"/>
            <w:vAlign w:val="center"/>
          </w:tcPr>
          <w:p w14:paraId="47D2370D" w14:textId="4A71094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3C3B62F7" w14:textId="6D7CF00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2D3CA1CB" w14:textId="6D105E0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14</w:t>
            </w:r>
          </w:p>
        </w:tc>
        <w:tc>
          <w:tcPr>
            <w:tcW w:w="930" w:type="dxa"/>
            <w:shd w:val="clear" w:color="auto" w:fill="00B050"/>
            <w:vAlign w:val="center"/>
          </w:tcPr>
          <w:p w14:paraId="364FA97B" w14:textId="27F53D7E"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8A78C6" w14:paraId="474C5AC0" w14:textId="2925922D" w:rsidTr="007A324E">
        <w:trPr>
          <w:jc w:val="center"/>
        </w:trPr>
        <w:tc>
          <w:tcPr>
            <w:tcW w:w="1178" w:type="dxa"/>
            <w:shd w:val="clear" w:color="auto" w:fill="D9D9D9" w:themeFill="background1" w:themeFillShade="D9"/>
          </w:tcPr>
          <w:p w14:paraId="43137E3B" w14:textId="77777777" w:rsidR="003B70CF" w:rsidRDefault="003B70CF" w:rsidP="003B70C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1A0FB04"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60" w:type="dxa"/>
            <w:shd w:val="clear" w:color="auto" w:fill="FF0000"/>
            <w:vAlign w:val="center"/>
          </w:tcPr>
          <w:p w14:paraId="3CF10ED0" w14:textId="27CAB83F"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20</w:t>
            </w:r>
          </w:p>
        </w:tc>
        <w:tc>
          <w:tcPr>
            <w:tcW w:w="920" w:type="dxa"/>
            <w:shd w:val="clear" w:color="auto" w:fill="FF0000"/>
            <w:vAlign w:val="center"/>
          </w:tcPr>
          <w:p w14:paraId="1D08DE24" w14:textId="270B2307" w:rsidR="003B70CF" w:rsidRPr="007A324E" w:rsidRDefault="003B70CF" w:rsidP="003B70CF">
            <w:pPr>
              <w:pStyle w:val="BodyTextIndent"/>
              <w:ind w:left="0" w:firstLine="0"/>
              <w:jc w:val="center"/>
              <w:rPr>
                <w:rFonts w:ascii="Arial" w:hAnsi="Arial" w:cs="Arial"/>
                <w:b w:val="0"/>
                <w:bCs w:val="0"/>
                <w:iCs/>
                <w:color w:val="000000"/>
                <w:sz w:val="20"/>
                <w:szCs w:val="20"/>
                <w:lang w:val="ro-RO"/>
              </w:rPr>
            </w:pPr>
            <w:r w:rsidRPr="007A324E">
              <w:rPr>
                <w:rFonts w:ascii="Arial" w:hAnsi="Arial" w:cs="Arial"/>
                <w:b w:val="0"/>
                <w:bCs w:val="0"/>
                <w:color w:val="000000"/>
                <w:sz w:val="20"/>
                <w:szCs w:val="20"/>
              </w:rPr>
              <w:t>0</w:t>
            </w:r>
          </w:p>
        </w:tc>
        <w:tc>
          <w:tcPr>
            <w:tcW w:w="917" w:type="dxa"/>
            <w:shd w:val="clear" w:color="auto" w:fill="00B0F0"/>
            <w:vAlign w:val="center"/>
          </w:tcPr>
          <w:p w14:paraId="504FA57E" w14:textId="0644CEBD"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13" w:type="dxa"/>
            <w:shd w:val="clear" w:color="auto" w:fill="00B0F0"/>
            <w:vAlign w:val="center"/>
          </w:tcPr>
          <w:p w14:paraId="57C75863" w14:textId="18BBD279"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3" w:type="dxa"/>
            <w:shd w:val="clear" w:color="auto" w:fill="00B0F0"/>
            <w:vAlign w:val="center"/>
          </w:tcPr>
          <w:p w14:paraId="06D227C5" w14:textId="78862D11"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4" w:type="dxa"/>
            <w:shd w:val="clear" w:color="auto" w:fill="00B050"/>
            <w:vAlign w:val="center"/>
          </w:tcPr>
          <w:p w14:paraId="21D17BAE" w14:textId="4E7BDF75"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c>
          <w:tcPr>
            <w:tcW w:w="921" w:type="dxa"/>
            <w:shd w:val="clear" w:color="auto" w:fill="00B050"/>
            <w:vAlign w:val="center"/>
          </w:tcPr>
          <w:p w14:paraId="4C5A289F" w14:textId="01387622"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20</w:t>
            </w:r>
          </w:p>
        </w:tc>
        <w:tc>
          <w:tcPr>
            <w:tcW w:w="930" w:type="dxa"/>
            <w:shd w:val="clear" w:color="auto" w:fill="00B050"/>
            <w:vAlign w:val="center"/>
          </w:tcPr>
          <w:p w14:paraId="21658E8F" w14:textId="6E1895AB" w:rsidR="003B70CF" w:rsidRPr="003B70CF" w:rsidRDefault="003B70CF" w:rsidP="003B70CF">
            <w:pPr>
              <w:pStyle w:val="BodyTextIndent"/>
              <w:ind w:left="0" w:firstLine="0"/>
              <w:jc w:val="center"/>
              <w:rPr>
                <w:rFonts w:ascii="Arial" w:hAnsi="Arial" w:cs="Arial"/>
                <w:b w:val="0"/>
                <w:bCs w:val="0"/>
                <w:iCs/>
                <w:color w:val="000000"/>
                <w:sz w:val="20"/>
                <w:szCs w:val="20"/>
                <w:lang w:val="ro-RO"/>
              </w:rPr>
            </w:pPr>
            <w:r w:rsidRPr="003B70CF">
              <w:rPr>
                <w:rFonts w:ascii="Arial" w:hAnsi="Arial" w:cs="Arial"/>
                <w:b w:val="0"/>
                <w:bCs w:val="0"/>
                <w:color w:val="000000"/>
                <w:sz w:val="20"/>
                <w:szCs w:val="20"/>
              </w:rPr>
              <w:t>0</w:t>
            </w:r>
          </w:p>
        </w:tc>
      </w:tr>
      <w:tr w:rsidR="003B70CF" w:rsidRPr="0025054A" w14:paraId="317E3ECA" w14:textId="501ABEFE" w:rsidTr="007A324E">
        <w:trPr>
          <w:jc w:val="center"/>
        </w:trPr>
        <w:tc>
          <w:tcPr>
            <w:tcW w:w="1178" w:type="dxa"/>
            <w:shd w:val="clear" w:color="auto" w:fill="D9D9D9" w:themeFill="background1" w:themeFillShade="D9"/>
          </w:tcPr>
          <w:p w14:paraId="57425BB4" w14:textId="77777777" w:rsidR="003B70CF" w:rsidRPr="0025054A" w:rsidRDefault="003B70CF" w:rsidP="003B70C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14B8AB9" w:rsidR="003B70CF" w:rsidRPr="007A324E" w:rsidRDefault="003B70CF" w:rsidP="003B70CF">
            <w:pPr>
              <w:pStyle w:val="BodyTextIndent"/>
              <w:ind w:left="0" w:firstLine="0"/>
              <w:jc w:val="center"/>
              <w:rPr>
                <w:rFonts w:ascii="Arial" w:hAnsi="Arial" w:cs="Arial"/>
                <w:iCs/>
                <w:color w:val="000000"/>
                <w:sz w:val="20"/>
                <w:szCs w:val="20"/>
                <w:lang w:val="ro-RO"/>
              </w:rPr>
            </w:pPr>
            <w:r w:rsidRPr="007A324E">
              <w:rPr>
                <w:rFonts w:ascii="Arial" w:hAnsi="Arial" w:cs="Arial"/>
                <w:color w:val="000000"/>
                <w:sz w:val="20"/>
                <w:szCs w:val="20"/>
              </w:rPr>
              <w:t>1</w:t>
            </w:r>
          </w:p>
        </w:tc>
        <w:tc>
          <w:tcPr>
            <w:tcW w:w="960" w:type="dxa"/>
            <w:shd w:val="clear" w:color="auto" w:fill="FF0000"/>
            <w:vAlign w:val="center"/>
          </w:tcPr>
          <w:p w14:paraId="48EDEEAC" w14:textId="7A15CA79" w:rsidR="003B70CF" w:rsidRPr="007A324E" w:rsidRDefault="003B70CF" w:rsidP="003B70CF">
            <w:pPr>
              <w:pStyle w:val="BodyTextIndent"/>
              <w:ind w:left="0" w:firstLine="0"/>
              <w:jc w:val="center"/>
              <w:rPr>
                <w:rFonts w:ascii="Arial" w:hAnsi="Arial" w:cs="Arial"/>
                <w:iCs/>
                <w:color w:val="000000"/>
                <w:sz w:val="20"/>
                <w:szCs w:val="20"/>
                <w:lang w:val="ro-RO"/>
              </w:rPr>
            </w:pPr>
            <w:r w:rsidRPr="007A324E">
              <w:rPr>
                <w:rFonts w:ascii="Arial" w:hAnsi="Arial" w:cs="Arial"/>
                <w:color w:val="000000"/>
                <w:sz w:val="20"/>
                <w:szCs w:val="20"/>
              </w:rPr>
              <w:t>419</w:t>
            </w:r>
          </w:p>
        </w:tc>
        <w:tc>
          <w:tcPr>
            <w:tcW w:w="920" w:type="dxa"/>
            <w:shd w:val="clear" w:color="auto" w:fill="FF0000"/>
            <w:vAlign w:val="center"/>
          </w:tcPr>
          <w:p w14:paraId="1D45FB0D" w14:textId="31057A1F" w:rsidR="003B70CF" w:rsidRPr="007A324E" w:rsidRDefault="003B70CF" w:rsidP="003B70CF">
            <w:pPr>
              <w:pStyle w:val="BodyTextIndent"/>
              <w:ind w:left="0" w:firstLine="0"/>
              <w:jc w:val="center"/>
              <w:rPr>
                <w:rFonts w:ascii="Arial" w:hAnsi="Arial" w:cs="Arial"/>
                <w:iCs/>
                <w:color w:val="000000"/>
                <w:sz w:val="20"/>
                <w:szCs w:val="20"/>
                <w:lang w:val="ro-RO"/>
              </w:rPr>
            </w:pPr>
            <w:r w:rsidRPr="007A324E">
              <w:rPr>
                <w:rFonts w:ascii="Arial" w:hAnsi="Arial" w:cs="Arial"/>
                <w:color w:val="000000"/>
                <w:sz w:val="20"/>
                <w:szCs w:val="20"/>
              </w:rPr>
              <w:t>73</w:t>
            </w:r>
          </w:p>
        </w:tc>
        <w:tc>
          <w:tcPr>
            <w:tcW w:w="917" w:type="dxa"/>
            <w:shd w:val="clear" w:color="auto" w:fill="00B0F0"/>
            <w:vAlign w:val="center"/>
          </w:tcPr>
          <w:p w14:paraId="207963B6" w14:textId="4032BE7A"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0</w:t>
            </w:r>
          </w:p>
        </w:tc>
        <w:tc>
          <w:tcPr>
            <w:tcW w:w="913" w:type="dxa"/>
            <w:shd w:val="clear" w:color="auto" w:fill="00B0F0"/>
            <w:vAlign w:val="center"/>
          </w:tcPr>
          <w:p w14:paraId="5250FD3F" w14:textId="75C22F59"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146</w:t>
            </w:r>
          </w:p>
        </w:tc>
        <w:tc>
          <w:tcPr>
            <w:tcW w:w="923" w:type="dxa"/>
            <w:shd w:val="clear" w:color="auto" w:fill="00B0F0"/>
            <w:vAlign w:val="center"/>
          </w:tcPr>
          <w:p w14:paraId="6AEA16EC" w14:textId="359F7227"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28</w:t>
            </w:r>
          </w:p>
        </w:tc>
        <w:tc>
          <w:tcPr>
            <w:tcW w:w="924" w:type="dxa"/>
            <w:shd w:val="clear" w:color="auto" w:fill="00B050"/>
            <w:vAlign w:val="center"/>
          </w:tcPr>
          <w:p w14:paraId="374DCB8E" w14:textId="40EB0FB8"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1</w:t>
            </w:r>
          </w:p>
        </w:tc>
        <w:tc>
          <w:tcPr>
            <w:tcW w:w="921" w:type="dxa"/>
            <w:shd w:val="clear" w:color="auto" w:fill="00B050"/>
            <w:vAlign w:val="center"/>
          </w:tcPr>
          <w:p w14:paraId="43A144AD" w14:textId="14C6DF9C"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273</w:t>
            </w:r>
          </w:p>
        </w:tc>
        <w:tc>
          <w:tcPr>
            <w:tcW w:w="930" w:type="dxa"/>
            <w:shd w:val="clear" w:color="auto" w:fill="00B050"/>
            <w:vAlign w:val="center"/>
          </w:tcPr>
          <w:p w14:paraId="2D1DF536" w14:textId="2C7D2E60" w:rsidR="003B70CF" w:rsidRPr="003B70CF" w:rsidRDefault="003B70CF" w:rsidP="003B70CF">
            <w:pPr>
              <w:pStyle w:val="BodyTextIndent"/>
              <w:ind w:left="0" w:firstLine="0"/>
              <w:jc w:val="center"/>
              <w:rPr>
                <w:rFonts w:ascii="Arial" w:hAnsi="Arial" w:cs="Arial"/>
                <w:iCs/>
                <w:color w:val="000000"/>
                <w:sz w:val="20"/>
                <w:szCs w:val="20"/>
                <w:lang w:val="ro-RO"/>
              </w:rPr>
            </w:pPr>
            <w:r w:rsidRPr="003B70CF">
              <w:rPr>
                <w:rFonts w:ascii="Arial" w:hAnsi="Arial" w:cs="Arial"/>
                <w:color w:val="000000"/>
                <w:sz w:val="20"/>
                <w:szCs w:val="20"/>
              </w:rPr>
              <w:t>45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8F31" w14:textId="77777777" w:rsidR="00066C91" w:rsidRDefault="00066C91">
      <w:r>
        <w:separator/>
      </w:r>
    </w:p>
  </w:endnote>
  <w:endnote w:type="continuationSeparator" w:id="0">
    <w:p w14:paraId="0F689A5C" w14:textId="77777777" w:rsidR="00066C91" w:rsidRDefault="00066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405C" w14:textId="77777777" w:rsidR="00066C91" w:rsidRDefault="00066C91">
      <w:r>
        <w:separator/>
      </w:r>
    </w:p>
  </w:footnote>
  <w:footnote w:type="continuationSeparator" w:id="0">
    <w:p w14:paraId="1826F4A4" w14:textId="77777777" w:rsidR="00066C91" w:rsidRDefault="00066C91">
      <w:r>
        <w:continuationSeparator/>
      </w:r>
    </w:p>
  </w:footnote>
  <w:footnote w:id="1">
    <w:p w14:paraId="659A0C57" w14:textId="77777777" w:rsidR="00A51579" w:rsidRPr="00C9714F" w:rsidRDefault="00A51579" w:rsidP="00A5157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 w:id="4">
    <w:p w14:paraId="54CFC368" w14:textId="77777777" w:rsidR="000A2A46" w:rsidRPr="00A65547" w:rsidRDefault="000A2A46" w:rsidP="000A2A46">
      <w:pPr>
        <w:pStyle w:val="FootnoteText"/>
        <w:rPr>
          <w:lang w:val="ro-RO"/>
        </w:rPr>
      </w:pPr>
      <w:r>
        <w:rPr>
          <w:rStyle w:val="FootnoteReference"/>
        </w:rPr>
        <w:footnoteRef/>
      </w:r>
      <w:r>
        <w:t xml:space="preserve"> </w:t>
      </w:r>
      <w:r>
        <w:rPr>
          <w:lang w:val="ro-RO"/>
        </w:rPr>
        <w:t>Nu au fost disponibile valorile.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6C91"/>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1A98"/>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0CF"/>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230F"/>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579C4"/>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2DE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324E"/>
    <w:rsid w:val="007A577E"/>
    <w:rsid w:val="007A6601"/>
    <w:rsid w:val="007B35C2"/>
    <w:rsid w:val="007B363F"/>
    <w:rsid w:val="007B6584"/>
    <w:rsid w:val="007C0647"/>
    <w:rsid w:val="007C11E1"/>
    <w:rsid w:val="007C13ED"/>
    <w:rsid w:val="007C1994"/>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2F1"/>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26FC"/>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549D"/>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0DEC"/>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4A3F"/>
    <w:rsid w:val="00B95EC8"/>
    <w:rsid w:val="00B9710A"/>
    <w:rsid w:val="00B9786F"/>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CF6A42"/>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0FDD"/>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46C5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8A"/>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6E87"/>
    <w:rsid w:val="00F47403"/>
    <w:rsid w:val="00F528AB"/>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27</Pages>
  <Words>6743</Words>
  <Characters>38437</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2026-05-27T11:23:00Z</dcterms:modified>
</cp:coreProperties>
</file>