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D01C044" w14:textId="63FB2953" w:rsidR="001A7D4D" w:rsidRDefault="001A7D4D" w:rsidP="001A7D4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7A21A8">
        <w:rPr>
          <w:rFonts w:ascii="Arial" w:hAnsi="Arial" w:cs="Arial"/>
          <w:b/>
          <w:noProof/>
          <w:sz w:val="40"/>
          <w:szCs w:val="40"/>
          <w:lang w:val="fr-FR"/>
        </w:rPr>
        <w:drawing>
          <wp:inline distT="0" distB="0" distL="0" distR="0" wp14:anchorId="31971B5E" wp14:editId="381DA2CB">
            <wp:extent cx="5503545" cy="3623945"/>
            <wp:effectExtent l="0" t="0" r="1905" b="0"/>
            <wp:docPr id="5117832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3545" cy="3623945"/>
                    </a:xfrm>
                    <a:prstGeom prst="rect">
                      <a:avLst/>
                    </a:prstGeom>
                    <a:noFill/>
                    <a:ln>
                      <a:noFill/>
                    </a:ln>
                  </pic:spPr>
                </pic:pic>
              </a:graphicData>
            </a:graphic>
          </wp:inline>
        </w:drawing>
      </w:r>
    </w:p>
    <w:p w14:paraId="17399F63" w14:textId="77777777" w:rsidR="001A7D4D" w:rsidRDefault="001A7D4D" w:rsidP="001A7D4D">
      <w:pPr>
        <w:pStyle w:val="DefaultText"/>
        <w:jc w:val="center"/>
        <w:rPr>
          <w:rFonts w:ascii="Arial" w:hAnsi="Arial" w:cs="Arial"/>
          <w:b/>
          <w:sz w:val="32"/>
          <w:szCs w:val="32"/>
          <w:lang w:val="ro-RO"/>
        </w:rPr>
      </w:pPr>
      <w:r>
        <w:rPr>
          <w:rFonts w:ascii="Arial" w:hAnsi="Arial" w:cs="Arial"/>
          <w:b/>
          <w:sz w:val="32"/>
          <w:szCs w:val="32"/>
          <w:lang w:val="ro-RO"/>
        </w:rPr>
        <w:t>DN2_km104+828-km106+790</w:t>
      </w:r>
    </w:p>
    <w:p w14:paraId="49A8F3D5" w14:textId="18A452AA" w:rsidR="00CF0728" w:rsidRDefault="001A7D4D" w:rsidP="001A7D4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2BF3E4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C7A26">
        <w:rPr>
          <w:rFonts w:ascii="Arial" w:hAnsi="Arial" w:cs="Arial"/>
          <w:lang w:val="pt-BR"/>
        </w:rPr>
        <w:t>DN</w:t>
      </w:r>
      <w:r w:rsidR="001A7D4D">
        <w:rPr>
          <w:rFonts w:ascii="Arial" w:hAnsi="Arial" w:cs="Arial"/>
          <w:lang w:val="pt-BR"/>
        </w:rPr>
        <w:t>2</w:t>
      </w:r>
      <w:r w:rsidR="00CF0728">
        <w:rPr>
          <w:rFonts w:ascii="Arial" w:hAnsi="Arial" w:cs="Arial"/>
          <w:lang w:val="pt-BR"/>
        </w:rPr>
        <w:t>_km</w:t>
      </w:r>
      <w:r w:rsidR="004C2955">
        <w:rPr>
          <w:rFonts w:ascii="Arial" w:hAnsi="Arial" w:cs="Arial"/>
          <w:lang w:val="pt-BR"/>
        </w:rPr>
        <w:t>1</w:t>
      </w:r>
      <w:r w:rsidR="001A7D4D">
        <w:rPr>
          <w:rFonts w:ascii="Arial" w:hAnsi="Arial" w:cs="Arial"/>
          <w:lang w:val="pt-BR"/>
        </w:rPr>
        <w:t>04</w:t>
      </w:r>
      <w:r w:rsidR="00CF0728">
        <w:rPr>
          <w:rFonts w:ascii="Arial" w:hAnsi="Arial" w:cs="Arial"/>
          <w:lang w:val="pt-BR"/>
        </w:rPr>
        <w:t>+</w:t>
      </w:r>
      <w:r w:rsidR="001A7D4D">
        <w:rPr>
          <w:rFonts w:ascii="Arial" w:hAnsi="Arial" w:cs="Arial"/>
          <w:lang w:val="pt-BR"/>
        </w:rPr>
        <w:t>828</w:t>
      </w:r>
      <w:r w:rsidR="00CF0728">
        <w:rPr>
          <w:rFonts w:ascii="Arial" w:hAnsi="Arial" w:cs="Arial"/>
          <w:lang w:val="pt-BR"/>
        </w:rPr>
        <w:t>-km</w:t>
      </w:r>
      <w:r w:rsidR="004C2955">
        <w:rPr>
          <w:rFonts w:ascii="Arial" w:hAnsi="Arial" w:cs="Arial"/>
          <w:lang w:val="pt-BR"/>
        </w:rPr>
        <w:t>1</w:t>
      </w:r>
      <w:r w:rsidR="001A7D4D">
        <w:rPr>
          <w:rFonts w:ascii="Arial" w:hAnsi="Arial" w:cs="Arial"/>
          <w:lang w:val="pt-BR"/>
        </w:rPr>
        <w:t>06</w:t>
      </w:r>
      <w:r w:rsidR="00CF0728">
        <w:rPr>
          <w:rFonts w:ascii="Arial" w:hAnsi="Arial" w:cs="Arial"/>
          <w:lang w:val="pt-BR"/>
        </w:rPr>
        <w:t>+</w:t>
      </w:r>
      <w:r w:rsidR="001A7D4D">
        <w:rPr>
          <w:rFonts w:ascii="Arial" w:hAnsi="Arial" w:cs="Arial"/>
          <w:lang w:val="pt-BR"/>
        </w:rPr>
        <w:t>790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2F905BBF" w:rsidR="00BF22CA" w:rsidRPr="009B278A"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DC7A26">
        <w:rPr>
          <w:rFonts w:ascii="Arial" w:hAnsi="Arial" w:cs="Arial"/>
          <w:b/>
          <w:lang w:eastAsia="en-US"/>
        </w:rPr>
        <w:t>DN</w:t>
      </w:r>
      <w:r w:rsidR="001A7D4D">
        <w:rPr>
          <w:rFonts w:ascii="Arial" w:hAnsi="Arial" w:cs="Arial"/>
          <w:b/>
          <w:lang w:eastAsia="en-US"/>
        </w:rPr>
        <w:t>2</w:t>
      </w:r>
      <w:r w:rsidR="0052391B" w:rsidRPr="0052391B">
        <w:rPr>
          <w:rFonts w:ascii="Arial" w:hAnsi="Arial" w:cs="Arial"/>
          <w:b/>
          <w:lang w:eastAsia="en-US"/>
        </w:rPr>
        <w:t xml:space="preserve"> </w:t>
      </w:r>
      <w:r w:rsidR="009B278A">
        <w:rPr>
          <w:rFonts w:ascii="Arial" w:hAnsi="Arial" w:cs="Arial"/>
          <w:b/>
          <w:lang w:eastAsia="en-US"/>
        </w:rPr>
        <w:t xml:space="preserve">km </w:t>
      </w:r>
      <w:r w:rsidR="001A7D4D">
        <w:rPr>
          <w:rFonts w:ascii="Arial" w:hAnsi="Arial" w:cs="Arial"/>
          <w:b/>
          <w:lang w:eastAsia="en-US"/>
        </w:rPr>
        <w:t>104</w:t>
      </w:r>
      <w:r w:rsidR="009B278A" w:rsidRPr="009B278A">
        <w:rPr>
          <w:rFonts w:ascii="Arial" w:hAnsi="Arial" w:cs="Arial"/>
          <w:b/>
          <w:lang w:eastAsia="en-US"/>
        </w:rPr>
        <w:t>+</w:t>
      </w:r>
      <w:r w:rsidR="001A7D4D">
        <w:rPr>
          <w:rFonts w:ascii="Arial" w:hAnsi="Arial" w:cs="Arial"/>
          <w:b/>
          <w:lang w:eastAsia="en-US"/>
        </w:rPr>
        <w:t>828</w:t>
      </w:r>
      <w:r w:rsidR="009B278A" w:rsidRPr="009B278A">
        <w:rPr>
          <w:rFonts w:ascii="Arial" w:hAnsi="Arial" w:cs="Arial"/>
          <w:b/>
          <w:lang w:eastAsia="en-US"/>
        </w:rPr>
        <w:t xml:space="preserve"> – km </w:t>
      </w:r>
      <w:r w:rsidR="001A7D4D">
        <w:rPr>
          <w:rFonts w:ascii="Arial" w:hAnsi="Arial" w:cs="Arial"/>
          <w:b/>
          <w:lang w:eastAsia="en-US"/>
        </w:rPr>
        <w:t>106</w:t>
      </w:r>
      <w:r w:rsidR="009B278A" w:rsidRPr="009B278A">
        <w:rPr>
          <w:rFonts w:ascii="Arial" w:hAnsi="Arial" w:cs="Arial"/>
          <w:b/>
          <w:lang w:eastAsia="en-US"/>
        </w:rPr>
        <w:t>+</w:t>
      </w:r>
      <w:r w:rsidR="001A7D4D">
        <w:rPr>
          <w:rFonts w:ascii="Arial" w:hAnsi="Arial" w:cs="Arial"/>
          <w:b/>
          <w:lang w:eastAsia="en-US"/>
        </w:rPr>
        <w:t>790</w:t>
      </w:r>
    </w:p>
    <w:p w14:paraId="36CC3F4B" w14:textId="77777777" w:rsidR="001A7D4D" w:rsidRDefault="001A7D4D" w:rsidP="001A7D4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DN2_km104+828-km106+</w:t>
      </w:r>
      <w:bookmarkEnd w:id="9"/>
      <w:r>
        <w:rPr>
          <w:rFonts w:ascii="Arial" w:hAnsi="Arial" w:cs="Arial"/>
          <w:color w:val="auto"/>
          <w:lang w:val="pt-BR"/>
        </w:rPr>
        <w:t xml:space="preserve">790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intersecția cu DN1B și intrarea în Mun. Buzău</w:t>
      </w:r>
      <w:r>
        <w:rPr>
          <w:rFonts w:ascii="Arial" w:hAnsi="Arial" w:cs="Arial"/>
          <w:color w:val="auto"/>
          <w:lang w:val="pt-BR"/>
        </w:rPr>
        <w:t>.</w:t>
      </w:r>
    </w:p>
    <w:p w14:paraId="54A4DE96" w14:textId="77777777" w:rsidR="001A7D4D" w:rsidRPr="0093612E" w:rsidRDefault="001A7D4D" w:rsidP="001A7D4D">
      <w:pPr>
        <w:pStyle w:val="WW-Default"/>
        <w:jc w:val="both"/>
        <w:rPr>
          <w:rFonts w:ascii="Arial" w:hAnsi="Arial" w:cs="Arial"/>
          <w:color w:val="auto"/>
          <w:lang w:val="pt-BR"/>
        </w:rPr>
      </w:pPr>
    </w:p>
    <w:p w14:paraId="53FBFF20" w14:textId="77777777" w:rsidR="001A7D4D" w:rsidRDefault="001A7D4D" w:rsidP="001A7D4D">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1,962</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5775847" w14:textId="77777777" w:rsidR="001A7D4D" w:rsidRDefault="001A7D4D" w:rsidP="001A7D4D">
      <w:pPr>
        <w:pStyle w:val="WW-Default"/>
        <w:jc w:val="both"/>
        <w:rPr>
          <w:rFonts w:ascii="Arial" w:hAnsi="Arial" w:cs="Arial"/>
          <w:color w:val="auto"/>
          <w:lang w:val="pt-BR"/>
        </w:rPr>
      </w:pPr>
    </w:p>
    <w:p w14:paraId="4E82539D" w14:textId="77777777" w:rsidR="001A7D4D" w:rsidRPr="00A46DA2" w:rsidRDefault="001A7D4D" w:rsidP="001A7D4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A21A8">
        <w:rPr>
          <w:rFonts w:ascii="Arial" w:hAnsi="Arial" w:cs="Arial"/>
          <w:color w:val="auto"/>
          <w:lang w:val="pt-BR"/>
        </w:rPr>
        <w:t>6</w:t>
      </w:r>
      <w:r>
        <w:rPr>
          <w:rFonts w:ascii="Arial" w:hAnsi="Arial" w:cs="Arial"/>
          <w:color w:val="auto"/>
          <w:lang w:val="pt-BR"/>
        </w:rPr>
        <w:t>.</w:t>
      </w:r>
      <w:r w:rsidRPr="007A21A8">
        <w:rPr>
          <w:rFonts w:ascii="Arial" w:hAnsi="Arial" w:cs="Arial"/>
          <w:color w:val="auto"/>
          <w:lang w:val="pt-BR"/>
        </w:rPr>
        <w:t>080</w:t>
      </w:r>
      <w:r>
        <w:rPr>
          <w:rFonts w:ascii="Arial" w:hAnsi="Arial" w:cs="Arial"/>
          <w:color w:val="auto"/>
          <w:lang w:val="pt-BR"/>
        </w:rPr>
        <w:t>.</w:t>
      </w:r>
      <w:r w:rsidRPr="007A21A8">
        <w:rPr>
          <w:rFonts w:ascii="Arial" w:hAnsi="Arial" w:cs="Arial"/>
          <w:color w:val="auto"/>
          <w:lang w:val="pt-BR"/>
        </w:rPr>
        <w:t>170</w:t>
      </w:r>
    </w:p>
    <w:p w14:paraId="78CE943C" w14:textId="77777777" w:rsidR="001A7D4D" w:rsidRDefault="001A7D4D" w:rsidP="001A7D4D">
      <w:pPr>
        <w:pStyle w:val="NormalWeb"/>
        <w:shd w:val="clear" w:color="auto" w:fill="FFFFFF"/>
        <w:spacing w:before="0" w:after="0"/>
        <w:jc w:val="both"/>
        <w:rPr>
          <w:rFonts w:ascii="Arial" w:hAnsi="Arial" w:cs="Arial"/>
          <w:b/>
          <w:bCs/>
          <w:lang w:val="pt-BR"/>
        </w:rPr>
      </w:pPr>
    </w:p>
    <w:p w14:paraId="2819B8B6" w14:textId="77777777" w:rsidR="001A7D4D" w:rsidRDefault="001A7D4D" w:rsidP="001A7D4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DCFDBC8" w14:textId="77777777" w:rsidR="001A7D4D" w:rsidRDefault="001A7D4D" w:rsidP="001A7D4D">
      <w:pPr>
        <w:pStyle w:val="NormalWeb"/>
        <w:shd w:val="clear" w:color="auto" w:fill="FFFFFF"/>
        <w:spacing w:before="0" w:after="0"/>
        <w:jc w:val="both"/>
        <w:rPr>
          <w:rFonts w:ascii="Arial" w:hAnsi="Arial" w:cs="Arial"/>
          <w:lang w:val="pt-BR"/>
        </w:rPr>
      </w:pPr>
    </w:p>
    <w:p w14:paraId="2A2F744E" w14:textId="77777777" w:rsidR="001A7D4D" w:rsidRDefault="001A7D4D" w:rsidP="001A7D4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1A7D4D" w14:paraId="69634AB5" w14:textId="77777777" w:rsidTr="00B77420">
        <w:trPr>
          <w:jc w:val="center"/>
        </w:trPr>
        <w:tc>
          <w:tcPr>
            <w:tcW w:w="1242" w:type="dxa"/>
            <w:vAlign w:val="center"/>
          </w:tcPr>
          <w:p w14:paraId="798D967F" w14:textId="77777777" w:rsidR="001A7D4D" w:rsidRDefault="001A7D4D" w:rsidP="00B7742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7D36EE3" w14:textId="77777777" w:rsidR="001A7D4D" w:rsidRDefault="001A7D4D" w:rsidP="00B7742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551D1E9" w14:textId="77777777" w:rsidR="001A7D4D" w:rsidRPr="00760283" w:rsidRDefault="001A7D4D" w:rsidP="00B7742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EEE8A25" w14:textId="77777777" w:rsidR="001A7D4D" w:rsidRDefault="001A7D4D" w:rsidP="00B7742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036979E" w14:textId="77777777" w:rsidR="001A7D4D" w:rsidRPr="00760283" w:rsidRDefault="001A7D4D" w:rsidP="00B7742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A7D4D" w14:paraId="64967FB3" w14:textId="77777777" w:rsidTr="00B77420">
        <w:trPr>
          <w:jc w:val="center"/>
        </w:trPr>
        <w:tc>
          <w:tcPr>
            <w:tcW w:w="1242" w:type="dxa"/>
          </w:tcPr>
          <w:p w14:paraId="2135F871" w14:textId="77777777" w:rsidR="001A7D4D"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88D61A" w14:textId="77777777" w:rsidR="001A7D4D"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28A6F1F" w14:textId="77777777" w:rsidR="001A7D4D" w:rsidRPr="00760283"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104</w:t>
            </w:r>
          </w:p>
        </w:tc>
        <w:tc>
          <w:tcPr>
            <w:tcW w:w="567" w:type="dxa"/>
          </w:tcPr>
          <w:p w14:paraId="23D5E3A3" w14:textId="77777777" w:rsidR="001A7D4D" w:rsidRPr="00E1681C"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5F8AA2DA" w14:textId="77777777" w:rsidR="001A7D4D" w:rsidRPr="00760283" w:rsidRDefault="001A7D4D" w:rsidP="00B7742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DN1B,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Merei</w:t>
            </w:r>
            <w:proofErr w:type="spellEnd"/>
            <w:r>
              <w:rPr>
                <w:sz w:val="20"/>
                <w:szCs w:val="20"/>
              </w:rPr>
              <w:t>)</w:t>
            </w:r>
          </w:p>
        </w:tc>
      </w:tr>
      <w:tr w:rsidR="001A7D4D" w14:paraId="5A0A33AB" w14:textId="77777777" w:rsidTr="00B77420">
        <w:trPr>
          <w:jc w:val="center"/>
        </w:trPr>
        <w:tc>
          <w:tcPr>
            <w:tcW w:w="1242" w:type="dxa"/>
          </w:tcPr>
          <w:p w14:paraId="7CADF58D" w14:textId="77777777" w:rsidR="001A7D4D"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B22845" w14:textId="77777777" w:rsidR="001A7D4D"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5BFB742" w14:textId="77777777" w:rsidR="001A7D4D" w:rsidRPr="00760283"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46E630CC" w14:textId="77777777" w:rsidR="001A7D4D" w:rsidRPr="00E1681C" w:rsidRDefault="001A7D4D" w:rsidP="00B77420">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469" w:type="dxa"/>
          </w:tcPr>
          <w:p w14:paraId="07EAE970" w14:textId="77777777" w:rsidR="001A7D4D" w:rsidRPr="00760283" w:rsidRDefault="001A7D4D" w:rsidP="00B7742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Buzău</w:t>
            </w:r>
            <w:proofErr w:type="spellEnd"/>
          </w:p>
        </w:tc>
      </w:tr>
    </w:tbl>
    <w:p w14:paraId="546D19FC" w14:textId="77777777" w:rsidR="001A7D4D" w:rsidRDefault="001A7D4D" w:rsidP="001A7D4D">
      <w:pPr>
        <w:jc w:val="center"/>
        <w:rPr>
          <w:rFonts w:ascii="Arial" w:hAnsi="Arial" w:cs="Arial"/>
          <w:b/>
          <w:noProof/>
          <w:sz w:val="40"/>
          <w:szCs w:val="40"/>
          <w:lang w:val="fr-FR"/>
        </w:rPr>
      </w:pPr>
    </w:p>
    <w:p w14:paraId="788AC3D7" w14:textId="1294860A" w:rsidR="001A7D4D" w:rsidRPr="00C11403" w:rsidRDefault="001A7D4D" w:rsidP="001A7D4D">
      <w:pPr>
        <w:jc w:val="center"/>
        <w:rPr>
          <w:noProof/>
        </w:rPr>
      </w:pPr>
      <w:r w:rsidRPr="007A21A8">
        <w:rPr>
          <w:rFonts w:ascii="Arial" w:hAnsi="Arial" w:cs="Arial"/>
          <w:b/>
          <w:noProof/>
          <w:sz w:val="40"/>
          <w:szCs w:val="40"/>
          <w:lang w:val="fr-FR"/>
        </w:rPr>
        <w:lastRenderedPageBreak/>
        <w:drawing>
          <wp:inline distT="0" distB="0" distL="0" distR="0" wp14:anchorId="1F706B2C" wp14:editId="50456DDD">
            <wp:extent cx="5689600" cy="3742055"/>
            <wp:effectExtent l="0" t="0" r="6350" b="0"/>
            <wp:docPr id="141997739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9600" cy="3742055"/>
                    </a:xfrm>
                    <a:prstGeom prst="rect">
                      <a:avLst/>
                    </a:prstGeom>
                    <a:noFill/>
                    <a:ln>
                      <a:noFill/>
                    </a:ln>
                  </pic:spPr>
                </pic:pic>
              </a:graphicData>
            </a:graphic>
          </wp:inline>
        </w:drawing>
      </w:r>
    </w:p>
    <w:p w14:paraId="7E881380" w14:textId="77777777" w:rsidR="001A7D4D" w:rsidRPr="004C4798" w:rsidRDefault="001A7D4D" w:rsidP="001A7D4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104+828 – km 106+790</w:t>
      </w:r>
    </w:p>
    <w:p w14:paraId="45611434" w14:textId="77777777" w:rsidR="001A7D4D" w:rsidRDefault="001A7D4D" w:rsidP="001A7D4D">
      <w:pPr>
        <w:jc w:val="both"/>
        <w:rPr>
          <w:rFonts w:ascii="Arial" w:hAnsi="Arial" w:cs="Arial"/>
          <w:lang w:val="ro-RO"/>
        </w:rPr>
      </w:pPr>
    </w:p>
    <w:p w14:paraId="3850EEBA" w14:textId="77777777" w:rsidR="001A7D4D" w:rsidRPr="000171AB" w:rsidRDefault="001A7D4D" w:rsidP="001A7D4D">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113.299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3E31543" w14:textId="77777777" w:rsidR="001A7D4D" w:rsidRDefault="001A7D4D" w:rsidP="001A7D4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55.002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9B36DF4" w14:textId="77777777" w:rsidR="001A7D4D" w:rsidRDefault="001A7D4D" w:rsidP="001A7D4D">
      <w:pPr>
        <w:pStyle w:val="NormalWeb"/>
        <w:shd w:val="clear" w:color="auto" w:fill="FFFFFF"/>
        <w:spacing w:before="0" w:after="0"/>
        <w:jc w:val="center"/>
        <w:rPr>
          <w:rFonts w:ascii="Arial" w:hAnsi="Arial" w:cs="Arial"/>
          <w:lang w:val="pt-BR"/>
        </w:rPr>
      </w:pPr>
    </w:p>
    <w:p w14:paraId="438DEF79" w14:textId="77777777" w:rsidR="001A7D4D" w:rsidRDefault="001A7D4D" w:rsidP="001A7D4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A7D4D" w14:paraId="5ED01107" w14:textId="77777777" w:rsidTr="00B77420">
        <w:trPr>
          <w:jc w:val="center"/>
        </w:trPr>
        <w:tc>
          <w:tcPr>
            <w:tcW w:w="2432" w:type="dxa"/>
            <w:vAlign w:val="center"/>
          </w:tcPr>
          <w:p w14:paraId="3728D9E3"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53BA6A4"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C74BEDD"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5CB0398"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855B9DB"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BC7E605"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A7D4D" w14:paraId="6FF2D26E" w14:textId="77777777" w:rsidTr="00B77420">
        <w:trPr>
          <w:jc w:val="center"/>
        </w:trPr>
        <w:tc>
          <w:tcPr>
            <w:tcW w:w="2432" w:type="dxa"/>
            <w:vAlign w:val="bottom"/>
          </w:tcPr>
          <w:p w14:paraId="6F2A10C2" w14:textId="77777777" w:rsidR="001A7D4D" w:rsidRDefault="001A7D4D" w:rsidP="00B77420">
            <w:pPr>
              <w:jc w:val="center"/>
              <w:rPr>
                <w:rFonts w:ascii="Arial" w:hAnsi="Arial" w:cs="Arial"/>
                <w:sz w:val="20"/>
                <w:szCs w:val="20"/>
                <w:lang w:val="ro-RO"/>
              </w:rPr>
            </w:pPr>
            <w:r>
              <w:rPr>
                <w:rFonts w:ascii="Arial" w:hAnsi="Arial" w:cs="Arial"/>
                <w:sz w:val="20"/>
                <w:szCs w:val="20"/>
              </w:rPr>
              <w:t>BUZĂU</w:t>
            </w:r>
          </w:p>
        </w:tc>
        <w:tc>
          <w:tcPr>
            <w:tcW w:w="864" w:type="dxa"/>
            <w:vAlign w:val="bottom"/>
          </w:tcPr>
          <w:p w14:paraId="3BD1CCCD" w14:textId="77777777" w:rsidR="001A7D4D" w:rsidRDefault="001A7D4D" w:rsidP="00B77420">
            <w:pPr>
              <w:jc w:val="center"/>
              <w:rPr>
                <w:rFonts w:ascii="Arial" w:hAnsi="Arial" w:cs="Arial"/>
                <w:sz w:val="20"/>
                <w:szCs w:val="20"/>
                <w:lang w:val="ro-RO"/>
              </w:rPr>
            </w:pPr>
            <w:r>
              <w:rPr>
                <w:rFonts w:ascii="Arial" w:hAnsi="Arial" w:cs="Arial"/>
                <w:sz w:val="20"/>
                <w:szCs w:val="20"/>
              </w:rPr>
              <w:t>BZ</w:t>
            </w:r>
          </w:p>
        </w:tc>
        <w:tc>
          <w:tcPr>
            <w:tcW w:w="1370" w:type="dxa"/>
            <w:vAlign w:val="bottom"/>
          </w:tcPr>
          <w:p w14:paraId="7AAAA4B8" w14:textId="77777777" w:rsidR="001A7D4D" w:rsidRDefault="001A7D4D" w:rsidP="00B77420">
            <w:pPr>
              <w:jc w:val="center"/>
              <w:rPr>
                <w:rFonts w:ascii="Arial" w:hAnsi="Arial" w:cs="Arial"/>
                <w:sz w:val="20"/>
                <w:szCs w:val="20"/>
                <w:lang w:val="ro-RO"/>
              </w:rPr>
            </w:pPr>
            <w:r>
              <w:rPr>
                <w:rFonts w:ascii="Arial" w:hAnsi="Arial" w:cs="Arial"/>
                <w:sz w:val="20"/>
                <w:szCs w:val="20"/>
              </w:rPr>
              <w:t>103481</w:t>
            </w:r>
          </w:p>
        </w:tc>
        <w:tc>
          <w:tcPr>
            <w:tcW w:w="1356" w:type="dxa"/>
          </w:tcPr>
          <w:p w14:paraId="7F7E1549" w14:textId="77777777" w:rsidR="001A7D4D" w:rsidRPr="005B61BE" w:rsidRDefault="001A7D4D" w:rsidP="00B7742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30387D5" w14:textId="77777777" w:rsidR="001A7D4D" w:rsidRDefault="001A7D4D" w:rsidP="00B77420">
            <w:pPr>
              <w:suppressAutoHyphens w:val="0"/>
              <w:jc w:val="center"/>
              <w:rPr>
                <w:rFonts w:ascii="Arial" w:hAnsi="Arial" w:cs="Arial"/>
                <w:sz w:val="20"/>
                <w:szCs w:val="20"/>
                <w:lang w:val="ro-RO" w:eastAsia="ro-RO"/>
              </w:rPr>
            </w:pPr>
            <w:r>
              <w:rPr>
                <w:rFonts w:ascii="Arial" w:hAnsi="Arial" w:cs="Arial"/>
                <w:sz w:val="20"/>
                <w:szCs w:val="20"/>
              </w:rPr>
              <w:t>49526</w:t>
            </w:r>
          </w:p>
        </w:tc>
        <w:tc>
          <w:tcPr>
            <w:tcW w:w="1701" w:type="dxa"/>
          </w:tcPr>
          <w:p w14:paraId="597EC906" w14:textId="77777777" w:rsidR="001A7D4D" w:rsidRPr="00492178" w:rsidRDefault="001A7D4D" w:rsidP="00B77420">
            <w:pPr>
              <w:jc w:val="center"/>
              <w:rPr>
                <w:rFonts w:ascii="Arial" w:hAnsi="Arial" w:cs="Arial"/>
                <w:sz w:val="20"/>
                <w:szCs w:val="20"/>
                <w:lang w:val="ro-RO"/>
              </w:rPr>
            </w:pPr>
            <w:r>
              <w:rPr>
                <w:rFonts w:ascii="Arial" w:hAnsi="Arial" w:cs="Arial"/>
                <w:sz w:val="20"/>
                <w:szCs w:val="20"/>
                <w:lang w:val="ro-RO"/>
              </w:rPr>
              <w:t>0</w:t>
            </w:r>
          </w:p>
        </w:tc>
      </w:tr>
      <w:tr w:rsidR="001A7D4D" w14:paraId="07830DF6" w14:textId="77777777" w:rsidTr="00B77420">
        <w:trPr>
          <w:jc w:val="center"/>
        </w:trPr>
        <w:tc>
          <w:tcPr>
            <w:tcW w:w="2432" w:type="dxa"/>
            <w:vAlign w:val="bottom"/>
          </w:tcPr>
          <w:p w14:paraId="517FAB57" w14:textId="77777777" w:rsidR="001A7D4D" w:rsidRDefault="001A7D4D" w:rsidP="00B77420">
            <w:pPr>
              <w:jc w:val="center"/>
              <w:rPr>
                <w:rFonts w:ascii="Arial" w:hAnsi="Arial" w:cs="Arial"/>
                <w:sz w:val="20"/>
                <w:szCs w:val="20"/>
              </w:rPr>
            </w:pPr>
            <w:r>
              <w:rPr>
                <w:rFonts w:ascii="Arial" w:hAnsi="Arial" w:cs="Arial"/>
                <w:sz w:val="20"/>
                <w:szCs w:val="20"/>
              </w:rPr>
              <w:t>MEREI</w:t>
            </w:r>
          </w:p>
        </w:tc>
        <w:tc>
          <w:tcPr>
            <w:tcW w:w="864" w:type="dxa"/>
            <w:vAlign w:val="bottom"/>
          </w:tcPr>
          <w:p w14:paraId="29DCF94E" w14:textId="77777777" w:rsidR="001A7D4D" w:rsidRDefault="001A7D4D" w:rsidP="00B77420">
            <w:pPr>
              <w:jc w:val="center"/>
              <w:rPr>
                <w:rFonts w:ascii="Arial" w:hAnsi="Arial" w:cs="Arial"/>
                <w:sz w:val="20"/>
                <w:szCs w:val="20"/>
              </w:rPr>
            </w:pPr>
            <w:r>
              <w:rPr>
                <w:rFonts w:ascii="Arial" w:hAnsi="Arial" w:cs="Arial"/>
                <w:sz w:val="20"/>
                <w:szCs w:val="20"/>
              </w:rPr>
              <w:t>BZ</w:t>
            </w:r>
          </w:p>
        </w:tc>
        <w:tc>
          <w:tcPr>
            <w:tcW w:w="1370" w:type="dxa"/>
            <w:vAlign w:val="bottom"/>
          </w:tcPr>
          <w:p w14:paraId="1D54F0DE" w14:textId="77777777" w:rsidR="001A7D4D" w:rsidRDefault="001A7D4D" w:rsidP="00B77420">
            <w:pPr>
              <w:jc w:val="center"/>
              <w:rPr>
                <w:rFonts w:ascii="Arial" w:hAnsi="Arial" w:cs="Arial"/>
                <w:sz w:val="20"/>
                <w:szCs w:val="20"/>
              </w:rPr>
            </w:pPr>
            <w:r>
              <w:rPr>
                <w:rFonts w:ascii="Arial" w:hAnsi="Arial" w:cs="Arial"/>
                <w:sz w:val="20"/>
                <w:szCs w:val="20"/>
              </w:rPr>
              <w:t>6785</w:t>
            </w:r>
          </w:p>
        </w:tc>
        <w:tc>
          <w:tcPr>
            <w:tcW w:w="1356" w:type="dxa"/>
          </w:tcPr>
          <w:p w14:paraId="5EA92BB8" w14:textId="77777777" w:rsidR="001A7D4D" w:rsidRDefault="001A7D4D" w:rsidP="00B77420">
            <w:pPr>
              <w:jc w:val="center"/>
              <w:rPr>
                <w:rFonts w:ascii="Arial" w:hAnsi="Arial" w:cs="Arial"/>
                <w:sz w:val="20"/>
                <w:szCs w:val="20"/>
                <w:lang w:val="ro-RO"/>
              </w:rPr>
            </w:pPr>
            <w:r>
              <w:rPr>
                <w:rFonts w:ascii="Arial" w:hAnsi="Arial" w:cs="Arial"/>
                <w:sz w:val="20"/>
                <w:szCs w:val="20"/>
                <w:lang w:val="ro-RO"/>
              </w:rPr>
              <w:t>78</w:t>
            </w:r>
          </w:p>
        </w:tc>
        <w:tc>
          <w:tcPr>
            <w:tcW w:w="1701" w:type="dxa"/>
            <w:vAlign w:val="bottom"/>
          </w:tcPr>
          <w:p w14:paraId="1AFF1F17" w14:textId="77777777" w:rsidR="001A7D4D" w:rsidRDefault="001A7D4D" w:rsidP="00B77420">
            <w:pPr>
              <w:suppressAutoHyphens w:val="0"/>
              <w:jc w:val="center"/>
              <w:rPr>
                <w:rFonts w:ascii="Arial" w:hAnsi="Arial" w:cs="Arial"/>
                <w:sz w:val="20"/>
                <w:szCs w:val="20"/>
                <w:lang w:val="ro-RO" w:eastAsia="ro-RO"/>
              </w:rPr>
            </w:pPr>
            <w:r>
              <w:rPr>
                <w:rFonts w:ascii="Arial" w:hAnsi="Arial" w:cs="Arial"/>
                <w:sz w:val="20"/>
                <w:szCs w:val="20"/>
              </w:rPr>
              <w:t>4240</w:t>
            </w:r>
          </w:p>
        </w:tc>
        <w:tc>
          <w:tcPr>
            <w:tcW w:w="1701" w:type="dxa"/>
          </w:tcPr>
          <w:p w14:paraId="485888C0" w14:textId="77777777" w:rsidR="001A7D4D" w:rsidRDefault="001A7D4D" w:rsidP="00B77420">
            <w:pPr>
              <w:jc w:val="center"/>
              <w:rPr>
                <w:rFonts w:ascii="Arial" w:hAnsi="Arial" w:cs="Arial"/>
                <w:sz w:val="20"/>
                <w:szCs w:val="20"/>
                <w:lang w:val="ro-RO"/>
              </w:rPr>
            </w:pPr>
            <w:r>
              <w:rPr>
                <w:rFonts w:ascii="Arial" w:hAnsi="Arial" w:cs="Arial"/>
                <w:sz w:val="20"/>
                <w:szCs w:val="20"/>
                <w:lang w:val="ro-RO"/>
              </w:rPr>
              <w:t>49</w:t>
            </w:r>
          </w:p>
        </w:tc>
      </w:tr>
      <w:tr w:rsidR="001A7D4D" w14:paraId="4DBBD041" w14:textId="77777777" w:rsidTr="00B77420">
        <w:trPr>
          <w:jc w:val="center"/>
        </w:trPr>
        <w:tc>
          <w:tcPr>
            <w:tcW w:w="2432" w:type="dxa"/>
            <w:vAlign w:val="bottom"/>
          </w:tcPr>
          <w:p w14:paraId="49BB5289" w14:textId="77777777" w:rsidR="001A7D4D" w:rsidRDefault="001A7D4D" w:rsidP="00B77420">
            <w:pPr>
              <w:jc w:val="center"/>
              <w:rPr>
                <w:rFonts w:ascii="Arial" w:hAnsi="Arial" w:cs="Arial"/>
                <w:sz w:val="20"/>
                <w:szCs w:val="20"/>
              </w:rPr>
            </w:pPr>
            <w:r>
              <w:rPr>
                <w:rFonts w:ascii="Arial" w:hAnsi="Arial" w:cs="Arial"/>
                <w:sz w:val="20"/>
                <w:szCs w:val="20"/>
              </w:rPr>
              <w:t>STÂLPU</w:t>
            </w:r>
          </w:p>
        </w:tc>
        <w:tc>
          <w:tcPr>
            <w:tcW w:w="864" w:type="dxa"/>
            <w:vAlign w:val="bottom"/>
          </w:tcPr>
          <w:p w14:paraId="325A2624" w14:textId="77777777" w:rsidR="001A7D4D" w:rsidRDefault="001A7D4D" w:rsidP="00B77420">
            <w:pPr>
              <w:jc w:val="center"/>
              <w:rPr>
                <w:rFonts w:ascii="Arial" w:hAnsi="Arial" w:cs="Arial"/>
                <w:sz w:val="20"/>
                <w:szCs w:val="20"/>
              </w:rPr>
            </w:pPr>
            <w:r>
              <w:rPr>
                <w:rFonts w:ascii="Arial" w:hAnsi="Arial" w:cs="Arial"/>
                <w:sz w:val="20"/>
                <w:szCs w:val="20"/>
              </w:rPr>
              <w:t>BZ</w:t>
            </w:r>
          </w:p>
        </w:tc>
        <w:tc>
          <w:tcPr>
            <w:tcW w:w="1370" w:type="dxa"/>
            <w:vAlign w:val="bottom"/>
          </w:tcPr>
          <w:p w14:paraId="4775FAC9" w14:textId="77777777" w:rsidR="001A7D4D" w:rsidRDefault="001A7D4D" w:rsidP="00B77420">
            <w:pPr>
              <w:suppressAutoHyphens w:val="0"/>
              <w:jc w:val="center"/>
              <w:rPr>
                <w:rFonts w:ascii="Arial" w:hAnsi="Arial" w:cs="Arial"/>
                <w:sz w:val="20"/>
                <w:szCs w:val="20"/>
              </w:rPr>
            </w:pPr>
            <w:r>
              <w:rPr>
                <w:rFonts w:ascii="Arial" w:hAnsi="Arial" w:cs="Arial"/>
                <w:sz w:val="20"/>
                <w:szCs w:val="20"/>
              </w:rPr>
              <w:t>3033</w:t>
            </w:r>
          </w:p>
        </w:tc>
        <w:tc>
          <w:tcPr>
            <w:tcW w:w="1356" w:type="dxa"/>
          </w:tcPr>
          <w:p w14:paraId="1422C458" w14:textId="77777777" w:rsidR="001A7D4D" w:rsidRDefault="001A7D4D" w:rsidP="00B7742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4D316D9" w14:textId="77777777" w:rsidR="001A7D4D" w:rsidRPr="006D3383" w:rsidRDefault="001A7D4D" w:rsidP="00B77420">
            <w:pPr>
              <w:suppressAutoHyphens w:val="0"/>
              <w:jc w:val="center"/>
              <w:rPr>
                <w:rFonts w:ascii="Arial" w:hAnsi="Arial" w:cs="Arial"/>
                <w:sz w:val="20"/>
                <w:szCs w:val="20"/>
              </w:rPr>
            </w:pPr>
            <w:r>
              <w:rPr>
                <w:rFonts w:ascii="Arial" w:hAnsi="Arial" w:cs="Arial"/>
                <w:sz w:val="20"/>
                <w:szCs w:val="20"/>
              </w:rPr>
              <w:t>1236</w:t>
            </w:r>
          </w:p>
        </w:tc>
        <w:tc>
          <w:tcPr>
            <w:tcW w:w="1701" w:type="dxa"/>
          </w:tcPr>
          <w:p w14:paraId="01204320" w14:textId="77777777" w:rsidR="001A7D4D" w:rsidRDefault="001A7D4D" w:rsidP="00B77420">
            <w:pPr>
              <w:jc w:val="center"/>
              <w:rPr>
                <w:rFonts w:ascii="Arial" w:hAnsi="Arial" w:cs="Arial"/>
                <w:sz w:val="20"/>
                <w:szCs w:val="20"/>
                <w:lang w:val="ro-RO"/>
              </w:rPr>
            </w:pPr>
            <w:r>
              <w:rPr>
                <w:rFonts w:ascii="Arial" w:hAnsi="Arial" w:cs="Arial"/>
                <w:sz w:val="20"/>
                <w:szCs w:val="20"/>
                <w:lang w:val="ro-RO"/>
              </w:rPr>
              <w:t>0</w:t>
            </w:r>
          </w:p>
        </w:tc>
      </w:tr>
      <w:tr w:rsidR="001A7D4D" w14:paraId="4EC21039" w14:textId="77777777" w:rsidTr="00B77420">
        <w:trPr>
          <w:jc w:val="center"/>
        </w:trPr>
        <w:tc>
          <w:tcPr>
            <w:tcW w:w="2432" w:type="dxa"/>
            <w:vAlign w:val="center"/>
          </w:tcPr>
          <w:p w14:paraId="39313F35"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152A148" w14:textId="77777777" w:rsidR="001A7D4D" w:rsidRDefault="001A7D4D" w:rsidP="00B77420">
            <w:pPr>
              <w:jc w:val="center"/>
              <w:rPr>
                <w:rFonts w:ascii="Arial" w:hAnsi="Arial" w:cs="Arial"/>
                <w:b/>
                <w:bCs/>
                <w:sz w:val="20"/>
                <w:szCs w:val="20"/>
                <w:lang w:val="ro-RO"/>
              </w:rPr>
            </w:pPr>
          </w:p>
        </w:tc>
        <w:tc>
          <w:tcPr>
            <w:tcW w:w="1370" w:type="dxa"/>
            <w:vAlign w:val="center"/>
          </w:tcPr>
          <w:p w14:paraId="4A021681"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113299</w:t>
            </w:r>
          </w:p>
        </w:tc>
        <w:tc>
          <w:tcPr>
            <w:tcW w:w="1356" w:type="dxa"/>
          </w:tcPr>
          <w:p w14:paraId="4D263A6A" w14:textId="77777777" w:rsidR="001A7D4D" w:rsidRPr="005B61BE" w:rsidRDefault="001A7D4D" w:rsidP="00B77420">
            <w:pPr>
              <w:jc w:val="center"/>
              <w:rPr>
                <w:rFonts w:ascii="Arial" w:hAnsi="Arial" w:cs="Arial"/>
                <w:b/>
                <w:bCs/>
                <w:sz w:val="20"/>
                <w:szCs w:val="20"/>
                <w:lang w:val="ro-RO"/>
              </w:rPr>
            </w:pPr>
            <w:r>
              <w:rPr>
                <w:rFonts w:ascii="Arial" w:hAnsi="Arial" w:cs="Arial"/>
                <w:b/>
                <w:bCs/>
                <w:sz w:val="20"/>
                <w:szCs w:val="20"/>
                <w:lang w:val="ro-RO"/>
              </w:rPr>
              <w:t>78</w:t>
            </w:r>
          </w:p>
        </w:tc>
        <w:tc>
          <w:tcPr>
            <w:tcW w:w="1701" w:type="dxa"/>
            <w:vAlign w:val="center"/>
          </w:tcPr>
          <w:p w14:paraId="4E9BCF65" w14:textId="77777777" w:rsidR="001A7D4D" w:rsidRDefault="001A7D4D" w:rsidP="00B77420">
            <w:pPr>
              <w:jc w:val="center"/>
              <w:rPr>
                <w:rFonts w:ascii="Arial" w:hAnsi="Arial" w:cs="Arial"/>
                <w:b/>
                <w:bCs/>
                <w:sz w:val="20"/>
                <w:szCs w:val="20"/>
                <w:lang w:val="ro-RO"/>
              </w:rPr>
            </w:pPr>
            <w:r>
              <w:rPr>
                <w:rFonts w:ascii="Arial" w:hAnsi="Arial" w:cs="Arial"/>
                <w:b/>
                <w:bCs/>
                <w:sz w:val="20"/>
                <w:szCs w:val="20"/>
                <w:lang w:val="ro-RO"/>
              </w:rPr>
              <w:t>55002</w:t>
            </w:r>
          </w:p>
        </w:tc>
        <w:tc>
          <w:tcPr>
            <w:tcW w:w="1701" w:type="dxa"/>
          </w:tcPr>
          <w:p w14:paraId="4A703C31" w14:textId="77777777" w:rsidR="001A7D4D" w:rsidRPr="005B61BE" w:rsidRDefault="001A7D4D" w:rsidP="00B77420">
            <w:pPr>
              <w:jc w:val="center"/>
              <w:rPr>
                <w:rFonts w:ascii="Arial" w:hAnsi="Arial" w:cs="Arial"/>
                <w:b/>
                <w:bCs/>
                <w:sz w:val="20"/>
                <w:szCs w:val="20"/>
                <w:lang w:val="ro-RO"/>
              </w:rPr>
            </w:pPr>
            <w:r>
              <w:rPr>
                <w:rFonts w:ascii="Arial" w:hAnsi="Arial" w:cs="Arial"/>
                <w:b/>
                <w:bCs/>
                <w:sz w:val="20"/>
                <w:szCs w:val="20"/>
                <w:lang w:val="ro-RO"/>
              </w:rPr>
              <w:t>49</w:t>
            </w:r>
          </w:p>
        </w:tc>
      </w:tr>
    </w:tbl>
    <w:p w14:paraId="05F52E2E" w14:textId="77777777" w:rsidR="001A7D4D" w:rsidRDefault="001A7D4D" w:rsidP="001A7D4D">
      <w:pPr>
        <w:jc w:val="both"/>
        <w:rPr>
          <w:rFonts w:ascii="Arial" w:hAnsi="Arial" w:cs="Arial"/>
          <w:sz w:val="28"/>
          <w:szCs w:val="28"/>
          <w:lang w:val="ro-RO"/>
        </w:rPr>
      </w:pPr>
    </w:p>
    <w:p w14:paraId="29F95B87" w14:textId="77777777" w:rsidR="001A7D4D" w:rsidRPr="004C4798" w:rsidRDefault="001A7D4D" w:rsidP="001A7D4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E390216" w14:textId="77777777" w:rsidR="001A7D4D" w:rsidRDefault="001A7D4D" w:rsidP="001A7D4D">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C120119" w14:textId="66E6DD6F" w:rsidR="001A7D4D" w:rsidRDefault="001A7D4D">
      <w:pPr>
        <w:suppressAutoHyphens w:val="0"/>
        <w:rPr>
          <w:rFonts w:ascii="Arial" w:hAnsi="Arial" w:cs="Arial"/>
          <w:lang w:eastAsia="en-US"/>
        </w:rPr>
      </w:pPr>
      <w:r>
        <w:rPr>
          <w:rFonts w:ascii="Arial" w:hAnsi="Arial" w:cs="Arial"/>
          <w:lang w:eastAsia="en-US"/>
        </w:rPr>
        <w:br w:type="page"/>
      </w:r>
    </w:p>
    <w:p w14:paraId="41C9E72E" w14:textId="77777777" w:rsidR="001A7D4D" w:rsidRDefault="001A7D4D" w:rsidP="001A7D4D">
      <w:pPr>
        <w:jc w:val="center"/>
        <w:rPr>
          <w:rFonts w:ascii="Arial" w:hAnsi="Arial" w:cs="Arial"/>
          <w:lang w:eastAsia="en-US"/>
        </w:rPr>
      </w:pPr>
    </w:p>
    <w:p w14:paraId="69C106A1" w14:textId="77777777" w:rsidR="001A7D4D" w:rsidRPr="004C4798" w:rsidRDefault="001A7D4D" w:rsidP="001A7D4D">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A7D4D" w:rsidRPr="00E574C0" w14:paraId="4810466D" w14:textId="77777777" w:rsidTr="00B77420">
        <w:trPr>
          <w:jc w:val="center"/>
        </w:trPr>
        <w:tc>
          <w:tcPr>
            <w:tcW w:w="3284" w:type="dxa"/>
          </w:tcPr>
          <w:p w14:paraId="2D283391" w14:textId="77777777" w:rsidR="001A7D4D" w:rsidRPr="00E574C0" w:rsidRDefault="001A7D4D" w:rsidP="00B7742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A4F1CC9" w14:textId="77777777" w:rsidR="001A7D4D" w:rsidRPr="00E574C0" w:rsidRDefault="001A7D4D" w:rsidP="00B7742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A7D4D" w:rsidRPr="00E574C0" w14:paraId="407098A1" w14:textId="77777777" w:rsidTr="00B77420">
        <w:trPr>
          <w:jc w:val="center"/>
        </w:trPr>
        <w:tc>
          <w:tcPr>
            <w:tcW w:w="3284" w:type="dxa"/>
          </w:tcPr>
          <w:p w14:paraId="336AA3BB" w14:textId="77777777" w:rsidR="001A7D4D" w:rsidRPr="00E574C0" w:rsidRDefault="001A7D4D" w:rsidP="00B7742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D181880" w14:textId="77777777" w:rsidR="001A7D4D" w:rsidRPr="00E574C0" w:rsidRDefault="001A7D4D" w:rsidP="00B77420">
            <w:pPr>
              <w:jc w:val="center"/>
              <w:rPr>
                <w:rFonts w:ascii="Arial" w:hAnsi="Arial" w:cs="Arial"/>
                <w:sz w:val="20"/>
                <w:szCs w:val="20"/>
                <w:lang w:val="ro-RO"/>
              </w:rPr>
            </w:pPr>
            <w:r>
              <w:rPr>
                <w:rFonts w:ascii="Arial" w:hAnsi="Arial" w:cs="Arial"/>
                <w:sz w:val="20"/>
                <w:szCs w:val="20"/>
                <w:lang w:val="ro-RO"/>
              </w:rPr>
              <w:t>10</w:t>
            </w:r>
          </w:p>
        </w:tc>
      </w:tr>
      <w:tr w:rsidR="001A7D4D" w:rsidRPr="00E574C0" w14:paraId="765BE9D5" w14:textId="77777777" w:rsidTr="00B77420">
        <w:trPr>
          <w:jc w:val="center"/>
        </w:trPr>
        <w:tc>
          <w:tcPr>
            <w:tcW w:w="3284" w:type="dxa"/>
          </w:tcPr>
          <w:p w14:paraId="3A9C1FD2" w14:textId="77777777" w:rsidR="001A7D4D" w:rsidRPr="00E574C0" w:rsidRDefault="001A7D4D" w:rsidP="00B7742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27D9222" w14:textId="77777777" w:rsidR="001A7D4D" w:rsidRPr="00E574C0" w:rsidRDefault="001A7D4D" w:rsidP="00B77420">
            <w:pPr>
              <w:jc w:val="center"/>
              <w:rPr>
                <w:rFonts w:ascii="Arial" w:hAnsi="Arial" w:cs="Arial"/>
                <w:sz w:val="20"/>
                <w:szCs w:val="20"/>
                <w:lang w:val="ro-RO"/>
              </w:rPr>
            </w:pPr>
            <w:r>
              <w:rPr>
                <w:rFonts w:ascii="Arial" w:hAnsi="Arial" w:cs="Arial"/>
                <w:sz w:val="20"/>
                <w:szCs w:val="20"/>
                <w:lang w:val="ro-RO"/>
              </w:rPr>
              <w:t>70</w:t>
            </w:r>
          </w:p>
        </w:tc>
      </w:tr>
      <w:tr w:rsidR="001A7D4D" w:rsidRPr="00E574C0" w14:paraId="035C8EC1" w14:textId="77777777" w:rsidTr="00B77420">
        <w:trPr>
          <w:jc w:val="center"/>
        </w:trPr>
        <w:tc>
          <w:tcPr>
            <w:tcW w:w="3284" w:type="dxa"/>
          </w:tcPr>
          <w:p w14:paraId="3F267528" w14:textId="77777777" w:rsidR="001A7D4D" w:rsidRPr="00E574C0" w:rsidRDefault="001A7D4D" w:rsidP="00B7742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1696536" w14:textId="77777777" w:rsidR="001A7D4D" w:rsidRPr="00E574C0" w:rsidRDefault="001A7D4D" w:rsidP="00B7742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0DD3631" w14:textId="77777777" w:rsidR="001A7D4D" w:rsidRPr="00FB2E1D" w:rsidRDefault="001A7D4D" w:rsidP="001A7D4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4669AD30" w:rsidR="004C2955" w:rsidRDefault="004C2955">
      <w:pPr>
        <w:suppressAutoHyphens w:val="0"/>
        <w:rPr>
          <w:rFonts w:ascii="Arial" w:hAnsi="Arial" w:cs="Arial"/>
          <w:color w:val="000000"/>
          <w:lang w:val="ro-RO"/>
        </w:rPr>
      </w:pPr>
      <w:r>
        <w:rPr>
          <w:rFonts w:ascii="Arial" w:hAnsi="Arial" w:cs="Arial"/>
          <w:color w:val="000000"/>
          <w:lang w:val="ro-RO"/>
        </w:rPr>
        <w:br w:type="page"/>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9F67CA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DC7A26">
        <w:rPr>
          <w:rFonts w:ascii="Arial" w:hAnsi="Arial" w:cs="Arial"/>
          <w:b/>
          <w:lang w:eastAsia="en-US"/>
        </w:rPr>
        <w:t>DN</w:t>
      </w:r>
      <w:r w:rsidR="001A7D4D">
        <w:rPr>
          <w:rFonts w:ascii="Arial" w:hAnsi="Arial" w:cs="Arial"/>
          <w:b/>
          <w:lang w:eastAsia="en-US"/>
        </w:rPr>
        <w:t>2</w:t>
      </w:r>
      <w:r w:rsidR="00E8178C" w:rsidRPr="0052391B">
        <w:rPr>
          <w:rFonts w:ascii="Arial" w:hAnsi="Arial" w:cs="Arial"/>
          <w:b/>
          <w:lang w:eastAsia="en-US"/>
        </w:rPr>
        <w:t xml:space="preserve"> km </w:t>
      </w:r>
      <w:r w:rsidR="001A7D4D">
        <w:rPr>
          <w:rFonts w:ascii="Arial" w:hAnsi="Arial" w:cs="Arial"/>
          <w:b/>
          <w:lang w:eastAsia="en-US"/>
        </w:rPr>
        <w:t>104</w:t>
      </w:r>
      <w:r w:rsidR="00E8178C" w:rsidRPr="0052391B">
        <w:rPr>
          <w:rFonts w:ascii="Arial" w:hAnsi="Arial" w:cs="Arial"/>
          <w:b/>
          <w:lang w:eastAsia="en-US"/>
        </w:rPr>
        <w:t>+</w:t>
      </w:r>
      <w:r w:rsidR="001A7D4D">
        <w:rPr>
          <w:rFonts w:ascii="Arial" w:hAnsi="Arial" w:cs="Arial"/>
          <w:b/>
          <w:lang w:eastAsia="en-US"/>
        </w:rPr>
        <w:t>828</w:t>
      </w:r>
      <w:r w:rsidR="00E8178C" w:rsidRPr="0052391B">
        <w:rPr>
          <w:rFonts w:ascii="Arial" w:hAnsi="Arial" w:cs="Arial"/>
          <w:b/>
          <w:lang w:eastAsia="en-US"/>
        </w:rPr>
        <w:t xml:space="preserve"> – km </w:t>
      </w:r>
      <w:r w:rsidR="001A7D4D">
        <w:rPr>
          <w:rFonts w:ascii="Arial" w:hAnsi="Arial" w:cs="Arial"/>
          <w:b/>
          <w:lang w:eastAsia="en-US"/>
        </w:rPr>
        <w:t>106</w:t>
      </w:r>
      <w:r w:rsidR="00E8178C" w:rsidRPr="0052391B">
        <w:rPr>
          <w:rFonts w:ascii="Arial" w:hAnsi="Arial" w:cs="Arial"/>
          <w:b/>
          <w:lang w:eastAsia="en-US"/>
        </w:rPr>
        <w:t>+</w:t>
      </w:r>
      <w:r w:rsidR="001A7D4D">
        <w:rPr>
          <w:rFonts w:ascii="Arial" w:hAnsi="Arial" w:cs="Arial"/>
          <w:b/>
          <w:lang w:eastAsia="en-US"/>
        </w:rPr>
        <w:t>790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53B30F2" w14:textId="77777777" w:rsidR="00DC7A26" w:rsidRDefault="00DC7A26">
      <w:pPr>
        <w:autoSpaceDE w:val="0"/>
        <w:jc w:val="both"/>
        <w:rPr>
          <w:rFonts w:ascii="Arial" w:hAnsi="Arial" w:cs="Arial"/>
          <w:color w:val="000000"/>
          <w:lang w:val="ro-RO"/>
        </w:rPr>
      </w:pPr>
    </w:p>
    <w:p w14:paraId="482329A6" w14:textId="77777777" w:rsidR="00DC7A26" w:rsidRDefault="00DC7A26">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3A2ECF6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C7A26">
        <w:rPr>
          <w:rFonts w:ascii="Arial" w:hAnsi="Arial" w:cs="Arial"/>
          <w:b/>
          <w:lang w:val="it-IT"/>
        </w:rPr>
        <w:t>DN</w:t>
      </w:r>
      <w:r w:rsidR="001A7D4D">
        <w:rPr>
          <w:rFonts w:ascii="Arial" w:hAnsi="Arial" w:cs="Arial"/>
          <w:b/>
          <w:lang w:val="it-IT"/>
        </w:rPr>
        <w:t>2</w:t>
      </w:r>
      <w:r w:rsidR="00E8178C">
        <w:rPr>
          <w:rFonts w:ascii="Arial" w:hAnsi="Arial" w:cs="Arial"/>
          <w:b/>
          <w:lang w:val="it-IT"/>
        </w:rPr>
        <w:t>_km</w:t>
      </w:r>
      <w:r w:rsidR="004C2955">
        <w:rPr>
          <w:rFonts w:ascii="Arial" w:hAnsi="Arial" w:cs="Arial"/>
          <w:b/>
          <w:lang w:val="it-IT"/>
        </w:rPr>
        <w:t>1</w:t>
      </w:r>
      <w:r w:rsidR="001A7D4D">
        <w:rPr>
          <w:rFonts w:ascii="Arial" w:hAnsi="Arial" w:cs="Arial"/>
          <w:b/>
          <w:lang w:val="it-IT"/>
        </w:rPr>
        <w:t>04</w:t>
      </w:r>
      <w:r w:rsidR="00E8178C">
        <w:rPr>
          <w:rFonts w:ascii="Arial" w:hAnsi="Arial" w:cs="Arial"/>
          <w:b/>
          <w:lang w:val="it-IT"/>
        </w:rPr>
        <w:t>.</w:t>
      </w:r>
      <w:r w:rsidR="001A7D4D">
        <w:rPr>
          <w:rFonts w:ascii="Arial" w:hAnsi="Arial" w:cs="Arial"/>
          <w:b/>
          <w:lang w:val="it-IT"/>
        </w:rPr>
        <w:t>828</w:t>
      </w:r>
      <w:r w:rsidR="00E8178C">
        <w:rPr>
          <w:rFonts w:ascii="Arial" w:hAnsi="Arial" w:cs="Arial"/>
          <w:b/>
          <w:lang w:val="it-IT"/>
        </w:rPr>
        <w:t>-km</w:t>
      </w:r>
      <w:r w:rsidR="004C2955">
        <w:rPr>
          <w:rFonts w:ascii="Arial" w:hAnsi="Arial" w:cs="Arial"/>
          <w:b/>
          <w:lang w:val="it-IT"/>
        </w:rPr>
        <w:t>1</w:t>
      </w:r>
      <w:r w:rsidR="001A7D4D">
        <w:rPr>
          <w:rFonts w:ascii="Arial" w:hAnsi="Arial" w:cs="Arial"/>
          <w:b/>
          <w:lang w:val="it-IT"/>
        </w:rPr>
        <w:t>06</w:t>
      </w:r>
      <w:r w:rsidR="00E8178C">
        <w:rPr>
          <w:rFonts w:ascii="Arial" w:hAnsi="Arial" w:cs="Arial"/>
          <w:b/>
          <w:lang w:val="it-IT"/>
        </w:rPr>
        <w:t>.</w:t>
      </w:r>
      <w:r w:rsidR="001A7D4D">
        <w:rPr>
          <w:rFonts w:ascii="Arial" w:hAnsi="Arial" w:cs="Arial"/>
          <w:b/>
          <w:lang w:val="it-IT"/>
        </w:rPr>
        <w:t>790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F4EDDA1"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A7D4D">
        <w:rPr>
          <w:rFonts w:ascii="Arial" w:hAnsi="Arial" w:cs="Arial"/>
          <w:lang w:val="pt-BR"/>
        </w:rPr>
        <w:t>DN2_km104+828-km106+790</w:t>
      </w:r>
      <w:r w:rsidR="00E8178C" w:rsidRPr="00E8178C">
        <w:rPr>
          <w:rFonts w:ascii="Arial" w:hAnsi="Arial" w:cs="Arial"/>
          <w:lang w:val="it-IT"/>
        </w:rPr>
        <w:t>, cod identificare RD_RO_00_</w:t>
      </w:r>
      <w:r w:rsidR="001A7D4D">
        <w:rPr>
          <w:rFonts w:ascii="Arial" w:hAnsi="Arial" w:cs="Arial"/>
          <w:lang w:val="it-IT"/>
        </w:rPr>
        <w:t>46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34C40DD" w14:textId="77777777" w:rsidR="004C2955" w:rsidRDefault="004C2955" w:rsidP="004A29AA">
      <w:pPr>
        <w:pStyle w:val="WW-Default"/>
        <w:jc w:val="center"/>
        <w:rPr>
          <w:rFonts w:ascii="Arial" w:hAnsi="Arial" w:cs="Arial"/>
          <w:color w:val="auto"/>
          <w:lang w:val="fr-FR"/>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A7D4D" w:rsidRPr="00DD6050" w14:paraId="2BF31D42" w14:textId="77777777" w:rsidTr="001A7D4D">
        <w:trPr>
          <w:trHeight w:val="312"/>
          <w:jc w:val="center"/>
        </w:trPr>
        <w:tc>
          <w:tcPr>
            <w:tcW w:w="1580" w:type="dxa"/>
            <w:vMerge w:val="restart"/>
            <w:tcBorders>
              <w:right w:val="single" w:sz="4" w:space="0" w:color="auto"/>
            </w:tcBorders>
            <w:noWrap/>
            <w:vAlign w:val="center"/>
          </w:tcPr>
          <w:p w14:paraId="414E0832" w14:textId="77777777" w:rsidR="001A7D4D" w:rsidRPr="00DD6050" w:rsidRDefault="001A7D4D" w:rsidP="00B7742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99D4672" w14:textId="77777777" w:rsidR="001A7D4D" w:rsidRPr="00DD6050" w:rsidRDefault="001A7D4D" w:rsidP="00B7742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A46CEA"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A7D4D" w:rsidRPr="00DD6050" w14:paraId="54BE44A5" w14:textId="77777777" w:rsidTr="001A7D4D">
        <w:trPr>
          <w:trHeight w:val="636"/>
          <w:jc w:val="center"/>
        </w:trPr>
        <w:tc>
          <w:tcPr>
            <w:tcW w:w="1580" w:type="dxa"/>
            <w:vMerge/>
            <w:tcBorders>
              <w:bottom w:val="single" w:sz="4" w:space="0" w:color="auto"/>
              <w:right w:val="single" w:sz="4" w:space="0" w:color="auto"/>
            </w:tcBorders>
            <w:vAlign w:val="center"/>
            <w:hideMark/>
          </w:tcPr>
          <w:p w14:paraId="28B6350F" w14:textId="77777777" w:rsidR="001A7D4D" w:rsidRPr="00DD6050" w:rsidRDefault="001A7D4D" w:rsidP="00B7742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11E503F" w14:textId="77777777" w:rsidR="001A7D4D" w:rsidRPr="00DD6050" w:rsidRDefault="001A7D4D" w:rsidP="00B7742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2F96BE3"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5ACA5A1"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B5AD3DF"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67F0FAB"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88DE20"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71700" w:rsidRPr="00DD6050" w14:paraId="45BDF2A9" w14:textId="77777777" w:rsidTr="001A7D4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5C51AC" w14:textId="77777777" w:rsidR="00D71700" w:rsidRPr="00DD6050" w:rsidRDefault="00D71700" w:rsidP="00D7170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B60442" w14:textId="2E7CEBD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3CE2A7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57403D4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567B6DA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2BC8C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C39F2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D71700" w:rsidRPr="00DD6050" w14:paraId="54BA93D2" w14:textId="77777777" w:rsidTr="001A7D4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24CEC48" w14:textId="77777777" w:rsidR="00D71700" w:rsidRDefault="00D71700" w:rsidP="00D7170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C115DE6" w14:textId="1DFC2460"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14C0EEE" w14:textId="091E7589"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6DE59A26" w14:textId="708FC276"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1C578DE8" w14:textId="562423D3"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EBB88C" w14:textId="437F3257"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13C6B3" w14:textId="01BB0189"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0,66</w:t>
            </w:r>
          </w:p>
        </w:tc>
      </w:tr>
      <w:tr w:rsidR="00D71700" w:rsidRPr="00DD6050" w14:paraId="292A65A4" w14:textId="77777777" w:rsidTr="001A7D4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132685"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B99016" w14:textId="0B423C8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D978A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06F7792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EEF09F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5DD87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62C9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71700" w:rsidRPr="00DD6050" w14:paraId="23020B04" w14:textId="77777777" w:rsidTr="001A7D4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8A1FEA"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F73DF4" w14:textId="433AE08A"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10B3B3"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CAAFD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C7E44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8E561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8943F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71700" w:rsidRPr="00DD6050" w14:paraId="1B2362F6" w14:textId="77777777" w:rsidTr="001A7D4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6D64A8"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BB5075" w14:textId="4F60600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0A60A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2B0A2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31ADE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EA073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23593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71700" w:rsidRPr="00DD6050" w14:paraId="6D952A5C" w14:textId="77777777" w:rsidTr="001A7D4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7983D20"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6DD295" w14:textId="7FF58DDB"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3495C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63434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19771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FA042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7DDD0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71700" w:rsidRPr="00DD6050" w14:paraId="37F08B7F" w14:textId="77777777" w:rsidTr="001A7D4D">
        <w:trPr>
          <w:trHeight w:val="315"/>
          <w:jc w:val="center"/>
        </w:trPr>
        <w:tc>
          <w:tcPr>
            <w:tcW w:w="1580" w:type="dxa"/>
            <w:vMerge w:val="restart"/>
            <w:tcBorders>
              <w:top w:val="nil"/>
              <w:left w:val="single" w:sz="8" w:space="0" w:color="auto"/>
              <w:bottom w:val="single" w:sz="8" w:space="0" w:color="000000"/>
              <w:right w:val="nil"/>
            </w:tcBorders>
            <w:vAlign w:val="center"/>
          </w:tcPr>
          <w:p w14:paraId="0E86FCF1" w14:textId="77777777" w:rsidR="00D71700" w:rsidRPr="00DD6050" w:rsidRDefault="00D71700" w:rsidP="00D7170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Merei</w:t>
            </w:r>
          </w:p>
        </w:tc>
        <w:tc>
          <w:tcPr>
            <w:tcW w:w="2080" w:type="dxa"/>
            <w:tcBorders>
              <w:top w:val="nil"/>
              <w:left w:val="single" w:sz="8" w:space="0" w:color="auto"/>
              <w:bottom w:val="single" w:sz="4" w:space="0" w:color="auto"/>
              <w:right w:val="single" w:sz="8" w:space="0" w:color="auto"/>
            </w:tcBorders>
            <w:noWrap/>
            <w:vAlign w:val="center"/>
            <w:hideMark/>
          </w:tcPr>
          <w:p w14:paraId="6BA26438" w14:textId="3BED6A42"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EB9AC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1C9E7807"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066F57F3"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8DA99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0EFE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D71700" w:rsidRPr="00DD6050" w14:paraId="0E64701D" w14:textId="77777777" w:rsidTr="001A7D4D">
        <w:trPr>
          <w:trHeight w:val="315"/>
          <w:jc w:val="center"/>
        </w:trPr>
        <w:tc>
          <w:tcPr>
            <w:tcW w:w="1580" w:type="dxa"/>
            <w:vMerge/>
            <w:tcBorders>
              <w:top w:val="nil"/>
              <w:left w:val="single" w:sz="8" w:space="0" w:color="auto"/>
              <w:bottom w:val="single" w:sz="8" w:space="0" w:color="000000"/>
              <w:right w:val="nil"/>
            </w:tcBorders>
            <w:vAlign w:val="center"/>
          </w:tcPr>
          <w:p w14:paraId="7123190B" w14:textId="77777777" w:rsidR="00D71700" w:rsidRDefault="00D71700" w:rsidP="00D7170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A84AE62" w14:textId="3E82D6F3"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F22DB4F" w14:textId="1C535ED2" w:rsidR="00D71700" w:rsidRDefault="00D71700" w:rsidP="00D71700">
            <w:pPr>
              <w:suppressAutoHyphens w:val="0"/>
              <w:jc w:val="center"/>
              <w:rPr>
                <w:rFonts w:ascii="Open Sans" w:hAnsi="Open Sans" w:cs="Open Sans"/>
                <w:color w:val="000000"/>
                <w:sz w:val="20"/>
                <w:szCs w:val="20"/>
              </w:rPr>
            </w:pPr>
            <w:r>
              <w:rPr>
                <w:rFonts w:ascii="Calibri" w:hAnsi="Calibri" w:cs="Calibri"/>
                <w:color w:val="000000"/>
                <w:sz w:val="22"/>
                <w:szCs w:val="22"/>
              </w:rPr>
              <w:t>12</w:t>
            </w:r>
          </w:p>
        </w:tc>
        <w:tc>
          <w:tcPr>
            <w:tcW w:w="1015" w:type="dxa"/>
            <w:tcBorders>
              <w:top w:val="nil"/>
              <w:left w:val="nil"/>
              <w:bottom w:val="single" w:sz="4" w:space="0" w:color="auto"/>
              <w:right w:val="single" w:sz="4" w:space="0" w:color="auto"/>
            </w:tcBorders>
            <w:noWrap/>
            <w:vAlign w:val="center"/>
          </w:tcPr>
          <w:p w14:paraId="7744739C" w14:textId="45695151"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8142913" w14:textId="74615EA6"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788C0D" w14:textId="5678F86B"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A1B9DF" w14:textId="79DF1349"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D71700" w:rsidRPr="00DD6050" w14:paraId="5B46B6C1" w14:textId="77777777" w:rsidTr="001A7D4D">
        <w:trPr>
          <w:trHeight w:val="300"/>
          <w:jc w:val="center"/>
        </w:trPr>
        <w:tc>
          <w:tcPr>
            <w:tcW w:w="1580" w:type="dxa"/>
            <w:vMerge/>
            <w:tcBorders>
              <w:top w:val="nil"/>
              <w:left w:val="single" w:sz="8" w:space="0" w:color="auto"/>
              <w:bottom w:val="single" w:sz="8" w:space="0" w:color="000000"/>
              <w:right w:val="nil"/>
            </w:tcBorders>
            <w:vAlign w:val="center"/>
          </w:tcPr>
          <w:p w14:paraId="2224567D"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6BA99" w14:textId="22B8AB38"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015A7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44F8941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F56492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40BD8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48B0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71700" w:rsidRPr="00DD6050" w14:paraId="3206EF5F" w14:textId="77777777" w:rsidTr="001A7D4D">
        <w:trPr>
          <w:trHeight w:val="300"/>
          <w:jc w:val="center"/>
        </w:trPr>
        <w:tc>
          <w:tcPr>
            <w:tcW w:w="1580" w:type="dxa"/>
            <w:vMerge/>
            <w:tcBorders>
              <w:top w:val="nil"/>
              <w:left w:val="single" w:sz="8" w:space="0" w:color="auto"/>
              <w:bottom w:val="single" w:sz="8" w:space="0" w:color="000000"/>
              <w:right w:val="nil"/>
            </w:tcBorders>
            <w:vAlign w:val="center"/>
          </w:tcPr>
          <w:p w14:paraId="42DDE5D3"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C6B614" w14:textId="4482252C"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4402B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292470"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679D1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03B68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7F4F0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71700" w:rsidRPr="00DD6050" w14:paraId="0FEE27C9" w14:textId="77777777" w:rsidTr="001A7D4D">
        <w:trPr>
          <w:trHeight w:val="300"/>
          <w:jc w:val="center"/>
        </w:trPr>
        <w:tc>
          <w:tcPr>
            <w:tcW w:w="1580" w:type="dxa"/>
            <w:vMerge/>
            <w:tcBorders>
              <w:top w:val="nil"/>
              <w:left w:val="single" w:sz="8" w:space="0" w:color="auto"/>
              <w:bottom w:val="single" w:sz="8" w:space="0" w:color="000000"/>
              <w:right w:val="nil"/>
            </w:tcBorders>
            <w:vAlign w:val="center"/>
          </w:tcPr>
          <w:p w14:paraId="4F19DBB7"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0ECAE8" w14:textId="4F09A43F"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8AEE71"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EA157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45EA0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2F845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F555E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71700" w:rsidRPr="00DD6050" w14:paraId="07E21A3E" w14:textId="77777777" w:rsidTr="001A7D4D">
        <w:trPr>
          <w:trHeight w:val="312"/>
          <w:jc w:val="center"/>
        </w:trPr>
        <w:tc>
          <w:tcPr>
            <w:tcW w:w="1580" w:type="dxa"/>
            <w:vMerge/>
            <w:tcBorders>
              <w:top w:val="nil"/>
              <w:left w:val="single" w:sz="8" w:space="0" w:color="auto"/>
              <w:bottom w:val="single" w:sz="8" w:space="0" w:color="000000"/>
              <w:right w:val="nil"/>
            </w:tcBorders>
            <w:vAlign w:val="center"/>
          </w:tcPr>
          <w:p w14:paraId="3E7916D2"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6D5719" w14:textId="498A3B40"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B327A1"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044B9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D5B740"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E3FDB3"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8881A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71700" w:rsidRPr="00DD6050" w14:paraId="76BB75EC" w14:textId="77777777" w:rsidTr="001A7D4D">
        <w:trPr>
          <w:trHeight w:val="315"/>
          <w:jc w:val="center"/>
        </w:trPr>
        <w:tc>
          <w:tcPr>
            <w:tcW w:w="1580" w:type="dxa"/>
            <w:vMerge w:val="restart"/>
            <w:tcBorders>
              <w:top w:val="nil"/>
              <w:left w:val="single" w:sz="8" w:space="0" w:color="auto"/>
              <w:bottom w:val="single" w:sz="8" w:space="0" w:color="000000"/>
              <w:right w:val="nil"/>
            </w:tcBorders>
            <w:vAlign w:val="center"/>
          </w:tcPr>
          <w:p w14:paraId="08156FB4" w14:textId="77777777" w:rsidR="00D71700" w:rsidRPr="00DD6050" w:rsidRDefault="00D71700" w:rsidP="00D7170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nil"/>
              <w:left w:val="single" w:sz="8" w:space="0" w:color="auto"/>
              <w:bottom w:val="single" w:sz="4" w:space="0" w:color="auto"/>
              <w:right w:val="single" w:sz="8" w:space="0" w:color="auto"/>
            </w:tcBorders>
            <w:noWrap/>
            <w:vAlign w:val="center"/>
            <w:hideMark/>
          </w:tcPr>
          <w:p w14:paraId="396B0231" w14:textId="18E92EF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3FD54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E72AC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61613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DB996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98031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D71700" w:rsidRPr="00DD6050" w14:paraId="619CFCDE" w14:textId="77777777" w:rsidTr="001A7D4D">
        <w:trPr>
          <w:trHeight w:val="315"/>
          <w:jc w:val="center"/>
        </w:trPr>
        <w:tc>
          <w:tcPr>
            <w:tcW w:w="1580" w:type="dxa"/>
            <w:vMerge/>
            <w:tcBorders>
              <w:top w:val="nil"/>
              <w:left w:val="single" w:sz="8" w:space="0" w:color="auto"/>
              <w:bottom w:val="single" w:sz="8" w:space="0" w:color="000000"/>
              <w:right w:val="nil"/>
            </w:tcBorders>
            <w:vAlign w:val="center"/>
          </w:tcPr>
          <w:p w14:paraId="32EA538C" w14:textId="77777777" w:rsidR="00D71700" w:rsidRDefault="00D71700" w:rsidP="00D7170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293F421" w14:textId="511AA519"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0980C2" w14:textId="1C182B19"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9D8C76" w14:textId="663A263C"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22599D" w14:textId="5FD9C8ED"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D4D891" w14:textId="40FE12F9"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50852" w14:textId="6E2AC35B" w:rsidR="00D71700" w:rsidRDefault="00D71700" w:rsidP="00D71700">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D71700" w:rsidRPr="00DD6050" w14:paraId="0AB0C055" w14:textId="77777777" w:rsidTr="001A7D4D">
        <w:trPr>
          <w:trHeight w:val="300"/>
          <w:jc w:val="center"/>
        </w:trPr>
        <w:tc>
          <w:tcPr>
            <w:tcW w:w="1580" w:type="dxa"/>
            <w:vMerge/>
            <w:tcBorders>
              <w:top w:val="nil"/>
              <w:left w:val="single" w:sz="8" w:space="0" w:color="auto"/>
              <w:bottom w:val="single" w:sz="8" w:space="0" w:color="000000"/>
              <w:right w:val="nil"/>
            </w:tcBorders>
            <w:vAlign w:val="center"/>
          </w:tcPr>
          <w:p w14:paraId="10A7E682"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42C1CD" w14:textId="5F5DE80C"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118E4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8BBAC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88D8E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F5FEB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3A9D4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71700" w:rsidRPr="00DD6050" w14:paraId="4FB1A0D6" w14:textId="77777777" w:rsidTr="001A7D4D">
        <w:trPr>
          <w:trHeight w:val="300"/>
          <w:jc w:val="center"/>
        </w:trPr>
        <w:tc>
          <w:tcPr>
            <w:tcW w:w="1580" w:type="dxa"/>
            <w:vMerge/>
            <w:tcBorders>
              <w:top w:val="nil"/>
              <w:left w:val="single" w:sz="8" w:space="0" w:color="auto"/>
              <w:bottom w:val="single" w:sz="8" w:space="0" w:color="000000"/>
              <w:right w:val="nil"/>
            </w:tcBorders>
            <w:vAlign w:val="center"/>
          </w:tcPr>
          <w:p w14:paraId="39CF22F1"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7C5BE1" w14:textId="69DFC2C2"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DDA8E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A5311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58CF0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0AA4D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3BF60"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71700" w:rsidRPr="00DD6050" w14:paraId="0893157C" w14:textId="77777777" w:rsidTr="001A7D4D">
        <w:trPr>
          <w:trHeight w:val="300"/>
          <w:jc w:val="center"/>
        </w:trPr>
        <w:tc>
          <w:tcPr>
            <w:tcW w:w="1580" w:type="dxa"/>
            <w:vMerge/>
            <w:tcBorders>
              <w:top w:val="nil"/>
              <w:left w:val="single" w:sz="8" w:space="0" w:color="auto"/>
              <w:bottom w:val="single" w:sz="8" w:space="0" w:color="000000"/>
              <w:right w:val="nil"/>
            </w:tcBorders>
            <w:vAlign w:val="center"/>
          </w:tcPr>
          <w:p w14:paraId="6C741F36"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DE42EB" w14:textId="441C9966"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BA053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66F2A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77210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3A936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36E24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71700" w:rsidRPr="00DD6050" w14:paraId="266EB789" w14:textId="77777777" w:rsidTr="001A7D4D">
        <w:trPr>
          <w:trHeight w:val="312"/>
          <w:jc w:val="center"/>
        </w:trPr>
        <w:tc>
          <w:tcPr>
            <w:tcW w:w="1580" w:type="dxa"/>
            <w:vMerge/>
            <w:tcBorders>
              <w:top w:val="nil"/>
              <w:left w:val="single" w:sz="8" w:space="0" w:color="auto"/>
              <w:bottom w:val="single" w:sz="8" w:space="0" w:color="000000"/>
              <w:right w:val="nil"/>
            </w:tcBorders>
            <w:vAlign w:val="center"/>
          </w:tcPr>
          <w:p w14:paraId="0DABF42A"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C2B8FD" w14:textId="5F78026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3F9190"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BFF80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9A557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CEB66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37D83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732D2EDE" w14:textId="7C0B262C" w:rsidR="004A29AA" w:rsidRDefault="004A29AA" w:rsidP="004A29AA">
      <w:pPr>
        <w:pStyle w:val="WW-Default"/>
        <w:jc w:val="center"/>
        <w:rPr>
          <w:rFonts w:ascii="Arial" w:hAnsi="Arial" w:cs="Arial"/>
          <w:color w:val="auto"/>
          <w:lang w:val="fr-FR"/>
        </w:rPr>
      </w:pPr>
    </w:p>
    <w:p w14:paraId="74B2DB63" w14:textId="77777777" w:rsidR="004C2955" w:rsidRDefault="004C2955" w:rsidP="004A29AA">
      <w:pPr>
        <w:pStyle w:val="WW-Default"/>
        <w:jc w:val="center"/>
        <w:rPr>
          <w:rFonts w:ascii="Arial" w:hAnsi="Arial" w:cs="Arial"/>
          <w:color w:val="auto"/>
          <w:lang w:val="fr-FR"/>
        </w:rPr>
      </w:pPr>
    </w:p>
    <w:p w14:paraId="23B57AF7" w14:textId="77777777" w:rsidR="004C2955" w:rsidRDefault="004C295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5349CF5B" w:rsidR="00831F91" w:rsidRDefault="004A29AA" w:rsidP="00DC7A26">
      <w:pPr>
        <w:autoSpaceDE w:val="0"/>
        <w:jc w:val="both"/>
        <w:rPr>
          <w:rFonts w:ascii="Arial" w:hAnsi="Arial" w:cs="Arial"/>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A7D4D">
        <w:rPr>
          <w:rFonts w:ascii="Arial" w:hAnsi="Arial" w:cs="Arial"/>
          <w:lang w:val="pt-BR"/>
        </w:rPr>
        <w:t>DN2_km104+828-km106+790</w:t>
      </w:r>
      <w:r w:rsidRPr="00E8178C">
        <w:rPr>
          <w:rFonts w:ascii="Arial" w:hAnsi="Arial" w:cs="Arial"/>
          <w:lang w:val="it-IT"/>
        </w:rPr>
        <w:t>, cod identificare RD_RO_00_</w:t>
      </w:r>
      <w:r w:rsidR="001A7D4D">
        <w:rPr>
          <w:rFonts w:ascii="Arial" w:hAnsi="Arial" w:cs="Arial"/>
          <w:lang w:val="it-IT"/>
        </w:rPr>
        <w:t>46</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A7D4D" w:rsidRPr="00DD6050" w14:paraId="0B399288" w14:textId="77777777" w:rsidTr="00B77420">
        <w:trPr>
          <w:trHeight w:val="312"/>
          <w:jc w:val="center"/>
        </w:trPr>
        <w:tc>
          <w:tcPr>
            <w:tcW w:w="1580" w:type="dxa"/>
            <w:vMerge w:val="restart"/>
            <w:tcBorders>
              <w:right w:val="single" w:sz="4" w:space="0" w:color="auto"/>
            </w:tcBorders>
            <w:noWrap/>
            <w:vAlign w:val="center"/>
            <w:hideMark/>
          </w:tcPr>
          <w:p w14:paraId="4C2B9766" w14:textId="77777777" w:rsidR="001A7D4D" w:rsidRPr="00DD6050" w:rsidRDefault="001A7D4D" w:rsidP="00B7742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F5C13EC" w14:textId="77777777" w:rsidR="001A7D4D" w:rsidRPr="00DD6050" w:rsidRDefault="001A7D4D" w:rsidP="00B7742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A7525D7"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A7D4D" w:rsidRPr="00DD6050" w14:paraId="269B54C6" w14:textId="77777777" w:rsidTr="00B77420">
        <w:trPr>
          <w:trHeight w:val="636"/>
          <w:jc w:val="center"/>
        </w:trPr>
        <w:tc>
          <w:tcPr>
            <w:tcW w:w="1580" w:type="dxa"/>
            <w:vMerge/>
            <w:tcBorders>
              <w:bottom w:val="single" w:sz="4" w:space="0" w:color="auto"/>
              <w:right w:val="single" w:sz="4" w:space="0" w:color="auto"/>
            </w:tcBorders>
            <w:vAlign w:val="center"/>
            <w:hideMark/>
          </w:tcPr>
          <w:p w14:paraId="3AB734B0" w14:textId="77777777" w:rsidR="001A7D4D" w:rsidRPr="00DD6050" w:rsidRDefault="001A7D4D" w:rsidP="00B7742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16D1024" w14:textId="77777777" w:rsidR="001A7D4D" w:rsidRPr="00DD6050" w:rsidRDefault="001A7D4D" w:rsidP="00B774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0110480"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7E69105"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35643A9"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F6E71E0"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B138328" w14:textId="77777777" w:rsidR="001A7D4D" w:rsidRPr="00DD6050" w:rsidRDefault="001A7D4D" w:rsidP="00B774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71700" w:rsidRPr="00DD6050" w14:paraId="54526075" w14:textId="77777777" w:rsidTr="00B7742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00FEF18" w14:textId="77777777" w:rsidR="00D71700" w:rsidRPr="00DD6050" w:rsidRDefault="00D71700" w:rsidP="00D7170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544A47" w14:textId="538CFB80"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2B2687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015ECC5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2CD1EC0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590B9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1E3133"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D71700" w:rsidRPr="00DD6050" w14:paraId="73265B00"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4B5273"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A6FFD6" w14:textId="2B6E3076"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B18A8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0A1C82C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2D22AC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BF818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A3B6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D71700" w:rsidRPr="00DD6050" w14:paraId="44133293"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7DF4D4"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263D28" w14:textId="3B86616D"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05270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56B84A4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706924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26C41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DDB4F"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71700" w:rsidRPr="00DD6050" w14:paraId="51F4DF30"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88192E"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3AC325" w14:textId="17F3D757"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5D1637"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2A2987"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87E8F3"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008200"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81E0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71700" w:rsidRPr="00DD6050" w14:paraId="4CCCDEED"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231CD0"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5325F" w14:textId="04D6F616"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3A6C6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5DC26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F79D31"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564E6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0B551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71700" w:rsidRPr="00DD6050" w14:paraId="69CDE297" w14:textId="77777777" w:rsidTr="00B7742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A90F613"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3D17C9" w14:textId="5A69FF0C"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C64E8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BFD9C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127260"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BA8BF7"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985A5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71700" w:rsidRPr="00DD6050" w14:paraId="6621F8F1" w14:textId="77777777" w:rsidTr="00B7742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7A9CCA" w14:textId="77777777" w:rsidR="00D71700" w:rsidRPr="00DD6050" w:rsidRDefault="00D71700" w:rsidP="00D7170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Merei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DDB45E" w14:textId="1B0B60C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5D62D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69A5090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7B590DB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70F99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238E9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D71700" w:rsidRPr="00DD6050" w14:paraId="1EFF86F1"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581755"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83F34B" w14:textId="77A808E0"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194EC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20F0DE0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383489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85186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62D2B"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71700" w:rsidRPr="00DD6050" w14:paraId="318385B6"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E8877F"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2E99B" w14:textId="5AFFF03E"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E8AA50"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EDA921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223135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A8131"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2B2DA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71700" w:rsidRPr="00DD6050" w14:paraId="4F568793"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AD5E60"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0A58C0" w14:textId="331CDFE6"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FB895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D1261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AF763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56A307"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B8F9D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71700" w:rsidRPr="00DD6050" w14:paraId="27B1442F"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9BE8A5"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8DE68" w14:textId="5100022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B8F4C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943F1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44BD9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2AA6E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5172E3"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71700" w:rsidRPr="00DD6050" w14:paraId="40FA187D" w14:textId="77777777" w:rsidTr="00B7742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91911F"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792822" w14:textId="36F477F3"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0559F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59731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A0CD5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F32F71"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6FE6E7"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71700" w:rsidRPr="00DD6050" w14:paraId="0C9AD8B6" w14:textId="77777777" w:rsidTr="00B7742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58A54D1" w14:textId="77777777" w:rsidR="00D71700" w:rsidRPr="00DD6050" w:rsidRDefault="00D71700" w:rsidP="00D7170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E4B4DC" w14:textId="37DE27EF"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FB3B1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7166255"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0C7184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0FBBEA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CECCF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D71700" w:rsidRPr="00DD6050" w14:paraId="1FDF1B2E"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786694"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0418E7" w14:textId="2A5F5970"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3C274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BC25C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01888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E0537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EF496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71700" w:rsidRPr="00DD6050" w14:paraId="0F7BCB20"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2280BD"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B1A202" w14:textId="67E5315B"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A10E4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AD94A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2DBDB7"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D3DB8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9A109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71700" w:rsidRPr="00DD6050" w14:paraId="20872CC6"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2C42C0"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09751A" w14:textId="3CA9A7F2"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DE2682"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782EAE"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A3A0C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5CBF4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2C25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71700" w:rsidRPr="00DD6050" w14:paraId="5851152C" w14:textId="77777777" w:rsidTr="00B7742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CD6A3D"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719CD8" w14:textId="41E8191D"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9AFFE1"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574CDA"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2C399D"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AAFD99"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CFADF3"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71700" w:rsidRPr="00DD6050" w14:paraId="17E28DED" w14:textId="77777777" w:rsidTr="00B7742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9A62748" w14:textId="77777777" w:rsidR="00D71700" w:rsidRPr="00DD6050" w:rsidRDefault="00D71700" w:rsidP="00D7170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3DB705" w14:textId="3B5DA33E" w:rsidR="00D71700" w:rsidRPr="00DD6050" w:rsidRDefault="00D71700" w:rsidP="00D717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A307B1"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6AF914"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E23DC6"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688FAC"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5CA2E8" w14:textId="77777777" w:rsidR="00D71700" w:rsidRPr="00DD6050" w:rsidRDefault="00D71700" w:rsidP="00D717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7776D42C"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1A7D4D">
        <w:rPr>
          <w:rFonts w:ascii="Arial" w:hAnsi="Arial" w:cs="Arial"/>
          <w:lang w:val="ro-RO"/>
        </w:rPr>
        <w:t>28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1A7D4D">
        <w:rPr>
          <w:rFonts w:ascii="Arial" w:hAnsi="Arial" w:cs="Arial"/>
          <w:lang w:val="ro-RO"/>
        </w:rPr>
        <w:t>24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05FA725" w:rsidR="00545689" w:rsidRPr="00442D3E" w:rsidRDefault="007F0BB8" w:rsidP="00545689">
      <w:pPr>
        <w:autoSpaceDE w:val="0"/>
        <w:jc w:val="both"/>
        <w:rPr>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A7D4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A7D4D">
        <w:rPr>
          <w:rFonts w:ascii="Arial" w:hAnsi="Arial" w:cs="Arial"/>
          <w:lang w:val="it-IT"/>
        </w:rPr>
        <w:t>33</w:t>
      </w:r>
      <w:r w:rsidR="00B424AA">
        <w:rPr>
          <w:rFonts w:ascii="Arial" w:hAnsi="Arial" w:cs="Arial"/>
          <w:lang w:val="it-IT"/>
        </w:rPr>
        <w:t xml:space="preserve"> persoane </w:t>
      </w:r>
      <w:r w:rsidR="004C2955">
        <w:rPr>
          <w:rFonts w:ascii="Arial" w:hAnsi="Arial" w:cs="Arial"/>
          <w:lang w:val="it-IT"/>
        </w:rPr>
        <w:t>(</w:t>
      </w:r>
      <w:r w:rsidR="001A7D4D">
        <w:rPr>
          <w:rFonts w:ascii="Arial" w:hAnsi="Arial" w:cs="Arial"/>
          <w:lang w:val="it-IT"/>
        </w:rPr>
        <w:t>-54</w:t>
      </w:r>
      <w:r w:rsidR="004C2955">
        <w:rPr>
          <w:rFonts w:ascii="Arial" w:hAnsi="Arial" w:cs="Arial"/>
          <w:lang w:val="it-IT"/>
        </w:rPr>
        <w:t>,</w:t>
      </w:r>
      <w:r w:rsidR="001A7D4D">
        <w:rPr>
          <w:rFonts w:ascii="Arial" w:hAnsi="Arial" w:cs="Arial"/>
          <w:lang w:val="it-IT"/>
        </w:rPr>
        <w:t>10</w:t>
      </w:r>
      <w:r w:rsidR="004C2955">
        <w:rPr>
          <w:rFonts w:ascii="Arial" w:hAnsi="Arial" w:cs="Arial"/>
          <w:lang w:val="it-IT"/>
        </w:rPr>
        <w:t xml:space="preserve">%) </w:t>
      </w:r>
      <w:r w:rsidR="00B424AA" w:rsidRPr="00BA7A3C">
        <w:rPr>
          <w:rFonts w:ascii="Arial" w:hAnsi="Arial" w:cs="Arial"/>
          <w:lang w:val="it-IT"/>
        </w:rPr>
        <w:t xml:space="preserve">de la precedenta cartare, </w:t>
      </w:r>
      <w:r w:rsidR="004C2955">
        <w:rPr>
          <w:rFonts w:ascii="Arial" w:hAnsi="Arial" w:cs="Arial"/>
          <w:lang w:val="it-IT"/>
        </w:rPr>
        <w:t>exist</w:t>
      </w:r>
      <w:r w:rsidR="001A7D4D">
        <w:rPr>
          <w:rFonts w:ascii="Arial" w:hAnsi="Arial" w:cs="Arial"/>
          <w:lang w:val="it-IT"/>
        </w:rPr>
        <w:t>ând</w:t>
      </w:r>
      <w:r w:rsidR="004C2955">
        <w:rPr>
          <w:rFonts w:ascii="Arial" w:hAnsi="Arial" w:cs="Arial"/>
          <w:lang w:val="it-IT"/>
        </w:rPr>
        <w:t xml:space="preserve"> </w:t>
      </w:r>
      <w:r w:rsidR="001A7D4D">
        <w:rPr>
          <w:rFonts w:ascii="Arial" w:hAnsi="Arial" w:cs="Arial"/>
          <w:lang w:val="it-IT"/>
        </w:rPr>
        <w:t>reduceri pentru toate intervalele mai mari de 60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110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11092">
        <w:rPr>
          <w:rFonts w:ascii="Arial" w:hAnsi="Arial" w:cs="Arial"/>
          <w:lang w:val="it-IT"/>
        </w:rPr>
        <w:t>45</w:t>
      </w:r>
      <w:r w:rsidR="00B424AA">
        <w:rPr>
          <w:rFonts w:ascii="Arial" w:hAnsi="Arial" w:cs="Arial"/>
          <w:lang w:val="it-IT"/>
        </w:rPr>
        <w:t xml:space="preserve"> persoane </w:t>
      </w:r>
      <w:r w:rsidR="004C2955">
        <w:rPr>
          <w:rFonts w:ascii="Arial" w:hAnsi="Arial" w:cs="Arial"/>
          <w:lang w:val="it-IT"/>
        </w:rPr>
        <w:t>(</w:t>
      </w:r>
      <w:r w:rsidR="00E11092">
        <w:rPr>
          <w:rFonts w:ascii="Arial" w:hAnsi="Arial" w:cs="Arial"/>
          <w:lang w:val="it-IT"/>
        </w:rPr>
        <w:t>-61</w:t>
      </w:r>
      <w:r w:rsidR="004C2955">
        <w:rPr>
          <w:rFonts w:ascii="Arial" w:hAnsi="Arial" w:cs="Arial"/>
          <w:lang w:val="it-IT"/>
        </w:rPr>
        <w:t>,</w:t>
      </w:r>
      <w:r w:rsidR="00E11092">
        <w:rPr>
          <w:rFonts w:ascii="Arial" w:hAnsi="Arial" w:cs="Arial"/>
          <w:lang w:val="it-IT"/>
        </w:rPr>
        <w:t>64</w:t>
      </w:r>
      <w:r w:rsidR="004C2955">
        <w:rPr>
          <w:rFonts w:ascii="Arial" w:hAnsi="Arial" w:cs="Arial"/>
          <w:lang w:val="it-IT"/>
        </w:rPr>
        <w:t xml:space="preserve">%) </w:t>
      </w:r>
      <w:r w:rsidR="00B424AA" w:rsidRPr="00BA7A3C">
        <w:rPr>
          <w:rFonts w:ascii="Arial" w:hAnsi="Arial" w:cs="Arial"/>
          <w:lang w:val="it-IT"/>
        </w:rPr>
        <w:t xml:space="preserve">de la precedenta cartare, </w:t>
      </w:r>
      <w:r w:rsidR="004C2955">
        <w:rPr>
          <w:rFonts w:ascii="Arial" w:hAnsi="Arial" w:cs="Arial"/>
          <w:lang w:val="it-IT"/>
        </w:rPr>
        <w:t>exist</w:t>
      </w:r>
      <w:r w:rsidR="00E11092">
        <w:rPr>
          <w:rFonts w:ascii="Arial" w:hAnsi="Arial" w:cs="Arial"/>
          <w:lang w:val="it-IT"/>
        </w:rPr>
        <w:t>ând</w:t>
      </w:r>
      <w:r w:rsidR="004C2955">
        <w:rPr>
          <w:rFonts w:ascii="Arial" w:hAnsi="Arial" w:cs="Arial"/>
          <w:lang w:val="it-IT"/>
        </w:rPr>
        <w:t xml:space="preserve"> </w:t>
      </w:r>
      <w:r w:rsidR="00E11092">
        <w:rPr>
          <w:rFonts w:ascii="Arial" w:hAnsi="Arial" w:cs="Arial"/>
          <w:lang w:val="it-IT"/>
        </w:rPr>
        <w:t>reduceri pentru toate intervalele</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E11092" w:rsidRPr="00BD3863" w14:paraId="7514ABFF" w14:textId="77777777" w:rsidTr="00B77420">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113AF754"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E2F085E"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D60B021"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1519B62"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2C2DDB0" w14:textId="77777777" w:rsidR="00E11092" w:rsidRPr="008537F4" w:rsidRDefault="00E11092" w:rsidP="00B7742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48BF6FAB" w14:textId="77777777" w:rsidR="00E11092" w:rsidRPr="008537F4" w:rsidRDefault="00E11092" w:rsidP="00B7742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732BDEF1" w14:textId="77777777" w:rsidR="00E11092" w:rsidRPr="008537F4" w:rsidRDefault="00E11092" w:rsidP="00B7742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11092" w:rsidRPr="00BD3863" w14:paraId="688C24C3" w14:textId="77777777" w:rsidTr="00B7742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5175DEF"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C7B5CE2"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17" w:type="dxa"/>
            <w:tcBorders>
              <w:top w:val="nil"/>
              <w:left w:val="nil"/>
              <w:bottom w:val="single" w:sz="4" w:space="0" w:color="auto"/>
              <w:right w:val="single" w:sz="4" w:space="0" w:color="auto"/>
            </w:tcBorders>
            <w:vAlign w:val="center"/>
          </w:tcPr>
          <w:p w14:paraId="03A739C0"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415F2097"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9721047"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27E76250"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72B36DE7" w14:textId="77777777" w:rsidR="00E11092" w:rsidRPr="008537F4" w:rsidRDefault="00E11092" w:rsidP="00B7742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w:t>
            </w:r>
          </w:p>
        </w:tc>
      </w:tr>
      <w:tr w:rsidR="00E11092" w:rsidRPr="00BD3863" w14:paraId="6B2B00BB" w14:textId="77777777" w:rsidTr="00B7742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36B31C4"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2611FBF"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17" w:type="dxa"/>
            <w:tcBorders>
              <w:top w:val="nil"/>
              <w:left w:val="nil"/>
              <w:bottom w:val="single" w:sz="4" w:space="0" w:color="auto"/>
              <w:right w:val="single" w:sz="4" w:space="0" w:color="auto"/>
            </w:tcBorders>
            <w:vAlign w:val="center"/>
          </w:tcPr>
          <w:p w14:paraId="030B9950"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1134" w:type="dxa"/>
            <w:tcBorders>
              <w:top w:val="nil"/>
              <w:left w:val="nil"/>
              <w:bottom w:val="single" w:sz="4" w:space="0" w:color="auto"/>
              <w:right w:val="single" w:sz="4" w:space="0" w:color="auto"/>
            </w:tcBorders>
            <w:vAlign w:val="center"/>
          </w:tcPr>
          <w:p w14:paraId="6F054B01"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391B675E"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6B59513F"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5C8EBE65" w14:textId="77777777" w:rsidR="00E11092" w:rsidRPr="008537F4" w:rsidRDefault="00E11092" w:rsidP="00B7742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w:t>
            </w:r>
          </w:p>
        </w:tc>
      </w:tr>
      <w:tr w:rsidR="00E11092" w:rsidRPr="00BD3863" w14:paraId="5089FF2C" w14:textId="77777777" w:rsidTr="00B7742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BC7F02E"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56046D"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17" w:type="dxa"/>
            <w:tcBorders>
              <w:top w:val="nil"/>
              <w:left w:val="nil"/>
              <w:bottom w:val="single" w:sz="4" w:space="0" w:color="auto"/>
              <w:right w:val="single" w:sz="4" w:space="0" w:color="auto"/>
            </w:tcBorders>
            <w:vAlign w:val="center"/>
          </w:tcPr>
          <w:p w14:paraId="2EF4C335"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7EF19A99"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15C4D153"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3A9F2CCD"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0786918A" w14:textId="77777777" w:rsidR="00E11092" w:rsidRPr="008537F4" w:rsidRDefault="00E11092" w:rsidP="00B7742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w:t>
            </w:r>
          </w:p>
        </w:tc>
      </w:tr>
      <w:tr w:rsidR="00E11092" w:rsidRPr="00BD3863" w14:paraId="71F8FA62" w14:textId="77777777" w:rsidTr="00B7742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90F22FC"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4BDFBE2"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20,00%</w:t>
            </w:r>
          </w:p>
        </w:tc>
        <w:tc>
          <w:tcPr>
            <w:tcW w:w="1117" w:type="dxa"/>
            <w:tcBorders>
              <w:top w:val="nil"/>
              <w:left w:val="nil"/>
              <w:bottom w:val="single" w:sz="4" w:space="0" w:color="auto"/>
              <w:right w:val="single" w:sz="4" w:space="0" w:color="auto"/>
            </w:tcBorders>
            <w:vAlign w:val="center"/>
          </w:tcPr>
          <w:p w14:paraId="7774DAE0"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-52,94%</w:t>
            </w:r>
          </w:p>
        </w:tc>
        <w:tc>
          <w:tcPr>
            <w:tcW w:w="1134" w:type="dxa"/>
            <w:tcBorders>
              <w:top w:val="nil"/>
              <w:left w:val="nil"/>
              <w:bottom w:val="single" w:sz="4" w:space="0" w:color="auto"/>
              <w:right w:val="single" w:sz="4" w:space="0" w:color="auto"/>
            </w:tcBorders>
            <w:vAlign w:val="center"/>
          </w:tcPr>
          <w:p w14:paraId="58FDB20B" w14:textId="77777777" w:rsidR="00E11092" w:rsidRPr="00313645"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17A434C7"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11897589" w14:textId="77777777" w:rsidR="00E11092" w:rsidRPr="008537F4" w:rsidRDefault="00E11092" w:rsidP="00B77420">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616EC7EF" w14:textId="77777777" w:rsidR="00E11092" w:rsidRPr="008537F4" w:rsidRDefault="00E11092" w:rsidP="00B7742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-54,10%</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6"/>
        <w:gridCol w:w="992"/>
        <w:gridCol w:w="1136"/>
        <w:gridCol w:w="1134"/>
        <w:gridCol w:w="1134"/>
        <w:gridCol w:w="992"/>
        <w:gridCol w:w="919"/>
        <w:gridCol w:w="1006"/>
      </w:tblGrid>
      <w:tr w:rsidR="00E11092" w:rsidRPr="00BD3863" w14:paraId="02CD5F55" w14:textId="77777777" w:rsidTr="00B77420">
        <w:trPr>
          <w:trHeight w:val="288"/>
        </w:trPr>
        <w:tc>
          <w:tcPr>
            <w:tcW w:w="2976" w:type="dxa"/>
            <w:tcBorders>
              <w:top w:val="single" w:sz="4" w:space="0" w:color="auto"/>
              <w:left w:val="single" w:sz="4" w:space="0" w:color="auto"/>
              <w:bottom w:val="single" w:sz="4" w:space="0" w:color="auto"/>
              <w:right w:val="single" w:sz="4" w:space="0" w:color="auto"/>
            </w:tcBorders>
            <w:vAlign w:val="center"/>
            <w:hideMark/>
          </w:tcPr>
          <w:p w14:paraId="43933EE3"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02E0692E"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36" w:type="dxa"/>
            <w:tcBorders>
              <w:top w:val="single" w:sz="4" w:space="0" w:color="auto"/>
              <w:left w:val="nil"/>
              <w:bottom w:val="single" w:sz="4" w:space="0" w:color="auto"/>
              <w:right w:val="single" w:sz="4" w:space="0" w:color="auto"/>
            </w:tcBorders>
            <w:vAlign w:val="center"/>
            <w:hideMark/>
          </w:tcPr>
          <w:p w14:paraId="762FAD99"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134" w:type="dxa"/>
            <w:tcBorders>
              <w:top w:val="single" w:sz="4" w:space="0" w:color="auto"/>
              <w:left w:val="nil"/>
              <w:bottom w:val="single" w:sz="4" w:space="0" w:color="auto"/>
              <w:right w:val="single" w:sz="4" w:space="0" w:color="auto"/>
            </w:tcBorders>
            <w:vAlign w:val="center"/>
            <w:hideMark/>
          </w:tcPr>
          <w:p w14:paraId="1E23C704"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4" w:type="dxa"/>
            <w:tcBorders>
              <w:top w:val="single" w:sz="4" w:space="0" w:color="auto"/>
              <w:left w:val="nil"/>
              <w:bottom w:val="single" w:sz="4" w:space="0" w:color="auto"/>
              <w:right w:val="single" w:sz="4" w:space="0" w:color="auto"/>
            </w:tcBorders>
            <w:vAlign w:val="center"/>
            <w:hideMark/>
          </w:tcPr>
          <w:p w14:paraId="5D969561"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2" w:type="dxa"/>
            <w:tcBorders>
              <w:top w:val="single" w:sz="4" w:space="0" w:color="auto"/>
              <w:left w:val="nil"/>
              <w:bottom w:val="single" w:sz="4" w:space="0" w:color="auto"/>
              <w:right w:val="single" w:sz="4" w:space="0" w:color="auto"/>
            </w:tcBorders>
            <w:vAlign w:val="center"/>
            <w:hideMark/>
          </w:tcPr>
          <w:p w14:paraId="74ED9B87"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19" w:type="dxa"/>
            <w:tcBorders>
              <w:top w:val="single" w:sz="4" w:space="0" w:color="auto"/>
              <w:left w:val="nil"/>
              <w:bottom w:val="single" w:sz="4" w:space="0" w:color="auto"/>
              <w:right w:val="single" w:sz="4" w:space="0" w:color="auto"/>
            </w:tcBorders>
            <w:vAlign w:val="center"/>
            <w:hideMark/>
          </w:tcPr>
          <w:p w14:paraId="5A747C75"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1D77C6E" w14:textId="77777777" w:rsidR="00E11092" w:rsidRPr="00BD3863" w:rsidRDefault="00E11092" w:rsidP="00B7742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11092" w:rsidRPr="00BD3863" w14:paraId="3C616764" w14:textId="77777777" w:rsidTr="00B77420">
        <w:trPr>
          <w:trHeight w:val="288"/>
        </w:trPr>
        <w:tc>
          <w:tcPr>
            <w:tcW w:w="2976" w:type="dxa"/>
            <w:tcBorders>
              <w:top w:val="nil"/>
              <w:left w:val="single" w:sz="4" w:space="0" w:color="auto"/>
              <w:bottom w:val="single" w:sz="4" w:space="0" w:color="auto"/>
              <w:right w:val="single" w:sz="4" w:space="0" w:color="auto"/>
            </w:tcBorders>
            <w:vAlign w:val="center"/>
            <w:hideMark/>
          </w:tcPr>
          <w:p w14:paraId="1BCEEB6A"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6C2A0970"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136" w:type="dxa"/>
            <w:tcBorders>
              <w:top w:val="nil"/>
              <w:left w:val="nil"/>
              <w:bottom w:val="single" w:sz="4" w:space="0" w:color="auto"/>
              <w:right w:val="single" w:sz="4" w:space="0" w:color="auto"/>
            </w:tcBorders>
            <w:vAlign w:val="center"/>
          </w:tcPr>
          <w:p w14:paraId="23B90CEB"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0D315756"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38F0280E"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703D6232"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7DED1272"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E98A0A" w14:textId="77777777" w:rsidR="00E11092" w:rsidRPr="00BA7A3C" w:rsidRDefault="00E11092" w:rsidP="00B7742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w:t>
            </w:r>
          </w:p>
        </w:tc>
      </w:tr>
      <w:tr w:rsidR="00E11092" w:rsidRPr="00BD3863" w14:paraId="55F5330A" w14:textId="77777777" w:rsidTr="00B77420">
        <w:trPr>
          <w:trHeight w:val="288"/>
        </w:trPr>
        <w:tc>
          <w:tcPr>
            <w:tcW w:w="2976" w:type="dxa"/>
            <w:tcBorders>
              <w:top w:val="nil"/>
              <w:left w:val="single" w:sz="4" w:space="0" w:color="auto"/>
              <w:bottom w:val="single" w:sz="4" w:space="0" w:color="auto"/>
              <w:right w:val="single" w:sz="4" w:space="0" w:color="auto"/>
            </w:tcBorders>
            <w:vAlign w:val="center"/>
            <w:hideMark/>
          </w:tcPr>
          <w:p w14:paraId="7FC84549"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4116F92E"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36" w:type="dxa"/>
            <w:tcBorders>
              <w:top w:val="nil"/>
              <w:left w:val="nil"/>
              <w:bottom w:val="single" w:sz="4" w:space="0" w:color="auto"/>
              <w:right w:val="single" w:sz="4" w:space="0" w:color="auto"/>
            </w:tcBorders>
            <w:vAlign w:val="center"/>
          </w:tcPr>
          <w:p w14:paraId="296236B3"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37D93477"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34" w:type="dxa"/>
            <w:tcBorders>
              <w:top w:val="nil"/>
              <w:left w:val="nil"/>
              <w:bottom w:val="single" w:sz="4" w:space="0" w:color="auto"/>
              <w:right w:val="single" w:sz="4" w:space="0" w:color="auto"/>
            </w:tcBorders>
            <w:vAlign w:val="center"/>
          </w:tcPr>
          <w:p w14:paraId="22BE7EFE"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992" w:type="dxa"/>
            <w:tcBorders>
              <w:top w:val="nil"/>
              <w:left w:val="nil"/>
              <w:bottom w:val="single" w:sz="4" w:space="0" w:color="auto"/>
              <w:right w:val="single" w:sz="4" w:space="0" w:color="auto"/>
            </w:tcBorders>
            <w:vAlign w:val="center"/>
          </w:tcPr>
          <w:p w14:paraId="011A8DE0"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72C1754E"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2BE349E" w14:textId="77777777" w:rsidR="00E11092" w:rsidRPr="00BA7A3C" w:rsidRDefault="00E11092" w:rsidP="00B7742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w:t>
            </w:r>
          </w:p>
        </w:tc>
      </w:tr>
      <w:tr w:rsidR="00E11092" w:rsidRPr="00BD3863" w14:paraId="72DA3C4B" w14:textId="77777777" w:rsidTr="00B77420">
        <w:trPr>
          <w:trHeight w:val="288"/>
        </w:trPr>
        <w:tc>
          <w:tcPr>
            <w:tcW w:w="2976" w:type="dxa"/>
            <w:tcBorders>
              <w:top w:val="nil"/>
              <w:left w:val="single" w:sz="4" w:space="0" w:color="auto"/>
              <w:bottom w:val="single" w:sz="4" w:space="0" w:color="auto"/>
              <w:right w:val="single" w:sz="4" w:space="0" w:color="auto"/>
            </w:tcBorders>
            <w:vAlign w:val="center"/>
            <w:hideMark/>
          </w:tcPr>
          <w:p w14:paraId="3AB3F5D4"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24EAA5C7"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136" w:type="dxa"/>
            <w:tcBorders>
              <w:top w:val="nil"/>
              <w:left w:val="nil"/>
              <w:bottom w:val="single" w:sz="4" w:space="0" w:color="auto"/>
              <w:right w:val="single" w:sz="4" w:space="0" w:color="auto"/>
            </w:tcBorders>
            <w:vAlign w:val="center"/>
          </w:tcPr>
          <w:p w14:paraId="58E67C03"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34" w:type="dxa"/>
            <w:tcBorders>
              <w:top w:val="nil"/>
              <w:left w:val="nil"/>
              <w:bottom w:val="single" w:sz="4" w:space="0" w:color="auto"/>
              <w:right w:val="single" w:sz="4" w:space="0" w:color="auto"/>
            </w:tcBorders>
            <w:vAlign w:val="center"/>
          </w:tcPr>
          <w:p w14:paraId="1D306C30"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34" w:type="dxa"/>
            <w:tcBorders>
              <w:top w:val="nil"/>
              <w:left w:val="nil"/>
              <w:bottom w:val="single" w:sz="4" w:space="0" w:color="auto"/>
              <w:right w:val="single" w:sz="4" w:space="0" w:color="auto"/>
            </w:tcBorders>
            <w:vAlign w:val="center"/>
          </w:tcPr>
          <w:p w14:paraId="65B332E5"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992" w:type="dxa"/>
            <w:tcBorders>
              <w:top w:val="nil"/>
              <w:left w:val="nil"/>
              <w:bottom w:val="single" w:sz="4" w:space="0" w:color="auto"/>
              <w:right w:val="single" w:sz="4" w:space="0" w:color="auto"/>
            </w:tcBorders>
            <w:vAlign w:val="center"/>
          </w:tcPr>
          <w:p w14:paraId="26B463A5"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715F6C5B"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4CCE0D5" w14:textId="77777777" w:rsidR="00E11092" w:rsidRPr="00BA7A3C" w:rsidRDefault="00E11092" w:rsidP="00B7742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-45</w:t>
            </w:r>
          </w:p>
        </w:tc>
      </w:tr>
      <w:tr w:rsidR="00E11092" w:rsidRPr="00BD3863" w14:paraId="4C0815E8" w14:textId="77777777" w:rsidTr="00B77420">
        <w:trPr>
          <w:trHeight w:val="288"/>
        </w:trPr>
        <w:tc>
          <w:tcPr>
            <w:tcW w:w="2976" w:type="dxa"/>
            <w:tcBorders>
              <w:top w:val="nil"/>
              <w:left w:val="single" w:sz="4" w:space="0" w:color="auto"/>
              <w:bottom w:val="single" w:sz="4" w:space="0" w:color="auto"/>
              <w:right w:val="single" w:sz="4" w:space="0" w:color="auto"/>
            </w:tcBorders>
            <w:vAlign w:val="center"/>
            <w:hideMark/>
          </w:tcPr>
          <w:p w14:paraId="3947FF42" w14:textId="77777777" w:rsidR="00E11092" w:rsidRPr="00BD3863" w:rsidRDefault="00E11092" w:rsidP="00B7742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1A18641D"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-71,43%</w:t>
            </w:r>
          </w:p>
        </w:tc>
        <w:tc>
          <w:tcPr>
            <w:tcW w:w="1136" w:type="dxa"/>
            <w:tcBorders>
              <w:top w:val="nil"/>
              <w:left w:val="nil"/>
              <w:bottom w:val="single" w:sz="4" w:space="0" w:color="auto"/>
              <w:right w:val="single" w:sz="4" w:space="0" w:color="auto"/>
            </w:tcBorders>
            <w:vAlign w:val="center"/>
          </w:tcPr>
          <w:p w14:paraId="34C57DE9"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-46,67%</w:t>
            </w:r>
          </w:p>
        </w:tc>
        <w:tc>
          <w:tcPr>
            <w:tcW w:w="1134" w:type="dxa"/>
            <w:tcBorders>
              <w:top w:val="nil"/>
              <w:left w:val="nil"/>
              <w:bottom w:val="single" w:sz="4" w:space="0" w:color="auto"/>
              <w:right w:val="single" w:sz="4" w:space="0" w:color="auto"/>
            </w:tcBorders>
            <w:vAlign w:val="center"/>
          </w:tcPr>
          <w:p w14:paraId="177C112A"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-63,64%</w:t>
            </w:r>
          </w:p>
        </w:tc>
        <w:tc>
          <w:tcPr>
            <w:tcW w:w="1134" w:type="dxa"/>
            <w:tcBorders>
              <w:top w:val="nil"/>
              <w:left w:val="nil"/>
              <w:bottom w:val="single" w:sz="4" w:space="0" w:color="auto"/>
              <w:right w:val="single" w:sz="4" w:space="0" w:color="auto"/>
            </w:tcBorders>
            <w:vAlign w:val="center"/>
          </w:tcPr>
          <w:p w14:paraId="0DAB309B"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92" w:type="dxa"/>
            <w:tcBorders>
              <w:top w:val="nil"/>
              <w:left w:val="nil"/>
              <w:bottom w:val="single" w:sz="4" w:space="0" w:color="auto"/>
              <w:right w:val="single" w:sz="4" w:space="0" w:color="auto"/>
            </w:tcBorders>
            <w:vAlign w:val="center"/>
          </w:tcPr>
          <w:p w14:paraId="7B74748F"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19" w:type="dxa"/>
            <w:tcBorders>
              <w:top w:val="nil"/>
              <w:left w:val="nil"/>
              <w:bottom w:val="single" w:sz="4" w:space="0" w:color="auto"/>
              <w:right w:val="single" w:sz="4" w:space="0" w:color="auto"/>
            </w:tcBorders>
            <w:vAlign w:val="center"/>
          </w:tcPr>
          <w:p w14:paraId="3DA89260" w14:textId="77777777" w:rsidR="00E11092" w:rsidRPr="00BA7A3C" w:rsidRDefault="00E11092" w:rsidP="00B7742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704539B" w14:textId="77777777" w:rsidR="00E11092" w:rsidRPr="00BA7A3C" w:rsidRDefault="00E11092" w:rsidP="00B7742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-61,64%</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B40AFF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11092">
        <w:rPr>
          <w:rFonts w:ascii="Arial" w:hAnsi="Arial" w:cs="Arial"/>
          <w:lang w:val="pt-BR"/>
        </w:rPr>
        <w:t>DN2_km104+828-km106+790</w:t>
      </w:r>
      <w:r w:rsidR="005268D7" w:rsidRPr="00FD1C6E">
        <w:rPr>
          <w:rFonts w:ascii="Arial" w:hAnsi="Arial" w:cs="Arial"/>
          <w:lang w:val="it-IT"/>
        </w:rPr>
        <w:t>, cod identificare RD_RO_00_</w:t>
      </w:r>
      <w:r w:rsidR="00E11092">
        <w:rPr>
          <w:rFonts w:ascii="Arial" w:hAnsi="Arial" w:cs="Arial"/>
          <w:lang w:val="it-IT"/>
        </w:rPr>
        <w:t>46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31DCC119" w14:textId="77777777" w:rsidTr="00263F2C">
        <w:trPr>
          <w:jc w:val="center"/>
        </w:trPr>
        <w:tc>
          <w:tcPr>
            <w:tcW w:w="2795" w:type="dxa"/>
          </w:tcPr>
          <w:p w14:paraId="5323E779" w14:textId="0B88B1CA" w:rsidR="00263F2C" w:rsidRPr="00263F2C" w:rsidRDefault="00E110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2373F077" w14:textId="22D9D015" w:rsidR="00263F2C" w:rsidRPr="00263F2C" w:rsidRDefault="00E110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588</w:t>
            </w:r>
            <w:r w:rsidR="00D26945">
              <w:rPr>
                <w:rFonts w:ascii="Arial" w:hAnsi="Arial" w:cs="Arial"/>
                <w:sz w:val="20"/>
                <w:szCs w:val="20"/>
                <w:lang w:val="ro-RO" w:eastAsia="ro-RO"/>
              </w:rPr>
              <w:t>,</w:t>
            </w:r>
            <w:r>
              <w:rPr>
                <w:rFonts w:ascii="Arial" w:hAnsi="Arial" w:cs="Arial"/>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F4D503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C3BC7">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0C54E7D2" w14:textId="5CF5859D" w:rsidR="00FC534B" w:rsidRPr="00FC534B" w:rsidRDefault="00E11092" w:rsidP="00FC534B">
      <w:pPr>
        <w:suppressAutoHyphens w:val="0"/>
        <w:spacing w:before="100" w:beforeAutospacing="1" w:after="100" w:afterAutospacing="1"/>
        <w:jc w:val="center"/>
        <w:rPr>
          <w:kern w:val="0"/>
          <w:lang w:val="ro-RO" w:eastAsia="ro-RO"/>
        </w:rPr>
      </w:pPr>
      <w:r>
        <w:rPr>
          <w:noProof/>
        </w:rPr>
        <w:drawing>
          <wp:inline distT="0" distB="0" distL="0" distR="0" wp14:anchorId="5213AFC7" wp14:editId="584B33AB">
            <wp:extent cx="4857143" cy="672378"/>
            <wp:effectExtent l="0" t="0" r="635" b="0"/>
            <wp:docPr id="12" name="Kép 11">
              <a:extLst xmlns:a="http://schemas.openxmlformats.org/drawingml/2006/main">
                <a:ext uri="{FF2B5EF4-FFF2-40B4-BE49-F238E27FC236}">
                  <a16:creationId xmlns:a16="http://schemas.microsoft.com/office/drawing/2014/main" id="{9626BD27-4691-86BD-932A-2AC8C206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1">
                      <a:extLst>
                        <a:ext uri="{FF2B5EF4-FFF2-40B4-BE49-F238E27FC236}">
                          <a16:creationId xmlns:a16="http://schemas.microsoft.com/office/drawing/2014/main" id="{9626BD27-4691-86BD-932A-2AC8C206BA10}"/>
                        </a:ext>
                      </a:extLst>
                    </pic:cNvPr>
                    <pic:cNvPicPr>
                      <a:picLocks noChangeAspect="1"/>
                    </pic:cNvPicPr>
                  </pic:nvPicPr>
                  <pic:blipFill>
                    <a:blip r:embed="rId17"/>
                    <a:stretch>
                      <a:fillRect/>
                    </a:stretch>
                  </pic:blipFill>
                  <pic:spPr>
                    <a:xfrm>
                      <a:off x="0" y="0"/>
                      <a:ext cx="4857143" cy="672378"/>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5736F7" w:rsidRPr="005736F7" w14:paraId="4402706C" w14:textId="77777777" w:rsidTr="005736F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0DE3011"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 xml:space="preserve">Banda de </w:t>
            </w:r>
            <w:proofErr w:type="spellStart"/>
            <w:r w:rsidRPr="005736F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E6D45E"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proofErr w:type="spellStart"/>
            <w:r w:rsidRPr="005736F7">
              <w:rPr>
                <w:rFonts w:ascii="Calibri" w:hAnsi="Calibri" w:cs="Calibri"/>
                <w:b/>
                <w:bCs/>
                <w:color w:val="000000"/>
                <w:kern w:val="0"/>
                <w:sz w:val="16"/>
                <w:szCs w:val="16"/>
                <w:lang w:eastAsia="en-US"/>
              </w:rPr>
              <w:t>Merei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6DEBF8"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TOTAL</w:t>
            </w:r>
          </w:p>
        </w:tc>
      </w:tr>
      <w:tr w:rsidR="005736F7" w:rsidRPr="005736F7" w14:paraId="05D8FB72" w14:textId="77777777" w:rsidTr="005736F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C9FA54B" w14:textId="77777777" w:rsidR="005736F7" w:rsidRPr="005736F7" w:rsidRDefault="005736F7" w:rsidP="005736F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39501B8"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proofErr w:type="spellStart"/>
            <w:r w:rsidRPr="005736F7">
              <w:rPr>
                <w:rFonts w:ascii="Calibri" w:hAnsi="Calibri" w:cs="Calibri"/>
                <w:b/>
                <w:bCs/>
                <w:color w:val="000000"/>
                <w:kern w:val="0"/>
                <w:sz w:val="16"/>
                <w:szCs w:val="16"/>
                <w:lang w:eastAsia="en-US"/>
              </w:rPr>
              <w:t>Efect</w:t>
            </w:r>
            <w:proofErr w:type="spellEnd"/>
            <w:r w:rsidRPr="005736F7">
              <w:rPr>
                <w:rFonts w:ascii="Calibri" w:hAnsi="Calibri" w:cs="Calibri"/>
                <w:b/>
                <w:bCs/>
                <w:color w:val="000000"/>
                <w:kern w:val="0"/>
                <w:sz w:val="16"/>
                <w:szCs w:val="16"/>
                <w:lang w:eastAsia="en-US"/>
              </w:rPr>
              <w:t xml:space="preserve"> </w:t>
            </w:r>
            <w:proofErr w:type="spellStart"/>
            <w:r w:rsidRPr="005736F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6FB0A9"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proofErr w:type="spellStart"/>
            <w:r w:rsidRPr="005736F7">
              <w:rPr>
                <w:rFonts w:ascii="Calibri" w:hAnsi="Calibri" w:cs="Calibri"/>
                <w:b/>
                <w:bCs/>
                <w:color w:val="000000"/>
                <w:kern w:val="0"/>
                <w:sz w:val="16"/>
                <w:szCs w:val="16"/>
                <w:lang w:eastAsia="en-US"/>
              </w:rPr>
              <w:t>Efect</w:t>
            </w:r>
            <w:proofErr w:type="spellEnd"/>
            <w:r w:rsidRPr="005736F7">
              <w:rPr>
                <w:rFonts w:ascii="Calibri" w:hAnsi="Calibri" w:cs="Calibri"/>
                <w:b/>
                <w:bCs/>
                <w:color w:val="000000"/>
                <w:kern w:val="0"/>
                <w:sz w:val="16"/>
                <w:szCs w:val="16"/>
                <w:lang w:eastAsia="en-US"/>
              </w:rPr>
              <w:t xml:space="preserve"> </w:t>
            </w:r>
            <w:proofErr w:type="spellStart"/>
            <w:r w:rsidRPr="005736F7">
              <w:rPr>
                <w:rFonts w:ascii="Calibri" w:hAnsi="Calibri" w:cs="Calibri"/>
                <w:b/>
                <w:bCs/>
                <w:color w:val="000000"/>
                <w:kern w:val="0"/>
                <w:sz w:val="16"/>
                <w:szCs w:val="16"/>
                <w:lang w:eastAsia="en-US"/>
              </w:rPr>
              <w:t>dăunător</w:t>
            </w:r>
            <w:proofErr w:type="spellEnd"/>
          </w:p>
        </w:tc>
      </w:tr>
      <w:tr w:rsidR="005736F7" w:rsidRPr="005736F7" w14:paraId="426E214D" w14:textId="77777777" w:rsidTr="005736F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032F2CB" w14:textId="77777777" w:rsidR="005736F7" w:rsidRPr="005736F7" w:rsidRDefault="005736F7" w:rsidP="005736F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D99404B"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44627A"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82A514"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03EA67"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4427E4"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BB31B0"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HSD</w:t>
            </w:r>
          </w:p>
        </w:tc>
      </w:tr>
      <w:tr w:rsidR="005736F7" w:rsidRPr="005736F7" w14:paraId="2F99B402"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00643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810376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ABD4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BB8C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CE41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8185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B438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7E3E79AF"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B8C2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5C0BA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7156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DCCB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270D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0F364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A223A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2D0279A6"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F1B5F"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D59DB7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5107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478F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1AB9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0B67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4E1A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408D7BF1"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0199F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F7B74B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952D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CE61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3D93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31238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C678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0A9E7154"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89FB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774478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8351F"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AB98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B827F"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A2CE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9BA5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4643F80D"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6E4F3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1E12D6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75BD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A893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5EDB7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16784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185B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1</w:t>
            </w:r>
          </w:p>
        </w:tc>
      </w:tr>
      <w:tr w:rsidR="005736F7" w:rsidRPr="005736F7" w14:paraId="0C36FBFF"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8FEF8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4E3E71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5B5F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C2F00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EAC2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9E76A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3AF0D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729A2F61"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6E117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DA10C6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57CC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16C9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E8A9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8424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3CC8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12FD6DA7"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8A25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C1982A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63BB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D25C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E544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2EDB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791B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632E93AB"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4492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558355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2227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F1185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02ED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157B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9E625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2A479C8F"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3E3A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DA18A6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6B01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E17B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03AD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D496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4E5F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0B59685C"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DF3A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1889E5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E44B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0E2E2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CF96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C9254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A829D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51C8AC9D"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549B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5E8F4F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9EC7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15EE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3B82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CE5B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5A21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4D895B53"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2F5D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2ED83F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D165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7EDF7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0E77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BF83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FE8D8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28080D79"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8157C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211DC0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2540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CF655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EB22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B5B1A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6D169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15CE53AF"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9AF6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0CAD11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454E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A94F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26AA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3549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1650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5B364CB2"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6D0E4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DC9566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3993F"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AEB7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78FF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AD3D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EBD0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5870CFFE"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9275F"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ED8582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9C40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30D4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2100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C9F5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A00E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673375E8"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E820B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3BAD0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8AC8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03EA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FF3DD"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B60C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C263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0B11149D"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F224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D12748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C3EA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B37B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5858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F82D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BA8A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717321EB"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082A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0B0522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C58B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4475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091F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BA82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FE1B8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11C58679"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E93BB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6A3D0F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366A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5B18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7EC2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C17F2"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2F6F17"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5847D996"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47D8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A0FF53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F04A9"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2C4C0"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2CF2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28128"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1C1E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396D5E32"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732B3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84D505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F18E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A477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5080F"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3012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F85D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403E052A"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37D2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DA4AF7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D06FB"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1AA6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39F8A"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C54B6"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7AB351"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04A678A4"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8F4D3" w14:textId="77777777" w:rsidR="005736F7" w:rsidRPr="005736F7" w:rsidRDefault="005736F7" w:rsidP="005736F7">
            <w:pPr>
              <w:suppressAutoHyphens w:val="0"/>
              <w:jc w:val="center"/>
              <w:rPr>
                <w:rFonts w:ascii="Calibri" w:hAnsi="Calibri" w:cs="Calibri"/>
                <w:color w:val="000000"/>
                <w:kern w:val="0"/>
                <w:sz w:val="16"/>
                <w:szCs w:val="16"/>
                <w:lang w:eastAsia="en-US"/>
              </w:rPr>
            </w:pPr>
            <w:proofErr w:type="spellStart"/>
            <w:r w:rsidRPr="005736F7">
              <w:rPr>
                <w:rFonts w:ascii="Calibri" w:hAnsi="Calibri" w:cs="Calibri"/>
                <w:color w:val="000000"/>
                <w:kern w:val="0"/>
                <w:sz w:val="16"/>
                <w:szCs w:val="16"/>
                <w:lang w:eastAsia="en-US"/>
              </w:rPr>
              <w:t>peste</w:t>
            </w:r>
            <w:proofErr w:type="spellEnd"/>
            <w:r w:rsidRPr="005736F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DB510F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8335C"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73EA4"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AFAD5"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5B4BE"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39E23" w14:textId="77777777" w:rsidR="005736F7" w:rsidRPr="005736F7" w:rsidRDefault="005736F7" w:rsidP="005736F7">
            <w:pPr>
              <w:suppressAutoHyphens w:val="0"/>
              <w:jc w:val="center"/>
              <w:rPr>
                <w:rFonts w:ascii="Calibri" w:hAnsi="Calibri" w:cs="Calibri"/>
                <w:color w:val="000000"/>
                <w:kern w:val="0"/>
                <w:sz w:val="16"/>
                <w:szCs w:val="16"/>
                <w:lang w:eastAsia="en-US"/>
              </w:rPr>
            </w:pPr>
            <w:r w:rsidRPr="005736F7">
              <w:rPr>
                <w:rFonts w:ascii="Calibri" w:hAnsi="Calibri" w:cs="Calibri"/>
                <w:color w:val="000000"/>
                <w:kern w:val="0"/>
                <w:sz w:val="16"/>
                <w:szCs w:val="16"/>
                <w:lang w:eastAsia="en-US"/>
              </w:rPr>
              <w:t>0</w:t>
            </w:r>
          </w:p>
        </w:tc>
      </w:tr>
      <w:tr w:rsidR="005736F7" w:rsidRPr="005736F7" w14:paraId="19B0E62E" w14:textId="77777777" w:rsidTr="005736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ED4F1"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EBDF38"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F2DA0"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EE64701"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3EB480"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F62C0"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89C27D4" w14:textId="77777777" w:rsidR="005736F7" w:rsidRPr="005736F7" w:rsidRDefault="005736F7" w:rsidP="005736F7">
            <w:pPr>
              <w:suppressAutoHyphens w:val="0"/>
              <w:jc w:val="center"/>
              <w:rPr>
                <w:rFonts w:ascii="Calibri" w:hAnsi="Calibri" w:cs="Calibri"/>
                <w:b/>
                <w:bCs/>
                <w:color w:val="000000"/>
                <w:kern w:val="0"/>
                <w:sz w:val="16"/>
                <w:szCs w:val="16"/>
                <w:lang w:eastAsia="en-US"/>
              </w:rPr>
            </w:pPr>
            <w:r w:rsidRPr="005736F7">
              <w:rPr>
                <w:rFonts w:ascii="Calibri" w:hAnsi="Calibri" w:cs="Calibri"/>
                <w:b/>
                <w:bCs/>
                <w:color w:val="000000"/>
                <w:kern w:val="0"/>
                <w:sz w:val="16"/>
                <w:szCs w:val="16"/>
                <w:lang w:eastAsia="en-US"/>
              </w:rPr>
              <w:t>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AD76344" w:rsidR="00514532" w:rsidRDefault="0080465B" w:rsidP="0080465B">
      <w:pPr>
        <w:suppressAutoHyphens w:val="0"/>
        <w:jc w:val="both"/>
        <w:rPr>
          <w:rFonts w:ascii="Arial" w:hAnsi="Arial" w:cs="Arial"/>
          <w:iCs/>
          <w:color w:val="000000"/>
          <w:lang w:val="ro-RO"/>
        </w:rPr>
      </w:pPr>
      <w:r w:rsidRPr="005736F7">
        <w:rPr>
          <w:rFonts w:ascii="Arial" w:hAnsi="Arial" w:cs="Arial"/>
          <w:iCs/>
          <w:color w:val="000000"/>
          <w:lang w:val="ro-RO"/>
        </w:rPr>
        <w:t xml:space="preserve">Din tabelul de mai sus se observă că </w:t>
      </w:r>
      <w:r w:rsidR="005736F7" w:rsidRPr="005736F7">
        <w:rPr>
          <w:rFonts w:ascii="Arial" w:hAnsi="Arial" w:cs="Arial"/>
          <w:iCs/>
          <w:color w:val="000000"/>
          <w:lang w:val="ro-RO"/>
        </w:rPr>
        <w:t>5</w:t>
      </w:r>
      <w:r w:rsidRPr="005736F7">
        <w:rPr>
          <w:rFonts w:ascii="Arial" w:hAnsi="Arial" w:cs="Arial"/>
          <w:iCs/>
          <w:color w:val="000000"/>
          <w:lang w:val="ro-RO"/>
        </w:rPr>
        <w:t xml:space="preserve"> persoane expuse la diferite niveluri ale zgomotului cauzat de traficul rutier prezintă un grad ridicat de disconfort, iar </w:t>
      </w:r>
      <w:r w:rsidR="005736F7" w:rsidRPr="005736F7">
        <w:rPr>
          <w:rFonts w:ascii="Arial" w:hAnsi="Arial" w:cs="Arial"/>
          <w:iCs/>
          <w:color w:val="000000"/>
          <w:lang w:val="ro-RO"/>
        </w:rPr>
        <w:t>una</w:t>
      </w:r>
      <w:r w:rsidRPr="005736F7">
        <w:rPr>
          <w:rFonts w:ascii="Arial" w:hAnsi="Arial" w:cs="Arial"/>
          <w:iCs/>
          <w:color w:val="000000"/>
          <w:lang w:val="ro-RO"/>
        </w:rPr>
        <w:t xml:space="preserve"> a</w:t>
      </w:r>
      <w:r w:rsidR="005736F7" w:rsidRPr="005736F7">
        <w:rPr>
          <w:rFonts w:ascii="Arial" w:hAnsi="Arial" w:cs="Arial"/>
          <w:iCs/>
          <w:color w:val="000000"/>
          <w:lang w:val="ro-RO"/>
        </w:rPr>
        <w:t>re</w:t>
      </w:r>
      <w:r w:rsidRPr="005736F7">
        <w:rPr>
          <w:rFonts w:ascii="Arial" w:hAnsi="Arial" w:cs="Arial"/>
          <w:iCs/>
          <w:color w:val="000000"/>
          <w:lang w:val="ro-RO"/>
        </w:rPr>
        <w:t xml:space="preserve"> tulburări ale somnului.</w:t>
      </w:r>
    </w:p>
    <w:p w14:paraId="2E7DC8F7" w14:textId="640812A0" w:rsidR="005736F7" w:rsidRDefault="005736F7">
      <w:pPr>
        <w:suppressAutoHyphens w:val="0"/>
        <w:rPr>
          <w:rFonts w:ascii="Arial" w:hAnsi="Arial" w:cs="Arial"/>
          <w:b/>
          <w:lang w:val="ro-RO"/>
        </w:rPr>
      </w:pPr>
      <w:r>
        <w:rPr>
          <w:rFonts w:ascii="Arial" w:hAnsi="Arial" w:cs="Arial"/>
          <w:b/>
          <w:lang w:val="ro-RO"/>
        </w:rPr>
        <w:br w:type="page"/>
      </w:r>
    </w:p>
    <w:p w14:paraId="24BF65C2"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0A9E8A12" w:rsidR="00FE1B77" w:rsidRPr="00CC511B" w:rsidRDefault="00BC3BC7"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C42F81A" w14:textId="77777777" w:rsidR="00FE1B77" w:rsidRPr="00CC511B" w:rsidRDefault="00FE1B77" w:rsidP="00FE1B77">
      <w:pPr>
        <w:rPr>
          <w:lang w:val="ro-RO"/>
        </w:rPr>
        <w:sectPr w:rsidR="00FE1B77" w:rsidRPr="00CC511B" w:rsidSect="00FE1B77">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4034E7EB" w14:textId="77777777" w:rsidR="00FE1B77" w:rsidRPr="00CC511B" w:rsidRDefault="00FE1B77" w:rsidP="00FE1B77">
      <w:pPr>
        <w:autoSpaceDE w:val="0"/>
        <w:rPr>
          <w:sz w:val="16"/>
          <w:szCs w:val="16"/>
          <w:lang w:val="ro-RO"/>
        </w:rPr>
      </w:pPr>
    </w:p>
    <w:p w14:paraId="48B2007B" w14:textId="04A13B8C" w:rsidR="00FE1B77" w:rsidRPr="00383CA1" w:rsidRDefault="00FE1B77" w:rsidP="00FE1B77">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Măsuri pentru reducerea zgomotului datorat traficu</w:t>
      </w:r>
      <w:r w:rsidRPr="00CB4E5F">
        <w:rPr>
          <w:rFonts w:ascii="Arial" w:hAnsi="Arial" w:cs="Arial"/>
          <w:b w:val="0"/>
          <w:color w:val="auto"/>
          <w:sz w:val="24"/>
          <w:szCs w:val="24"/>
          <w:lang w:val="ro-RO"/>
        </w:rPr>
        <w:t>lu</w:t>
      </w:r>
      <w:r w:rsidRPr="00E11092">
        <w:rPr>
          <w:rFonts w:ascii="Arial" w:hAnsi="Arial" w:cs="Arial"/>
          <w:b w:val="0"/>
          <w:color w:val="auto"/>
          <w:sz w:val="24"/>
          <w:szCs w:val="24"/>
          <w:lang w:val="ro-RO"/>
        </w:rPr>
        <w:t xml:space="preserve">i rutier – drumul principal </w:t>
      </w:r>
      <w:r w:rsidR="00E11092" w:rsidRPr="00E11092">
        <w:rPr>
          <w:rFonts w:ascii="Arial" w:hAnsi="Arial" w:cs="Arial"/>
          <w:b w:val="0"/>
          <w:color w:val="auto"/>
          <w:sz w:val="24"/>
          <w:szCs w:val="24"/>
          <w:lang w:val="pt-BR"/>
        </w:rPr>
        <w:t>DN2_km104+828-km106+790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FE1B77" w:rsidRPr="00CC511B" w14:paraId="5B53C22E" w14:textId="77777777" w:rsidTr="00855039">
        <w:trPr>
          <w:trHeight w:val="1420"/>
        </w:trPr>
        <w:tc>
          <w:tcPr>
            <w:tcW w:w="2468" w:type="dxa"/>
            <w:tcBorders>
              <w:top w:val="single" w:sz="4" w:space="0" w:color="000000"/>
              <w:left w:val="single" w:sz="4" w:space="0" w:color="000000"/>
              <w:bottom w:val="single" w:sz="4" w:space="0" w:color="000000"/>
            </w:tcBorders>
            <w:vAlign w:val="center"/>
          </w:tcPr>
          <w:p w14:paraId="6FC94DEA"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8BF05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7331345C"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1B2A48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D5FD497"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606BB27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1EAA8B2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FA802D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3B8114F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20E506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A2F3EE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18C382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FE1B77" w:rsidRPr="00CC511B" w14:paraId="1F57A99A"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374D4284"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9FD99B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0FE10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2DBA295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9D018E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FE1B77" w:rsidRPr="00CC511B" w14:paraId="34D0FD4E"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01122EB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319818E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2FFFC49"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17E3B8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02BD577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C3BC7" w:rsidRPr="00CC511B" w14:paraId="547D03F1" w14:textId="77777777" w:rsidTr="00FA035B">
        <w:trPr>
          <w:trHeight w:val="420"/>
        </w:trPr>
        <w:tc>
          <w:tcPr>
            <w:tcW w:w="2468" w:type="dxa"/>
            <w:tcBorders>
              <w:top w:val="single" w:sz="4" w:space="0" w:color="000000"/>
              <w:left w:val="single" w:sz="4" w:space="0" w:color="000000"/>
              <w:bottom w:val="single" w:sz="4" w:space="0" w:color="000000"/>
            </w:tcBorders>
            <w:vAlign w:val="center"/>
          </w:tcPr>
          <w:p w14:paraId="50927AB5" w14:textId="765295AE" w:rsidR="00BC3BC7" w:rsidRPr="001E35C3" w:rsidRDefault="00BC3BC7" w:rsidP="00BC3BC7">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46</w:t>
            </w:r>
          </w:p>
        </w:tc>
        <w:tc>
          <w:tcPr>
            <w:tcW w:w="7290" w:type="dxa"/>
            <w:tcBorders>
              <w:top w:val="single" w:sz="4" w:space="0" w:color="000000"/>
              <w:left w:val="single" w:sz="4" w:space="0" w:color="000000"/>
              <w:bottom w:val="single" w:sz="4" w:space="0" w:color="000000"/>
            </w:tcBorders>
            <w:vAlign w:val="center"/>
          </w:tcPr>
          <w:p w14:paraId="1E7A5107" w14:textId="1D6E2D8E" w:rsidR="00BC3BC7" w:rsidRPr="00C50EC8" w:rsidRDefault="00BC3BC7" w:rsidP="00BC3BC7">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55833E7A" w14:textId="77777777" w:rsidR="00BC3BC7" w:rsidRPr="00BB378F" w:rsidRDefault="00BC3BC7" w:rsidP="00BC3BC7">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2700AC5B" w14:textId="77777777" w:rsidR="00BC3BC7" w:rsidRPr="00227EB1" w:rsidRDefault="00BC3BC7" w:rsidP="00BC3BC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FE0F753" w14:textId="77777777" w:rsidR="00BC3BC7" w:rsidRPr="00227EB1" w:rsidRDefault="00BC3BC7" w:rsidP="00BC3BC7">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5B0D17C1" w14:textId="77777777" w:rsidR="00FE1B77" w:rsidRPr="00CC511B" w:rsidRDefault="00FE1B77" w:rsidP="00FE1B77">
      <w:pPr>
        <w:pStyle w:val="BodyTextIndent"/>
        <w:tabs>
          <w:tab w:val="left" w:pos="660"/>
        </w:tabs>
        <w:ind w:left="0" w:firstLine="0"/>
        <w:jc w:val="center"/>
        <w:rPr>
          <w:rFonts w:ascii="Arial" w:hAnsi="Arial" w:cs="Arial"/>
          <w:sz w:val="20"/>
          <w:szCs w:val="20"/>
          <w:lang w:val="ro-RO"/>
        </w:rPr>
      </w:pPr>
    </w:p>
    <w:p w14:paraId="205533D6" w14:textId="77777777" w:rsidR="00FE1B77" w:rsidRPr="00CC511B" w:rsidRDefault="00FE1B77" w:rsidP="00FE1B77">
      <w:pPr>
        <w:pStyle w:val="BodyTextIndent"/>
        <w:ind w:firstLine="0"/>
        <w:rPr>
          <w:rFonts w:ascii="Arial" w:hAnsi="Arial" w:cs="Arial"/>
          <w:sz w:val="16"/>
          <w:szCs w:val="16"/>
          <w:lang w:val="ro-RO"/>
        </w:rPr>
      </w:pPr>
    </w:p>
    <w:p w14:paraId="7FB261B8" w14:textId="77777777" w:rsidR="00FE1B77" w:rsidRPr="00CC511B" w:rsidRDefault="00FE1B77" w:rsidP="00FE1B77">
      <w:pPr>
        <w:rPr>
          <w:lang w:val="ro-RO"/>
        </w:rPr>
        <w:sectPr w:rsidR="00FE1B77" w:rsidRPr="00CC511B" w:rsidSect="00FE1B77">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95BCCE5" w14:textId="77777777" w:rsidR="00FE1B77" w:rsidRPr="00CC511B" w:rsidRDefault="00FE1B77" w:rsidP="00FE1B77">
      <w:pPr>
        <w:rPr>
          <w:rFonts w:ascii="Arial" w:hAnsi="Arial" w:cs="Arial"/>
          <w:bCs/>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333E9F4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11092">
        <w:rPr>
          <w:rFonts w:ascii="Arial" w:hAnsi="Arial" w:cs="Arial"/>
          <w:lang w:val="pt-BR"/>
        </w:rPr>
        <w:t>DN2_km104+828-km106+790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11092">
        <w:rPr>
          <w:rFonts w:ascii="Arial" w:hAnsi="Arial" w:cs="Arial"/>
          <w:lang w:val="it-IT"/>
        </w:rPr>
        <w:t>46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2EF3318" w:rsidR="00BF22CA" w:rsidRPr="00CC511B" w:rsidRDefault="00125C33">
      <w:pPr>
        <w:pStyle w:val="BodyTextIndent"/>
        <w:tabs>
          <w:tab w:val="left" w:pos="0"/>
        </w:tabs>
        <w:ind w:left="0" w:firstLine="0"/>
        <w:rPr>
          <w:rFonts w:ascii="Arial" w:hAnsi="Arial" w:cs="Arial"/>
          <w:b w:val="0"/>
          <w:color w:val="000000"/>
          <w:sz w:val="24"/>
          <w:szCs w:val="24"/>
          <w:lang w:val="ro-RO"/>
        </w:rPr>
      </w:pPr>
      <w:r w:rsidRPr="00E11092">
        <w:rPr>
          <w:rFonts w:ascii="Arial" w:hAnsi="Arial" w:cs="Arial"/>
          <w:b w:val="0"/>
          <w:color w:val="auto"/>
          <w:sz w:val="24"/>
          <w:szCs w:val="24"/>
          <w:lang w:val="ro-RO"/>
        </w:rPr>
        <w:t xml:space="preserve">Pentru </w:t>
      </w:r>
      <w:r w:rsidR="00506A16" w:rsidRPr="00E11092">
        <w:rPr>
          <w:rFonts w:ascii="Arial" w:hAnsi="Arial" w:cs="Arial"/>
          <w:b w:val="0"/>
          <w:color w:val="auto"/>
          <w:sz w:val="24"/>
          <w:szCs w:val="24"/>
          <w:lang w:val="ro-RO"/>
        </w:rPr>
        <w:t xml:space="preserve">drumul principal </w:t>
      </w:r>
      <w:r w:rsidR="00E11092" w:rsidRPr="00E11092">
        <w:rPr>
          <w:rFonts w:ascii="Arial" w:hAnsi="Arial" w:cs="Arial"/>
          <w:b w:val="0"/>
          <w:color w:val="auto"/>
          <w:sz w:val="24"/>
          <w:szCs w:val="24"/>
          <w:lang w:val="pt-BR"/>
        </w:rPr>
        <w:t>DN2_km104+828-km106+790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11092">
        <w:rPr>
          <w:rFonts w:ascii="Arial" w:hAnsi="Arial" w:cs="Arial"/>
          <w:b w:val="0"/>
          <w:bCs w:val="0"/>
          <w:color w:val="auto"/>
          <w:sz w:val="24"/>
          <w:szCs w:val="24"/>
        </w:rPr>
        <w:t>46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723C7">
        <w:rPr>
          <w:rFonts w:ascii="Arial" w:hAnsi="Arial" w:cs="Arial"/>
          <w:bCs/>
          <w:lang w:val="ro-RO"/>
        </w:rPr>
        <w:t xml:space="preserve">Tab. </w:t>
      </w:r>
      <w:r w:rsidR="00E20A7E" w:rsidRPr="00C723C7">
        <w:rPr>
          <w:rFonts w:ascii="Arial" w:hAnsi="Arial" w:cs="Arial"/>
          <w:bCs/>
          <w:lang w:val="ro-RO"/>
        </w:rPr>
        <w:t>12</w:t>
      </w:r>
      <w:r w:rsidRPr="00C723C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E1D596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723C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723C7" w:rsidRPr="0038617C" w14:paraId="44E4D274"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6FB2A91" w14:textId="77777777" w:rsidR="00C723C7" w:rsidRPr="0038617C" w:rsidRDefault="00C723C7"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7C9CE353" w14:textId="77777777" w:rsidR="00C723C7" w:rsidRPr="0038617C"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29C9E183" w14:textId="77777777" w:rsidR="00C723C7" w:rsidRPr="0038617C"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40DD29E5" w14:textId="77777777" w:rsidR="00C723C7" w:rsidRPr="0038617C" w:rsidRDefault="00C723C7"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F9CFEB8" w14:textId="75DBA526" w:rsidR="00C723C7" w:rsidRPr="0038617C" w:rsidRDefault="00834B2A" w:rsidP="00834B2A">
            <w:pPr>
              <w:suppressAutoHyphens w:val="0"/>
              <w:jc w:val="center"/>
              <w:rPr>
                <w:rFonts w:ascii="Arial" w:hAnsi="Arial" w:cs="Arial"/>
                <w:color w:val="000000"/>
                <w:kern w:val="0"/>
                <w:sz w:val="18"/>
                <w:szCs w:val="18"/>
                <w:lang w:val="ro-RO" w:eastAsia="ro-RO"/>
              </w:rPr>
            </w:pPr>
            <w:proofErr w:type="spellStart"/>
            <w:r w:rsidRPr="00834B2A">
              <w:rPr>
                <w:rFonts w:ascii="Arial" w:hAnsi="Arial" w:cs="Arial"/>
                <w:color w:val="000000"/>
                <w:kern w:val="0"/>
                <w:sz w:val="18"/>
                <w:szCs w:val="18"/>
                <w:lang w:eastAsia="ro-RO"/>
              </w:rPr>
              <w:t>venituri</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proprii</w:t>
            </w:r>
            <w:proofErr w:type="spellEnd"/>
            <w:r w:rsidRPr="00834B2A">
              <w:rPr>
                <w:rFonts w:ascii="Arial" w:hAnsi="Arial" w:cs="Arial"/>
                <w:color w:val="000000"/>
                <w:kern w:val="0"/>
                <w:sz w:val="18"/>
                <w:szCs w:val="18"/>
                <w:lang w:eastAsia="ro-RO"/>
              </w:rPr>
              <w:t>/</w:t>
            </w:r>
            <w:proofErr w:type="spellStart"/>
            <w:r w:rsidRPr="00834B2A">
              <w:rPr>
                <w:rFonts w:ascii="Arial" w:hAnsi="Arial" w:cs="Arial"/>
                <w:color w:val="000000"/>
                <w:kern w:val="0"/>
                <w:sz w:val="18"/>
                <w:szCs w:val="18"/>
                <w:lang w:eastAsia="ro-RO"/>
              </w:rPr>
              <w:t>buget</w:t>
            </w:r>
            <w:proofErr w:type="spellEnd"/>
            <w:r w:rsidRPr="00834B2A">
              <w:rPr>
                <w:rFonts w:ascii="Arial" w:hAnsi="Arial" w:cs="Arial"/>
                <w:color w:val="000000"/>
                <w:kern w:val="0"/>
                <w:sz w:val="18"/>
                <w:szCs w:val="18"/>
                <w:lang w:eastAsia="ro-RO"/>
              </w:rPr>
              <w:t xml:space="preserve"> de stat/</w:t>
            </w:r>
            <w:proofErr w:type="spellStart"/>
            <w:r w:rsidRPr="00834B2A">
              <w:rPr>
                <w:rFonts w:ascii="Arial" w:hAnsi="Arial" w:cs="Arial"/>
                <w:color w:val="000000"/>
                <w:kern w:val="0"/>
                <w:sz w:val="18"/>
                <w:szCs w:val="18"/>
                <w:lang w:eastAsia="ro-RO"/>
              </w:rPr>
              <w:t>fonduri</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europene</w:t>
            </w:r>
            <w:proofErr w:type="spellEnd"/>
            <w:r w:rsidRPr="00834B2A">
              <w:rPr>
                <w:rFonts w:ascii="Arial" w:hAnsi="Arial" w:cs="Arial"/>
                <w:color w:val="000000"/>
                <w:kern w:val="0"/>
                <w:sz w:val="18"/>
                <w:szCs w:val="18"/>
                <w:lang w:eastAsia="ro-RO"/>
              </w:rPr>
              <w:t>/</w:t>
            </w:r>
            <w:proofErr w:type="spellStart"/>
            <w:r w:rsidRPr="00834B2A">
              <w:rPr>
                <w:rFonts w:ascii="Arial" w:hAnsi="Arial" w:cs="Arial"/>
                <w:color w:val="000000"/>
                <w:kern w:val="0"/>
                <w:sz w:val="18"/>
                <w:szCs w:val="18"/>
                <w:lang w:eastAsia="ro-RO"/>
              </w:rPr>
              <w:t>alte</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surse</w:t>
            </w:r>
            <w:proofErr w:type="spellEnd"/>
          </w:p>
        </w:tc>
      </w:tr>
      <w:tr w:rsidR="00C723C7" w:rsidRPr="0038617C" w14:paraId="5BCFF48B"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801E35" w14:textId="77777777" w:rsidR="00C723C7" w:rsidRPr="0038617C" w:rsidRDefault="00C723C7"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13A209" w14:textId="2412CC83" w:rsidR="00C723C7" w:rsidRPr="0038617C" w:rsidRDefault="00C723C7"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Merei</w:t>
            </w:r>
          </w:p>
        </w:tc>
        <w:tc>
          <w:tcPr>
            <w:tcW w:w="1760" w:type="dxa"/>
            <w:tcBorders>
              <w:top w:val="nil"/>
              <w:left w:val="nil"/>
              <w:bottom w:val="single" w:sz="4" w:space="0" w:color="auto"/>
              <w:right w:val="single" w:sz="4" w:space="0" w:color="auto"/>
            </w:tcBorders>
            <w:noWrap/>
            <w:vAlign w:val="center"/>
            <w:hideMark/>
          </w:tcPr>
          <w:p w14:paraId="7C3BF162" w14:textId="77777777" w:rsidR="00C723C7" w:rsidRPr="0038617C"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A82CB2" w14:textId="77777777" w:rsidR="00C723C7" w:rsidRPr="0038617C"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8C77851" w14:textId="18147A0C" w:rsidR="00C723C7"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Merei</w:t>
            </w:r>
          </w:p>
          <w:p w14:paraId="075F7221" w14:textId="77777777" w:rsidR="00C723C7" w:rsidRPr="0038617C" w:rsidRDefault="00C723C7"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AA0007" w14:textId="6442B8D9" w:rsidR="00C723C7" w:rsidRPr="0038617C" w:rsidRDefault="00834B2A" w:rsidP="00834B2A">
            <w:pPr>
              <w:suppressAutoHyphens w:val="0"/>
              <w:jc w:val="center"/>
              <w:rPr>
                <w:rFonts w:ascii="Arial" w:hAnsi="Arial" w:cs="Arial"/>
                <w:color w:val="000000"/>
                <w:kern w:val="0"/>
                <w:sz w:val="18"/>
                <w:szCs w:val="18"/>
                <w:lang w:val="ro-RO" w:eastAsia="ro-RO"/>
              </w:rPr>
            </w:pPr>
            <w:proofErr w:type="spellStart"/>
            <w:r w:rsidRPr="00834B2A">
              <w:rPr>
                <w:rFonts w:ascii="Arial" w:hAnsi="Arial" w:cs="Arial"/>
                <w:color w:val="000000"/>
                <w:kern w:val="0"/>
                <w:sz w:val="18"/>
                <w:szCs w:val="18"/>
                <w:lang w:eastAsia="ro-RO"/>
              </w:rPr>
              <w:t>venituri</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proprii</w:t>
            </w:r>
            <w:proofErr w:type="spellEnd"/>
            <w:r w:rsidRPr="00834B2A">
              <w:rPr>
                <w:rFonts w:ascii="Arial" w:hAnsi="Arial" w:cs="Arial"/>
                <w:color w:val="000000"/>
                <w:kern w:val="0"/>
                <w:sz w:val="18"/>
                <w:szCs w:val="18"/>
                <w:lang w:eastAsia="ro-RO"/>
              </w:rPr>
              <w:t>/</w:t>
            </w:r>
            <w:proofErr w:type="spellStart"/>
            <w:r w:rsidRPr="00834B2A">
              <w:rPr>
                <w:rFonts w:ascii="Arial" w:hAnsi="Arial" w:cs="Arial"/>
                <w:color w:val="000000"/>
                <w:kern w:val="0"/>
                <w:sz w:val="18"/>
                <w:szCs w:val="18"/>
                <w:lang w:eastAsia="ro-RO"/>
              </w:rPr>
              <w:t>buget</w:t>
            </w:r>
            <w:proofErr w:type="spellEnd"/>
            <w:r w:rsidRPr="00834B2A">
              <w:rPr>
                <w:rFonts w:ascii="Arial" w:hAnsi="Arial" w:cs="Arial"/>
                <w:color w:val="000000"/>
                <w:kern w:val="0"/>
                <w:sz w:val="18"/>
                <w:szCs w:val="18"/>
                <w:lang w:eastAsia="ro-RO"/>
              </w:rPr>
              <w:t xml:space="preserve"> de stat/</w:t>
            </w:r>
            <w:proofErr w:type="spellStart"/>
            <w:r w:rsidRPr="00834B2A">
              <w:rPr>
                <w:rFonts w:ascii="Arial" w:hAnsi="Arial" w:cs="Arial"/>
                <w:color w:val="000000"/>
                <w:kern w:val="0"/>
                <w:sz w:val="18"/>
                <w:szCs w:val="18"/>
                <w:lang w:eastAsia="ro-RO"/>
              </w:rPr>
              <w:t>fonduri</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europene</w:t>
            </w:r>
            <w:proofErr w:type="spellEnd"/>
            <w:r w:rsidRPr="00834B2A">
              <w:rPr>
                <w:rFonts w:ascii="Arial" w:hAnsi="Arial" w:cs="Arial"/>
                <w:color w:val="000000"/>
                <w:kern w:val="0"/>
                <w:sz w:val="18"/>
                <w:szCs w:val="18"/>
                <w:lang w:eastAsia="ro-RO"/>
              </w:rPr>
              <w:t>/</w:t>
            </w:r>
            <w:proofErr w:type="spellStart"/>
            <w:r w:rsidRPr="00834B2A">
              <w:rPr>
                <w:rFonts w:ascii="Arial" w:hAnsi="Arial" w:cs="Arial"/>
                <w:color w:val="000000"/>
                <w:kern w:val="0"/>
                <w:sz w:val="18"/>
                <w:szCs w:val="18"/>
                <w:lang w:eastAsia="ro-RO"/>
              </w:rPr>
              <w:t>alte</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9D5F723" w:rsidR="00BF22CA" w:rsidRPr="00CC511B" w:rsidRDefault="00125C33">
      <w:pPr>
        <w:autoSpaceDE w:val="0"/>
        <w:jc w:val="both"/>
        <w:rPr>
          <w:rFonts w:ascii="Arial" w:hAnsi="Arial" w:cs="Arial"/>
          <w:lang w:val="ro-RO"/>
        </w:rPr>
      </w:pPr>
      <w:r w:rsidRPr="00C723C7">
        <w:rPr>
          <w:rFonts w:ascii="Arial" w:hAnsi="Arial" w:cs="Arial"/>
          <w:lang w:val="ro-RO"/>
        </w:rPr>
        <w:t xml:space="preserve">Aplicarea combinată a </w:t>
      </w:r>
      <w:r w:rsidR="003E2CED" w:rsidRPr="00C723C7">
        <w:rPr>
          <w:rFonts w:ascii="Arial" w:hAnsi="Arial" w:cs="Arial"/>
          <w:lang w:val="ro-RO"/>
        </w:rPr>
        <w:t>acestor m</w:t>
      </w:r>
      <w:r w:rsidR="003E2CED" w:rsidRPr="00C723C7">
        <w:rPr>
          <w:rFonts w:ascii="Arial" w:hAnsi="Arial" w:cs="Arial"/>
          <w:color w:val="000000"/>
          <w:lang w:val="ro-RO"/>
        </w:rPr>
        <w:t>ă</w:t>
      </w:r>
      <w:r w:rsidR="003E2CED" w:rsidRPr="00C723C7">
        <w:rPr>
          <w:rFonts w:ascii="Arial" w:hAnsi="Arial" w:cs="Arial"/>
          <w:lang w:val="ro-RO"/>
        </w:rPr>
        <w:t>suri şi proiecte</w:t>
      </w:r>
      <w:r w:rsidRPr="00C723C7">
        <w:rPr>
          <w:rFonts w:ascii="Arial" w:hAnsi="Arial" w:cs="Arial"/>
          <w:lang w:val="ro-RO"/>
        </w:rPr>
        <w:t xml:space="preserve"> propuse reprezintă varianta recomandată de către elaboratorul acestui </w:t>
      </w:r>
      <w:r w:rsidR="003E2CED" w:rsidRPr="00C723C7">
        <w:rPr>
          <w:rFonts w:ascii="Arial" w:hAnsi="Arial" w:cs="Arial"/>
          <w:lang w:val="ro-RO"/>
        </w:rPr>
        <w:t>plan de acţiune</w:t>
      </w:r>
      <w:r w:rsidRPr="00C723C7">
        <w:rPr>
          <w:rFonts w:ascii="Arial" w:hAnsi="Arial" w:cs="Arial"/>
          <w:color w:val="000000"/>
          <w:lang w:val="ro-RO"/>
        </w:rPr>
        <w:t xml:space="preserve"> pentru maximizarea efectelor de reducere a zgomotului </w:t>
      </w:r>
      <w:r w:rsidR="0038617C" w:rsidRPr="00C723C7">
        <w:rPr>
          <w:rFonts w:ascii="Arial" w:hAnsi="Arial" w:cs="Arial"/>
          <w:color w:val="000000"/>
          <w:lang w:val="ro-RO"/>
        </w:rPr>
        <w:t xml:space="preserve">pentru sectorul de drum principal </w:t>
      </w:r>
      <w:r w:rsidR="00E11092" w:rsidRPr="00C723C7">
        <w:rPr>
          <w:rFonts w:ascii="Arial" w:hAnsi="Arial" w:cs="Arial"/>
          <w:lang w:val="pt-BR"/>
        </w:rPr>
        <w:t>DN2_km104+828-km106+790</w:t>
      </w:r>
      <w:r w:rsidRPr="00C723C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7170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71700" w:rsidRPr="00CC511B" w:rsidRDefault="00D71700" w:rsidP="00D7170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F1271C5"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7C46975" w:rsidR="00D71700" w:rsidRPr="00CC511B" w:rsidRDefault="00D71700" w:rsidP="00D7170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BB29263"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43E397B"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61AEF7C"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9538F04" w:rsidR="00D71700" w:rsidRPr="00CC511B" w:rsidRDefault="00D71700" w:rsidP="00D71700">
            <w:pPr>
              <w:jc w:val="center"/>
              <w:rPr>
                <w:lang w:val="ro-RO"/>
              </w:rPr>
            </w:pPr>
            <w:r w:rsidRPr="00CC511B">
              <w:rPr>
                <w:rFonts w:ascii="Arial" w:hAnsi="Arial" w:cs="Arial"/>
                <w:b/>
                <w:bCs/>
                <w:sz w:val="20"/>
                <w:szCs w:val="20"/>
                <w:lang w:val="ro-RO"/>
              </w:rPr>
              <w:t>&gt; 75</w:t>
            </w:r>
          </w:p>
        </w:tc>
      </w:tr>
      <w:tr w:rsidR="00981BA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81BA1" w:rsidRPr="00CC511B" w:rsidRDefault="00981BA1" w:rsidP="00981BA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9B3986C"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20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9EB5814" w:rsidR="00981BA1" w:rsidRDefault="00981BA1" w:rsidP="00981BA1">
            <w:pPr>
              <w:jc w:val="center"/>
              <w:rPr>
                <w:rFonts w:ascii="Arial" w:hAnsi="Arial" w:cs="Arial"/>
                <w:sz w:val="20"/>
                <w:szCs w:val="20"/>
                <w:lang w:val="ro-RO"/>
              </w:rPr>
            </w:pPr>
            <w:r>
              <w:rPr>
                <w:rFonts w:ascii="Arial" w:hAnsi="Arial" w:cs="Arial"/>
                <w:color w:val="000000"/>
                <w:sz w:val="20"/>
                <w:szCs w:val="20"/>
              </w:rPr>
              <w:t>20</w:t>
            </w:r>
          </w:p>
        </w:tc>
        <w:tc>
          <w:tcPr>
            <w:tcW w:w="1077" w:type="dxa"/>
            <w:tcBorders>
              <w:top w:val="single" w:sz="4" w:space="0" w:color="000000"/>
              <w:left w:val="single" w:sz="4" w:space="0" w:color="000000"/>
              <w:bottom w:val="single" w:sz="4" w:space="0" w:color="000000"/>
            </w:tcBorders>
            <w:vAlign w:val="center"/>
          </w:tcPr>
          <w:p w14:paraId="3A44181F" w14:textId="449EBFDF"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4</w:t>
            </w:r>
          </w:p>
        </w:tc>
        <w:tc>
          <w:tcPr>
            <w:tcW w:w="1078" w:type="dxa"/>
            <w:tcBorders>
              <w:top w:val="single" w:sz="4" w:space="0" w:color="000000"/>
              <w:left w:val="single" w:sz="4" w:space="0" w:color="000000"/>
              <w:bottom w:val="single" w:sz="4" w:space="0" w:color="000000"/>
            </w:tcBorders>
            <w:vAlign w:val="center"/>
          </w:tcPr>
          <w:p w14:paraId="615E341A" w14:textId="1933A83A"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DC98738"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7555A7D"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71700" w:rsidRPr="00CC511B" w14:paraId="3A0A6C2B" w14:textId="77777777" w:rsidTr="006C3EB3">
        <w:trPr>
          <w:jc w:val="center"/>
        </w:trPr>
        <w:tc>
          <w:tcPr>
            <w:tcW w:w="2088" w:type="dxa"/>
            <w:tcBorders>
              <w:top w:val="single" w:sz="4" w:space="0" w:color="000000"/>
              <w:left w:val="single" w:sz="4" w:space="0" w:color="000000"/>
              <w:bottom w:val="single" w:sz="4" w:space="0" w:color="000000"/>
            </w:tcBorders>
          </w:tcPr>
          <w:p w14:paraId="70B5B6C4" w14:textId="77777777" w:rsidR="00D71700" w:rsidRPr="00CC511B" w:rsidRDefault="00D71700" w:rsidP="00D7170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7D79908"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3642A3C"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3FB647E"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7905BE9"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F2B7EEC" w:rsidR="00D71700" w:rsidRPr="00CC511B" w:rsidRDefault="00D71700" w:rsidP="00D7170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D0DAA5B" w:rsidR="00D71700" w:rsidRPr="00CC511B" w:rsidRDefault="00D71700" w:rsidP="00D71700">
            <w:pPr>
              <w:jc w:val="center"/>
              <w:rPr>
                <w:lang w:val="ro-RO"/>
              </w:rPr>
            </w:pPr>
            <w:r w:rsidRPr="00CC511B">
              <w:rPr>
                <w:rFonts w:ascii="Arial" w:hAnsi="Arial" w:cs="Arial"/>
                <w:b/>
                <w:bCs/>
                <w:sz w:val="20"/>
                <w:szCs w:val="20"/>
                <w:lang w:val="ro-RO"/>
              </w:rPr>
              <w:t>&gt; 70</w:t>
            </w:r>
          </w:p>
        </w:tc>
      </w:tr>
      <w:tr w:rsidR="00981BA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81BA1" w:rsidRPr="00CC511B" w:rsidRDefault="00981BA1" w:rsidP="00981BA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FD600DF"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12</w:t>
            </w:r>
          </w:p>
        </w:tc>
        <w:tc>
          <w:tcPr>
            <w:tcW w:w="1077" w:type="dxa"/>
            <w:tcBorders>
              <w:top w:val="single" w:sz="4" w:space="0" w:color="000000"/>
              <w:left w:val="single" w:sz="4" w:space="0" w:color="000000"/>
              <w:bottom w:val="single" w:sz="4" w:space="0" w:color="000000"/>
            </w:tcBorders>
            <w:vAlign w:val="center"/>
          </w:tcPr>
          <w:p w14:paraId="4853F071" w14:textId="3FEC460D"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16</w:t>
            </w:r>
          </w:p>
        </w:tc>
        <w:tc>
          <w:tcPr>
            <w:tcW w:w="1076" w:type="dxa"/>
            <w:tcBorders>
              <w:top w:val="single" w:sz="4" w:space="0" w:color="000000"/>
              <w:left w:val="single" w:sz="4" w:space="0" w:color="000000"/>
              <w:bottom w:val="single" w:sz="4" w:space="0" w:color="000000"/>
            </w:tcBorders>
            <w:vAlign w:val="center"/>
          </w:tcPr>
          <w:p w14:paraId="573BEACD" w14:textId="66482ECC"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A382C49"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807E71A"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239B094" w:rsidR="00981BA1" w:rsidRPr="00CC511B" w:rsidRDefault="00981BA1" w:rsidP="00981BA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1109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11092" w:rsidRPr="00CC511B" w:rsidRDefault="00E11092" w:rsidP="00E1109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DD6F594"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12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7D76DD1" w:rsidR="00E11092" w:rsidRDefault="00E11092" w:rsidP="00E11092">
            <w:pPr>
              <w:suppressAutoHyphens w:val="0"/>
              <w:jc w:val="center"/>
              <w:rPr>
                <w:rFonts w:ascii="Arial" w:hAnsi="Arial" w:cs="Arial"/>
                <w:color w:val="000000"/>
                <w:sz w:val="18"/>
                <w:szCs w:val="18"/>
              </w:rPr>
            </w:pPr>
            <w:r>
              <w:rPr>
                <w:rFonts w:ascii="Arial" w:hAnsi="Arial" w:cs="Arial"/>
                <w:color w:val="000000"/>
                <w:sz w:val="18"/>
                <w:szCs w:val="18"/>
              </w:rPr>
              <w:t>12</w:t>
            </w:r>
          </w:p>
        </w:tc>
        <w:tc>
          <w:tcPr>
            <w:tcW w:w="990" w:type="dxa"/>
            <w:tcBorders>
              <w:top w:val="single" w:sz="4" w:space="0" w:color="000000"/>
              <w:left w:val="single" w:sz="4" w:space="0" w:color="000000"/>
              <w:bottom w:val="single" w:sz="4" w:space="0" w:color="000000"/>
            </w:tcBorders>
            <w:vAlign w:val="center"/>
          </w:tcPr>
          <w:p w14:paraId="134D008D" w14:textId="75798D31"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16</w:t>
            </w:r>
          </w:p>
        </w:tc>
        <w:tc>
          <w:tcPr>
            <w:tcW w:w="990" w:type="dxa"/>
            <w:tcBorders>
              <w:top w:val="single" w:sz="4" w:space="0" w:color="000000"/>
              <w:left w:val="single" w:sz="4" w:space="0" w:color="000000"/>
              <w:bottom w:val="single" w:sz="4" w:space="0" w:color="000000"/>
            </w:tcBorders>
            <w:vAlign w:val="center"/>
          </w:tcPr>
          <w:p w14:paraId="0C1ACFE8" w14:textId="1F12FE3A"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13EF435"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5AE3BC9"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81BA1" w:rsidRPr="00CC511B" w14:paraId="090BDDDD" w14:textId="77777777" w:rsidTr="00EE2F67">
        <w:trPr>
          <w:jc w:val="center"/>
        </w:trPr>
        <w:tc>
          <w:tcPr>
            <w:tcW w:w="4101" w:type="dxa"/>
            <w:tcBorders>
              <w:top w:val="single" w:sz="4" w:space="0" w:color="000000"/>
              <w:left w:val="single" w:sz="4" w:space="0" w:color="000000"/>
              <w:bottom w:val="single" w:sz="4" w:space="0" w:color="000000"/>
            </w:tcBorders>
          </w:tcPr>
          <w:p w14:paraId="5D7D0217" w14:textId="23CFA7D2" w:rsidR="00981BA1" w:rsidRPr="00CC511B" w:rsidRDefault="00981BA1" w:rsidP="00981BA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9B7225C"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20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1AE0847" w:rsidR="00981BA1" w:rsidRDefault="00981BA1" w:rsidP="00981BA1">
            <w:pPr>
              <w:jc w:val="center"/>
              <w:rPr>
                <w:rFonts w:ascii="Arial" w:hAnsi="Arial" w:cs="Arial"/>
                <w:color w:val="000000"/>
                <w:sz w:val="18"/>
                <w:szCs w:val="18"/>
              </w:rPr>
            </w:pPr>
            <w:r>
              <w:rPr>
                <w:rFonts w:ascii="Arial" w:hAnsi="Arial" w:cs="Arial"/>
                <w:color w:val="000000"/>
                <w:sz w:val="20"/>
                <w:szCs w:val="20"/>
              </w:rPr>
              <w:t>20</w:t>
            </w:r>
          </w:p>
        </w:tc>
        <w:tc>
          <w:tcPr>
            <w:tcW w:w="990" w:type="dxa"/>
            <w:tcBorders>
              <w:top w:val="single" w:sz="4" w:space="0" w:color="000000"/>
              <w:left w:val="single" w:sz="4" w:space="0" w:color="000000"/>
              <w:bottom w:val="single" w:sz="4" w:space="0" w:color="000000"/>
            </w:tcBorders>
            <w:vAlign w:val="center"/>
          </w:tcPr>
          <w:p w14:paraId="0A5E840C" w14:textId="5C805200"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tcBorders>
            <w:vAlign w:val="center"/>
          </w:tcPr>
          <w:p w14:paraId="66FC7961" w14:textId="41D6AB68"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37A93B7"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081B2A3"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r>
      <w:tr w:rsidR="00981BA1" w:rsidRPr="00CC511B" w14:paraId="1D1A56FD" w14:textId="77777777" w:rsidTr="00EE2F67">
        <w:trPr>
          <w:jc w:val="center"/>
        </w:trPr>
        <w:tc>
          <w:tcPr>
            <w:tcW w:w="4101" w:type="dxa"/>
            <w:tcBorders>
              <w:top w:val="single" w:sz="4" w:space="0" w:color="000000"/>
              <w:left w:val="single" w:sz="4" w:space="0" w:color="000000"/>
              <w:bottom w:val="single" w:sz="4" w:space="0" w:color="000000"/>
            </w:tcBorders>
          </w:tcPr>
          <w:p w14:paraId="274B1B96" w14:textId="0F763911" w:rsidR="00981BA1" w:rsidRPr="00CC511B" w:rsidRDefault="00981BA1" w:rsidP="00981BA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AAF0B48"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8508A91" w:rsidR="00981BA1" w:rsidRDefault="00981BA1" w:rsidP="00981BA1">
            <w:pPr>
              <w:jc w:val="center"/>
              <w:rPr>
                <w:rFonts w:ascii="Arial" w:hAnsi="Arial" w:cs="Arial"/>
                <w:color w:val="000000"/>
                <w:sz w:val="18"/>
                <w:szCs w:val="18"/>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261213C7" w14:textId="74E0CC77"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-12</w:t>
            </w:r>
          </w:p>
        </w:tc>
        <w:tc>
          <w:tcPr>
            <w:tcW w:w="990" w:type="dxa"/>
            <w:tcBorders>
              <w:top w:val="single" w:sz="4" w:space="0" w:color="000000"/>
              <w:left w:val="single" w:sz="4" w:space="0" w:color="000000"/>
              <w:bottom w:val="single" w:sz="4" w:space="0" w:color="000000"/>
            </w:tcBorders>
            <w:vAlign w:val="center"/>
          </w:tcPr>
          <w:p w14:paraId="1E8D8BA4" w14:textId="6F10F1BB"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816808D"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24E978A"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1109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11092" w:rsidRPr="00CC511B" w:rsidRDefault="00E11092" w:rsidP="00E1109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000CB07"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vAlign w:val="center"/>
          </w:tcPr>
          <w:p w14:paraId="4A774667" w14:textId="399C9FDA"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5CD4B169" w14:textId="3C3B2139"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118978E"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4860F84"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A45679B" w:rsidR="00E11092" w:rsidRPr="00115A57" w:rsidRDefault="00E11092" w:rsidP="00E1109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81BA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81BA1" w:rsidRPr="00CC511B" w:rsidRDefault="00981BA1" w:rsidP="00981BA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085D179"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vAlign w:val="center"/>
          </w:tcPr>
          <w:p w14:paraId="5E704DB5" w14:textId="48C1C02F"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156200E8" w14:textId="4BF6B1E0"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212C04E"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46859B0" w:rsidR="00981BA1" w:rsidRPr="00CC511B" w:rsidRDefault="00981BA1" w:rsidP="00981BA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2457740" w:rsidR="00981BA1" w:rsidRPr="00CC511B" w:rsidRDefault="00981BA1" w:rsidP="00981BA1">
            <w:pPr>
              <w:snapToGrid w:val="0"/>
              <w:jc w:val="center"/>
              <w:rPr>
                <w:lang w:val="ro-RO"/>
              </w:rPr>
            </w:pPr>
            <w:r>
              <w:rPr>
                <w:rFonts w:ascii="Arial" w:hAnsi="Arial" w:cs="Arial"/>
                <w:color w:val="000000"/>
                <w:sz w:val="20"/>
                <w:szCs w:val="20"/>
              </w:rPr>
              <w:t>0</w:t>
            </w:r>
          </w:p>
        </w:tc>
      </w:tr>
      <w:tr w:rsidR="00981BA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F0D353A" w:rsidR="00981BA1" w:rsidRPr="00CC511B" w:rsidRDefault="00981BA1" w:rsidP="00981BA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DFCA292"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vAlign w:val="center"/>
          </w:tcPr>
          <w:p w14:paraId="7988002F" w14:textId="3FF5B074"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717C0967" w14:textId="4F7F1DD1"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AA7C64C"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16F369C"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28EF92E" w:rsidR="00981BA1" w:rsidRPr="00CC511B" w:rsidRDefault="00981BA1" w:rsidP="00981BA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2DCF5B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981BA1">
        <w:rPr>
          <w:rFonts w:ascii="Arial" w:hAnsi="Arial" w:cs="Arial"/>
          <w:lang w:val="ro-RO"/>
        </w:rPr>
        <w:t>cu</w:t>
      </w:r>
      <w:r w:rsidR="006B3A43">
        <w:rPr>
          <w:rFonts w:ascii="Arial" w:hAnsi="Arial" w:cs="Arial"/>
          <w:lang w:val="ro-RO"/>
        </w:rPr>
        <w:t xml:space="preserve"> </w:t>
      </w:r>
      <w:r w:rsidR="00981BA1">
        <w:rPr>
          <w:rFonts w:ascii="Arial" w:hAnsi="Arial" w:cs="Arial"/>
          <w:lang w:val="ro-RO"/>
        </w:rPr>
        <w:t>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81BA1">
        <w:rPr>
          <w:rFonts w:ascii="Arial" w:hAnsi="Arial" w:cs="Arial"/>
          <w:lang w:val="ro-RO"/>
        </w:rPr>
        <w:t>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463CFD4A"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981BA1">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981BA1">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981BA1">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981BA1">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788BDBC" w:rsidR="002752A4" w:rsidRDefault="002752A4">
      <w:pPr>
        <w:suppressAutoHyphens w:val="0"/>
        <w:rPr>
          <w:rFonts w:ascii="Arial" w:hAnsi="Arial" w:cs="Arial"/>
          <w:lang w:val="ro-RO"/>
        </w:rPr>
      </w:pPr>
      <w:r>
        <w:rPr>
          <w:rFonts w:ascii="Arial" w:hAnsi="Arial" w:cs="Arial"/>
          <w:lang w:val="ro-RO"/>
        </w:rPr>
        <w:br w:type="page"/>
      </w:r>
    </w:p>
    <w:p w14:paraId="63E3BB6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2752A4" w:rsidRPr="002752A4" w14:paraId="392823D8" w14:textId="77777777" w:rsidTr="002752A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0BE8BE"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 xml:space="preserve">Banda de </w:t>
            </w:r>
            <w:proofErr w:type="spellStart"/>
            <w:r w:rsidRPr="002752A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3ECBCBC"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proofErr w:type="spellStart"/>
            <w:r w:rsidRPr="002752A4">
              <w:rPr>
                <w:rFonts w:ascii="Calibri" w:hAnsi="Calibri" w:cs="Calibri"/>
                <w:b/>
                <w:bCs/>
                <w:color w:val="000000"/>
                <w:kern w:val="0"/>
                <w:sz w:val="16"/>
                <w:szCs w:val="16"/>
                <w:lang w:eastAsia="en-US"/>
              </w:rPr>
              <w:t>Merei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112793"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TOTAL</w:t>
            </w:r>
          </w:p>
        </w:tc>
      </w:tr>
      <w:tr w:rsidR="002752A4" w:rsidRPr="002752A4" w14:paraId="0C34E0F5" w14:textId="77777777" w:rsidTr="002752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F3EF9B" w14:textId="77777777" w:rsidR="002752A4" w:rsidRPr="002752A4" w:rsidRDefault="002752A4" w:rsidP="002752A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03BFADA"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proofErr w:type="spellStart"/>
            <w:r w:rsidRPr="002752A4">
              <w:rPr>
                <w:rFonts w:ascii="Calibri" w:hAnsi="Calibri" w:cs="Calibri"/>
                <w:b/>
                <w:bCs/>
                <w:color w:val="000000"/>
                <w:kern w:val="0"/>
                <w:sz w:val="16"/>
                <w:szCs w:val="16"/>
                <w:lang w:eastAsia="en-US"/>
              </w:rPr>
              <w:t>Efect</w:t>
            </w:r>
            <w:proofErr w:type="spellEnd"/>
            <w:r w:rsidRPr="002752A4">
              <w:rPr>
                <w:rFonts w:ascii="Calibri" w:hAnsi="Calibri" w:cs="Calibri"/>
                <w:b/>
                <w:bCs/>
                <w:color w:val="000000"/>
                <w:kern w:val="0"/>
                <w:sz w:val="16"/>
                <w:szCs w:val="16"/>
                <w:lang w:eastAsia="en-US"/>
              </w:rPr>
              <w:t xml:space="preserve"> </w:t>
            </w:r>
            <w:proofErr w:type="spellStart"/>
            <w:r w:rsidRPr="002752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136C77"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proofErr w:type="spellStart"/>
            <w:r w:rsidRPr="002752A4">
              <w:rPr>
                <w:rFonts w:ascii="Calibri" w:hAnsi="Calibri" w:cs="Calibri"/>
                <w:b/>
                <w:bCs/>
                <w:color w:val="000000"/>
                <w:kern w:val="0"/>
                <w:sz w:val="16"/>
                <w:szCs w:val="16"/>
                <w:lang w:eastAsia="en-US"/>
              </w:rPr>
              <w:t>Efect</w:t>
            </w:r>
            <w:proofErr w:type="spellEnd"/>
            <w:r w:rsidRPr="002752A4">
              <w:rPr>
                <w:rFonts w:ascii="Calibri" w:hAnsi="Calibri" w:cs="Calibri"/>
                <w:b/>
                <w:bCs/>
                <w:color w:val="000000"/>
                <w:kern w:val="0"/>
                <w:sz w:val="16"/>
                <w:szCs w:val="16"/>
                <w:lang w:eastAsia="en-US"/>
              </w:rPr>
              <w:t xml:space="preserve"> </w:t>
            </w:r>
            <w:proofErr w:type="spellStart"/>
            <w:r w:rsidRPr="002752A4">
              <w:rPr>
                <w:rFonts w:ascii="Calibri" w:hAnsi="Calibri" w:cs="Calibri"/>
                <w:b/>
                <w:bCs/>
                <w:color w:val="000000"/>
                <w:kern w:val="0"/>
                <w:sz w:val="16"/>
                <w:szCs w:val="16"/>
                <w:lang w:eastAsia="en-US"/>
              </w:rPr>
              <w:t>dăunător</w:t>
            </w:r>
            <w:proofErr w:type="spellEnd"/>
          </w:p>
        </w:tc>
      </w:tr>
      <w:tr w:rsidR="002752A4" w:rsidRPr="002752A4" w14:paraId="3E350614" w14:textId="77777777" w:rsidTr="002752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A6D4AB" w14:textId="77777777" w:rsidR="002752A4" w:rsidRPr="002752A4" w:rsidRDefault="002752A4" w:rsidP="002752A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23990C5"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739794"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E8AE393"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49844D"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654839"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90B323"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HSD</w:t>
            </w:r>
          </w:p>
        </w:tc>
      </w:tr>
      <w:tr w:rsidR="002752A4" w:rsidRPr="002752A4" w14:paraId="2F103978"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37083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143868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D446F"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872A2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9974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D489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6EC3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40D4E3D7"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97B6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B7ECFF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E0D01"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45AF0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57E32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2199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BDE1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1</w:t>
            </w:r>
          </w:p>
        </w:tc>
      </w:tr>
      <w:tr w:rsidR="002752A4" w:rsidRPr="002752A4" w14:paraId="335D2FDE"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3578C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866998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C648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484C8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CC29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1014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9E68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152F6AEF"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2304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4035C2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312C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23D7C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A8AD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D634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74AD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1BC9D693"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260F3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A229A41"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4915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4C7CB3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C8B7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F702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4E882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5B409A8F"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984D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EAB0CB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3C10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E1807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9206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DEA5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3BEE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54D680FA"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76419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BBEBE9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3131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20C1A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140F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16FB4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2DD0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20D3906A"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EE77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0A18DC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7E55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FB5949F"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347B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3266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D5741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2BC72DBC"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58083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F406B1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A33D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83A60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656F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C2AFD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FFBB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432E856A"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3251E1"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C7BD5C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51BD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5CA799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83E1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29D2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33757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703A9B78"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100E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94CB67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12E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3F04A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35C1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149E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4E0C4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5D5C8429"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B3F1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460DA0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93BF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9E9BD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D85E1"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9615D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0410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20426BCE"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46FD3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6D55D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3D72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E2B5A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FE5D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153F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E926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13C81508"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E8C4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7C8AD2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87D5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DCBB2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4DDD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FB26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B50D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278645B2"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DB82B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933544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58D9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8603F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21AF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E1CE4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32B0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301005A4"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C803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73F09C1"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61A2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068A3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101FF"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67F4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ED43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76A40251"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53F3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147FF1F"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31AC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F65DC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8FC01"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68823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5929C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1529D026"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F9CD8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64E36F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F7EC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CFFC2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925C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FC2E2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41BC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4F01FD02"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3002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9C96A1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7448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0DC1C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06A2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5391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C799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33772A13"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541D6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7F9C76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4587F"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A3C6F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3FE5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133F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239FC"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135D1B84"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5F73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D39CA6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7A28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C2A9F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E9CC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D06B1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7FB3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11655426"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F542B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D0D1CF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C989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163AB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8176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609C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11451"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3CB7A495"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9FEC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2903BB6"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F951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17D41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F974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B360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40C4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06269D97"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1C92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CFF0C5A"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9A63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BB98A7"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C0985"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661EC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B70AD0"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1DDE5CB0"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785D09"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E95D81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EEE0D"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4F3574"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2569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1BD1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F34EE"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453DB800"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697B0" w14:textId="77777777" w:rsidR="002752A4" w:rsidRPr="002752A4" w:rsidRDefault="002752A4" w:rsidP="002752A4">
            <w:pPr>
              <w:suppressAutoHyphens w:val="0"/>
              <w:jc w:val="center"/>
              <w:rPr>
                <w:rFonts w:ascii="Calibri" w:hAnsi="Calibri" w:cs="Calibri"/>
                <w:color w:val="000000"/>
                <w:kern w:val="0"/>
                <w:sz w:val="16"/>
                <w:szCs w:val="16"/>
                <w:lang w:eastAsia="en-US"/>
              </w:rPr>
            </w:pPr>
            <w:proofErr w:type="spellStart"/>
            <w:r w:rsidRPr="002752A4">
              <w:rPr>
                <w:rFonts w:ascii="Calibri" w:hAnsi="Calibri" w:cs="Calibri"/>
                <w:color w:val="000000"/>
                <w:kern w:val="0"/>
                <w:sz w:val="16"/>
                <w:szCs w:val="16"/>
                <w:lang w:eastAsia="en-US"/>
              </w:rPr>
              <w:t>peste</w:t>
            </w:r>
            <w:proofErr w:type="spellEnd"/>
            <w:r w:rsidRPr="002752A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A462D48"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3DDD3"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A1CA1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3619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53103B"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A27A62" w14:textId="77777777" w:rsidR="002752A4" w:rsidRPr="002752A4" w:rsidRDefault="002752A4" w:rsidP="002752A4">
            <w:pPr>
              <w:suppressAutoHyphens w:val="0"/>
              <w:jc w:val="center"/>
              <w:rPr>
                <w:rFonts w:ascii="Calibri" w:hAnsi="Calibri" w:cs="Calibri"/>
                <w:color w:val="000000"/>
                <w:kern w:val="0"/>
                <w:sz w:val="16"/>
                <w:szCs w:val="16"/>
                <w:lang w:eastAsia="en-US"/>
              </w:rPr>
            </w:pPr>
            <w:r w:rsidRPr="002752A4">
              <w:rPr>
                <w:rFonts w:ascii="Calibri" w:hAnsi="Calibri" w:cs="Calibri"/>
                <w:color w:val="000000"/>
                <w:kern w:val="0"/>
                <w:sz w:val="16"/>
                <w:szCs w:val="16"/>
                <w:lang w:eastAsia="en-US"/>
              </w:rPr>
              <w:t>0</w:t>
            </w:r>
          </w:p>
        </w:tc>
      </w:tr>
      <w:tr w:rsidR="002752A4" w:rsidRPr="002752A4" w14:paraId="20BD881F" w14:textId="77777777" w:rsidTr="002752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8ACE4"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C9D9F51"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F59CE7"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4</w:t>
            </w:r>
          </w:p>
        </w:tc>
        <w:tc>
          <w:tcPr>
            <w:tcW w:w="580" w:type="dxa"/>
            <w:tcBorders>
              <w:top w:val="nil"/>
              <w:left w:val="nil"/>
              <w:bottom w:val="single" w:sz="8" w:space="0" w:color="auto"/>
              <w:right w:val="single" w:sz="8" w:space="0" w:color="auto"/>
            </w:tcBorders>
            <w:vAlign w:val="center"/>
            <w:hideMark/>
          </w:tcPr>
          <w:p w14:paraId="0A90FF6C"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A379DE"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73D39"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0448C0C" w14:textId="77777777" w:rsidR="002752A4" w:rsidRPr="002752A4" w:rsidRDefault="002752A4" w:rsidP="002752A4">
            <w:pPr>
              <w:suppressAutoHyphens w:val="0"/>
              <w:jc w:val="center"/>
              <w:rPr>
                <w:rFonts w:ascii="Calibri" w:hAnsi="Calibri" w:cs="Calibri"/>
                <w:b/>
                <w:bCs/>
                <w:color w:val="000000"/>
                <w:kern w:val="0"/>
                <w:sz w:val="16"/>
                <w:szCs w:val="16"/>
                <w:lang w:eastAsia="en-US"/>
              </w:rPr>
            </w:pPr>
            <w:r w:rsidRPr="002752A4">
              <w:rPr>
                <w:rFonts w:ascii="Calibri" w:hAnsi="Calibri" w:cs="Calibri"/>
                <w:b/>
                <w:bCs/>
                <w:color w:val="000000"/>
                <w:kern w:val="0"/>
                <w:sz w:val="16"/>
                <w:szCs w:val="16"/>
                <w:lang w:eastAsia="en-US"/>
              </w:rPr>
              <w:t>1</w:t>
            </w:r>
          </w:p>
        </w:tc>
      </w:tr>
    </w:tbl>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232BB692" w14:textId="77777777" w:rsidR="00C723C7" w:rsidRDefault="00C723C7" w:rsidP="00142FE4">
      <w:pPr>
        <w:pStyle w:val="BodyTextIndent"/>
        <w:ind w:left="0" w:firstLine="0"/>
        <w:jc w:val="center"/>
        <w:rPr>
          <w:rFonts w:ascii="Arial" w:hAnsi="Arial" w:cs="Arial"/>
          <w:b w:val="0"/>
          <w:i/>
          <w:iCs/>
          <w:color w:val="000000"/>
          <w:sz w:val="24"/>
          <w:szCs w:val="24"/>
          <w:lang w:val="ro-RO"/>
        </w:rPr>
      </w:pPr>
    </w:p>
    <w:p w14:paraId="4A70279D" w14:textId="12DC295E" w:rsidR="00142FE4" w:rsidRDefault="00142FE4" w:rsidP="00142FE4">
      <w:pPr>
        <w:pStyle w:val="BodyTextIndent"/>
        <w:ind w:left="0" w:firstLine="0"/>
        <w:jc w:val="center"/>
        <w:rPr>
          <w:rFonts w:ascii="Arial" w:hAnsi="Arial" w:cs="Arial"/>
          <w:b w:val="0"/>
          <w:i/>
          <w:iCs/>
          <w:color w:val="000000"/>
          <w:sz w:val="24"/>
          <w:szCs w:val="24"/>
          <w:lang w:val="ro-RO"/>
        </w:rPr>
      </w:pPr>
      <w:r w:rsidRPr="00C723C7">
        <w:rPr>
          <w:rFonts w:ascii="Arial" w:hAnsi="Arial" w:cs="Arial"/>
          <w:b w:val="0"/>
          <w:i/>
          <w:iCs/>
          <w:color w:val="000000"/>
          <w:sz w:val="24"/>
          <w:szCs w:val="24"/>
          <w:lang w:val="ro-RO"/>
        </w:rPr>
        <w:t xml:space="preserve">Tab. </w:t>
      </w:r>
      <w:r w:rsidR="00077C13" w:rsidRPr="00C723C7">
        <w:rPr>
          <w:rFonts w:ascii="Arial" w:hAnsi="Arial" w:cs="Arial"/>
          <w:b w:val="0"/>
          <w:i/>
          <w:iCs/>
          <w:color w:val="000000"/>
          <w:sz w:val="24"/>
          <w:szCs w:val="24"/>
          <w:lang w:val="ro-RO"/>
        </w:rPr>
        <w:t>20</w:t>
      </w:r>
      <w:r w:rsidRPr="00C723C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A7377D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723C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723C7" w:rsidRPr="0038617C" w14:paraId="74F08439"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69903F" w14:textId="77777777" w:rsidR="00C723C7" w:rsidRPr="0038617C" w:rsidRDefault="00C723C7"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CF8AEB" w14:textId="77777777" w:rsidR="00C723C7" w:rsidRPr="0038617C" w:rsidRDefault="00C723C7"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Merei</w:t>
            </w:r>
          </w:p>
        </w:tc>
        <w:tc>
          <w:tcPr>
            <w:tcW w:w="1760" w:type="dxa"/>
            <w:tcBorders>
              <w:top w:val="nil"/>
              <w:left w:val="nil"/>
              <w:bottom w:val="single" w:sz="4" w:space="0" w:color="auto"/>
              <w:right w:val="single" w:sz="4" w:space="0" w:color="auto"/>
            </w:tcBorders>
            <w:noWrap/>
            <w:vAlign w:val="center"/>
            <w:hideMark/>
          </w:tcPr>
          <w:p w14:paraId="6D111E87" w14:textId="77777777" w:rsidR="00C723C7" w:rsidRPr="0038617C"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4CD13FC" w14:textId="000D21F3" w:rsidR="00C723C7" w:rsidRPr="0038617C"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A84769A" w14:textId="77777777" w:rsidR="00C723C7" w:rsidRDefault="00C723C7"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Merei</w:t>
            </w:r>
          </w:p>
          <w:p w14:paraId="16C6B36F" w14:textId="77777777" w:rsidR="00C723C7" w:rsidRPr="0038617C" w:rsidRDefault="00C723C7"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DE79B8" w14:textId="6ED8615F" w:rsidR="00C723C7" w:rsidRPr="0038617C" w:rsidRDefault="00834B2A" w:rsidP="00834B2A">
            <w:pPr>
              <w:suppressAutoHyphens w:val="0"/>
              <w:jc w:val="center"/>
              <w:rPr>
                <w:rFonts w:ascii="Arial" w:hAnsi="Arial" w:cs="Arial"/>
                <w:color w:val="000000"/>
                <w:kern w:val="0"/>
                <w:sz w:val="18"/>
                <w:szCs w:val="18"/>
                <w:lang w:val="ro-RO" w:eastAsia="ro-RO"/>
              </w:rPr>
            </w:pPr>
            <w:proofErr w:type="spellStart"/>
            <w:r w:rsidRPr="00834B2A">
              <w:rPr>
                <w:rFonts w:ascii="Arial" w:hAnsi="Arial" w:cs="Arial"/>
                <w:color w:val="000000"/>
                <w:kern w:val="0"/>
                <w:sz w:val="18"/>
                <w:szCs w:val="18"/>
                <w:lang w:eastAsia="ro-RO"/>
              </w:rPr>
              <w:t>venituri</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proprii</w:t>
            </w:r>
            <w:proofErr w:type="spellEnd"/>
            <w:r w:rsidRPr="00834B2A">
              <w:rPr>
                <w:rFonts w:ascii="Arial" w:hAnsi="Arial" w:cs="Arial"/>
                <w:color w:val="000000"/>
                <w:kern w:val="0"/>
                <w:sz w:val="18"/>
                <w:szCs w:val="18"/>
                <w:lang w:eastAsia="ro-RO"/>
              </w:rPr>
              <w:t>/</w:t>
            </w:r>
            <w:proofErr w:type="spellStart"/>
            <w:r w:rsidRPr="00834B2A">
              <w:rPr>
                <w:rFonts w:ascii="Arial" w:hAnsi="Arial" w:cs="Arial"/>
                <w:color w:val="000000"/>
                <w:kern w:val="0"/>
                <w:sz w:val="18"/>
                <w:szCs w:val="18"/>
                <w:lang w:eastAsia="ro-RO"/>
              </w:rPr>
              <w:t>buget</w:t>
            </w:r>
            <w:proofErr w:type="spellEnd"/>
            <w:r w:rsidRPr="00834B2A">
              <w:rPr>
                <w:rFonts w:ascii="Arial" w:hAnsi="Arial" w:cs="Arial"/>
                <w:color w:val="000000"/>
                <w:kern w:val="0"/>
                <w:sz w:val="18"/>
                <w:szCs w:val="18"/>
                <w:lang w:eastAsia="ro-RO"/>
              </w:rPr>
              <w:t xml:space="preserve"> de stat/</w:t>
            </w:r>
            <w:proofErr w:type="spellStart"/>
            <w:r w:rsidRPr="00834B2A">
              <w:rPr>
                <w:rFonts w:ascii="Arial" w:hAnsi="Arial" w:cs="Arial"/>
                <w:color w:val="000000"/>
                <w:kern w:val="0"/>
                <w:sz w:val="18"/>
                <w:szCs w:val="18"/>
                <w:lang w:eastAsia="ro-RO"/>
              </w:rPr>
              <w:t>fonduri</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europene</w:t>
            </w:r>
            <w:proofErr w:type="spellEnd"/>
            <w:r w:rsidRPr="00834B2A">
              <w:rPr>
                <w:rFonts w:ascii="Arial" w:hAnsi="Arial" w:cs="Arial"/>
                <w:color w:val="000000"/>
                <w:kern w:val="0"/>
                <w:sz w:val="18"/>
                <w:szCs w:val="18"/>
                <w:lang w:eastAsia="ro-RO"/>
              </w:rPr>
              <w:t>/</w:t>
            </w:r>
            <w:proofErr w:type="spellStart"/>
            <w:r w:rsidRPr="00834B2A">
              <w:rPr>
                <w:rFonts w:ascii="Arial" w:hAnsi="Arial" w:cs="Arial"/>
                <w:color w:val="000000"/>
                <w:kern w:val="0"/>
                <w:sz w:val="18"/>
                <w:szCs w:val="18"/>
                <w:lang w:eastAsia="ro-RO"/>
              </w:rPr>
              <w:t>alte</w:t>
            </w:r>
            <w:proofErr w:type="spellEnd"/>
            <w:r w:rsidRPr="00834B2A">
              <w:rPr>
                <w:rFonts w:ascii="Arial" w:hAnsi="Arial" w:cs="Arial"/>
                <w:color w:val="000000"/>
                <w:kern w:val="0"/>
                <w:sz w:val="18"/>
                <w:szCs w:val="18"/>
                <w:lang w:eastAsia="ro-RO"/>
              </w:rPr>
              <w:t xml:space="preserve"> </w:t>
            </w:r>
            <w:proofErr w:type="spellStart"/>
            <w:r w:rsidRPr="00834B2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C723C7">
        <w:rPr>
          <w:rFonts w:ascii="Arial" w:hAnsi="Arial" w:cs="Arial"/>
          <w:lang w:val="ro-RO"/>
        </w:rPr>
        <w:t xml:space="preserve">Tab. </w:t>
      </w:r>
      <w:r w:rsidR="00C2713C" w:rsidRPr="00C723C7">
        <w:rPr>
          <w:rFonts w:ascii="Arial" w:hAnsi="Arial" w:cs="Arial"/>
          <w:lang w:val="ro-RO"/>
        </w:rPr>
        <w:t>21</w:t>
      </w:r>
      <w:r w:rsidRPr="00C723C7">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C723C7" w:rsidRPr="00CC511B" w14:paraId="49D474C9" w14:textId="77777777" w:rsidTr="001C1B0F">
        <w:trPr>
          <w:trHeight w:val="264"/>
          <w:jc w:val="center"/>
        </w:trPr>
        <w:tc>
          <w:tcPr>
            <w:tcW w:w="4177" w:type="dxa"/>
            <w:vMerge w:val="restart"/>
            <w:tcBorders>
              <w:top w:val="single" w:sz="8" w:space="0" w:color="000000"/>
              <w:left w:val="single" w:sz="8" w:space="0" w:color="000000"/>
            </w:tcBorders>
            <w:vAlign w:val="center"/>
          </w:tcPr>
          <w:p w14:paraId="645B2C6F" w14:textId="77777777" w:rsidR="00C723C7" w:rsidRPr="00CC511B" w:rsidRDefault="00C723C7" w:rsidP="001C1B0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18C49D55" w14:textId="77777777" w:rsidR="00C723C7" w:rsidRPr="00CC511B" w:rsidRDefault="00C723C7" w:rsidP="001C1B0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C723C7" w:rsidRPr="00CC511B" w14:paraId="302BAD7C" w14:textId="77777777" w:rsidTr="001C1B0F">
        <w:trPr>
          <w:trHeight w:val="300"/>
          <w:jc w:val="center"/>
        </w:trPr>
        <w:tc>
          <w:tcPr>
            <w:tcW w:w="4177" w:type="dxa"/>
            <w:vMerge/>
            <w:tcBorders>
              <w:left w:val="single" w:sz="8" w:space="0" w:color="000000"/>
              <w:bottom w:val="single" w:sz="4" w:space="0" w:color="000000"/>
            </w:tcBorders>
            <w:vAlign w:val="center"/>
          </w:tcPr>
          <w:p w14:paraId="7691119E" w14:textId="77777777" w:rsidR="00C723C7" w:rsidRPr="00CC511B" w:rsidRDefault="00C723C7" w:rsidP="001C1B0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365DC8FE" w14:textId="77777777" w:rsidR="00C723C7" w:rsidRPr="00CC511B" w:rsidRDefault="00C723C7" w:rsidP="001C1B0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46F49602" w14:textId="77777777" w:rsidR="00C723C7" w:rsidRPr="00CC511B" w:rsidRDefault="00C723C7" w:rsidP="001C1B0F">
            <w:pPr>
              <w:jc w:val="center"/>
              <w:rPr>
                <w:rFonts w:ascii="Arial" w:hAnsi="Arial" w:cs="Arial"/>
                <w:sz w:val="20"/>
                <w:szCs w:val="20"/>
                <w:lang w:val="ro-RO"/>
              </w:rPr>
            </w:pPr>
            <w:r w:rsidRPr="00CC511B">
              <w:rPr>
                <w:rFonts w:ascii="Arial" w:hAnsi="Arial" w:cs="Arial"/>
                <w:sz w:val="20"/>
                <w:szCs w:val="20"/>
                <w:lang w:val="ro-RO"/>
              </w:rPr>
              <w:t>Termen lung</w:t>
            </w:r>
          </w:p>
        </w:tc>
      </w:tr>
      <w:tr w:rsidR="00C723C7" w:rsidRPr="00CC511B" w14:paraId="0A901CFE" w14:textId="77777777" w:rsidTr="001C1B0F">
        <w:trPr>
          <w:trHeight w:val="300"/>
          <w:jc w:val="center"/>
        </w:trPr>
        <w:tc>
          <w:tcPr>
            <w:tcW w:w="4177" w:type="dxa"/>
            <w:tcBorders>
              <w:left w:val="single" w:sz="4" w:space="0" w:color="000000"/>
              <w:bottom w:val="single" w:sz="4" w:space="0" w:color="000000"/>
            </w:tcBorders>
            <w:vAlign w:val="center"/>
          </w:tcPr>
          <w:p w14:paraId="16AB30F6" w14:textId="77777777" w:rsidR="00C723C7" w:rsidRPr="00CC511B" w:rsidRDefault="00C723C7"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408208B6" w14:textId="77777777" w:rsidR="00C723C7" w:rsidRPr="002E2900" w:rsidRDefault="00C723C7"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5795028F" w14:textId="77777777" w:rsidR="00C723C7" w:rsidRPr="002E2900" w:rsidRDefault="00C723C7" w:rsidP="001C1B0F">
            <w:pPr>
              <w:jc w:val="center"/>
              <w:rPr>
                <w:rFonts w:ascii="Arial" w:hAnsi="Arial" w:cs="Arial"/>
                <w:iCs/>
                <w:sz w:val="20"/>
                <w:szCs w:val="20"/>
                <w:lang w:val="ro-RO"/>
              </w:rPr>
            </w:pPr>
            <w:r>
              <w:rPr>
                <w:rFonts w:ascii="Arial" w:hAnsi="Arial" w:cs="Arial"/>
                <w:iCs/>
                <w:sz w:val="20"/>
                <w:szCs w:val="20"/>
                <w:lang w:val="ro-RO"/>
              </w:rPr>
              <w:t>-</w:t>
            </w:r>
          </w:p>
        </w:tc>
      </w:tr>
      <w:tr w:rsidR="00C723C7" w:rsidRPr="00CC511B" w14:paraId="35122D13" w14:textId="77777777" w:rsidTr="001C1B0F">
        <w:trPr>
          <w:trHeight w:val="300"/>
          <w:jc w:val="center"/>
        </w:trPr>
        <w:tc>
          <w:tcPr>
            <w:tcW w:w="4177" w:type="dxa"/>
            <w:tcBorders>
              <w:left w:val="single" w:sz="4" w:space="0" w:color="000000"/>
              <w:bottom w:val="single" w:sz="4" w:space="0" w:color="000000"/>
            </w:tcBorders>
            <w:vAlign w:val="center"/>
          </w:tcPr>
          <w:p w14:paraId="104AD40E" w14:textId="77777777" w:rsidR="00C723C7" w:rsidRPr="00760B50" w:rsidRDefault="00C723C7"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21B5CD0B" w14:textId="77777777" w:rsidR="00C723C7" w:rsidRPr="006117FF" w:rsidRDefault="00C723C7"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687DC10" w14:textId="77777777" w:rsidR="00C723C7" w:rsidRDefault="00C723C7" w:rsidP="001C1B0F">
            <w:pPr>
              <w:jc w:val="center"/>
              <w:rPr>
                <w:rFonts w:ascii="Arial" w:hAnsi="Arial" w:cs="Arial"/>
                <w:sz w:val="20"/>
                <w:szCs w:val="20"/>
                <w:lang w:val="ro-RO"/>
              </w:rPr>
            </w:pPr>
            <w:r>
              <w:rPr>
                <w:rFonts w:ascii="Arial" w:hAnsi="Arial" w:cs="Arial"/>
                <w:sz w:val="20"/>
                <w:szCs w:val="20"/>
                <w:lang w:val="ro-RO"/>
              </w:rPr>
              <w:t>n/a</w:t>
            </w:r>
          </w:p>
        </w:tc>
      </w:tr>
      <w:tr w:rsidR="00C723C7" w:rsidRPr="00CC511B" w14:paraId="320A1F20" w14:textId="77777777" w:rsidTr="001C1B0F">
        <w:trPr>
          <w:trHeight w:val="300"/>
          <w:jc w:val="center"/>
        </w:trPr>
        <w:tc>
          <w:tcPr>
            <w:tcW w:w="4177" w:type="dxa"/>
            <w:tcBorders>
              <w:left w:val="single" w:sz="4" w:space="0" w:color="000000"/>
              <w:bottom w:val="single" w:sz="4" w:space="0" w:color="000000"/>
            </w:tcBorders>
            <w:vAlign w:val="center"/>
          </w:tcPr>
          <w:p w14:paraId="155814E3" w14:textId="77777777" w:rsidR="00C723C7" w:rsidRPr="00CC511B" w:rsidRDefault="00C723C7"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F25F9EA" w14:textId="77777777" w:rsidR="00C723C7" w:rsidRPr="002E2900" w:rsidRDefault="00C723C7" w:rsidP="001C1B0F">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1EF181B7" w14:textId="77777777" w:rsidR="00C723C7" w:rsidRPr="002E2900" w:rsidRDefault="00C723C7" w:rsidP="001C1B0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212A3A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752A4">
        <w:rPr>
          <w:rFonts w:ascii="Arial" w:hAnsi="Arial" w:cs="Arial"/>
          <w:lang w:val="ro-RO"/>
        </w:rPr>
        <w:t>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736F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736F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736F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752A4" w:rsidRPr="008A78C6" w14:paraId="61A947D4" w14:textId="118C673D" w:rsidTr="005736F7">
        <w:trPr>
          <w:jc w:val="center"/>
        </w:trPr>
        <w:tc>
          <w:tcPr>
            <w:tcW w:w="1178" w:type="dxa"/>
            <w:shd w:val="clear" w:color="auto" w:fill="D9D9D9" w:themeFill="background1" w:themeFillShade="D9"/>
          </w:tcPr>
          <w:p w14:paraId="2550DF8E" w14:textId="77777777" w:rsidR="002752A4" w:rsidRPr="008A78C6"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9D66CA6"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65E5054C" w14:textId="1213092E"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03AE00DA" w14:textId="7F53DA43"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51C8F20A" w14:textId="5697F79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402C77A0" w14:textId="1F02E421"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1E0930FE" w14:textId="4CF6924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178FDEA5" w14:textId="2A56111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7F655E4F" w14:textId="42DAB01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526143D5" w14:textId="5AA3460A"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408FE8AE" w14:textId="787436D0" w:rsidTr="005736F7">
        <w:trPr>
          <w:jc w:val="center"/>
        </w:trPr>
        <w:tc>
          <w:tcPr>
            <w:tcW w:w="1178" w:type="dxa"/>
            <w:shd w:val="clear" w:color="auto" w:fill="D9D9D9" w:themeFill="background1" w:themeFillShade="D9"/>
          </w:tcPr>
          <w:p w14:paraId="36357BC3" w14:textId="77777777" w:rsidR="002752A4" w:rsidRPr="008A78C6"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EE9312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0A0D34B2" w14:textId="630F85E6"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1075DB2F" w14:textId="6590B580"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319EF7C0" w14:textId="44C2D0F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6C980332" w14:textId="00D84E3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37AB4557" w14:textId="053D07FF"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24" w:type="dxa"/>
            <w:shd w:val="clear" w:color="auto" w:fill="00B050"/>
            <w:vAlign w:val="center"/>
          </w:tcPr>
          <w:p w14:paraId="5F799923" w14:textId="116872B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200D51A7" w14:textId="6F05BAD7"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1D67D41B" w14:textId="49DDBB4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r>
      <w:tr w:rsidR="002752A4" w:rsidRPr="008A78C6" w14:paraId="0AE9F23C" w14:textId="3340E41B" w:rsidTr="005736F7">
        <w:trPr>
          <w:jc w:val="center"/>
        </w:trPr>
        <w:tc>
          <w:tcPr>
            <w:tcW w:w="1178" w:type="dxa"/>
            <w:shd w:val="clear" w:color="auto" w:fill="D9D9D9" w:themeFill="background1" w:themeFillShade="D9"/>
          </w:tcPr>
          <w:p w14:paraId="6BDE3F63" w14:textId="77777777" w:rsidR="002752A4" w:rsidRPr="008A78C6"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B8FCD62"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5C1EE1FE" w14:textId="56C7194B"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36B3A9A0" w14:textId="2F223348"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3E07D291" w14:textId="5A676C4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3567D931" w14:textId="4CB21B4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27D0A8D6" w14:textId="67CCC50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03BB91E0" w14:textId="35AEDE9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0222AB68" w14:textId="109EA3F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5B7BA08C" w14:textId="31053BC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13E92DA2" w14:textId="30CAF24D" w:rsidTr="005736F7">
        <w:trPr>
          <w:jc w:val="center"/>
        </w:trPr>
        <w:tc>
          <w:tcPr>
            <w:tcW w:w="1178" w:type="dxa"/>
            <w:shd w:val="clear" w:color="auto" w:fill="D9D9D9" w:themeFill="background1" w:themeFillShade="D9"/>
          </w:tcPr>
          <w:p w14:paraId="4BFEAF21" w14:textId="77777777" w:rsidR="002752A4" w:rsidRPr="008A78C6"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E160D40"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577CC1DC" w14:textId="3F071DA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19F8ED17" w14:textId="0F095B80"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4229705D" w14:textId="30D2531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6FCD86C7" w14:textId="0FC9D25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6825F9B3" w14:textId="4C968C8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6E7A7FFB" w14:textId="4698D5E1"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02797458" w14:textId="7051E83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74BE4CD6" w14:textId="11473B4A"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2737339F" w14:textId="439697EA" w:rsidTr="005736F7">
        <w:trPr>
          <w:jc w:val="center"/>
        </w:trPr>
        <w:tc>
          <w:tcPr>
            <w:tcW w:w="1178" w:type="dxa"/>
            <w:shd w:val="clear" w:color="auto" w:fill="D9D9D9" w:themeFill="background1" w:themeFillShade="D9"/>
          </w:tcPr>
          <w:p w14:paraId="73885F03"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507EA14"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33F784EC" w14:textId="4BAC0464"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55B68EBF" w14:textId="21314560"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09BAAC1C" w14:textId="74BA322A"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4E9D0E21" w14:textId="26235C8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23" w:type="dxa"/>
            <w:shd w:val="clear" w:color="auto" w:fill="00B0F0"/>
            <w:vAlign w:val="center"/>
          </w:tcPr>
          <w:p w14:paraId="39B31B9D" w14:textId="35A0CCC1"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6B0BB255" w14:textId="74DBE6A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725F7FCD" w14:textId="332D372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30" w:type="dxa"/>
            <w:shd w:val="clear" w:color="auto" w:fill="00B050"/>
            <w:vAlign w:val="center"/>
          </w:tcPr>
          <w:p w14:paraId="034ED4B0" w14:textId="68AA28A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40D4E717" w14:textId="02420DE7" w:rsidTr="005736F7">
        <w:trPr>
          <w:jc w:val="center"/>
        </w:trPr>
        <w:tc>
          <w:tcPr>
            <w:tcW w:w="1178" w:type="dxa"/>
            <w:shd w:val="clear" w:color="auto" w:fill="D9D9D9" w:themeFill="background1" w:themeFillShade="D9"/>
          </w:tcPr>
          <w:p w14:paraId="0BC42F96"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A3F2D91"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522FD51D" w14:textId="64C40EA2"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26FFED78" w14:textId="5072398A"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1</w:t>
            </w:r>
          </w:p>
        </w:tc>
        <w:tc>
          <w:tcPr>
            <w:tcW w:w="917" w:type="dxa"/>
            <w:shd w:val="clear" w:color="auto" w:fill="00B0F0"/>
            <w:vAlign w:val="center"/>
          </w:tcPr>
          <w:p w14:paraId="39AEBC2B" w14:textId="62E5E20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36AFCE0E" w14:textId="281C5D0A"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100F9507" w14:textId="632A1B3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404FF68D" w14:textId="61627A2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04D68401" w14:textId="19F5D37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3B1BFF9B" w14:textId="06BF0C4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r>
      <w:tr w:rsidR="002752A4" w:rsidRPr="008A78C6" w14:paraId="56711E0E" w14:textId="3C29BFFC" w:rsidTr="005736F7">
        <w:trPr>
          <w:jc w:val="center"/>
        </w:trPr>
        <w:tc>
          <w:tcPr>
            <w:tcW w:w="1178" w:type="dxa"/>
            <w:shd w:val="clear" w:color="auto" w:fill="D9D9D9" w:themeFill="background1" w:themeFillShade="D9"/>
          </w:tcPr>
          <w:p w14:paraId="42B22403"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916310F"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2865E920" w14:textId="7364E2B0"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1</w:t>
            </w:r>
          </w:p>
        </w:tc>
        <w:tc>
          <w:tcPr>
            <w:tcW w:w="920" w:type="dxa"/>
            <w:shd w:val="clear" w:color="auto" w:fill="FF0000"/>
            <w:vAlign w:val="center"/>
          </w:tcPr>
          <w:p w14:paraId="67BFE4B5" w14:textId="00597CC4"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5CEFDF29" w14:textId="6A4787B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131C4F9F" w14:textId="552D611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68AD2BAB" w14:textId="48F2E71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12A53146" w14:textId="2997D2C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7FE3D7C8" w14:textId="407E782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30" w:type="dxa"/>
            <w:shd w:val="clear" w:color="auto" w:fill="00B050"/>
            <w:vAlign w:val="center"/>
          </w:tcPr>
          <w:p w14:paraId="28B70136" w14:textId="4ED387A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1AC27E63" w14:textId="0FB64638" w:rsidTr="005736F7">
        <w:trPr>
          <w:jc w:val="center"/>
        </w:trPr>
        <w:tc>
          <w:tcPr>
            <w:tcW w:w="1178" w:type="dxa"/>
            <w:shd w:val="clear" w:color="auto" w:fill="D9D9D9" w:themeFill="background1" w:themeFillShade="D9"/>
          </w:tcPr>
          <w:p w14:paraId="4C9ADE3F"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4142461"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5CEA3631" w14:textId="13C4410F"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28F85FB7" w14:textId="6B00978D"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33BC5AF8" w14:textId="24078FDF"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3ADE143F" w14:textId="51272A1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23" w:type="dxa"/>
            <w:shd w:val="clear" w:color="auto" w:fill="00B0F0"/>
            <w:vAlign w:val="center"/>
          </w:tcPr>
          <w:p w14:paraId="202DDEA1" w14:textId="66858FA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0B65E16A" w14:textId="2CE53D2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6266DA2F" w14:textId="7167FD8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30" w:type="dxa"/>
            <w:shd w:val="clear" w:color="auto" w:fill="00B050"/>
            <w:vAlign w:val="center"/>
          </w:tcPr>
          <w:p w14:paraId="5EB07E66" w14:textId="3D76D1C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416BAE27" w14:textId="33EE07C4" w:rsidTr="005736F7">
        <w:trPr>
          <w:jc w:val="center"/>
        </w:trPr>
        <w:tc>
          <w:tcPr>
            <w:tcW w:w="1178" w:type="dxa"/>
            <w:shd w:val="clear" w:color="auto" w:fill="D9D9D9" w:themeFill="background1" w:themeFillShade="D9"/>
          </w:tcPr>
          <w:p w14:paraId="327762C6"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0C2F19A"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286E1164" w14:textId="21BB5612"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594A8E3E" w14:textId="2AE1C210"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3C16E404" w14:textId="125AAB1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5C19F353" w14:textId="3B635FF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219DE520" w14:textId="6E66285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3BF87D48" w14:textId="6025F9E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3E1173E0" w14:textId="2BF1EA0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4DACB595" w14:textId="7AAB6B0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74AA4981" w14:textId="75BEE4A0" w:rsidTr="005736F7">
        <w:trPr>
          <w:jc w:val="center"/>
        </w:trPr>
        <w:tc>
          <w:tcPr>
            <w:tcW w:w="1178" w:type="dxa"/>
            <w:shd w:val="clear" w:color="auto" w:fill="D9D9D9" w:themeFill="background1" w:themeFillShade="D9"/>
          </w:tcPr>
          <w:p w14:paraId="5B04EA7A"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1DEAB44"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4689D6D6" w14:textId="465D262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1</w:t>
            </w:r>
          </w:p>
        </w:tc>
        <w:tc>
          <w:tcPr>
            <w:tcW w:w="920" w:type="dxa"/>
            <w:shd w:val="clear" w:color="auto" w:fill="FF0000"/>
            <w:vAlign w:val="center"/>
          </w:tcPr>
          <w:p w14:paraId="53F4526C" w14:textId="7E8E30F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1B014076" w14:textId="1D35C1A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7C8E9475" w14:textId="325258D1"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23" w:type="dxa"/>
            <w:shd w:val="clear" w:color="auto" w:fill="00B0F0"/>
            <w:vAlign w:val="center"/>
          </w:tcPr>
          <w:p w14:paraId="3103AA55" w14:textId="1C26122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3EC96D90" w14:textId="7B93664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4B76823E" w14:textId="60C7217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3755C39D" w14:textId="525B6EE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177C798C" w14:textId="703E30AE" w:rsidTr="005736F7">
        <w:trPr>
          <w:jc w:val="center"/>
        </w:trPr>
        <w:tc>
          <w:tcPr>
            <w:tcW w:w="1178" w:type="dxa"/>
            <w:shd w:val="clear" w:color="auto" w:fill="D9D9D9" w:themeFill="background1" w:themeFillShade="D9"/>
          </w:tcPr>
          <w:p w14:paraId="43D2D6C5"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FFA2CEF"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54F7FDE7" w14:textId="2B9A8A31"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3E0E090A" w14:textId="62B44A92"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57EADBA4" w14:textId="18BB69B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75BFEEDD" w14:textId="68D46A3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23" w:type="dxa"/>
            <w:shd w:val="clear" w:color="auto" w:fill="00B0F0"/>
            <w:vAlign w:val="center"/>
          </w:tcPr>
          <w:p w14:paraId="48D466E7" w14:textId="37FC027F"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6900C3E5" w14:textId="59F88A4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7AA5E35F" w14:textId="2EDE360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30" w:type="dxa"/>
            <w:shd w:val="clear" w:color="auto" w:fill="00B050"/>
            <w:vAlign w:val="center"/>
          </w:tcPr>
          <w:p w14:paraId="1CDE6A77" w14:textId="1DCAF7F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209DA7DC" w14:textId="1BA71666" w:rsidTr="005736F7">
        <w:trPr>
          <w:jc w:val="center"/>
        </w:trPr>
        <w:tc>
          <w:tcPr>
            <w:tcW w:w="1178" w:type="dxa"/>
            <w:shd w:val="clear" w:color="auto" w:fill="D9D9D9" w:themeFill="background1" w:themeFillShade="D9"/>
          </w:tcPr>
          <w:p w14:paraId="1D4FAA3B"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99DBBE6"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516A5756" w14:textId="733E3FDE"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1</w:t>
            </w:r>
          </w:p>
        </w:tc>
        <w:tc>
          <w:tcPr>
            <w:tcW w:w="920" w:type="dxa"/>
            <w:shd w:val="clear" w:color="auto" w:fill="FF0000"/>
            <w:vAlign w:val="center"/>
          </w:tcPr>
          <w:p w14:paraId="5C9FE05A" w14:textId="3625154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55E72751" w14:textId="0E97A7A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0B12B8B7" w14:textId="6B06B0B7"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77A56EEE" w14:textId="7AB64587"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7F66E1EC" w14:textId="3D963F5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20E523FE" w14:textId="480974E1"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30" w:type="dxa"/>
            <w:shd w:val="clear" w:color="auto" w:fill="00B050"/>
            <w:vAlign w:val="center"/>
          </w:tcPr>
          <w:p w14:paraId="7412FF40" w14:textId="2DD5A80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5BCC78C6" w14:textId="17D71CEF" w:rsidTr="005736F7">
        <w:trPr>
          <w:jc w:val="center"/>
        </w:trPr>
        <w:tc>
          <w:tcPr>
            <w:tcW w:w="1178" w:type="dxa"/>
            <w:shd w:val="clear" w:color="auto" w:fill="D9D9D9" w:themeFill="background1" w:themeFillShade="D9"/>
          </w:tcPr>
          <w:p w14:paraId="5B3D5F17"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7ADC804"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2DC8AC47" w14:textId="70DF140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41AA916B" w14:textId="39100A7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5FA4E079" w14:textId="789B77D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3AC94E14" w14:textId="7F5183D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0685F31E" w14:textId="753CB2CA"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02327502" w14:textId="34A3D2D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216B8800" w14:textId="0BDB50E7"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327DB8D8" w14:textId="77BB718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1ED8BBA1" w14:textId="1C28FCE7" w:rsidTr="005736F7">
        <w:trPr>
          <w:jc w:val="center"/>
        </w:trPr>
        <w:tc>
          <w:tcPr>
            <w:tcW w:w="1178" w:type="dxa"/>
            <w:shd w:val="clear" w:color="auto" w:fill="D9D9D9" w:themeFill="background1" w:themeFillShade="D9"/>
          </w:tcPr>
          <w:p w14:paraId="4E422A95"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76E3A71"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4FBC18DA" w14:textId="1AC4D84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1</w:t>
            </w:r>
          </w:p>
        </w:tc>
        <w:tc>
          <w:tcPr>
            <w:tcW w:w="920" w:type="dxa"/>
            <w:shd w:val="clear" w:color="auto" w:fill="FF0000"/>
            <w:vAlign w:val="center"/>
          </w:tcPr>
          <w:p w14:paraId="6B80EFE3" w14:textId="0CA99308"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0190A6A1" w14:textId="6CFE358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42F4CD3F" w14:textId="6F5984B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7E124B1E" w14:textId="5846461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21791D51" w14:textId="1AFC9F5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6EC71394" w14:textId="6879165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30" w:type="dxa"/>
            <w:shd w:val="clear" w:color="auto" w:fill="00B050"/>
            <w:vAlign w:val="center"/>
          </w:tcPr>
          <w:p w14:paraId="6B7AF9DD" w14:textId="085B8DC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7BEAEDAE" w14:textId="67D08C38" w:rsidTr="005736F7">
        <w:trPr>
          <w:jc w:val="center"/>
        </w:trPr>
        <w:tc>
          <w:tcPr>
            <w:tcW w:w="1178" w:type="dxa"/>
            <w:shd w:val="clear" w:color="auto" w:fill="D9D9D9" w:themeFill="background1" w:themeFillShade="D9"/>
          </w:tcPr>
          <w:p w14:paraId="7BA2E188"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07A43B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1C11BF5A" w14:textId="4D84AAF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1</w:t>
            </w:r>
          </w:p>
        </w:tc>
        <w:tc>
          <w:tcPr>
            <w:tcW w:w="920" w:type="dxa"/>
            <w:shd w:val="clear" w:color="auto" w:fill="FF0000"/>
            <w:vAlign w:val="center"/>
          </w:tcPr>
          <w:p w14:paraId="5D766467" w14:textId="759F4CE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4D63D9A5" w14:textId="3B5AFAA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03891433" w14:textId="2C4E15E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6FE694E4" w14:textId="4AAB453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7C84C407" w14:textId="278A2F7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4DD178E0" w14:textId="7B4B805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1</w:t>
            </w:r>
          </w:p>
        </w:tc>
        <w:tc>
          <w:tcPr>
            <w:tcW w:w="930" w:type="dxa"/>
            <w:shd w:val="clear" w:color="auto" w:fill="00B050"/>
            <w:vAlign w:val="center"/>
          </w:tcPr>
          <w:p w14:paraId="46A020C7" w14:textId="1A880FA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7DD7FC8E" w14:textId="0816435E" w:rsidTr="005736F7">
        <w:trPr>
          <w:jc w:val="center"/>
        </w:trPr>
        <w:tc>
          <w:tcPr>
            <w:tcW w:w="1178" w:type="dxa"/>
            <w:shd w:val="clear" w:color="auto" w:fill="D9D9D9" w:themeFill="background1" w:themeFillShade="D9"/>
          </w:tcPr>
          <w:p w14:paraId="7EAD19FA"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B56E45B"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6305CCF1" w14:textId="4F83632E"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11206EEE" w14:textId="7E80B9BE"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6EFC8E41" w14:textId="70CC74F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5ED6EDA9" w14:textId="6EB033F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7094218C" w14:textId="78C798A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0BCF5C30" w14:textId="1C38F30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265EC118" w14:textId="4FCF0BD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59233527" w14:textId="5506CDF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253D31DA" w14:textId="36BB085D" w:rsidTr="005736F7">
        <w:trPr>
          <w:jc w:val="center"/>
        </w:trPr>
        <w:tc>
          <w:tcPr>
            <w:tcW w:w="1178" w:type="dxa"/>
            <w:shd w:val="clear" w:color="auto" w:fill="D9D9D9" w:themeFill="background1" w:themeFillShade="D9"/>
          </w:tcPr>
          <w:p w14:paraId="6200C7CC"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B62ACA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6E8DA9D6" w14:textId="03865B9D"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213F78B6" w14:textId="54753A73"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5A06740E" w14:textId="01193F4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1BAE42B3" w14:textId="409E1F0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4BB977FE" w14:textId="0D190FE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64A6E211" w14:textId="15841DB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714C9C43" w14:textId="08748E3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403CA08A" w14:textId="7A805ED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68D70B05" w14:textId="70E7B648" w:rsidTr="005736F7">
        <w:trPr>
          <w:jc w:val="center"/>
        </w:trPr>
        <w:tc>
          <w:tcPr>
            <w:tcW w:w="1178" w:type="dxa"/>
            <w:shd w:val="clear" w:color="auto" w:fill="D9D9D9" w:themeFill="background1" w:themeFillShade="D9"/>
          </w:tcPr>
          <w:p w14:paraId="37AE4539"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0503242"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78F1DFA2" w14:textId="0FA4D7B6"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6A6A7395" w14:textId="41F40A6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29614FB0" w14:textId="29C36B4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7B41349D" w14:textId="48F717FF"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721D4B1A" w14:textId="4A607AF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171A580B" w14:textId="725AFE3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43E1E02D" w14:textId="27D7A10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0448D46E" w14:textId="16497EF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484A4033" w14:textId="790A4591" w:rsidTr="005736F7">
        <w:trPr>
          <w:jc w:val="center"/>
        </w:trPr>
        <w:tc>
          <w:tcPr>
            <w:tcW w:w="1178" w:type="dxa"/>
            <w:shd w:val="clear" w:color="auto" w:fill="D9D9D9" w:themeFill="background1" w:themeFillShade="D9"/>
          </w:tcPr>
          <w:p w14:paraId="1CCEB249"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A3FEE7B"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7A27E762" w14:textId="11ACAF1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224AB272" w14:textId="28C5C6FF"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10B43ECE" w14:textId="1C9848AF"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163D7477" w14:textId="1929269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67E49C3A" w14:textId="5ABA072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52687BA4" w14:textId="2DB0777F"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0AA02269" w14:textId="65E51C4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1A1BC211" w14:textId="217B95A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574A4F1C" w14:textId="35F0B95A" w:rsidTr="005736F7">
        <w:trPr>
          <w:jc w:val="center"/>
        </w:trPr>
        <w:tc>
          <w:tcPr>
            <w:tcW w:w="1178" w:type="dxa"/>
            <w:shd w:val="clear" w:color="auto" w:fill="D9D9D9" w:themeFill="background1" w:themeFillShade="D9"/>
          </w:tcPr>
          <w:p w14:paraId="638DCA47"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66FDC9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01882F4C" w14:textId="4C6F1A72"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46100954" w14:textId="5D56761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6303254F" w14:textId="1D29262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6083F435" w14:textId="4EA94AA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608B33AD" w14:textId="4FA1FA7A"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2341F4F5" w14:textId="1413064C"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1E7C6B45" w14:textId="38E53B4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6F038DDB" w14:textId="4D1F9F9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118ACFA0" w14:textId="7665F46E" w:rsidTr="005736F7">
        <w:trPr>
          <w:jc w:val="center"/>
        </w:trPr>
        <w:tc>
          <w:tcPr>
            <w:tcW w:w="1178" w:type="dxa"/>
            <w:shd w:val="clear" w:color="auto" w:fill="D9D9D9" w:themeFill="background1" w:themeFillShade="D9"/>
          </w:tcPr>
          <w:p w14:paraId="58C9D39D"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8FCE85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06217D2A" w14:textId="7969E383"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4B39C9F6" w14:textId="6E4A023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4CA88743" w14:textId="513AD97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46BB1AAD" w14:textId="59B5BA77"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4DCB766B" w14:textId="2BBF5A5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3FE8FD44" w14:textId="66F8D5A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7E3DE492" w14:textId="7328532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405F1320" w14:textId="6D0B254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798807E1" w14:textId="1A6D9383" w:rsidTr="005736F7">
        <w:trPr>
          <w:jc w:val="center"/>
        </w:trPr>
        <w:tc>
          <w:tcPr>
            <w:tcW w:w="1178" w:type="dxa"/>
            <w:shd w:val="clear" w:color="auto" w:fill="D9D9D9" w:themeFill="background1" w:themeFillShade="D9"/>
          </w:tcPr>
          <w:p w14:paraId="154BDE0E"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844BC7F"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02C58782" w14:textId="700021F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0F4E40B4" w14:textId="5024B62F"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3030673E" w14:textId="5FA22FD1"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4930BB54" w14:textId="6C115E1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6EEC47B6" w14:textId="715340D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528E6357" w14:textId="21EA6F1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0D425DA9" w14:textId="39B38A4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78C0B6BE" w14:textId="37CBF0D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26EB27F4" w14:textId="142F9308" w:rsidTr="005736F7">
        <w:trPr>
          <w:jc w:val="center"/>
        </w:trPr>
        <w:tc>
          <w:tcPr>
            <w:tcW w:w="1178" w:type="dxa"/>
            <w:shd w:val="clear" w:color="auto" w:fill="D9D9D9" w:themeFill="background1" w:themeFillShade="D9"/>
          </w:tcPr>
          <w:p w14:paraId="72A32FC2"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B6E09CF"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40D80508" w14:textId="377B10C8"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66CCDDF1" w14:textId="073FA68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246D4CC6" w14:textId="25E2A93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2E97EB43" w14:textId="03837A2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3A45E83C" w14:textId="65F200B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181764BA" w14:textId="1012181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675E92EA" w14:textId="2132F94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00286510" w14:textId="3B9116B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5864F5AC" w14:textId="28B9D168" w:rsidTr="005736F7">
        <w:trPr>
          <w:jc w:val="center"/>
        </w:trPr>
        <w:tc>
          <w:tcPr>
            <w:tcW w:w="1178" w:type="dxa"/>
            <w:shd w:val="clear" w:color="auto" w:fill="D9D9D9" w:themeFill="background1" w:themeFillShade="D9"/>
          </w:tcPr>
          <w:p w14:paraId="26689389"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FE4ECD4"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6EEBF84A" w14:textId="7C5E3BAE"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1B49DA37" w14:textId="46248B08"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4395CA4C" w14:textId="48215E1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6679C1A1" w14:textId="4323A2F9"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6DA119BA" w14:textId="493005A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4D955D94" w14:textId="525566F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053BADE4" w14:textId="315B7A94"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7BA35E44" w14:textId="1D7A54BD"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6696D26D" w14:textId="45645CFA" w:rsidTr="005736F7">
        <w:trPr>
          <w:jc w:val="center"/>
        </w:trPr>
        <w:tc>
          <w:tcPr>
            <w:tcW w:w="1178" w:type="dxa"/>
            <w:shd w:val="clear" w:color="auto" w:fill="D9D9D9" w:themeFill="background1" w:themeFillShade="D9"/>
          </w:tcPr>
          <w:p w14:paraId="3431A020"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2F67F76"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0C6CDFCB" w14:textId="4584854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299B8C94" w14:textId="07F972C7"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6816D7B0" w14:textId="7911896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4EF2E995" w14:textId="30D073AE"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47D2370D" w14:textId="47F2B673"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3C3B62F7" w14:textId="454E2442"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2D3CA1CB" w14:textId="61D1C095"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364FA97B" w14:textId="46D5EE58"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8A78C6" w14:paraId="474C5AC0" w14:textId="2925922D" w:rsidTr="005736F7">
        <w:trPr>
          <w:jc w:val="center"/>
        </w:trPr>
        <w:tc>
          <w:tcPr>
            <w:tcW w:w="1178" w:type="dxa"/>
            <w:shd w:val="clear" w:color="auto" w:fill="D9D9D9" w:themeFill="background1" w:themeFillShade="D9"/>
          </w:tcPr>
          <w:p w14:paraId="43137E3B" w14:textId="77777777" w:rsidR="002752A4" w:rsidRDefault="002752A4" w:rsidP="002752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7B4E415"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60" w:type="dxa"/>
            <w:shd w:val="clear" w:color="auto" w:fill="FF0000"/>
            <w:vAlign w:val="center"/>
          </w:tcPr>
          <w:p w14:paraId="3CF10ED0" w14:textId="419EBE6A"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20" w:type="dxa"/>
            <w:shd w:val="clear" w:color="auto" w:fill="FF0000"/>
            <w:vAlign w:val="center"/>
          </w:tcPr>
          <w:p w14:paraId="1D08DE24" w14:textId="01FBB89C" w:rsidR="002752A4" w:rsidRPr="005736F7" w:rsidRDefault="002752A4" w:rsidP="002752A4">
            <w:pPr>
              <w:pStyle w:val="BodyTextIndent"/>
              <w:ind w:left="0" w:firstLine="0"/>
              <w:jc w:val="center"/>
              <w:rPr>
                <w:rFonts w:ascii="Arial" w:hAnsi="Arial" w:cs="Arial"/>
                <w:b w:val="0"/>
                <w:bCs w:val="0"/>
                <w:iCs/>
                <w:color w:val="000000"/>
                <w:sz w:val="20"/>
                <w:szCs w:val="20"/>
                <w:lang w:val="ro-RO"/>
              </w:rPr>
            </w:pPr>
            <w:r w:rsidRPr="005736F7">
              <w:rPr>
                <w:rFonts w:ascii="Arial" w:hAnsi="Arial" w:cs="Arial"/>
                <w:b w:val="0"/>
                <w:bCs w:val="0"/>
                <w:color w:val="000000"/>
                <w:sz w:val="20"/>
                <w:szCs w:val="20"/>
              </w:rPr>
              <w:t>0</w:t>
            </w:r>
          </w:p>
        </w:tc>
        <w:tc>
          <w:tcPr>
            <w:tcW w:w="917" w:type="dxa"/>
            <w:shd w:val="clear" w:color="auto" w:fill="00B0F0"/>
            <w:vAlign w:val="center"/>
          </w:tcPr>
          <w:p w14:paraId="504FA57E" w14:textId="1825741F"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13" w:type="dxa"/>
            <w:shd w:val="clear" w:color="auto" w:fill="00B0F0"/>
            <w:vAlign w:val="center"/>
          </w:tcPr>
          <w:p w14:paraId="57C75863" w14:textId="6FE48E0B"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3" w:type="dxa"/>
            <w:shd w:val="clear" w:color="auto" w:fill="00B0F0"/>
            <w:vAlign w:val="center"/>
          </w:tcPr>
          <w:p w14:paraId="06D227C5" w14:textId="2E2A3276"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4" w:type="dxa"/>
            <w:shd w:val="clear" w:color="auto" w:fill="00B050"/>
            <w:vAlign w:val="center"/>
          </w:tcPr>
          <w:p w14:paraId="21D17BAE" w14:textId="23DE9317"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21" w:type="dxa"/>
            <w:shd w:val="clear" w:color="auto" w:fill="00B050"/>
            <w:vAlign w:val="center"/>
          </w:tcPr>
          <w:p w14:paraId="4C5A289F" w14:textId="2CBD9201"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c>
          <w:tcPr>
            <w:tcW w:w="930" w:type="dxa"/>
            <w:shd w:val="clear" w:color="auto" w:fill="00B050"/>
            <w:vAlign w:val="center"/>
          </w:tcPr>
          <w:p w14:paraId="21658E8F" w14:textId="7F96F020" w:rsidR="002752A4" w:rsidRPr="002752A4" w:rsidRDefault="002752A4" w:rsidP="002752A4">
            <w:pPr>
              <w:pStyle w:val="BodyTextIndent"/>
              <w:ind w:left="0" w:firstLine="0"/>
              <w:jc w:val="center"/>
              <w:rPr>
                <w:rFonts w:ascii="Arial" w:hAnsi="Arial" w:cs="Arial"/>
                <w:b w:val="0"/>
                <w:bCs w:val="0"/>
                <w:iCs/>
                <w:color w:val="000000"/>
                <w:sz w:val="20"/>
                <w:szCs w:val="20"/>
                <w:lang w:val="ro-RO"/>
              </w:rPr>
            </w:pPr>
            <w:r w:rsidRPr="002752A4">
              <w:rPr>
                <w:rFonts w:ascii="Arial" w:hAnsi="Arial" w:cs="Arial"/>
                <w:b w:val="0"/>
                <w:bCs w:val="0"/>
                <w:color w:val="000000"/>
                <w:sz w:val="20"/>
                <w:szCs w:val="20"/>
              </w:rPr>
              <w:t>0</w:t>
            </w:r>
          </w:p>
        </w:tc>
      </w:tr>
      <w:tr w:rsidR="002752A4" w:rsidRPr="0025054A" w14:paraId="317E3ECA" w14:textId="501ABEFE" w:rsidTr="005736F7">
        <w:trPr>
          <w:jc w:val="center"/>
        </w:trPr>
        <w:tc>
          <w:tcPr>
            <w:tcW w:w="1178" w:type="dxa"/>
            <w:shd w:val="clear" w:color="auto" w:fill="D9D9D9" w:themeFill="background1" w:themeFillShade="D9"/>
          </w:tcPr>
          <w:p w14:paraId="57425BB4" w14:textId="77777777" w:rsidR="002752A4" w:rsidRPr="0025054A" w:rsidRDefault="002752A4" w:rsidP="002752A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0E5F2D1" w:rsidR="002752A4" w:rsidRPr="005736F7" w:rsidRDefault="002752A4" w:rsidP="002752A4">
            <w:pPr>
              <w:pStyle w:val="BodyTextIndent"/>
              <w:ind w:left="0" w:firstLine="0"/>
              <w:jc w:val="center"/>
              <w:rPr>
                <w:rFonts w:ascii="Arial" w:hAnsi="Arial" w:cs="Arial"/>
                <w:iCs/>
                <w:color w:val="000000"/>
                <w:sz w:val="20"/>
                <w:szCs w:val="20"/>
                <w:lang w:val="ro-RO"/>
              </w:rPr>
            </w:pPr>
            <w:r w:rsidRPr="005736F7">
              <w:rPr>
                <w:rFonts w:ascii="Arial" w:hAnsi="Arial" w:cs="Arial"/>
                <w:color w:val="000000"/>
                <w:sz w:val="20"/>
                <w:szCs w:val="20"/>
              </w:rPr>
              <w:t>0</w:t>
            </w:r>
          </w:p>
        </w:tc>
        <w:tc>
          <w:tcPr>
            <w:tcW w:w="960" w:type="dxa"/>
            <w:shd w:val="clear" w:color="auto" w:fill="FF0000"/>
            <w:vAlign w:val="center"/>
          </w:tcPr>
          <w:p w14:paraId="48EDEEAC" w14:textId="00A113F9" w:rsidR="002752A4" w:rsidRPr="005736F7" w:rsidRDefault="002752A4" w:rsidP="002752A4">
            <w:pPr>
              <w:pStyle w:val="BodyTextIndent"/>
              <w:ind w:left="0" w:firstLine="0"/>
              <w:jc w:val="center"/>
              <w:rPr>
                <w:rFonts w:ascii="Arial" w:hAnsi="Arial" w:cs="Arial"/>
                <w:iCs/>
                <w:color w:val="000000"/>
                <w:sz w:val="20"/>
                <w:szCs w:val="20"/>
                <w:lang w:val="ro-RO"/>
              </w:rPr>
            </w:pPr>
            <w:r w:rsidRPr="005736F7">
              <w:rPr>
                <w:rFonts w:ascii="Arial" w:hAnsi="Arial" w:cs="Arial"/>
                <w:color w:val="000000"/>
                <w:sz w:val="20"/>
                <w:szCs w:val="20"/>
              </w:rPr>
              <w:t>5</w:t>
            </w:r>
          </w:p>
        </w:tc>
        <w:tc>
          <w:tcPr>
            <w:tcW w:w="920" w:type="dxa"/>
            <w:shd w:val="clear" w:color="auto" w:fill="FF0000"/>
            <w:vAlign w:val="center"/>
          </w:tcPr>
          <w:p w14:paraId="1D45FB0D" w14:textId="3E87EBFB" w:rsidR="002752A4" w:rsidRPr="005736F7" w:rsidRDefault="002752A4" w:rsidP="002752A4">
            <w:pPr>
              <w:pStyle w:val="BodyTextIndent"/>
              <w:ind w:left="0" w:firstLine="0"/>
              <w:jc w:val="center"/>
              <w:rPr>
                <w:rFonts w:ascii="Arial" w:hAnsi="Arial" w:cs="Arial"/>
                <w:iCs/>
                <w:color w:val="000000"/>
                <w:sz w:val="20"/>
                <w:szCs w:val="20"/>
                <w:lang w:val="ro-RO"/>
              </w:rPr>
            </w:pPr>
            <w:r w:rsidRPr="005736F7">
              <w:rPr>
                <w:rFonts w:ascii="Arial" w:hAnsi="Arial" w:cs="Arial"/>
                <w:color w:val="000000"/>
                <w:sz w:val="20"/>
                <w:szCs w:val="20"/>
              </w:rPr>
              <w:t>1</w:t>
            </w:r>
          </w:p>
        </w:tc>
        <w:tc>
          <w:tcPr>
            <w:tcW w:w="917" w:type="dxa"/>
            <w:shd w:val="clear" w:color="auto" w:fill="00B0F0"/>
            <w:vAlign w:val="center"/>
          </w:tcPr>
          <w:p w14:paraId="207963B6" w14:textId="5C86EB91" w:rsidR="002752A4" w:rsidRPr="002752A4" w:rsidRDefault="002752A4" w:rsidP="002752A4">
            <w:pPr>
              <w:pStyle w:val="BodyTextIndent"/>
              <w:ind w:left="0" w:firstLine="0"/>
              <w:jc w:val="center"/>
              <w:rPr>
                <w:rFonts w:ascii="Arial" w:hAnsi="Arial" w:cs="Arial"/>
                <w:iCs/>
                <w:color w:val="000000"/>
                <w:sz w:val="20"/>
                <w:szCs w:val="20"/>
                <w:lang w:val="ro-RO"/>
              </w:rPr>
            </w:pPr>
            <w:r w:rsidRPr="002752A4">
              <w:rPr>
                <w:rFonts w:ascii="Arial" w:hAnsi="Arial" w:cs="Arial"/>
                <w:color w:val="000000"/>
                <w:sz w:val="20"/>
                <w:szCs w:val="20"/>
              </w:rPr>
              <w:t>0</w:t>
            </w:r>
          </w:p>
        </w:tc>
        <w:tc>
          <w:tcPr>
            <w:tcW w:w="913" w:type="dxa"/>
            <w:shd w:val="clear" w:color="auto" w:fill="00B0F0"/>
            <w:vAlign w:val="center"/>
          </w:tcPr>
          <w:p w14:paraId="5250FD3F" w14:textId="3F0801E7" w:rsidR="002752A4" w:rsidRPr="002752A4" w:rsidRDefault="002752A4" w:rsidP="002752A4">
            <w:pPr>
              <w:pStyle w:val="BodyTextIndent"/>
              <w:ind w:left="0" w:firstLine="0"/>
              <w:jc w:val="center"/>
              <w:rPr>
                <w:rFonts w:ascii="Arial" w:hAnsi="Arial" w:cs="Arial"/>
                <w:iCs/>
                <w:color w:val="000000"/>
                <w:sz w:val="20"/>
                <w:szCs w:val="20"/>
                <w:lang w:val="ro-RO"/>
              </w:rPr>
            </w:pPr>
            <w:r w:rsidRPr="002752A4">
              <w:rPr>
                <w:rFonts w:ascii="Arial" w:hAnsi="Arial" w:cs="Arial"/>
                <w:color w:val="000000"/>
                <w:sz w:val="20"/>
                <w:szCs w:val="20"/>
              </w:rPr>
              <w:t>4</w:t>
            </w:r>
          </w:p>
        </w:tc>
        <w:tc>
          <w:tcPr>
            <w:tcW w:w="923" w:type="dxa"/>
            <w:shd w:val="clear" w:color="auto" w:fill="00B0F0"/>
            <w:vAlign w:val="center"/>
          </w:tcPr>
          <w:p w14:paraId="6AEA16EC" w14:textId="313DC7CC" w:rsidR="002752A4" w:rsidRPr="002752A4" w:rsidRDefault="002752A4" w:rsidP="002752A4">
            <w:pPr>
              <w:pStyle w:val="BodyTextIndent"/>
              <w:ind w:left="0" w:firstLine="0"/>
              <w:jc w:val="center"/>
              <w:rPr>
                <w:rFonts w:ascii="Arial" w:hAnsi="Arial" w:cs="Arial"/>
                <w:iCs/>
                <w:color w:val="000000"/>
                <w:sz w:val="20"/>
                <w:szCs w:val="20"/>
                <w:lang w:val="ro-RO"/>
              </w:rPr>
            </w:pPr>
            <w:r w:rsidRPr="002752A4">
              <w:rPr>
                <w:rFonts w:ascii="Arial" w:hAnsi="Arial" w:cs="Arial"/>
                <w:color w:val="000000"/>
                <w:sz w:val="20"/>
                <w:szCs w:val="20"/>
              </w:rPr>
              <w:t>1</w:t>
            </w:r>
          </w:p>
        </w:tc>
        <w:tc>
          <w:tcPr>
            <w:tcW w:w="924" w:type="dxa"/>
            <w:shd w:val="clear" w:color="auto" w:fill="00B050"/>
            <w:vAlign w:val="center"/>
          </w:tcPr>
          <w:p w14:paraId="374DCB8E" w14:textId="2A269E86" w:rsidR="002752A4" w:rsidRPr="002752A4" w:rsidRDefault="002752A4" w:rsidP="002752A4">
            <w:pPr>
              <w:pStyle w:val="BodyTextIndent"/>
              <w:ind w:left="0" w:firstLine="0"/>
              <w:jc w:val="center"/>
              <w:rPr>
                <w:rFonts w:ascii="Arial" w:hAnsi="Arial" w:cs="Arial"/>
                <w:iCs/>
                <w:color w:val="000000"/>
                <w:sz w:val="20"/>
                <w:szCs w:val="20"/>
                <w:lang w:val="ro-RO"/>
              </w:rPr>
            </w:pPr>
            <w:r w:rsidRPr="002752A4">
              <w:rPr>
                <w:rFonts w:ascii="Arial" w:hAnsi="Arial" w:cs="Arial"/>
                <w:color w:val="000000"/>
                <w:sz w:val="20"/>
                <w:szCs w:val="20"/>
              </w:rPr>
              <w:t>0</w:t>
            </w:r>
          </w:p>
        </w:tc>
        <w:tc>
          <w:tcPr>
            <w:tcW w:w="921" w:type="dxa"/>
            <w:shd w:val="clear" w:color="auto" w:fill="00B050"/>
            <w:vAlign w:val="center"/>
          </w:tcPr>
          <w:p w14:paraId="43A144AD" w14:textId="269C441C" w:rsidR="002752A4" w:rsidRPr="002752A4" w:rsidRDefault="002752A4" w:rsidP="002752A4">
            <w:pPr>
              <w:pStyle w:val="BodyTextIndent"/>
              <w:ind w:left="0" w:firstLine="0"/>
              <w:jc w:val="center"/>
              <w:rPr>
                <w:rFonts w:ascii="Arial" w:hAnsi="Arial" w:cs="Arial"/>
                <w:iCs/>
                <w:color w:val="000000"/>
                <w:sz w:val="20"/>
                <w:szCs w:val="20"/>
                <w:lang w:val="ro-RO"/>
              </w:rPr>
            </w:pPr>
            <w:r w:rsidRPr="002752A4">
              <w:rPr>
                <w:rFonts w:ascii="Arial" w:hAnsi="Arial" w:cs="Arial"/>
                <w:color w:val="000000"/>
                <w:sz w:val="20"/>
                <w:szCs w:val="20"/>
              </w:rPr>
              <w:t>1</w:t>
            </w:r>
          </w:p>
        </w:tc>
        <w:tc>
          <w:tcPr>
            <w:tcW w:w="930" w:type="dxa"/>
            <w:shd w:val="clear" w:color="auto" w:fill="00B050"/>
            <w:vAlign w:val="center"/>
          </w:tcPr>
          <w:p w14:paraId="2D1DF536" w14:textId="53EDC04F" w:rsidR="002752A4" w:rsidRPr="002752A4" w:rsidRDefault="002752A4" w:rsidP="002752A4">
            <w:pPr>
              <w:pStyle w:val="BodyTextIndent"/>
              <w:ind w:left="0" w:firstLine="0"/>
              <w:jc w:val="center"/>
              <w:rPr>
                <w:rFonts w:ascii="Arial" w:hAnsi="Arial" w:cs="Arial"/>
                <w:iCs/>
                <w:color w:val="000000"/>
                <w:sz w:val="20"/>
                <w:szCs w:val="20"/>
                <w:lang w:val="ro-RO"/>
              </w:rPr>
            </w:pPr>
            <w:r w:rsidRPr="002752A4">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CAB7F" w14:textId="77777777" w:rsidR="00BF467C" w:rsidRDefault="00BF467C">
      <w:r>
        <w:separator/>
      </w:r>
    </w:p>
  </w:endnote>
  <w:endnote w:type="continuationSeparator" w:id="0">
    <w:p w14:paraId="19396164" w14:textId="77777777" w:rsidR="00BF467C" w:rsidRDefault="00BF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1C3D573E" w14:textId="77777777" w:rsidR="00FE1B77" w:rsidRPr="00E626EF" w:rsidRDefault="00FE1B77"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7848B6F8" w14:textId="77777777" w:rsidR="00FE1B77" w:rsidRDefault="00FE1B77">
        <w:pPr>
          <w:pStyle w:val="Footer"/>
          <w:jc w:val="right"/>
        </w:pPr>
        <w:r>
          <w:fldChar w:fldCharType="begin"/>
        </w:r>
        <w:r>
          <w:instrText>PAGE   \* MERGEFORMAT</w:instrText>
        </w:r>
        <w:r>
          <w:fldChar w:fldCharType="separate"/>
        </w:r>
        <w:r>
          <w:rPr>
            <w:lang w:val="ro-RO"/>
          </w:rPr>
          <w:t>2</w:t>
        </w:r>
        <w:r>
          <w:fldChar w:fldCharType="end"/>
        </w:r>
      </w:p>
    </w:sdtContent>
  </w:sdt>
  <w:p w14:paraId="18A032F2" w14:textId="77777777" w:rsidR="00FE1B77" w:rsidRDefault="00FE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8FA2" w14:textId="77777777" w:rsidR="00FE1B77" w:rsidRDefault="00FE1B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29060B13" w14:textId="77777777" w:rsidR="00FE1B77" w:rsidRDefault="00FE1B77"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67E3A321" w14:textId="77777777" w:rsidR="00FE1B77" w:rsidRDefault="00FE1B77" w:rsidP="006E0A2D">
        <w:pPr>
          <w:pStyle w:val="Footer"/>
          <w:jc w:val="right"/>
        </w:pPr>
        <w:r>
          <w:fldChar w:fldCharType="begin"/>
        </w:r>
        <w:r>
          <w:instrText>PAGE   \* MERGEFORMAT</w:instrText>
        </w:r>
        <w:r>
          <w:fldChar w:fldCharType="separate"/>
        </w:r>
        <w:r>
          <w:rPr>
            <w:lang w:val="ro-RO"/>
          </w:rPr>
          <w:t>2</w:t>
        </w:r>
        <w:r>
          <w:fldChar w:fldCharType="end"/>
        </w:r>
      </w:p>
    </w:sdtContent>
  </w:sdt>
  <w:p w14:paraId="22F610EA" w14:textId="77777777" w:rsidR="00FE1B77" w:rsidRDefault="00FE1B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326" w14:textId="77777777" w:rsidR="00FE1B77" w:rsidRDefault="00FE1B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791AE" w14:textId="77777777" w:rsidR="00BF467C" w:rsidRDefault="00BF467C">
      <w:r>
        <w:separator/>
      </w:r>
    </w:p>
  </w:footnote>
  <w:footnote w:type="continuationSeparator" w:id="0">
    <w:p w14:paraId="01790736" w14:textId="77777777" w:rsidR="00BF467C" w:rsidRDefault="00BF467C">
      <w:r>
        <w:continuationSeparator/>
      </w:r>
    </w:p>
  </w:footnote>
  <w:footnote w:id="1">
    <w:p w14:paraId="1174B27F" w14:textId="77777777" w:rsidR="001A7D4D" w:rsidRPr="00C9714F" w:rsidRDefault="001A7D4D" w:rsidP="001A7D4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42D5"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89496AF" wp14:editId="4765758A">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A5B114B" wp14:editId="32B31BC6">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9CD14"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7AD6118" w14:textId="77777777" w:rsidR="00FE1B77" w:rsidRDefault="00FE1B77" w:rsidP="00CF0728">
    <w:pPr>
      <w:pStyle w:val="Header"/>
    </w:pPr>
  </w:p>
  <w:p w14:paraId="41728D9E" w14:textId="77777777" w:rsidR="00FE1B77" w:rsidRPr="00CF0728" w:rsidRDefault="00FE1B77"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4973"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0D1B8CDE" wp14:editId="74F7E1C2">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649CC9C2" wp14:editId="6DF50219">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8F13"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D4EC4FD" w14:textId="77777777" w:rsidR="00FE1B77" w:rsidRDefault="00FE1B77" w:rsidP="00CF0728">
    <w:pPr>
      <w:pStyle w:val="Header"/>
    </w:pPr>
  </w:p>
  <w:p w14:paraId="41E7E5C4" w14:textId="77777777" w:rsidR="00FE1B77" w:rsidRPr="00CF0728" w:rsidRDefault="00FE1B77"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6520" w14:textId="77777777" w:rsidR="00FE1B77" w:rsidRDefault="00FE1B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276A" w14:textId="77777777" w:rsidR="00FE1B77" w:rsidRDefault="00FE1B77"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D90C83E" wp14:editId="065EA82D">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78667BEB" wp14:editId="0EACE1B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10F23" w14:textId="77777777" w:rsidR="00FE1B77" w:rsidRDefault="00FE1B77"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6EBE6E7B" w14:textId="77777777" w:rsidR="00FE1B77" w:rsidRDefault="00FE1B77" w:rsidP="00925C46">
    <w:pPr>
      <w:pStyle w:val="Header"/>
    </w:pPr>
  </w:p>
  <w:p w14:paraId="1AA14A70" w14:textId="77777777" w:rsidR="00FE1B77" w:rsidRPr="00CF0728" w:rsidRDefault="00FE1B77" w:rsidP="00925C46">
    <w:pPr>
      <w:pStyle w:val="Header"/>
    </w:pPr>
  </w:p>
  <w:p w14:paraId="38B177F0" w14:textId="77777777" w:rsidR="00FE1B77" w:rsidRPr="008978B2" w:rsidRDefault="00FE1B77"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0CC6" w14:textId="77777777" w:rsidR="00FE1B77" w:rsidRDefault="00FE1B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1DF"/>
    <w:rsid w:val="00010484"/>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C5D8A"/>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383D"/>
    <w:rsid w:val="0015443E"/>
    <w:rsid w:val="0016032F"/>
    <w:rsid w:val="00161BC2"/>
    <w:rsid w:val="001620DE"/>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A7D4D"/>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52A4"/>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2B6D"/>
    <w:rsid w:val="00552F37"/>
    <w:rsid w:val="00555972"/>
    <w:rsid w:val="00556861"/>
    <w:rsid w:val="005570A2"/>
    <w:rsid w:val="00557C60"/>
    <w:rsid w:val="00560F18"/>
    <w:rsid w:val="00563158"/>
    <w:rsid w:val="005736F7"/>
    <w:rsid w:val="00577560"/>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310C"/>
    <w:rsid w:val="00636B28"/>
    <w:rsid w:val="00641384"/>
    <w:rsid w:val="00641F21"/>
    <w:rsid w:val="006446D5"/>
    <w:rsid w:val="00645372"/>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34B2A"/>
    <w:rsid w:val="008406DC"/>
    <w:rsid w:val="008414FF"/>
    <w:rsid w:val="008433BF"/>
    <w:rsid w:val="00844655"/>
    <w:rsid w:val="00847BC5"/>
    <w:rsid w:val="008530A6"/>
    <w:rsid w:val="008533A4"/>
    <w:rsid w:val="0085418C"/>
    <w:rsid w:val="00854274"/>
    <w:rsid w:val="008576FE"/>
    <w:rsid w:val="00860907"/>
    <w:rsid w:val="00863D7A"/>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932"/>
    <w:rsid w:val="00936A8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1BA1"/>
    <w:rsid w:val="009860AE"/>
    <w:rsid w:val="00986C0C"/>
    <w:rsid w:val="0099348F"/>
    <w:rsid w:val="009952D6"/>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E7A56"/>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3ECC"/>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AF"/>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BC7"/>
    <w:rsid w:val="00BC3EDE"/>
    <w:rsid w:val="00BC69B3"/>
    <w:rsid w:val="00BC7139"/>
    <w:rsid w:val="00BC7A3B"/>
    <w:rsid w:val="00BC7D51"/>
    <w:rsid w:val="00BD079F"/>
    <w:rsid w:val="00BD0A17"/>
    <w:rsid w:val="00BD22D8"/>
    <w:rsid w:val="00BD35F7"/>
    <w:rsid w:val="00BD3DFE"/>
    <w:rsid w:val="00BD5902"/>
    <w:rsid w:val="00BE022B"/>
    <w:rsid w:val="00BE0780"/>
    <w:rsid w:val="00BE2A3A"/>
    <w:rsid w:val="00BE7F99"/>
    <w:rsid w:val="00BF22CA"/>
    <w:rsid w:val="00BF2C28"/>
    <w:rsid w:val="00BF467C"/>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23C7"/>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1700"/>
    <w:rsid w:val="00D75430"/>
    <w:rsid w:val="00D83DDE"/>
    <w:rsid w:val="00D856E7"/>
    <w:rsid w:val="00D87D33"/>
    <w:rsid w:val="00D90742"/>
    <w:rsid w:val="00D90A0D"/>
    <w:rsid w:val="00D911D3"/>
    <w:rsid w:val="00D95A1D"/>
    <w:rsid w:val="00D95B57"/>
    <w:rsid w:val="00D97103"/>
    <w:rsid w:val="00D97D07"/>
    <w:rsid w:val="00DA39C8"/>
    <w:rsid w:val="00DA3A0A"/>
    <w:rsid w:val="00DA4A4E"/>
    <w:rsid w:val="00DA636B"/>
    <w:rsid w:val="00DB09ED"/>
    <w:rsid w:val="00DB0EF7"/>
    <w:rsid w:val="00DB12D5"/>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2972"/>
    <w:rsid w:val="00E74225"/>
    <w:rsid w:val="00E742C5"/>
    <w:rsid w:val="00E767AD"/>
    <w:rsid w:val="00E7793C"/>
    <w:rsid w:val="00E8178C"/>
    <w:rsid w:val="00E83CA7"/>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A752B"/>
    <w:rsid w:val="00FB0F43"/>
    <w:rsid w:val="00FB3C50"/>
    <w:rsid w:val="00FB481A"/>
    <w:rsid w:val="00FB48ED"/>
    <w:rsid w:val="00FB5F26"/>
    <w:rsid w:val="00FC534B"/>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25</Pages>
  <Words>6529</Words>
  <Characters>37219</Characters>
  <Application>Microsoft Office Word</Application>
  <DocSecurity>0</DocSecurity>
  <Lines>310</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38</cp:revision>
  <cp:lastPrinted>2019-05-27T06:53:00Z</cp:lastPrinted>
  <dcterms:created xsi:type="dcterms:W3CDTF">2025-05-05T11:18:00Z</dcterms:created>
  <dcterms:modified xsi:type="dcterms:W3CDTF">2026-05-27T11:26:00Z</dcterms:modified>
</cp:coreProperties>
</file>