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9F9397D" w14:textId="52E2C056" w:rsidR="006B2DBC" w:rsidRDefault="006B2DBC" w:rsidP="006B2DBC">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82473E">
        <w:rPr>
          <w:rFonts w:ascii="Arial" w:hAnsi="Arial" w:cs="Arial"/>
          <w:b/>
          <w:noProof/>
          <w:sz w:val="40"/>
          <w:szCs w:val="40"/>
          <w:lang w:val="fr-FR"/>
        </w:rPr>
        <w:drawing>
          <wp:inline distT="0" distB="0" distL="0" distR="0" wp14:anchorId="38262228" wp14:editId="3CC0FE26">
            <wp:extent cx="6062345" cy="4309745"/>
            <wp:effectExtent l="0" t="0" r="0" b="0"/>
            <wp:docPr id="157123911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62345" cy="4309745"/>
                    </a:xfrm>
                    <a:prstGeom prst="rect">
                      <a:avLst/>
                    </a:prstGeom>
                    <a:noFill/>
                    <a:ln>
                      <a:noFill/>
                    </a:ln>
                  </pic:spPr>
                </pic:pic>
              </a:graphicData>
            </a:graphic>
          </wp:inline>
        </w:drawing>
      </w:r>
    </w:p>
    <w:p w14:paraId="591F4BE5" w14:textId="77777777" w:rsidR="006B2DBC" w:rsidRDefault="006B2DBC" w:rsidP="006B2DBC">
      <w:pPr>
        <w:pStyle w:val="DefaultText"/>
        <w:jc w:val="center"/>
        <w:rPr>
          <w:rFonts w:ascii="Arial" w:hAnsi="Arial" w:cs="Arial"/>
          <w:b/>
          <w:sz w:val="32"/>
          <w:szCs w:val="32"/>
          <w:lang w:val="ro-RO"/>
        </w:rPr>
      </w:pPr>
      <w:r>
        <w:rPr>
          <w:rFonts w:ascii="Arial" w:hAnsi="Arial" w:cs="Arial"/>
          <w:b/>
          <w:sz w:val="32"/>
          <w:szCs w:val="32"/>
          <w:lang w:val="ro-RO"/>
        </w:rPr>
        <w:t>DN2_km114+500-km117+834</w:t>
      </w:r>
    </w:p>
    <w:p w14:paraId="49A8F3D5" w14:textId="20AF8814" w:rsidR="00CF0728" w:rsidRDefault="006B2DBC" w:rsidP="006B2DBC">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47</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02E59048"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AE7F6E">
        <w:rPr>
          <w:rFonts w:ascii="Arial" w:hAnsi="Arial" w:cs="Arial"/>
          <w:lang w:val="pt-BR"/>
        </w:rPr>
        <w:t>2</w:t>
      </w:r>
      <w:r w:rsidR="00CF0728">
        <w:rPr>
          <w:rFonts w:ascii="Arial" w:hAnsi="Arial" w:cs="Arial"/>
          <w:lang w:val="pt-BR"/>
        </w:rPr>
        <w:t>_km</w:t>
      </w:r>
      <w:r w:rsidR="006B2DBC">
        <w:rPr>
          <w:rFonts w:ascii="Arial" w:hAnsi="Arial" w:cs="Arial"/>
          <w:lang w:val="pt-BR"/>
        </w:rPr>
        <w:t>114</w:t>
      </w:r>
      <w:r w:rsidR="00CF0728">
        <w:rPr>
          <w:rFonts w:ascii="Arial" w:hAnsi="Arial" w:cs="Arial"/>
          <w:lang w:val="pt-BR"/>
        </w:rPr>
        <w:t>+</w:t>
      </w:r>
      <w:r w:rsidR="006B2DBC">
        <w:rPr>
          <w:rFonts w:ascii="Arial" w:hAnsi="Arial" w:cs="Arial"/>
          <w:lang w:val="pt-BR"/>
        </w:rPr>
        <w:t>500</w:t>
      </w:r>
      <w:r w:rsidR="00CF0728">
        <w:rPr>
          <w:rFonts w:ascii="Arial" w:hAnsi="Arial" w:cs="Arial"/>
          <w:lang w:val="pt-BR"/>
        </w:rPr>
        <w:t>-km</w:t>
      </w:r>
      <w:r w:rsidR="00A51579">
        <w:rPr>
          <w:rFonts w:ascii="Arial" w:hAnsi="Arial" w:cs="Arial"/>
          <w:lang w:val="pt-BR"/>
        </w:rPr>
        <w:t>1</w:t>
      </w:r>
      <w:r w:rsidR="006B2DBC">
        <w:rPr>
          <w:rFonts w:ascii="Arial" w:hAnsi="Arial" w:cs="Arial"/>
          <w:lang w:val="pt-BR"/>
        </w:rPr>
        <w:t>17</w:t>
      </w:r>
      <w:r w:rsidR="00CF0728">
        <w:rPr>
          <w:rFonts w:ascii="Arial" w:hAnsi="Arial" w:cs="Arial"/>
          <w:lang w:val="pt-BR"/>
        </w:rPr>
        <w:t>+</w:t>
      </w:r>
      <w:r w:rsidR="006B2DBC">
        <w:rPr>
          <w:rFonts w:ascii="Arial" w:hAnsi="Arial" w:cs="Arial"/>
          <w:lang w:val="pt-BR"/>
        </w:rPr>
        <w:t>834</w:t>
      </w:r>
      <w:r w:rsidR="00A8257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5215FEC5"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AE7F6E">
        <w:rPr>
          <w:rFonts w:ascii="Arial" w:hAnsi="Arial" w:cs="Arial"/>
          <w:b/>
          <w:lang w:eastAsia="en-US"/>
        </w:rPr>
        <w:t>2</w:t>
      </w:r>
      <w:r w:rsidR="0052391B" w:rsidRPr="0052391B">
        <w:rPr>
          <w:rFonts w:ascii="Arial" w:hAnsi="Arial" w:cs="Arial"/>
          <w:b/>
          <w:lang w:eastAsia="en-US"/>
        </w:rPr>
        <w:t xml:space="preserve"> km </w:t>
      </w:r>
      <w:r w:rsidR="006B2DBC">
        <w:rPr>
          <w:rFonts w:ascii="Arial" w:hAnsi="Arial" w:cs="Arial"/>
          <w:b/>
          <w:lang w:eastAsia="en-US"/>
        </w:rPr>
        <w:t>114</w:t>
      </w:r>
      <w:r w:rsidR="009F0895" w:rsidRPr="0052391B">
        <w:rPr>
          <w:rFonts w:ascii="Arial" w:hAnsi="Arial" w:cs="Arial"/>
          <w:b/>
          <w:lang w:eastAsia="en-US"/>
        </w:rPr>
        <w:t>+</w:t>
      </w:r>
      <w:r w:rsidR="006B2DBC">
        <w:rPr>
          <w:rFonts w:ascii="Arial" w:hAnsi="Arial" w:cs="Arial"/>
          <w:b/>
          <w:lang w:eastAsia="en-US"/>
        </w:rPr>
        <w:t>500</w:t>
      </w:r>
      <w:r w:rsidR="009F0895">
        <w:rPr>
          <w:rFonts w:ascii="Arial" w:hAnsi="Arial" w:cs="Arial"/>
          <w:b/>
          <w:lang w:eastAsia="en-US"/>
        </w:rPr>
        <w:t xml:space="preserve"> </w:t>
      </w:r>
      <w:r w:rsidR="0052391B" w:rsidRPr="0052391B">
        <w:rPr>
          <w:rFonts w:ascii="Arial" w:hAnsi="Arial" w:cs="Arial"/>
          <w:b/>
          <w:lang w:eastAsia="en-US"/>
        </w:rPr>
        <w:t xml:space="preserve">– km </w:t>
      </w:r>
      <w:r w:rsidR="006B2DBC">
        <w:rPr>
          <w:rFonts w:ascii="Arial" w:hAnsi="Arial" w:cs="Arial"/>
          <w:b/>
          <w:lang w:eastAsia="en-US"/>
        </w:rPr>
        <w:t>117</w:t>
      </w:r>
      <w:r w:rsidR="0052391B" w:rsidRPr="0052391B">
        <w:rPr>
          <w:rFonts w:ascii="Arial" w:hAnsi="Arial" w:cs="Arial"/>
          <w:b/>
          <w:lang w:eastAsia="en-US"/>
        </w:rPr>
        <w:t>+</w:t>
      </w:r>
      <w:r w:rsidR="006B2DBC">
        <w:rPr>
          <w:rFonts w:ascii="Arial" w:hAnsi="Arial" w:cs="Arial"/>
          <w:b/>
          <w:lang w:eastAsia="en-US"/>
        </w:rPr>
        <w:t>834</w:t>
      </w:r>
    </w:p>
    <w:p w14:paraId="652526C9" w14:textId="77777777" w:rsidR="006B2DBC" w:rsidRDefault="006B2DBC" w:rsidP="006B2DBC">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DN2_km114+500-km117+</w:t>
      </w:r>
      <w:bookmarkEnd w:id="9"/>
      <w:r>
        <w:rPr>
          <w:rFonts w:ascii="Arial" w:hAnsi="Arial" w:cs="Arial"/>
          <w:color w:val="auto"/>
          <w:lang w:val="pt-BR"/>
        </w:rPr>
        <w:t xml:space="preserve">834 </w:t>
      </w:r>
      <w:bookmarkEnd w:id="10"/>
      <w:r>
        <w:rPr>
          <w:rFonts w:ascii="Arial" w:hAnsi="Arial" w:cs="Arial"/>
          <w:color w:val="auto"/>
          <w:lang w:val="pt-BR"/>
        </w:rPr>
        <w:t xml:space="preserve">face parte din drumul național DN2 de 484,936 km care leagă localitățile București, Afumați, Buzău, Focșani, Adjud, Bacău, Roman și Siret (frontiera cu Republica Moldova). Este delimitat de </w:t>
      </w:r>
      <w:r>
        <w:rPr>
          <w:rFonts w:ascii="Arial" w:hAnsi="Arial" w:cs="Arial"/>
          <w:color w:val="auto"/>
          <w:lang w:val="it-IT"/>
        </w:rPr>
        <w:t>intersecția cu Șoseaua Nordului (Mun. Buzău) și intersecția cu drum acces A7</w:t>
      </w:r>
      <w:r>
        <w:rPr>
          <w:rFonts w:ascii="Arial" w:hAnsi="Arial" w:cs="Arial"/>
          <w:color w:val="auto"/>
          <w:lang w:val="pt-BR"/>
        </w:rPr>
        <w:t>.</w:t>
      </w:r>
    </w:p>
    <w:p w14:paraId="5D4DD6D1" w14:textId="77777777" w:rsidR="006B2DBC" w:rsidRPr="0093612E" w:rsidRDefault="006B2DBC" w:rsidP="006B2DBC">
      <w:pPr>
        <w:pStyle w:val="WW-Default"/>
        <w:jc w:val="both"/>
        <w:rPr>
          <w:rFonts w:ascii="Arial" w:hAnsi="Arial" w:cs="Arial"/>
          <w:color w:val="auto"/>
          <w:lang w:val="pt-BR"/>
        </w:rPr>
      </w:pPr>
    </w:p>
    <w:p w14:paraId="0E36FC0D" w14:textId="77777777" w:rsidR="006B2DBC" w:rsidRDefault="006B2DBC" w:rsidP="006B2DBC">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3,334</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6E703651" w14:textId="77777777" w:rsidR="006B2DBC" w:rsidRDefault="006B2DBC" w:rsidP="006B2DBC">
      <w:pPr>
        <w:pStyle w:val="WW-Default"/>
        <w:jc w:val="both"/>
        <w:rPr>
          <w:rFonts w:ascii="Arial" w:hAnsi="Arial" w:cs="Arial"/>
          <w:color w:val="auto"/>
          <w:lang w:val="pt-BR"/>
        </w:rPr>
      </w:pPr>
    </w:p>
    <w:p w14:paraId="61E0B916" w14:textId="77777777" w:rsidR="006B2DBC" w:rsidRPr="00A46DA2" w:rsidRDefault="006B2DBC" w:rsidP="006B2DBC">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82473E">
        <w:rPr>
          <w:rFonts w:ascii="Arial" w:hAnsi="Arial" w:cs="Arial"/>
          <w:color w:val="auto"/>
          <w:lang w:val="pt-BR"/>
        </w:rPr>
        <w:t>12</w:t>
      </w:r>
      <w:r>
        <w:rPr>
          <w:rFonts w:ascii="Arial" w:hAnsi="Arial" w:cs="Arial"/>
          <w:color w:val="auto"/>
          <w:lang w:val="pt-BR"/>
        </w:rPr>
        <w:t>.</w:t>
      </w:r>
      <w:r w:rsidRPr="0082473E">
        <w:rPr>
          <w:rFonts w:ascii="Arial" w:hAnsi="Arial" w:cs="Arial"/>
          <w:color w:val="auto"/>
          <w:lang w:val="pt-BR"/>
        </w:rPr>
        <w:t>900</w:t>
      </w:r>
      <w:r>
        <w:rPr>
          <w:rFonts w:ascii="Arial" w:hAnsi="Arial" w:cs="Arial"/>
          <w:color w:val="auto"/>
          <w:lang w:val="pt-BR"/>
        </w:rPr>
        <w:t>.</w:t>
      </w:r>
      <w:r w:rsidRPr="0082473E">
        <w:rPr>
          <w:rFonts w:ascii="Arial" w:hAnsi="Arial" w:cs="Arial"/>
          <w:color w:val="auto"/>
          <w:lang w:val="pt-BR"/>
        </w:rPr>
        <w:t>925</w:t>
      </w:r>
    </w:p>
    <w:p w14:paraId="05295DFB" w14:textId="77777777" w:rsidR="006B2DBC" w:rsidRDefault="006B2DBC" w:rsidP="006B2DBC">
      <w:pPr>
        <w:pStyle w:val="NormalWeb"/>
        <w:shd w:val="clear" w:color="auto" w:fill="FFFFFF"/>
        <w:spacing w:before="0" w:after="0"/>
        <w:jc w:val="both"/>
        <w:rPr>
          <w:rFonts w:ascii="Arial" w:hAnsi="Arial" w:cs="Arial"/>
          <w:b/>
          <w:bCs/>
          <w:lang w:val="pt-BR"/>
        </w:rPr>
      </w:pPr>
    </w:p>
    <w:p w14:paraId="1F07299F" w14:textId="77777777" w:rsidR="006B2DBC" w:rsidRDefault="006B2DBC" w:rsidP="006B2DBC">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23069247" w14:textId="77777777" w:rsidR="006B2DBC" w:rsidRDefault="006B2DBC" w:rsidP="006B2DBC">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6B2DBC" w14:paraId="28013876" w14:textId="77777777" w:rsidTr="00837C4E">
        <w:trPr>
          <w:jc w:val="center"/>
        </w:trPr>
        <w:tc>
          <w:tcPr>
            <w:tcW w:w="1242" w:type="dxa"/>
            <w:vAlign w:val="center"/>
          </w:tcPr>
          <w:p w14:paraId="4E267F3D" w14:textId="77777777" w:rsidR="006B2DBC" w:rsidRDefault="006B2DBC" w:rsidP="00837C4E">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35EC3202" w14:textId="77777777" w:rsidR="006B2DBC" w:rsidRDefault="006B2DBC" w:rsidP="00837C4E">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41475151" w14:textId="77777777" w:rsidR="006B2DBC" w:rsidRPr="00760283" w:rsidRDefault="006B2DBC" w:rsidP="00837C4E">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68075B0D" w14:textId="77777777" w:rsidR="006B2DBC" w:rsidRDefault="006B2DBC" w:rsidP="00837C4E">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7D3CFEA0" w14:textId="77777777" w:rsidR="006B2DBC" w:rsidRPr="00760283" w:rsidRDefault="006B2DBC" w:rsidP="00837C4E">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6B2DBC" w14:paraId="0924460C" w14:textId="77777777" w:rsidTr="00837C4E">
        <w:trPr>
          <w:jc w:val="center"/>
        </w:trPr>
        <w:tc>
          <w:tcPr>
            <w:tcW w:w="1242" w:type="dxa"/>
          </w:tcPr>
          <w:p w14:paraId="51DFD5EA" w14:textId="77777777" w:rsidR="006B2DBC"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31E640D" w14:textId="77777777" w:rsidR="006B2DBC"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0FF10BBC" w14:textId="77777777" w:rsidR="006B2DBC" w:rsidRPr="00760283"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114</w:t>
            </w:r>
          </w:p>
        </w:tc>
        <w:tc>
          <w:tcPr>
            <w:tcW w:w="567" w:type="dxa"/>
          </w:tcPr>
          <w:p w14:paraId="2D5BE9F0" w14:textId="77777777" w:rsidR="006B2DBC" w:rsidRPr="00E1681C"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515</w:t>
            </w:r>
          </w:p>
        </w:tc>
        <w:tc>
          <w:tcPr>
            <w:tcW w:w="6469" w:type="dxa"/>
          </w:tcPr>
          <w:p w14:paraId="3A2A7055" w14:textId="77777777" w:rsidR="006B2DBC" w:rsidRPr="00760283" w:rsidRDefault="006B2DBC" w:rsidP="00837C4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Buzău</w:t>
            </w:r>
            <w:proofErr w:type="spellEnd"/>
            <w:r>
              <w:rPr>
                <w:sz w:val="20"/>
                <w:szCs w:val="20"/>
              </w:rPr>
              <w:t>)</w:t>
            </w:r>
          </w:p>
        </w:tc>
      </w:tr>
      <w:tr w:rsidR="006B2DBC" w14:paraId="13B0AED4" w14:textId="77777777" w:rsidTr="00837C4E">
        <w:trPr>
          <w:jc w:val="center"/>
        </w:trPr>
        <w:tc>
          <w:tcPr>
            <w:tcW w:w="1242" w:type="dxa"/>
          </w:tcPr>
          <w:p w14:paraId="4F9FF3AE" w14:textId="77777777" w:rsidR="006B2DBC"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6543254" w14:textId="77777777" w:rsidR="006B2DBC"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271B8B5F" w14:textId="77777777" w:rsidR="006B2DBC" w:rsidRPr="00760283"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114</w:t>
            </w:r>
          </w:p>
        </w:tc>
        <w:tc>
          <w:tcPr>
            <w:tcW w:w="567" w:type="dxa"/>
          </w:tcPr>
          <w:p w14:paraId="66BE8098" w14:textId="77777777" w:rsidR="006B2DBC" w:rsidRPr="00E1681C"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552</w:t>
            </w:r>
          </w:p>
        </w:tc>
        <w:tc>
          <w:tcPr>
            <w:tcW w:w="6469" w:type="dxa"/>
          </w:tcPr>
          <w:p w14:paraId="35583331" w14:textId="77777777" w:rsidR="006B2DBC" w:rsidRPr="00760283" w:rsidRDefault="006B2DBC" w:rsidP="00837C4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DN2,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6B2DBC" w14:paraId="564E5C2C" w14:textId="77777777" w:rsidTr="00837C4E">
        <w:trPr>
          <w:jc w:val="center"/>
        </w:trPr>
        <w:tc>
          <w:tcPr>
            <w:tcW w:w="1242" w:type="dxa"/>
          </w:tcPr>
          <w:p w14:paraId="7C2FAE30" w14:textId="77777777" w:rsidR="006B2DBC"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C3A69F6" w14:textId="77777777" w:rsidR="006B2DBC"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77FFEC63" w14:textId="77777777" w:rsidR="006B2DBC" w:rsidRPr="00760283"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114</w:t>
            </w:r>
          </w:p>
        </w:tc>
        <w:tc>
          <w:tcPr>
            <w:tcW w:w="567" w:type="dxa"/>
          </w:tcPr>
          <w:p w14:paraId="301C92FE" w14:textId="77777777" w:rsidR="006B2DBC" w:rsidRPr="00E1681C"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656</w:t>
            </w:r>
          </w:p>
        </w:tc>
        <w:tc>
          <w:tcPr>
            <w:tcW w:w="6469" w:type="dxa"/>
          </w:tcPr>
          <w:p w14:paraId="533FEC05" w14:textId="77777777" w:rsidR="006B2DBC" w:rsidRDefault="006B2DBC" w:rsidP="00837C4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DN2,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6B2DBC" w14:paraId="73673316" w14:textId="77777777" w:rsidTr="00837C4E">
        <w:trPr>
          <w:jc w:val="center"/>
        </w:trPr>
        <w:tc>
          <w:tcPr>
            <w:tcW w:w="1242" w:type="dxa"/>
          </w:tcPr>
          <w:p w14:paraId="1732F474" w14:textId="77777777" w:rsidR="006B2DBC"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8D8D245" w14:textId="77777777" w:rsidR="006B2DBC"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51076985" w14:textId="77777777" w:rsidR="006B2DBC" w:rsidRPr="00760283"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115</w:t>
            </w:r>
          </w:p>
        </w:tc>
        <w:tc>
          <w:tcPr>
            <w:tcW w:w="567" w:type="dxa"/>
          </w:tcPr>
          <w:p w14:paraId="246805F5" w14:textId="77777777" w:rsidR="006B2DBC" w:rsidRPr="00E1681C"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160</w:t>
            </w:r>
          </w:p>
        </w:tc>
        <w:tc>
          <w:tcPr>
            <w:tcW w:w="6469" w:type="dxa"/>
          </w:tcPr>
          <w:p w14:paraId="45B95E65" w14:textId="77777777" w:rsidR="006B2DBC" w:rsidRDefault="006B2DBC" w:rsidP="00837C4E">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Mărăcineni</w:t>
            </w:r>
            <w:proofErr w:type="spellEnd"/>
          </w:p>
        </w:tc>
      </w:tr>
      <w:tr w:rsidR="006B2DBC" w14:paraId="5526A108" w14:textId="77777777" w:rsidTr="00837C4E">
        <w:trPr>
          <w:jc w:val="center"/>
        </w:trPr>
        <w:tc>
          <w:tcPr>
            <w:tcW w:w="1242" w:type="dxa"/>
          </w:tcPr>
          <w:p w14:paraId="591FD07F" w14:textId="77777777" w:rsidR="006B2DBC"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48E7B91" w14:textId="77777777" w:rsidR="006B2DBC"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592744F0" w14:textId="77777777" w:rsidR="006B2DBC" w:rsidRPr="00760283"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115</w:t>
            </w:r>
          </w:p>
        </w:tc>
        <w:tc>
          <w:tcPr>
            <w:tcW w:w="567" w:type="dxa"/>
          </w:tcPr>
          <w:p w14:paraId="528C8E2B" w14:textId="77777777" w:rsidR="006B2DBC" w:rsidRPr="00E1681C"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184</w:t>
            </w:r>
          </w:p>
        </w:tc>
        <w:tc>
          <w:tcPr>
            <w:tcW w:w="6469" w:type="dxa"/>
          </w:tcPr>
          <w:p w14:paraId="7536DF6F" w14:textId="77777777" w:rsidR="006B2DBC" w:rsidRDefault="006B2DBC" w:rsidP="00837C4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6B2DBC" w14:paraId="65C31C11" w14:textId="77777777" w:rsidTr="00837C4E">
        <w:trPr>
          <w:jc w:val="center"/>
        </w:trPr>
        <w:tc>
          <w:tcPr>
            <w:tcW w:w="1242" w:type="dxa"/>
          </w:tcPr>
          <w:p w14:paraId="45FC858D" w14:textId="77777777" w:rsidR="006B2DBC"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39C3D4E" w14:textId="77777777" w:rsidR="006B2DBC"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1BE88CF7" w14:textId="77777777" w:rsidR="006B2DBC" w:rsidRPr="00760283"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115</w:t>
            </w:r>
          </w:p>
        </w:tc>
        <w:tc>
          <w:tcPr>
            <w:tcW w:w="567" w:type="dxa"/>
          </w:tcPr>
          <w:p w14:paraId="437498FA" w14:textId="77777777" w:rsidR="006B2DBC" w:rsidRPr="00E1681C"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184</w:t>
            </w:r>
          </w:p>
        </w:tc>
        <w:tc>
          <w:tcPr>
            <w:tcW w:w="6469" w:type="dxa"/>
          </w:tcPr>
          <w:p w14:paraId="6B1D7FF7" w14:textId="77777777" w:rsidR="006B2DBC" w:rsidRDefault="006B2DBC" w:rsidP="00837C4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6B2DBC" w14:paraId="33BAB501" w14:textId="77777777" w:rsidTr="00837C4E">
        <w:trPr>
          <w:jc w:val="center"/>
        </w:trPr>
        <w:tc>
          <w:tcPr>
            <w:tcW w:w="1242" w:type="dxa"/>
          </w:tcPr>
          <w:p w14:paraId="0918A367" w14:textId="77777777" w:rsidR="006B2DBC"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1415720" w14:textId="77777777" w:rsidR="006B2DBC"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12B81CA7" w14:textId="77777777" w:rsidR="006B2DBC" w:rsidRPr="00760283"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115</w:t>
            </w:r>
          </w:p>
        </w:tc>
        <w:tc>
          <w:tcPr>
            <w:tcW w:w="567" w:type="dxa"/>
          </w:tcPr>
          <w:p w14:paraId="3C2FE4B8" w14:textId="77777777" w:rsidR="006B2DBC" w:rsidRPr="00E1681C"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418</w:t>
            </w:r>
          </w:p>
        </w:tc>
        <w:tc>
          <w:tcPr>
            <w:tcW w:w="6469" w:type="dxa"/>
          </w:tcPr>
          <w:p w14:paraId="14664D93" w14:textId="77777777" w:rsidR="006B2DBC" w:rsidRDefault="006B2DBC" w:rsidP="00837C4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6B2DBC" w14:paraId="6151AB89" w14:textId="77777777" w:rsidTr="00837C4E">
        <w:trPr>
          <w:jc w:val="center"/>
        </w:trPr>
        <w:tc>
          <w:tcPr>
            <w:tcW w:w="1242" w:type="dxa"/>
          </w:tcPr>
          <w:p w14:paraId="1CBEAE79" w14:textId="77777777" w:rsidR="006B2DBC"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A3819E5" w14:textId="77777777" w:rsidR="006B2DBC"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35463A0A" w14:textId="77777777" w:rsidR="006B2DBC" w:rsidRPr="00760283"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116</w:t>
            </w:r>
          </w:p>
        </w:tc>
        <w:tc>
          <w:tcPr>
            <w:tcW w:w="567" w:type="dxa"/>
          </w:tcPr>
          <w:p w14:paraId="622D4EEC" w14:textId="77777777" w:rsidR="006B2DBC" w:rsidRPr="00E1681C"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406</w:t>
            </w:r>
          </w:p>
        </w:tc>
        <w:tc>
          <w:tcPr>
            <w:tcW w:w="6469" w:type="dxa"/>
          </w:tcPr>
          <w:p w14:paraId="7F39A3E6" w14:textId="77777777" w:rsidR="006B2DBC" w:rsidRDefault="006B2DBC" w:rsidP="00837C4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6B2DBC" w14:paraId="4118728D" w14:textId="77777777" w:rsidTr="00837C4E">
        <w:trPr>
          <w:jc w:val="center"/>
        </w:trPr>
        <w:tc>
          <w:tcPr>
            <w:tcW w:w="1242" w:type="dxa"/>
          </w:tcPr>
          <w:p w14:paraId="152E7FB6" w14:textId="77777777" w:rsidR="006B2DBC"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3E633E6" w14:textId="77777777" w:rsidR="006B2DBC"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2161BCAC" w14:textId="77777777" w:rsidR="006B2DBC" w:rsidRPr="00760283"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116</w:t>
            </w:r>
          </w:p>
        </w:tc>
        <w:tc>
          <w:tcPr>
            <w:tcW w:w="567" w:type="dxa"/>
          </w:tcPr>
          <w:p w14:paraId="3D8FDC37" w14:textId="77777777" w:rsidR="006B2DBC" w:rsidRPr="00E1681C"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511</w:t>
            </w:r>
          </w:p>
        </w:tc>
        <w:tc>
          <w:tcPr>
            <w:tcW w:w="6469" w:type="dxa"/>
          </w:tcPr>
          <w:p w14:paraId="52FFF9A1" w14:textId="77777777" w:rsidR="006B2DBC" w:rsidRDefault="006B2DBC" w:rsidP="00837C4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6B2DBC" w14:paraId="54D02DD5" w14:textId="77777777" w:rsidTr="00837C4E">
        <w:trPr>
          <w:jc w:val="center"/>
        </w:trPr>
        <w:tc>
          <w:tcPr>
            <w:tcW w:w="1242" w:type="dxa"/>
          </w:tcPr>
          <w:p w14:paraId="61EF55A0" w14:textId="77777777" w:rsidR="006B2DBC"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5B4C320" w14:textId="77777777" w:rsidR="006B2DBC"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72AE80F5" w14:textId="77777777" w:rsidR="006B2DBC" w:rsidRPr="00760283"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116</w:t>
            </w:r>
          </w:p>
        </w:tc>
        <w:tc>
          <w:tcPr>
            <w:tcW w:w="567" w:type="dxa"/>
          </w:tcPr>
          <w:p w14:paraId="2B962B25" w14:textId="77777777" w:rsidR="006B2DBC" w:rsidRPr="00E1681C"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605</w:t>
            </w:r>
          </w:p>
        </w:tc>
        <w:tc>
          <w:tcPr>
            <w:tcW w:w="6469" w:type="dxa"/>
          </w:tcPr>
          <w:p w14:paraId="3B01F2E6" w14:textId="77777777" w:rsidR="006B2DBC" w:rsidRDefault="006B2DBC" w:rsidP="00837C4E">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Mărăcineni</w:t>
            </w:r>
            <w:proofErr w:type="spellEnd"/>
          </w:p>
        </w:tc>
      </w:tr>
      <w:tr w:rsidR="006B2DBC" w14:paraId="647E730A" w14:textId="77777777" w:rsidTr="00837C4E">
        <w:trPr>
          <w:jc w:val="center"/>
        </w:trPr>
        <w:tc>
          <w:tcPr>
            <w:tcW w:w="1242" w:type="dxa"/>
          </w:tcPr>
          <w:p w14:paraId="517B1AC5" w14:textId="77777777" w:rsidR="006B2DBC"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ABEE1F6" w14:textId="77777777" w:rsidR="006B2DBC"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07EF97E0" w14:textId="77777777" w:rsidR="006B2DBC" w:rsidRPr="00760283"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117</w:t>
            </w:r>
          </w:p>
        </w:tc>
        <w:tc>
          <w:tcPr>
            <w:tcW w:w="567" w:type="dxa"/>
          </w:tcPr>
          <w:p w14:paraId="0DA22972" w14:textId="77777777" w:rsidR="006B2DBC" w:rsidRPr="00E1681C"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088</w:t>
            </w:r>
          </w:p>
        </w:tc>
        <w:tc>
          <w:tcPr>
            <w:tcW w:w="6469" w:type="dxa"/>
          </w:tcPr>
          <w:p w14:paraId="211CAF51" w14:textId="77777777" w:rsidR="006B2DBC" w:rsidRDefault="006B2DBC" w:rsidP="00837C4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6B2DBC" w14:paraId="731DA2A5" w14:textId="77777777" w:rsidTr="00837C4E">
        <w:trPr>
          <w:jc w:val="center"/>
        </w:trPr>
        <w:tc>
          <w:tcPr>
            <w:tcW w:w="1242" w:type="dxa"/>
          </w:tcPr>
          <w:p w14:paraId="621044CF" w14:textId="77777777" w:rsidR="006B2DBC"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52CB4E8" w14:textId="77777777" w:rsidR="006B2DBC"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3F24FDDA" w14:textId="77777777" w:rsidR="006B2DBC" w:rsidRPr="00760283"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117</w:t>
            </w:r>
          </w:p>
        </w:tc>
        <w:tc>
          <w:tcPr>
            <w:tcW w:w="567" w:type="dxa"/>
          </w:tcPr>
          <w:p w14:paraId="092B584F" w14:textId="77777777" w:rsidR="006B2DBC" w:rsidRPr="00E1681C" w:rsidRDefault="006B2DBC" w:rsidP="00837C4E">
            <w:pPr>
              <w:pStyle w:val="NormalWeb"/>
              <w:spacing w:before="0" w:after="0"/>
              <w:jc w:val="center"/>
              <w:rPr>
                <w:rFonts w:ascii="Arial" w:hAnsi="Arial" w:cs="Arial"/>
                <w:sz w:val="20"/>
                <w:szCs w:val="20"/>
                <w:lang w:val="pt-BR"/>
              </w:rPr>
            </w:pPr>
            <w:r>
              <w:rPr>
                <w:rFonts w:ascii="Arial" w:hAnsi="Arial" w:cs="Arial"/>
                <w:sz w:val="20"/>
                <w:szCs w:val="20"/>
                <w:lang w:val="pt-BR"/>
              </w:rPr>
              <w:t>426</w:t>
            </w:r>
          </w:p>
        </w:tc>
        <w:tc>
          <w:tcPr>
            <w:tcW w:w="6469" w:type="dxa"/>
          </w:tcPr>
          <w:p w14:paraId="5EE78672" w14:textId="77777777" w:rsidR="006B2DBC" w:rsidRDefault="006B2DBC" w:rsidP="00837C4E">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(UAT </w:t>
            </w:r>
            <w:proofErr w:type="spellStart"/>
            <w:r>
              <w:rPr>
                <w:sz w:val="20"/>
                <w:szCs w:val="20"/>
              </w:rPr>
              <w:t>Vadu</w:t>
            </w:r>
            <w:proofErr w:type="spellEnd"/>
            <w:r>
              <w:rPr>
                <w:sz w:val="20"/>
                <w:szCs w:val="20"/>
              </w:rPr>
              <w:t xml:space="preserve"> </w:t>
            </w:r>
            <w:proofErr w:type="spellStart"/>
            <w:r>
              <w:rPr>
                <w:sz w:val="20"/>
                <w:szCs w:val="20"/>
              </w:rPr>
              <w:t>Pașii</w:t>
            </w:r>
            <w:proofErr w:type="spellEnd"/>
            <w:r>
              <w:rPr>
                <w:sz w:val="20"/>
                <w:szCs w:val="20"/>
              </w:rPr>
              <w:t>)</w:t>
            </w:r>
          </w:p>
        </w:tc>
      </w:tr>
    </w:tbl>
    <w:p w14:paraId="52F58EF9" w14:textId="77777777" w:rsidR="006B2DBC" w:rsidRDefault="006B2DBC" w:rsidP="006B2DBC">
      <w:pPr>
        <w:jc w:val="center"/>
        <w:rPr>
          <w:rFonts w:ascii="Arial" w:hAnsi="Arial" w:cs="Arial"/>
          <w:b/>
          <w:noProof/>
          <w:sz w:val="40"/>
          <w:szCs w:val="40"/>
          <w:lang w:val="fr-FR"/>
        </w:rPr>
      </w:pPr>
    </w:p>
    <w:p w14:paraId="317ACA30" w14:textId="67EDE15E" w:rsidR="006B2DBC" w:rsidRPr="00C11403" w:rsidRDefault="006B2DBC" w:rsidP="006B2DBC">
      <w:pPr>
        <w:jc w:val="center"/>
        <w:rPr>
          <w:noProof/>
        </w:rPr>
      </w:pPr>
      <w:r w:rsidRPr="0082473E">
        <w:rPr>
          <w:rFonts w:ascii="Arial" w:hAnsi="Arial" w:cs="Arial"/>
          <w:b/>
          <w:noProof/>
          <w:sz w:val="40"/>
          <w:szCs w:val="40"/>
          <w:lang w:val="fr-FR"/>
        </w:rPr>
        <w:drawing>
          <wp:inline distT="0" distB="0" distL="0" distR="0" wp14:anchorId="35219A31" wp14:editId="5DD8F9A4">
            <wp:extent cx="6062345" cy="4309745"/>
            <wp:effectExtent l="0" t="0" r="0" b="0"/>
            <wp:docPr id="172813370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62345" cy="4309745"/>
                    </a:xfrm>
                    <a:prstGeom prst="rect">
                      <a:avLst/>
                    </a:prstGeom>
                    <a:noFill/>
                    <a:ln>
                      <a:noFill/>
                    </a:ln>
                  </pic:spPr>
                </pic:pic>
              </a:graphicData>
            </a:graphic>
          </wp:inline>
        </w:drawing>
      </w:r>
    </w:p>
    <w:p w14:paraId="4EAB6436" w14:textId="77777777" w:rsidR="006B2DBC" w:rsidRPr="004C4798" w:rsidRDefault="006B2DBC" w:rsidP="006B2DBC">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 = km 114+500 – km 117+834</w:t>
      </w:r>
    </w:p>
    <w:p w14:paraId="20303E1E" w14:textId="77777777" w:rsidR="006B2DBC" w:rsidRDefault="006B2DBC" w:rsidP="006B2DBC">
      <w:pPr>
        <w:jc w:val="both"/>
        <w:rPr>
          <w:rFonts w:ascii="Arial" w:hAnsi="Arial" w:cs="Arial"/>
          <w:lang w:val="ro-RO"/>
        </w:rPr>
      </w:pPr>
    </w:p>
    <w:p w14:paraId="75CBB7D9" w14:textId="77777777" w:rsidR="006B2DBC" w:rsidRPr="000171AB" w:rsidRDefault="006B2DBC" w:rsidP="006B2DBC">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122.860</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4.864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358ED74" w14:textId="77777777" w:rsidR="006B2DBC" w:rsidRDefault="006B2DBC" w:rsidP="006B2DBC">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56.386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2.089</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259A4B17" w14:textId="77777777" w:rsidR="006B2DBC" w:rsidRDefault="006B2DBC" w:rsidP="006B2DBC">
      <w:pPr>
        <w:pStyle w:val="NormalWeb"/>
        <w:shd w:val="clear" w:color="auto" w:fill="FFFFFF"/>
        <w:spacing w:before="0" w:after="0"/>
        <w:jc w:val="center"/>
        <w:rPr>
          <w:rFonts w:ascii="Arial" w:hAnsi="Arial" w:cs="Arial"/>
          <w:lang w:val="pt-BR"/>
        </w:rPr>
      </w:pPr>
    </w:p>
    <w:p w14:paraId="2B3F83EE" w14:textId="77777777" w:rsidR="006B2DBC" w:rsidRDefault="006B2DBC" w:rsidP="006B2DBC">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6B2DBC" w14:paraId="2C2A80F8" w14:textId="77777777" w:rsidTr="00837C4E">
        <w:trPr>
          <w:jc w:val="center"/>
        </w:trPr>
        <w:tc>
          <w:tcPr>
            <w:tcW w:w="2432" w:type="dxa"/>
            <w:vAlign w:val="center"/>
          </w:tcPr>
          <w:p w14:paraId="3EB4FB62" w14:textId="77777777" w:rsidR="006B2DBC" w:rsidRDefault="006B2DBC" w:rsidP="00837C4E">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401CA1BD" w14:textId="77777777" w:rsidR="006B2DBC" w:rsidRDefault="006B2DBC" w:rsidP="00837C4E">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25759FE9" w14:textId="77777777" w:rsidR="006B2DBC" w:rsidRDefault="006B2DBC" w:rsidP="00837C4E">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2C8475BA" w14:textId="77777777" w:rsidR="006B2DBC" w:rsidRDefault="006B2DBC" w:rsidP="00837C4E">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70A5305E" w14:textId="77777777" w:rsidR="006B2DBC" w:rsidRDefault="006B2DBC" w:rsidP="00837C4E">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0C3D7126" w14:textId="77777777" w:rsidR="006B2DBC" w:rsidRDefault="006B2DBC" w:rsidP="00837C4E">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6B2DBC" w14:paraId="2EE3D2B5" w14:textId="77777777" w:rsidTr="00837C4E">
        <w:trPr>
          <w:jc w:val="center"/>
        </w:trPr>
        <w:tc>
          <w:tcPr>
            <w:tcW w:w="2432" w:type="dxa"/>
            <w:vAlign w:val="bottom"/>
          </w:tcPr>
          <w:p w14:paraId="75A26C7A" w14:textId="77777777" w:rsidR="006B2DBC" w:rsidRDefault="006B2DBC" w:rsidP="00837C4E">
            <w:pPr>
              <w:jc w:val="center"/>
              <w:rPr>
                <w:rFonts w:ascii="Arial" w:hAnsi="Arial" w:cs="Arial"/>
                <w:sz w:val="20"/>
                <w:szCs w:val="20"/>
                <w:lang w:val="ro-RO"/>
              </w:rPr>
            </w:pPr>
            <w:r>
              <w:rPr>
                <w:rFonts w:ascii="Arial" w:hAnsi="Arial" w:cs="Arial"/>
                <w:sz w:val="20"/>
                <w:szCs w:val="20"/>
              </w:rPr>
              <w:t>BUZĂU</w:t>
            </w:r>
          </w:p>
        </w:tc>
        <w:tc>
          <w:tcPr>
            <w:tcW w:w="864" w:type="dxa"/>
            <w:vAlign w:val="bottom"/>
          </w:tcPr>
          <w:p w14:paraId="732881F9" w14:textId="77777777" w:rsidR="006B2DBC" w:rsidRDefault="006B2DBC" w:rsidP="00837C4E">
            <w:pPr>
              <w:jc w:val="center"/>
              <w:rPr>
                <w:rFonts w:ascii="Arial" w:hAnsi="Arial" w:cs="Arial"/>
                <w:sz w:val="20"/>
                <w:szCs w:val="20"/>
                <w:lang w:val="ro-RO"/>
              </w:rPr>
            </w:pPr>
            <w:r>
              <w:rPr>
                <w:rFonts w:ascii="Arial" w:hAnsi="Arial" w:cs="Arial"/>
                <w:sz w:val="20"/>
                <w:szCs w:val="20"/>
              </w:rPr>
              <w:t>BZ</w:t>
            </w:r>
          </w:p>
        </w:tc>
        <w:tc>
          <w:tcPr>
            <w:tcW w:w="1370" w:type="dxa"/>
            <w:vAlign w:val="bottom"/>
          </w:tcPr>
          <w:p w14:paraId="740F1ED2" w14:textId="77777777" w:rsidR="006B2DBC" w:rsidRDefault="006B2DBC" w:rsidP="00837C4E">
            <w:pPr>
              <w:jc w:val="center"/>
              <w:rPr>
                <w:rFonts w:ascii="Arial" w:hAnsi="Arial" w:cs="Arial"/>
                <w:sz w:val="20"/>
                <w:szCs w:val="20"/>
                <w:lang w:val="ro-RO"/>
              </w:rPr>
            </w:pPr>
            <w:r>
              <w:rPr>
                <w:rFonts w:ascii="Arial" w:hAnsi="Arial" w:cs="Arial"/>
                <w:sz w:val="20"/>
                <w:szCs w:val="20"/>
              </w:rPr>
              <w:t>103481</w:t>
            </w:r>
          </w:p>
        </w:tc>
        <w:tc>
          <w:tcPr>
            <w:tcW w:w="1356" w:type="dxa"/>
          </w:tcPr>
          <w:p w14:paraId="031E57C0" w14:textId="77777777" w:rsidR="006B2DBC" w:rsidRPr="005B61BE" w:rsidRDefault="006B2DBC" w:rsidP="00837C4E">
            <w:pPr>
              <w:jc w:val="center"/>
              <w:rPr>
                <w:rFonts w:ascii="Arial" w:hAnsi="Arial" w:cs="Arial"/>
                <w:sz w:val="20"/>
                <w:szCs w:val="20"/>
                <w:lang w:val="ro-RO"/>
              </w:rPr>
            </w:pPr>
            <w:r>
              <w:rPr>
                <w:rFonts w:ascii="Arial" w:hAnsi="Arial" w:cs="Arial"/>
                <w:sz w:val="20"/>
                <w:szCs w:val="20"/>
                <w:lang w:val="ro-RO"/>
              </w:rPr>
              <w:t>1003</w:t>
            </w:r>
          </w:p>
        </w:tc>
        <w:tc>
          <w:tcPr>
            <w:tcW w:w="1701" w:type="dxa"/>
            <w:vAlign w:val="bottom"/>
          </w:tcPr>
          <w:p w14:paraId="3E192529" w14:textId="77777777" w:rsidR="006B2DBC" w:rsidRDefault="006B2DBC" w:rsidP="00837C4E">
            <w:pPr>
              <w:suppressAutoHyphens w:val="0"/>
              <w:jc w:val="center"/>
              <w:rPr>
                <w:rFonts w:ascii="Arial" w:hAnsi="Arial" w:cs="Arial"/>
                <w:sz w:val="20"/>
                <w:szCs w:val="20"/>
                <w:lang w:val="ro-RO" w:eastAsia="ro-RO"/>
              </w:rPr>
            </w:pPr>
            <w:r>
              <w:rPr>
                <w:rFonts w:ascii="Arial" w:hAnsi="Arial" w:cs="Arial"/>
                <w:sz w:val="20"/>
                <w:szCs w:val="20"/>
              </w:rPr>
              <w:t>49526</w:t>
            </w:r>
          </w:p>
        </w:tc>
        <w:tc>
          <w:tcPr>
            <w:tcW w:w="1701" w:type="dxa"/>
          </w:tcPr>
          <w:p w14:paraId="65B36984" w14:textId="77777777" w:rsidR="006B2DBC" w:rsidRPr="00492178" w:rsidRDefault="006B2DBC" w:rsidP="00837C4E">
            <w:pPr>
              <w:jc w:val="center"/>
              <w:rPr>
                <w:rFonts w:ascii="Arial" w:hAnsi="Arial" w:cs="Arial"/>
                <w:sz w:val="20"/>
                <w:szCs w:val="20"/>
                <w:lang w:val="ro-RO"/>
              </w:rPr>
            </w:pPr>
            <w:r>
              <w:rPr>
                <w:rFonts w:ascii="Arial" w:hAnsi="Arial" w:cs="Arial"/>
                <w:sz w:val="20"/>
                <w:szCs w:val="20"/>
                <w:lang w:val="ro-RO"/>
              </w:rPr>
              <w:t>481</w:t>
            </w:r>
          </w:p>
        </w:tc>
      </w:tr>
      <w:tr w:rsidR="006B2DBC" w14:paraId="043767B5" w14:textId="77777777" w:rsidTr="00837C4E">
        <w:trPr>
          <w:jc w:val="center"/>
        </w:trPr>
        <w:tc>
          <w:tcPr>
            <w:tcW w:w="2432" w:type="dxa"/>
            <w:vAlign w:val="bottom"/>
          </w:tcPr>
          <w:p w14:paraId="751736DA" w14:textId="77777777" w:rsidR="006B2DBC" w:rsidRDefault="006B2DBC" w:rsidP="00837C4E">
            <w:pPr>
              <w:jc w:val="center"/>
              <w:rPr>
                <w:rFonts w:ascii="Arial" w:hAnsi="Arial" w:cs="Arial"/>
                <w:sz w:val="20"/>
                <w:szCs w:val="20"/>
              </w:rPr>
            </w:pPr>
            <w:r>
              <w:rPr>
                <w:rFonts w:ascii="Arial" w:hAnsi="Arial" w:cs="Arial"/>
                <w:sz w:val="20"/>
                <w:szCs w:val="20"/>
              </w:rPr>
              <w:t>MĂRĂCINENI</w:t>
            </w:r>
          </w:p>
        </w:tc>
        <w:tc>
          <w:tcPr>
            <w:tcW w:w="864" w:type="dxa"/>
            <w:vAlign w:val="bottom"/>
          </w:tcPr>
          <w:p w14:paraId="16A045E1" w14:textId="77777777" w:rsidR="006B2DBC" w:rsidRDefault="006B2DBC" w:rsidP="00837C4E">
            <w:pPr>
              <w:jc w:val="center"/>
              <w:rPr>
                <w:rFonts w:ascii="Arial" w:hAnsi="Arial" w:cs="Arial"/>
                <w:sz w:val="20"/>
                <w:szCs w:val="20"/>
              </w:rPr>
            </w:pPr>
            <w:r>
              <w:rPr>
                <w:rFonts w:ascii="Arial" w:hAnsi="Arial" w:cs="Arial"/>
                <w:sz w:val="20"/>
                <w:szCs w:val="20"/>
              </w:rPr>
              <w:t>BZ</w:t>
            </w:r>
          </w:p>
        </w:tc>
        <w:tc>
          <w:tcPr>
            <w:tcW w:w="1370" w:type="dxa"/>
            <w:vAlign w:val="bottom"/>
          </w:tcPr>
          <w:p w14:paraId="1DA585CF" w14:textId="77777777" w:rsidR="006B2DBC" w:rsidRDefault="006B2DBC" w:rsidP="00837C4E">
            <w:pPr>
              <w:jc w:val="center"/>
              <w:rPr>
                <w:rFonts w:ascii="Arial" w:hAnsi="Arial" w:cs="Arial"/>
                <w:sz w:val="20"/>
                <w:szCs w:val="20"/>
              </w:rPr>
            </w:pPr>
            <w:r>
              <w:rPr>
                <w:rFonts w:ascii="Arial" w:hAnsi="Arial" w:cs="Arial"/>
                <w:sz w:val="20"/>
                <w:szCs w:val="20"/>
              </w:rPr>
              <w:t>9653</w:t>
            </w:r>
          </w:p>
        </w:tc>
        <w:tc>
          <w:tcPr>
            <w:tcW w:w="1356" w:type="dxa"/>
          </w:tcPr>
          <w:p w14:paraId="720B0B19" w14:textId="77777777" w:rsidR="006B2DBC" w:rsidRDefault="006B2DBC" w:rsidP="00837C4E">
            <w:pPr>
              <w:jc w:val="center"/>
              <w:rPr>
                <w:rFonts w:ascii="Arial" w:hAnsi="Arial" w:cs="Arial"/>
                <w:sz w:val="20"/>
                <w:szCs w:val="20"/>
                <w:lang w:val="ro-RO"/>
              </w:rPr>
            </w:pPr>
            <w:r>
              <w:rPr>
                <w:rFonts w:ascii="Arial" w:hAnsi="Arial" w:cs="Arial"/>
                <w:sz w:val="20"/>
                <w:szCs w:val="20"/>
                <w:lang w:val="ro-RO"/>
              </w:rPr>
              <w:t>3150</w:t>
            </w:r>
          </w:p>
        </w:tc>
        <w:tc>
          <w:tcPr>
            <w:tcW w:w="1701" w:type="dxa"/>
            <w:vAlign w:val="bottom"/>
          </w:tcPr>
          <w:p w14:paraId="2CB5A110" w14:textId="77777777" w:rsidR="006B2DBC" w:rsidRDefault="006B2DBC" w:rsidP="00837C4E">
            <w:pPr>
              <w:suppressAutoHyphens w:val="0"/>
              <w:jc w:val="center"/>
              <w:rPr>
                <w:rFonts w:ascii="Arial" w:hAnsi="Arial" w:cs="Arial"/>
                <w:sz w:val="20"/>
                <w:szCs w:val="20"/>
                <w:lang w:val="ro-RO" w:eastAsia="ro-RO"/>
              </w:rPr>
            </w:pPr>
            <w:r>
              <w:rPr>
                <w:rFonts w:ascii="Arial" w:hAnsi="Arial" w:cs="Arial"/>
                <w:sz w:val="20"/>
                <w:szCs w:val="20"/>
              </w:rPr>
              <w:t>3311</w:t>
            </w:r>
          </w:p>
        </w:tc>
        <w:tc>
          <w:tcPr>
            <w:tcW w:w="1701" w:type="dxa"/>
          </w:tcPr>
          <w:p w14:paraId="4EF0BAB4" w14:textId="77777777" w:rsidR="006B2DBC" w:rsidRDefault="006B2DBC" w:rsidP="00837C4E">
            <w:pPr>
              <w:jc w:val="center"/>
              <w:rPr>
                <w:rFonts w:ascii="Arial" w:hAnsi="Arial" w:cs="Arial"/>
                <w:sz w:val="20"/>
                <w:szCs w:val="20"/>
                <w:lang w:val="ro-RO"/>
              </w:rPr>
            </w:pPr>
            <w:r>
              <w:rPr>
                <w:rFonts w:ascii="Arial" w:hAnsi="Arial" w:cs="Arial"/>
                <w:sz w:val="20"/>
                <w:szCs w:val="20"/>
                <w:lang w:val="ro-RO"/>
              </w:rPr>
              <w:t>1344</w:t>
            </w:r>
          </w:p>
        </w:tc>
      </w:tr>
      <w:tr w:rsidR="006B2DBC" w14:paraId="0B8A61EB" w14:textId="77777777" w:rsidTr="00837C4E">
        <w:trPr>
          <w:jc w:val="center"/>
        </w:trPr>
        <w:tc>
          <w:tcPr>
            <w:tcW w:w="2432" w:type="dxa"/>
            <w:vAlign w:val="bottom"/>
          </w:tcPr>
          <w:p w14:paraId="5C9235D6" w14:textId="77777777" w:rsidR="006B2DBC" w:rsidRDefault="006B2DBC" w:rsidP="00837C4E">
            <w:pPr>
              <w:jc w:val="center"/>
              <w:rPr>
                <w:rFonts w:ascii="Arial" w:hAnsi="Arial" w:cs="Arial"/>
                <w:sz w:val="20"/>
                <w:szCs w:val="20"/>
              </w:rPr>
            </w:pPr>
            <w:r>
              <w:rPr>
                <w:rFonts w:ascii="Arial" w:hAnsi="Arial" w:cs="Arial"/>
                <w:sz w:val="20"/>
                <w:szCs w:val="20"/>
              </w:rPr>
              <w:t>VADU PAŞII</w:t>
            </w:r>
          </w:p>
        </w:tc>
        <w:tc>
          <w:tcPr>
            <w:tcW w:w="864" w:type="dxa"/>
            <w:vAlign w:val="bottom"/>
          </w:tcPr>
          <w:p w14:paraId="70283D96" w14:textId="77777777" w:rsidR="006B2DBC" w:rsidRDefault="006B2DBC" w:rsidP="00837C4E">
            <w:pPr>
              <w:jc w:val="center"/>
              <w:rPr>
                <w:rFonts w:ascii="Arial" w:hAnsi="Arial" w:cs="Arial"/>
                <w:sz w:val="20"/>
                <w:szCs w:val="20"/>
              </w:rPr>
            </w:pPr>
            <w:r>
              <w:rPr>
                <w:rFonts w:ascii="Arial" w:hAnsi="Arial" w:cs="Arial"/>
                <w:sz w:val="20"/>
                <w:szCs w:val="20"/>
              </w:rPr>
              <w:t>BZ</w:t>
            </w:r>
          </w:p>
        </w:tc>
        <w:tc>
          <w:tcPr>
            <w:tcW w:w="1370" w:type="dxa"/>
            <w:vAlign w:val="bottom"/>
          </w:tcPr>
          <w:p w14:paraId="52CFA471" w14:textId="77777777" w:rsidR="006B2DBC" w:rsidRDefault="006B2DBC" w:rsidP="00837C4E">
            <w:pPr>
              <w:suppressAutoHyphens w:val="0"/>
              <w:jc w:val="center"/>
              <w:rPr>
                <w:rFonts w:ascii="Arial" w:hAnsi="Arial" w:cs="Arial"/>
                <w:sz w:val="20"/>
                <w:szCs w:val="20"/>
              </w:rPr>
            </w:pPr>
            <w:r>
              <w:rPr>
                <w:rFonts w:ascii="Arial" w:hAnsi="Arial" w:cs="Arial"/>
                <w:sz w:val="20"/>
                <w:szCs w:val="20"/>
              </w:rPr>
              <w:t>9726</w:t>
            </w:r>
          </w:p>
        </w:tc>
        <w:tc>
          <w:tcPr>
            <w:tcW w:w="1356" w:type="dxa"/>
          </w:tcPr>
          <w:p w14:paraId="02E4741F" w14:textId="77777777" w:rsidR="006B2DBC" w:rsidRDefault="006B2DBC" w:rsidP="00837C4E">
            <w:pPr>
              <w:jc w:val="center"/>
              <w:rPr>
                <w:rFonts w:ascii="Arial" w:hAnsi="Arial" w:cs="Arial"/>
                <w:sz w:val="20"/>
                <w:szCs w:val="20"/>
                <w:lang w:val="ro-RO"/>
              </w:rPr>
            </w:pPr>
            <w:r>
              <w:rPr>
                <w:rFonts w:ascii="Arial" w:hAnsi="Arial" w:cs="Arial"/>
                <w:sz w:val="20"/>
                <w:szCs w:val="20"/>
                <w:lang w:val="ro-RO"/>
              </w:rPr>
              <w:t>711</w:t>
            </w:r>
          </w:p>
        </w:tc>
        <w:tc>
          <w:tcPr>
            <w:tcW w:w="1701" w:type="dxa"/>
            <w:vAlign w:val="bottom"/>
          </w:tcPr>
          <w:p w14:paraId="1147806A" w14:textId="77777777" w:rsidR="006B2DBC" w:rsidRPr="006D3383" w:rsidRDefault="006B2DBC" w:rsidP="00837C4E">
            <w:pPr>
              <w:suppressAutoHyphens w:val="0"/>
              <w:jc w:val="center"/>
              <w:rPr>
                <w:rFonts w:ascii="Arial" w:hAnsi="Arial" w:cs="Arial"/>
                <w:sz w:val="20"/>
                <w:szCs w:val="20"/>
              </w:rPr>
            </w:pPr>
            <w:r>
              <w:rPr>
                <w:rFonts w:ascii="Arial" w:hAnsi="Arial" w:cs="Arial"/>
                <w:sz w:val="20"/>
                <w:szCs w:val="20"/>
              </w:rPr>
              <w:t>3549</w:t>
            </w:r>
          </w:p>
        </w:tc>
        <w:tc>
          <w:tcPr>
            <w:tcW w:w="1701" w:type="dxa"/>
          </w:tcPr>
          <w:p w14:paraId="7F1609FE" w14:textId="77777777" w:rsidR="006B2DBC" w:rsidRDefault="006B2DBC" w:rsidP="00837C4E">
            <w:pPr>
              <w:jc w:val="center"/>
              <w:rPr>
                <w:rFonts w:ascii="Arial" w:hAnsi="Arial" w:cs="Arial"/>
                <w:sz w:val="20"/>
                <w:szCs w:val="20"/>
                <w:lang w:val="ro-RO"/>
              </w:rPr>
            </w:pPr>
            <w:r>
              <w:rPr>
                <w:rFonts w:ascii="Arial" w:hAnsi="Arial" w:cs="Arial"/>
                <w:sz w:val="20"/>
                <w:szCs w:val="20"/>
                <w:lang w:val="ro-RO"/>
              </w:rPr>
              <w:t>264</w:t>
            </w:r>
          </w:p>
        </w:tc>
      </w:tr>
      <w:tr w:rsidR="006B2DBC" w14:paraId="6AE8B7CD" w14:textId="77777777" w:rsidTr="00837C4E">
        <w:trPr>
          <w:jc w:val="center"/>
        </w:trPr>
        <w:tc>
          <w:tcPr>
            <w:tcW w:w="2432" w:type="dxa"/>
            <w:vAlign w:val="center"/>
          </w:tcPr>
          <w:p w14:paraId="56DB2599" w14:textId="77777777" w:rsidR="006B2DBC" w:rsidRDefault="006B2DBC" w:rsidP="00837C4E">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303E4563" w14:textId="77777777" w:rsidR="006B2DBC" w:rsidRDefault="006B2DBC" w:rsidP="00837C4E">
            <w:pPr>
              <w:jc w:val="center"/>
              <w:rPr>
                <w:rFonts w:ascii="Arial" w:hAnsi="Arial" w:cs="Arial"/>
                <w:b/>
                <w:bCs/>
                <w:sz w:val="20"/>
                <w:szCs w:val="20"/>
                <w:lang w:val="ro-RO"/>
              </w:rPr>
            </w:pPr>
          </w:p>
        </w:tc>
        <w:tc>
          <w:tcPr>
            <w:tcW w:w="1370" w:type="dxa"/>
            <w:vAlign w:val="center"/>
          </w:tcPr>
          <w:p w14:paraId="5FF8A288" w14:textId="77777777" w:rsidR="006B2DBC" w:rsidRDefault="006B2DBC" w:rsidP="00837C4E">
            <w:pPr>
              <w:jc w:val="center"/>
              <w:rPr>
                <w:rFonts w:ascii="Arial" w:hAnsi="Arial" w:cs="Arial"/>
                <w:b/>
                <w:bCs/>
                <w:sz w:val="20"/>
                <w:szCs w:val="20"/>
                <w:lang w:val="ro-RO"/>
              </w:rPr>
            </w:pPr>
            <w:r>
              <w:rPr>
                <w:rFonts w:ascii="Arial" w:hAnsi="Arial" w:cs="Arial"/>
                <w:b/>
                <w:bCs/>
                <w:sz w:val="20"/>
                <w:szCs w:val="20"/>
                <w:lang w:val="ro-RO"/>
              </w:rPr>
              <w:t>122860</w:t>
            </w:r>
          </w:p>
        </w:tc>
        <w:tc>
          <w:tcPr>
            <w:tcW w:w="1356" w:type="dxa"/>
          </w:tcPr>
          <w:p w14:paraId="608024C1" w14:textId="77777777" w:rsidR="006B2DBC" w:rsidRPr="005B61BE" w:rsidRDefault="006B2DBC" w:rsidP="00837C4E">
            <w:pPr>
              <w:jc w:val="center"/>
              <w:rPr>
                <w:rFonts w:ascii="Arial" w:hAnsi="Arial" w:cs="Arial"/>
                <w:b/>
                <w:bCs/>
                <w:sz w:val="20"/>
                <w:szCs w:val="20"/>
                <w:lang w:val="ro-RO"/>
              </w:rPr>
            </w:pPr>
            <w:r>
              <w:rPr>
                <w:rFonts w:ascii="Arial" w:hAnsi="Arial" w:cs="Arial"/>
                <w:b/>
                <w:bCs/>
                <w:sz w:val="20"/>
                <w:szCs w:val="20"/>
                <w:lang w:val="ro-RO"/>
              </w:rPr>
              <w:t>4864</w:t>
            </w:r>
          </w:p>
        </w:tc>
        <w:tc>
          <w:tcPr>
            <w:tcW w:w="1701" w:type="dxa"/>
            <w:vAlign w:val="center"/>
          </w:tcPr>
          <w:p w14:paraId="2F0EE8CA" w14:textId="77777777" w:rsidR="006B2DBC" w:rsidRDefault="006B2DBC" w:rsidP="00837C4E">
            <w:pPr>
              <w:jc w:val="center"/>
              <w:rPr>
                <w:rFonts w:ascii="Arial" w:hAnsi="Arial" w:cs="Arial"/>
                <w:b/>
                <w:bCs/>
                <w:sz w:val="20"/>
                <w:szCs w:val="20"/>
                <w:lang w:val="ro-RO"/>
              </w:rPr>
            </w:pPr>
            <w:r>
              <w:rPr>
                <w:rFonts w:ascii="Arial" w:hAnsi="Arial" w:cs="Arial"/>
                <w:b/>
                <w:bCs/>
                <w:sz w:val="20"/>
                <w:szCs w:val="20"/>
                <w:lang w:val="ro-RO"/>
              </w:rPr>
              <w:t>56386</w:t>
            </w:r>
          </w:p>
        </w:tc>
        <w:tc>
          <w:tcPr>
            <w:tcW w:w="1701" w:type="dxa"/>
          </w:tcPr>
          <w:p w14:paraId="6A055DB4" w14:textId="77777777" w:rsidR="006B2DBC" w:rsidRPr="005B61BE" w:rsidRDefault="006B2DBC" w:rsidP="00837C4E">
            <w:pPr>
              <w:jc w:val="center"/>
              <w:rPr>
                <w:rFonts w:ascii="Arial" w:hAnsi="Arial" w:cs="Arial"/>
                <w:b/>
                <w:bCs/>
                <w:sz w:val="20"/>
                <w:szCs w:val="20"/>
                <w:lang w:val="ro-RO"/>
              </w:rPr>
            </w:pPr>
            <w:r>
              <w:rPr>
                <w:rFonts w:ascii="Arial" w:hAnsi="Arial" w:cs="Arial"/>
                <w:b/>
                <w:bCs/>
                <w:sz w:val="20"/>
                <w:szCs w:val="20"/>
                <w:lang w:val="ro-RO"/>
              </w:rPr>
              <w:t>2089</w:t>
            </w:r>
          </w:p>
        </w:tc>
      </w:tr>
    </w:tbl>
    <w:p w14:paraId="7CE02583" w14:textId="77777777" w:rsidR="006B2DBC" w:rsidRDefault="006B2DBC" w:rsidP="006B2DBC">
      <w:pPr>
        <w:jc w:val="both"/>
        <w:rPr>
          <w:rFonts w:ascii="Arial" w:hAnsi="Arial" w:cs="Arial"/>
          <w:sz w:val="28"/>
          <w:szCs w:val="28"/>
          <w:lang w:val="ro-RO"/>
        </w:rPr>
      </w:pPr>
    </w:p>
    <w:p w14:paraId="3E0BFE1D" w14:textId="77777777" w:rsidR="006B2DBC" w:rsidRPr="004C4798" w:rsidRDefault="006B2DBC" w:rsidP="006B2DBC">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6D206B2F" w14:textId="77777777" w:rsidR="006B2DBC" w:rsidRDefault="006B2DBC" w:rsidP="006B2DBC">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0FBCE350" w14:textId="77777777" w:rsidR="006B2DBC" w:rsidRDefault="006B2DBC" w:rsidP="006B2DBC">
      <w:pPr>
        <w:jc w:val="center"/>
        <w:rPr>
          <w:rFonts w:ascii="Arial" w:hAnsi="Arial" w:cs="Arial"/>
          <w:lang w:eastAsia="en-US"/>
        </w:rPr>
      </w:pPr>
    </w:p>
    <w:p w14:paraId="5C6923A4" w14:textId="77777777" w:rsidR="006B2DBC" w:rsidRPr="004C4798" w:rsidRDefault="006B2DBC" w:rsidP="006B2DBC">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6B2DBC" w:rsidRPr="00E574C0" w14:paraId="2E5C86C1" w14:textId="77777777" w:rsidTr="00837C4E">
        <w:trPr>
          <w:jc w:val="center"/>
        </w:trPr>
        <w:tc>
          <w:tcPr>
            <w:tcW w:w="3284" w:type="dxa"/>
          </w:tcPr>
          <w:p w14:paraId="48893188" w14:textId="77777777" w:rsidR="006B2DBC" w:rsidRPr="00E574C0" w:rsidRDefault="006B2DBC" w:rsidP="00837C4E">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523DF7E9" w14:textId="77777777" w:rsidR="006B2DBC" w:rsidRPr="00E574C0" w:rsidRDefault="006B2DBC" w:rsidP="00837C4E">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6B2DBC" w:rsidRPr="00E574C0" w14:paraId="24B2FCB1" w14:textId="77777777" w:rsidTr="00837C4E">
        <w:trPr>
          <w:jc w:val="center"/>
        </w:trPr>
        <w:tc>
          <w:tcPr>
            <w:tcW w:w="3284" w:type="dxa"/>
          </w:tcPr>
          <w:p w14:paraId="2EAA5D2D" w14:textId="77777777" w:rsidR="006B2DBC" w:rsidRPr="00E574C0" w:rsidRDefault="006B2DBC" w:rsidP="00837C4E">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8C550A0" w14:textId="77777777" w:rsidR="006B2DBC" w:rsidRPr="00E574C0" w:rsidRDefault="006B2DBC" w:rsidP="00837C4E">
            <w:pPr>
              <w:jc w:val="center"/>
              <w:rPr>
                <w:rFonts w:ascii="Arial" w:hAnsi="Arial" w:cs="Arial"/>
                <w:sz w:val="20"/>
                <w:szCs w:val="20"/>
                <w:lang w:val="ro-RO"/>
              </w:rPr>
            </w:pPr>
            <w:r>
              <w:rPr>
                <w:rFonts w:ascii="Arial" w:hAnsi="Arial" w:cs="Arial"/>
                <w:sz w:val="20"/>
                <w:szCs w:val="20"/>
                <w:lang w:val="ro-RO"/>
              </w:rPr>
              <w:t>10</w:t>
            </w:r>
          </w:p>
        </w:tc>
      </w:tr>
      <w:tr w:rsidR="006B2DBC" w:rsidRPr="00E574C0" w14:paraId="08B90A58" w14:textId="77777777" w:rsidTr="00837C4E">
        <w:trPr>
          <w:jc w:val="center"/>
        </w:trPr>
        <w:tc>
          <w:tcPr>
            <w:tcW w:w="3284" w:type="dxa"/>
          </w:tcPr>
          <w:p w14:paraId="0194E1BB" w14:textId="77777777" w:rsidR="006B2DBC" w:rsidRPr="00E574C0" w:rsidRDefault="006B2DBC" w:rsidP="00837C4E">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47A464BA" w14:textId="77777777" w:rsidR="006B2DBC" w:rsidRPr="00E574C0" w:rsidRDefault="006B2DBC" w:rsidP="00837C4E">
            <w:pPr>
              <w:jc w:val="center"/>
              <w:rPr>
                <w:rFonts w:ascii="Arial" w:hAnsi="Arial" w:cs="Arial"/>
                <w:sz w:val="20"/>
                <w:szCs w:val="20"/>
                <w:lang w:val="ro-RO"/>
              </w:rPr>
            </w:pPr>
            <w:r>
              <w:rPr>
                <w:rFonts w:ascii="Arial" w:hAnsi="Arial" w:cs="Arial"/>
                <w:sz w:val="20"/>
                <w:szCs w:val="20"/>
                <w:lang w:val="ro-RO"/>
              </w:rPr>
              <w:t>70</w:t>
            </w:r>
          </w:p>
        </w:tc>
      </w:tr>
      <w:tr w:rsidR="006B2DBC" w:rsidRPr="00E574C0" w14:paraId="6EABF79B" w14:textId="77777777" w:rsidTr="00837C4E">
        <w:trPr>
          <w:jc w:val="center"/>
        </w:trPr>
        <w:tc>
          <w:tcPr>
            <w:tcW w:w="3284" w:type="dxa"/>
          </w:tcPr>
          <w:p w14:paraId="3DCE7795" w14:textId="77777777" w:rsidR="006B2DBC" w:rsidRPr="00E574C0" w:rsidRDefault="006B2DBC" w:rsidP="00837C4E">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34CE7003" w14:textId="77777777" w:rsidR="006B2DBC" w:rsidRPr="00E574C0" w:rsidRDefault="006B2DBC" w:rsidP="00837C4E">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5646F150" w14:textId="77777777" w:rsidR="006B2DBC" w:rsidRPr="00FB2E1D" w:rsidRDefault="006B2DBC" w:rsidP="006B2DBC">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3C2A2D14"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AE7F6E">
        <w:rPr>
          <w:rFonts w:ascii="Arial" w:hAnsi="Arial" w:cs="Arial"/>
          <w:b/>
          <w:lang w:eastAsia="en-US"/>
        </w:rPr>
        <w:t>2</w:t>
      </w:r>
      <w:r w:rsidR="00E8178C" w:rsidRPr="0052391B">
        <w:rPr>
          <w:rFonts w:ascii="Arial" w:hAnsi="Arial" w:cs="Arial"/>
          <w:b/>
          <w:lang w:eastAsia="en-US"/>
        </w:rPr>
        <w:t xml:space="preserve"> km </w:t>
      </w:r>
      <w:r w:rsidR="006B2DBC">
        <w:rPr>
          <w:rFonts w:ascii="Arial" w:hAnsi="Arial" w:cs="Arial"/>
          <w:b/>
          <w:lang w:eastAsia="en-US"/>
        </w:rPr>
        <w:t>114</w:t>
      </w:r>
      <w:r w:rsidR="00E826AE" w:rsidRPr="0052391B">
        <w:rPr>
          <w:rFonts w:ascii="Arial" w:hAnsi="Arial" w:cs="Arial"/>
          <w:b/>
          <w:lang w:eastAsia="en-US"/>
        </w:rPr>
        <w:t>+</w:t>
      </w:r>
      <w:r w:rsidR="006B2DBC">
        <w:rPr>
          <w:rFonts w:ascii="Arial" w:hAnsi="Arial" w:cs="Arial"/>
          <w:b/>
          <w:lang w:eastAsia="en-US"/>
        </w:rPr>
        <w:t>500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6B2DBC">
        <w:rPr>
          <w:rFonts w:ascii="Arial" w:hAnsi="Arial" w:cs="Arial"/>
          <w:b/>
          <w:lang w:eastAsia="en-US"/>
        </w:rPr>
        <w:t>117</w:t>
      </w:r>
      <w:r w:rsidR="00E8178C" w:rsidRPr="0052391B">
        <w:rPr>
          <w:rFonts w:ascii="Arial" w:hAnsi="Arial" w:cs="Arial"/>
          <w:b/>
          <w:lang w:eastAsia="en-US"/>
        </w:rPr>
        <w:t>+</w:t>
      </w:r>
      <w:r w:rsidR="006B2DBC">
        <w:rPr>
          <w:rFonts w:ascii="Arial" w:hAnsi="Arial" w:cs="Arial"/>
          <w:b/>
          <w:lang w:eastAsia="en-US"/>
        </w:rPr>
        <w:t>834</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111092AB"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AE7F6E">
        <w:rPr>
          <w:rFonts w:ascii="Arial" w:hAnsi="Arial" w:cs="Arial"/>
          <w:b/>
          <w:lang w:val="it-IT"/>
        </w:rPr>
        <w:t>2</w:t>
      </w:r>
      <w:r w:rsidR="00E8178C">
        <w:rPr>
          <w:rFonts w:ascii="Arial" w:hAnsi="Arial" w:cs="Arial"/>
          <w:b/>
          <w:lang w:val="it-IT"/>
        </w:rPr>
        <w:t>_km</w:t>
      </w:r>
      <w:r w:rsidR="006B2DBC">
        <w:rPr>
          <w:rFonts w:ascii="Arial" w:hAnsi="Arial" w:cs="Arial"/>
          <w:b/>
          <w:lang w:val="it-IT"/>
        </w:rPr>
        <w:t>114</w:t>
      </w:r>
      <w:r w:rsidR="00E8178C">
        <w:rPr>
          <w:rFonts w:ascii="Arial" w:hAnsi="Arial" w:cs="Arial"/>
          <w:b/>
          <w:lang w:val="it-IT"/>
        </w:rPr>
        <w:t>.</w:t>
      </w:r>
      <w:r w:rsidR="006B2DBC">
        <w:rPr>
          <w:rFonts w:ascii="Arial" w:hAnsi="Arial" w:cs="Arial"/>
          <w:b/>
          <w:lang w:val="it-IT"/>
        </w:rPr>
        <w:t>500</w:t>
      </w:r>
      <w:r w:rsidR="00E8178C">
        <w:rPr>
          <w:rFonts w:ascii="Arial" w:hAnsi="Arial" w:cs="Arial"/>
          <w:b/>
          <w:lang w:val="it-IT"/>
        </w:rPr>
        <w:t>-km</w:t>
      </w:r>
      <w:r w:rsidR="00A51579">
        <w:rPr>
          <w:rFonts w:ascii="Arial" w:hAnsi="Arial" w:cs="Arial"/>
          <w:b/>
          <w:lang w:val="it-IT"/>
        </w:rPr>
        <w:t>1</w:t>
      </w:r>
      <w:r w:rsidR="006B2DBC">
        <w:rPr>
          <w:rFonts w:ascii="Arial" w:hAnsi="Arial" w:cs="Arial"/>
          <w:b/>
          <w:lang w:val="it-IT"/>
        </w:rPr>
        <w:t>17</w:t>
      </w:r>
      <w:r w:rsidR="00E8178C">
        <w:rPr>
          <w:rFonts w:ascii="Arial" w:hAnsi="Arial" w:cs="Arial"/>
          <w:b/>
          <w:lang w:val="it-IT"/>
        </w:rPr>
        <w:t>.</w:t>
      </w:r>
      <w:r w:rsidR="006B2DBC">
        <w:rPr>
          <w:rFonts w:ascii="Arial" w:hAnsi="Arial" w:cs="Arial"/>
          <w:b/>
          <w:lang w:val="it-IT"/>
        </w:rPr>
        <w:t>834</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6EE37CF9"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6B2DBC">
        <w:rPr>
          <w:rFonts w:ascii="Arial" w:hAnsi="Arial" w:cs="Arial"/>
          <w:lang w:val="pt-BR"/>
        </w:rPr>
        <w:t>DN2_km114+500-km117+834</w:t>
      </w:r>
      <w:r w:rsidR="00E8178C" w:rsidRPr="00E8178C">
        <w:rPr>
          <w:rFonts w:ascii="Arial" w:hAnsi="Arial" w:cs="Arial"/>
          <w:lang w:val="it-IT"/>
        </w:rPr>
        <w:t>, cod identificare RD_RO_00_</w:t>
      </w:r>
      <w:r w:rsidR="00AE7F6E">
        <w:rPr>
          <w:rFonts w:ascii="Arial" w:hAnsi="Arial" w:cs="Arial"/>
          <w:lang w:val="it-IT"/>
        </w:rPr>
        <w:t>4</w:t>
      </w:r>
      <w:r w:rsidR="006B2DBC">
        <w:rPr>
          <w:rFonts w:ascii="Arial" w:hAnsi="Arial" w:cs="Arial"/>
          <w:lang w:val="it-IT"/>
        </w:rPr>
        <w:t>7</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9F044B5" w14:textId="77777777" w:rsidR="00A51579" w:rsidRDefault="00A51579" w:rsidP="00335C79">
      <w:pPr>
        <w:autoSpaceDE w:val="0"/>
        <w:jc w:val="both"/>
        <w:rPr>
          <w:rFonts w:ascii="Arial" w:hAnsi="Arial" w:cs="Arial"/>
          <w:color w:val="000000"/>
          <w:lang w:val="ro-RO"/>
        </w:rPr>
      </w:pPr>
    </w:p>
    <w:p w14:paraId="6E4B4D82" w14:textId="77777777" w:rsidR="00A51579" w:rsidRDefault="00A51579" w:rsidP="00335C79">
      <w:pPr>
        <w:autoSpaceDE w:val="0"/>
        <w:jc w:val="both"/>
        <w:rPr>
          <w:rFonts w:ascii="Arial" w:hAnsi="Arial" w:cs="Arial"/>
          <w:color w:val="000000"/>
          <w:lang w:val="ro-RO"/>
        </w:rPr>
      </w:pPr>
    </w:p>
    <w:p w14:paraId="33AED841" w14:textId="4B19D8C8" w:rsidR="008151EC" w:rsidRDefault="008151EC">
      <w:pPr>
        <w:suppressAutoHyphens w:val="0"/>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6B2DBC" w:rsidRPr="00DD6050" w14:paraId="09AEAABB" w14:textId="77777777" w:rsidTr="006B2DBC">
        <w:trPr>
          <w:trHeight w:val="312"/>
          <w:jc w:val="center"/>
        </w:trPr>
        <w:tc>
          <w:tcPr>
            <w:tcW w:w="1580" w:type="dxa"/>
            <w:vMerge w:val="restart"/>
            <w:tcBorders>
              <w:right w:val="single" w:sz="4" w:space="0" w:color="auto"/>
            </w:tcBorders>
            <w:noWrap/>
            <w:vAlign w:val="center"/>
          </w:tcPr>
          <w:p w14:paraId="3435D4CF" w14:textId="77777777" w:rsidR="006B2DBC" w:rsidRPr="00DD6050" w:rsidRDefault="006B2DBC" w:rsidP="00837C4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031E7D6" w14:textId="77777777" w:rsidR="006B2DBC" w:rsidRPr="00DD6050" w:rsidRDefault="006B2DBC" w:rsidP="00837C4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597C007" w14:textId="77777777" w:rsidR="006B2DBC" w:rsidRPr="00DD6050" w:rsidRDefault="006B2DBC" w:rsidP="00837C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6B2DBC" w:rsidRPr="00DD6050" w14:paraId="0DF7C260" w14:textId="77777777" w:rsidTr="006B2DBC">
        <w:trPr>
          <w:trHeight w:val="636"/>
          <w:jc w:val="center"/>
        </w:trPr>
        <w:tc>
          <w:tcPr>
            <w:tcW w:w="1580" w:type="dxa"/>
            <w:vMerge/>
            <w:tcBorders>
              <w:bottom w:val="single" w:sz="4" w:space="0" w:color="auto"/>
              <w:right w:val="single" w:sz="4" w:space="0" w:color="auto"/>
            </w:tcBorders>
            <w:vAlign w:val="center"/>
            <w:hideMark/>
          </w:tcPr>
          <w:p w14:paraId="0CD887C7" w14:textId="77777777" w:rsidR="006B2DBC" w:rsidRPr="00DD6050" w:rsidRDefault="006B2DBC" w:rsidP="00837C4E">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9DD877A" w14:textId="77777777" w:rsidR="006B2DBC" w:rsidRPr="00DD6050" w:rsidRDefault="006B2DBC" w:rsidP="00837C4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2A33746" w14:textId="77777777" w:rsidR="006B2DBC" w:rsidRPr="00DD6050" w:rsidRDefault="006B2DBC" w:rsidP="00837C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A8C5E1B" w14:textId="77777777" w:rsidR="006B2DBC" w:rsidRPr="00DD6050" w:rsidRDefault="006B2DBC" w:rsidP="00837C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6031E60" w14:textId="77777777" w:rsidR="006B2DBC" w:rsidRPr="00DD6050" w:rsidRDefault="006B2DBC" w:rsidP="00837C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0B150B8" w14:textId="77777777" w:rsidR="006B2DBC" w:rsidRPr="00DD6050" w:rsidRDefault="006B2DBC" w:rsidP="00837C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D7288D2" w14:textId="77777777" w:rsidR="006B2DBC" w:rsidRPr="00DD6050" w:rsidRDefault="006B2DBC" w:rsidP="00837C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9431C" w:rsidRPr="00DD6050" w14:paraId="1EF315BD" w14:textId="77777777" w:rsidTr="006B2DB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4E8876E" w14:textId="77777777" w:rsidR="0069431C" w:rsidRPr="00DD6050" w:rsidRDefault="0069431C" w:rsidP="0069431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7A08DC2" w14:textId="42FF4FE0"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56B1CA1"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1335</w:t>
            </w:r>
          </w:p>
        </w:tc>
        <w:tc>
          <w:tcPr>
            <w:tcW w:w="1015" w:type="dxa"/>
            <w:tcBorders>
              <w:top w:val="single" w:sz="8" w:space="0" w:color="auto"/>
              <w:left w:val="nil"/>
              <w:bottom w:val="single" w:sz="4" w:space="0" w:color="auto"/>
              <w:right w:val="single" w:sz="4" w:space="0" w:color="auto"/>
            </w:tcBorders>
            <w:noWrap/>
            <w:vAlign w:val="center"/>
          </w:tcPr>
          <w:p w14:paraId="7935F519"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555</w:t>
            </w:r>
          </w:p>
        </w:tc>
        <w:tc>
          <w:tcPr>
            <w:tcW w:w="1274" w:type="dxa"/>
            <w:tcBorders>
              <w:top w:val="single" w:sz="8" w:space="0" w:color="auto"/>
              <w:left w:val="nil"/>
              <w:bottom w:val="single" w:sz="4" w:space="0" w:color="auto"/>
              <w:right w:val="single" w:sz="4" w:space="0" w:color="auto"/>
            </w:tcBorders>
            <w:vAlign w:val="center"/>
          </w:tcPr>
          <w:p w14:paraId="2608AB28"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59AE6BD"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292A5E6"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r>
      <w:tr w:rsidR="0069431C" w:rsidRPr="00DD6050" w14:paraId="26398B62" w14:textId="77777777" w:rsidTr="006B2DBC">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449C087" w14:textId="77777777" w:rsidR="0069431C" w:rsidRDefault="0069431C" w:rsidP="0069431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4C6BFD45" w14:textId="6931436A"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65E00E37" w14:textId="184B7CEB" w:rsidR="0069431C" w:rsidRDefault="0069431C" w:rsidP="0069431C">
            <w:pPr>
              <w:suppressAutoHyphens w:val="0"/>
              <w:jc w:val="center"/>
              <w:rPr>
                <w:rFonts w:ascii="Open Sans" w:hAnsi="Open Sans" w:cs="Open Sans"/>
                <w:color w:val="000000"/>
                <w:sz w:val="20"/>
                <w:szCs w:val="20"/>
              </w:rPr>
            </w:pPr>
            <w:r>
              <w:rPr>
                <w:rFonts w:ascii="Open Sans" w:hAnsi="Open Sans" w:cs="Open Sans"/>
                <w:color w:val="000000"/>
                <w:sz w:val="20"/>
                <w:szCs w:val="20"/>
              </w:rPr>
              <w:t>1041</w:t>
            </w:r>
          </w:p>
        </w:tc>
        <w:tc>
          <w:tcPr>
            <w:tcW w:w="1015" w:type="dxa"/>
            <w:tcBorders>
              <w:top w:val="single" w:sz="8" w:space="0" w:color="auto"/>
              <w:left w:val="nil"/>
              <w:bottom w:val="single" w:sz="4" w:space="0" w:color="auto"/>
              <w:right w:val="single" w:sz="4" w:space="0" w:color="auto"/>
            </w:tcBorders>
            <w:noWrap/>
            <w:vAlign w:val="center"/>
          </w:tcPr>
          <w:p w14:paraId="5F8E3F20" w14:textId="230405D6" w:rsidR="0069431C" w:rsidRDefault="0069431C" w:rsidP="0069431C">
            <w:pPr>
              <w:suppressAutoHyphens w:val="0"/>
              <w:jc w:val="center"/>
              <w:rPr>
                <w:rFonts w:ascii="Open Sans" w:hAnsi="Open Sans" w:cs="Open Sans"/>
                <w:color w:val="000000"/>
                <w:sz w:val="20"/>
                <w:szCs w:val="20"/>
              </w:rPr>
            </w:pPr>
            <w:r>
              <w:rPr>
                <w:rFonts w:ascii="Open Sans" w:hAnsi="Open Sans" w:cs="Open Sans"/>
                <w:color w:val="000000"/>
                <w:sz w:val="20"/>
                <w:szCs w:val="20"/>
              </w:rPr>
              <w:t>433</w:t>
            </w:r>
          </w:p>
        </w:tc>
        <w:tc>
          <w:tcPr>
            <w:tcW w:w="1274" w:type="dxa"/>
            <w:tcBorders>
              <w:top w:val="single" w:sz="8" w:space="0" w:color="auto"/>
              <w:left w:val="nil"/>
              <w:bottom w:val="single" w:sz="4" w:space="0" w:color="auto"/>
              <w:right w:val="single" w:sz="4" w:space="0" w:color="auto"/>
            </w:tcBorders>
            <w:vAlign w:val="center"/>
          </w:tcPr>
          <w:p w14:paraId="6F18A516" w14:textId="6C609AA3" w:rsidR="0069431C" w:rsidRDefault="0069431C" w:rsidP="0069431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F821D81" w14:textId="51194C62" w:rsidR="0069431C" w:rsidRDefault="0069431C" w:rsidP="0069431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DB28F8A" w14:textId="52943E77" w:rsidR="0069431C" w:rsidRDefault="0069431C" w:rsidP="0069431C">
            <w:pPr>
              <w:suppressAutoHyphens w:val="0"/>
              <w:jc w:val="center"/>
              <w:rPr>
                <w:rFonts w:ascii="Open Sans" w:hAnsi="Open Sans" w:cs="Open Sans"/>
                <w:color w:val="000000"/>
                <w:sz w:val="20"/>
                <w:szCs w:val="20"/>
              </w:rPr>
            </w:pPr>
            <w:r>
              <w:rPr>
                <w:rFonts w:ascii="Open Sans" w:hAnsi="Open Sans" w:cs="Open Sans"/>
                <w:color w:val="000000"/>
                <w:sz w:val="20"/>
                <w:szCs w:val="20"/>
              </w:rPr>
              <w:t>1,18</w:t>
            </w:r>
          </w:p>
        </w:tc>
      </w:tr>
      <w:tr w:rsidR="0069431C" w:rsidRPr="00DD6050" w14:paraId="7DE4F05D" w14:textId="77777777" w:rsidTr="006B2DB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E95BB70" w14:textId="77777777" w:rsidR="0069431C" w:rsidRPr="00DD6050" w:rsidRDefault="0069431C" w:rsidP="006943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44B858" w14:textId="306DF744"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460B6CD"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451</w:t>
            </w:r>
          </w:p>
        </w:tc>
        <w:tc>
          <w:tcPr>
            <w:tcW w:w="1015" w:type="dxa"/>
            <w:tcBorders>
              <w:top w:val="nil"/>
              <w:left w:val="nil"/>
              <w:bottom w:val="single" w:sz="4" w:space="0" w:color="auto"/>
              <w:right w:val="single" w:sz="4" w:space="0" w:color="auto"/>
            </w:tcBorders>
            <w:noWrap/>
            <w:vAlign w:val="center"/>
          </w:tcPr>
          <w:p w14:paraId="4D519E1B"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c>
          <w:tcPr>
            <w:tcW w:w="1274" w:type="dxa"/>
            <w:tcBorders>
              <w:top w:val="nil"/>
              <w:left w:val="nil"/>
              <w:bottom w:val="single" w:sz="4" w:space="0" w:color="auto"/>
              <w:right w:val="single" w:sz="4" w:space="0" w:color="auto"/>
            </w:tcBorders>
            <w:vAlign w:val="center"/>
          </w:tcPr>
          <w:p w14:paraId="4F2B49A0"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B45478"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19552A"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0,74</w:t>
            </w:r>
          </w:p>
        </w:tc>
      </w:tr>
      <w:tr w:rsidR="0069431C" w:rsidRPr="00DD6050" w14:paraId="79A49059" w14:textId="77777777" w:rsidTr="006B2DB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2E62443" w14:textId="77777777" w:rsidR="0069431C" w:rsidRPr="00DD6050" w:rsidRDefault="0069431C" w:rsidP="006943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09EE49" w14:textId="5AE52BBB"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2075F74"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227</w:t>
            </w:r>
          </w:p>
        </w:tc>
        <w:tc>
          <w:tcPr>
            <w:tcW w:w="1015" w:type="dxa"/>
            <w:tcBorders>
              <w:top w:val="nil"/>
              <w:left w:val="nil"/>
              <w:bottom w:val="single" w:sz="4" w:space="0" w:color="auto"/>
              <w:right w:val="single" w:sz="4" w:space="0" w:color="auto"/>
            </w:tcBorders>
            <w:noWrap/>
            <w:vAlign w:val="center"/>
          </w:tcPr>
          <w:p w14:paraId="5FE5C56C"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274" w:type="dxa"/>
            <w:tcBorders>
              <w:top w:val="nil"/>
              <w:left w:val="nil"/>
              <w:bottom w:val="single" w:sz="4" w:space="0" w:color="auto"/>
              <w:right w:val="single" w:sz="4" w:space="0" w:color="auto"/>
            </w:tcBorders>
            <w:vAlign w:val="center"/>
          </w:tcPr>
          <w:p w14:paraId="0CD3A9BD"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23618C"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61FFF0"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69431C" w:rsidRPr="00DD6050" w14:paraId="25DB29FC" w14:textId="77777777" w:rsidTr="006B2DB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9429168" w14:textId="77777777" w:rsidR="0069431C" w:rsidRPr="00DD6050" w:rsidRDefault="0069431C" w:rsidP="006943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D10BFC" w14:textId="2E2FDF14"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3C5AE24"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286</w:t>
            </w:r>
          </w:p>
        </w:tc>
        <w:tc>
          <w:tcPr>
            <w:tcW w:w="1015" w:type="dxa"/>
            <w:tcBorders>
              <w:top w:val="nil"/>
              <w:left w:val="nil"/>
              <w:bottom w:val="single" w:sz="4" w:space="0" w:color="auto"/>
              <w:right w:val="single" w:sz="4" w:space="0" w:color="auto"/>
            </w:tcBorders>
            <w:noWrap/>
            <w:vAlign w:val="center"/>
          </w:tcPr>
          <w:p w14:paraId="01B694FE"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274" w:type="dxa"/>
            <w:tcBorders>
              <w:top w:val="nil"/>
              <w:left w:val="nil"/>
              <w:bottom w:val="single" w:sz="4" w:space="0" w:color="auto"/>
              <w:right w:val="single" w:sz="4" w:space="0" w:color="auto"/>
            </w:tcBorders>
            <w:vAlign w:val="center"/>
          </w:tcPr>
          <w:p w14:paraId="547E75C4"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78C177"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A2B3DE"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69431C" w:rsidRPr="00DD6050" w14:paraId="05B9ABE9" w14:textId="77777777" w:rsidTr="006B2DB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3E67652" w14:textId="77777777" w:rsidR="0069431C" w:rsidRPr="00DD6050" w:rsidRDefault="0069431C" w:rsidP="006943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B561676" w14:textId="41D25C90"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0A86B35"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211</w:t>
            </w:r>
          </w:p>
        </w:tc>
        <w:tc>
          <w:tcPr>
            <w:tcW w:w="1015" w:type="dxa"/>
            <w:tcBorders>
              <w:top w:val="nil"/>
              <w:left w:val="nil"/>
              <w:bottom w:val="single" w:sz="8" w:space="0" w:color="auto"/>
              <w:right w:val="single" w:sz="4" w:space="0" w:color="auto"/>
            </w:tcBorders>
            <w:noWrap/>
            <w:vAlign w:val="center"/>
          </w:tcPr>
          <w:p w14:paraId="6825AEE3"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274" w:type="dxa"/>
            <w:tcBorders>
              <w:top w:val="nil"/>
              <w:left w:val="nil"/>
              <w:bottom w:val="single" w:sz="8" w:space="0" w:color="auto"/>
              <w:right w:val="single" w:sz="4" w:space="0" w:color="auto"/>
            </w:tcBorders>
            <w:vAlign w:val="center"/>
          </w:tcPr>
          <w:p w14:paraId="08B3241E"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B7D4AB8"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0A85B0B"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69431C" w:rsidRPr="00DD6050" w14:paraId="62841F7D" w14:textId="77777777" w:rsidTr="006B2DBC">
        <w:trPr>
          <w:trHeight w:val="315"/>
          <w:jc w:val="center"/>
        </w:trPr>
        <w:tc>
          <w:tcPr>
            <w:tcW w:w="1580" w:type="dxa"/>
            <w:vMerge w:val="restart"/>
            <w:tcBorders>
              <w:top w:val="nil"/>
              <w:left w:val="single" w:sz="8" w:space="0" w:color="auto"/>
              <w:bottom w:val="single" w:sz="8" w:space="0" w:color="000000"/>
              <w:right w:val="nil"/>
            </w:tcBorders>
            <w:vAlign w:val="center"/>
          </w:tcPr>
          <w:p w14:paraId="3F04C750" w14:textId="77777777" w:rsidR="0069431C" w:rsidRPr="00DD6050" w:rsidRDefault="0069431C" w:rsidP="0069431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Buzău</w:t>
            </w:r>
          </w:p>
        </w:tc>
        <w:tc>
          <w:tcPr>
            <w:tcW w:w="2080" w:type="dxa"/>
            <w:tcBorders>
              <w:top w:val="nil"/>
              <w:left w:val="single" w:sz="8" w:space="0" w:color="auto"/>
              <w:bottom w:val="single" w:sz="4" w:space="0" w:color="auto"/>
              <w:right w:val="single" w:sz="8" w:space="0" w:color="auto"/>
            </w:tcBorders>
            <w:noWrap/>
            <w:vAlign w:val="center"/>
            <w:hideMark/>
          </w:tcPr>
          <w:p w14:paraId="355F0E59" w14:textId="356BBFE8"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AB62E59"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A1CC0C8"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C1C9831"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0759FC"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13C548"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69431C" w:rsidRPr="00DD6050" w14:paraId="6E5CED65" w14:textId="77777777" w:rsidTr="006B2DBC">
        <w:trPr>
          <w:trHeight w:val="315"/>
          <w:jc w:val="center"/>
        </w:trPr>
        <w:tc>
          <w:tcPr>
            <w:tcW w:w="1580" w:type="dxa"/>
            <w:vMerge/>
            <w:tcBorders>
              <w:top w:val="nil"/>
              <w:left w:val="single" w:sz="8" w:space="0" w:color="auto"/>
              <w:bottom w:val="single" w:sz="8" w:space="0" w:color="000000"/>
              <w:right w:val="nil"/>
            </w:tcBorders>
            <w:vAlign w:val="center"/>
          </w:tcPr>
          <w:p w14:paraId="36FCC8BF" w14:textId="77777777" w:rsidR="0069431C" w:rsidRDefault="0069431C" w:rsidP="0069431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AAE2460" w14:textId="0A31A22A"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5B63A50" w14:textId="7370D3FC" w:rsidR="0069431C" w:rsidRDefault="0069431C" w:rsidP="0069431C">
            <w:pPr>
              <w:suppressAutoHyphens w:val="0"/>
              <w:jc w:val="center"/>
              <w:rPr>
                <w:rFonts w:ascii="Open Sans" w:hAnsi="Open Sans" w:cs="Open Sans"/>
                <w:color w:val="000000"/>
                <w:sz w:val="20"/>
                <w:szCs w:val="20"/>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center"/>
          </w:tcPr>
          <w:p w14:paraId="5AE7D4D2" w14:textId="4A8168F3" w:rsidR="0069431C" w:rsidRDefault="0069431C" w:rsidP="0069431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ADC5A41" w14:textId="61A41C99" w:rsidR="0069431C" w:rsidRDefault="0069431C" w:rsidP="0069431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7F1A8C" w14:textId="6FEA101E" w:rsidR="0069431C" w:rsidRDefault="0069431C" w:rsidP="0069431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2A49C6" w14:textId="01793661" w:rsidR="0069431C" w:rsidRDefault="0069431C" w:rsidP="0069431C">
            <w:pPr>
              <w:suppressAutoHyphens w:val="0"/>
              <w:jc w:val="center"/>
              <w:rPr>
                <w:rFonts w:ascii="Open Sans" w:hAnsi="Open Sans" w:cs="Open Sans"/>
                <w:color w:val="000000"/>
                <w:sz w:val="20"/>
                <w:szCs w:val="20"/>
              </w:rPr>
            </w:pPr>
            <w:r>
              <w:rPr>
                <w:rFonts w:ascii="Open Sans" w:hAnsi="Open Sans" w:cs="Open Sans"/>
                <w:color w:val="000000"/>
                <w:sz w:val="20"/>
                <w:szCs w:val="20"/>
              </w:rPr>
              <w:t>0,02</w:t>
            </w:r>
          </w:p>
        </w:tc>
      </w:tr>
      <w:tr w:rsidR="0069431C" w:rsidRPr="00DD6050" w14:paraId="6397374D" w14:textId="77777777" w:rsidTr="006B2DBC">
        <w:trPr>
          <w:trHeight w:val="300"/>
          <w:jc w:val="center"/>
        </w:trPr>
        <w:tc>
          <w:tcPr>
            <w:tcW w:w="1580" w:type="dxa"/>
            <w:vMerge/>
            <w:tcBorders>
              <w:top w:val="nil"/>
              <w:left w:val="single" w:sz="8" w:space="0" w:color="auto"/>
              <w:bottom w:val="single" w:sz="8" w:space="0" w:color="000000"/>
              <w:right w:val="nil"/>
            </w:tcBorders>
            <w:vAlign w:val="center"/>
          </w:tcPr>
          <w:p w14:paraId="01B8F16E" w14:textId="77777777" w:rsidR="0069431C" w:rsidRPr="00DD6050" w:rsidRDefault="0069431C" w:rsidP="006943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12B578" w14:textId="453619E5"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BC89263"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8A4CFFB"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5CBBF4D"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476D520"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DAF288"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9431C" w:rsidRPr="00DD6050" w14:paraId="218285B1" w14:textId="77777777" w:rsidTr="006B2DBC">
        <w:trPr>
          <w:trHeight w:val="300"/>
          <w:jc w:val="center"/>
        </w:trPr>
        <w:tc>
          <w:tcPr>
            <w:tcW w:w="1580" w:type="dxa"/>
            <w:vMerge/>
            <w:tcBorders>
              <w:top w:val="nil"/>
              <w:left w:val="single" w:sz="8" w:space="0" w:color="auto"/>
              <w:bottom w:val="single" w:sz="8" w:space="0" w:color="000000"/>
              <w:right w:val="nil"/>
            </w:tcBorders>
            <w:vAlign w:val="center"/>
          </w:tcPr>
          <w:p w14:paraId="3B317464" w14:textId="77777777" w:rsidR="0069431C" w:rsidRPr="00DD6050" w:rsidRDefault="0069431C" w:rsidP="006943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4AFDFC" w14:textId="6B0F8E36"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EFEAEB3"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B80D023"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7BD90A8"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632A84"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62C73F"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9431C" w:rsidRPr="00DD6050" w14:paraId="6581C5AA" w14:textId="77777777" w:rsidTr="006B2DBC">
        <w:trPr>
          <w:trHeight w:val="300"/>
          <w:jc w:val="center"/>
        </w:trPr>
        <w:tc>
          <w:tcPr>
            <w:tcW w:w="1580" w:type="dxa"/>
            <w:vMerge/>
            <w:tcBorders>
              <w:top w:val="nil"/>
              <w:left w:val="single" w:sz="8" w:space="0" w:color="auto"/>
              <w:bottom w:val="single" w:sz="8" w:space="0" w:color="000000"/>
              <w:right w:val="nil"/>
            </w:tcBorders>
            <w:vAlign w:val="center"/>
          </w:tcPr>
          <w:p w14:paraId="274FADEB" w14:textId="77777777" w:rsidR="0069431C" w:rsidRPr="00DD6050" w:rsidRDefault="0069431C" w:rsidP="006943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CFE950" w14:textId="0EED72D1"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1366CD7"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FFA5895"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2253C39"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84265C"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C04E1E"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9431C" w:rsidRPr="00DD6050" w14:paraId="75151FB3" w14:textId="77777777" w:rsidTr="006B2DBC">
        <w:trPr>
          <w:trHeight w:val="312"/>
          <w:jc w:val="center"/>
        </w:trPr>
        <w:tc>
          <w:tcPr>
            <w:tcW w:w="1580" w:type="dxa"/>
            <w:vMerge/>
            <w:tcBorders>
              <w:top w:val="nil"/>
              <w:left w:val="single" w:sz="8" w:space="0" w:color="auto"/>
              <w:bottom w:val="single" w:sz="8" w:space="0" w:color="000000"/>
              <w:right w:val="nil"/>
            </w:tcBorders>
            <w:vAlign w:val="center"/>
          </w:tcPr>
          <w:p w14:paraId="3E88F2C2" w14:textId="77777777" w:rsidR="0069431C" w:rsidRPr="00DD6050" w:rsidRDefault="0069431C" w:rsidP="006943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6D5DAD0" w14:textId="1805E1DC"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5382B56"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6E370EA"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E6F7F6C"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67837D6"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D02F244"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9431C" w:rsidRPr="00DD6050" w14:paraId="3256A0AC" w14:textId="77777777" w:rsidTr="006B2DBC">
        <w:trPr>
          <w:trHeight w:val="315"/>
          <w:jc w:val="center"/>
        </w:trPr>
        <w:tc>
          <w:tcPr>
            <w:tcW w:w="1580" w:type="dxa"/>
            <w:vMerge w:val="restart"/>
            <w:tcBorders>
              <w:top w:val="nil"/>
              <w:left w:val="single" w:sz="8" w:space="0" w:color="auto"/>
              <w:bottom w:val="single" w:sz="8" w:space="0" w:color="000000"/>
              <w:right w:val="nil"/>
            </w:tcBorders>
            <w:vAlign w:val="center"/>
          </w:tcPr>
          <w:p w14:paraId="466DFFC0" w14:textId="77777777" w:rsidR="0069431C" w:rsidRPr="00DD6050" w:rsidRDefault="0069431C" w:rsidP="0069431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Vadu Pașii</w:t>
            </w:r>
          </w:p>
        </w:tc>
        <w:tc>
          <w:tcPr>
            <w:tcW w:w="2080" w:type="dxa"/>
            <w:tcBorders>
              <w:top w:val="nil"/>
              <w:left w:val="single" w:sz="8" w:space="0" w:color="auto"/>
              <w:bottom w:val="single" w:sz="4" w:space="0" w:color="auto"/>
              <w:right w:val="single" w:sz="8" w:space="0" w:color="auto"/>
            </w:tcBorders>
            <w:noWrap/>
            <w:vAlign w:val="center"/>
            <w:hideMark/>
          </w:tcPr>
          <w:p w14:paraId="04F94DFB" w14:textId="53E70D33"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B3158DE"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325</w:t>
            </w:r>
          </w:p>
        </w:tc>
        <w:tc>
          <w:tcPr>
            <w:tcW w:w="1015" w:type="dxa"/>
            <w:tcBorders>
              <w:top w:val="nil"/>
              <w:left w:val="nil"/>
              <w:bottom w:val="single" w:sz="4" w:space="0" w:color="auto"/>
              <w:right w:val="single" w:sz="4" w:space="0" w:color="auto"/>
            </w:tcBorders>
            <w:noWrap/>
            <w:vAlign w:val="center"/>
          </w:tcPr>
          <w:p w14:paraId="5F2B2FD0"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274" w:type="dxa"/>
            <w:tcBorders>
              <w:top w:val="nil"/>
              <w:left w:val="nil"/>
              <w:bottom w:val="single" w:sz="4" w:space="0" w:color="auto"/>
              <w:right w:val="single" w:sz="4" w:space="0" w:color="auto"/>
            </w:tcBorders>
            <w:vAlign w:val="center"/>
          </w:tcPr>
          <w:p w14:paraId="16D61F73"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812CEF"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A5A279"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69431C" w:rsidRPr="00DD6050" w14:paraId="7B3DED12" w14:textId="77777777" w:rsidTr="006B2DBC">
        <w:trPr>
          <w:trHeight w:val="315"/>
          <w:jc w:val="center"/>
        </w:trPr>
        <w:tc>
          <w:tcPr>
            <w:tcW w:w="1580" w:type="dxa"/>
            <w:vMerge/>
            <w:tcBorders>
              <w:top w:val="nil"/>
              <w:left w:val="single" w:sz="8" w:space="0" w:color="auto"/>
              <w:bottom w:val="single" w:sz="8" w:space="0" w:color="000000"/>
              <w:right w:val="nil"/>
            </w:tcBorders>
            <w:vAlign w:val="center"/>
          </w:tcPr>
          <w:p w14:paraId="6171A4C9" w14:textId="77777777" w:rsidR="0069431C" w:rsidRDefault="0069431C" w:rsidP="0069431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FCB8E81" w14:textId="2839952C"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F26E2C0" w14:textId="043FA642" w:rsidR="0069431C" w:rsidRDefault="0069431C" w:rsidP="0069431C">
            <w:pPr>
              <w:suppressAutoHyphens w:val="0"/>
              <w:jc w:val="center"/>
              <w:rPr>
                <w:rFonts w:ascii="Open Sans" w:hAnsi="Open Sans" w:cs="Open Sans"/>
                <w:color w:val="000000"/>
                <w:sz w:val="20"/>
                <w:szCs w:val="20"/>
              </w:rPr>
            </w:pPr>
            <w:r>
              <w:rPr>
                <w:rFonts w:ascii="Open Sans" w:hAnsi="Open Sans" w:cs="Open Sans"/>
                <w:color w:val="000000"/>
                <w:sz w:val="20"/>
                <w:szCs w:val="20"/>
              </w:rPr>
              <w:t>248</w:t>
            </w:r>
          </w:p>
        </w:tc>
        <w:tc>
          <w:tcPr>
            <w:tcW w:w="1015" w:type="dxa"/>
            <w:tcBorders>
              <w:top w:val="nil"/>
              <w:left w:val="nil"/>
              <w:bottom w:val="single" w:sz="4" w:space="0" w:color="auto"/>
              <w:right w:val="single" w:sz="4" w:space="0" w:color="auto"/>
            </w:tcBorders>
            <w:noWrap/>
            <w:vAlign w:val="center"/>
          </w:tcPr>
          <w:p w14:paraId="31D5AB34" w14:textId="18D9D964" w:rsidR="0069431C" w:rsidRDefault="0069431C" w:rsidP="0069431C">
            <w:pPr>
              <w:suppressAutoHyphens w:val="0"/>
              <w:jc w:val="center"/>
              <w:rPr>
                <w:rFonts w:ascii="Open Sans" w:hAnsi="Open Sans" w:cs="Open Sans"/>
                <w:color w:val="000000"/>
                <w:sz w:val="20"/>
                <w:szCs w:val="20"/>
              </w:rPr>
            </w:pPr>
            <w:r>
              <w:rPr>
                <w:rFonts w:ascii="Open Sans" w:hAnsi="Open Sans" w:cs="Open Sans"/>
                <w:color w:val="000000"/>
                <w:sz w:val="20"/>
                <w:szCs w:val="20"/>
              </w:rPr>
              <w:t>93</w:t>
            </w:r>
          </w:p>
        </w:tc>
        <w:tc>
          <w:tcPr>
            <w:tcW w:w="1274" w:type="dxa"/>
            <w:tcBorders>
              <w:top w:val="nil"/>
              <w:left w:val="nil"/>
              <w:bottom w:val="single" w:sz="4" w:space="0" w:color="auto"/>
              <w:right w:val="single" w:sz="4" w:space="0" w:color="auto"/>
            </w:tcBorders>
            <w:vAlign w:val="center"/>
          </w:tcPr>
          <w:p w14:paraId="6D15C05B" w14:textId="787599A1" w:rsidR="0069431C" w:rsidRDefault="0069431C" w:rsidP="0069431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81546C" w14:textId="5293C08E" w:rsidR="0069431C" w:rsidRDefault="0069431C" w:rsidP="0069431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90ACB1" w14:textId="094EE639" w:rsidR="0069431C" w:rsidRDefault="0069431C" w:rsidP="0069431C">
            <w:pPr>
              <w:suppressAutoHyphens w:val="0"/>
              <w:jc w:val="center"/>
              <w:rPr>
                <w:rFonts w:ascii="Open Sans" w:hAnsi="Open Sans" w:cs="Open Sans"/>
                <w:color w:val="000000"/>
                <w:sz w:val="20"/>
                <w:szCs w:val="20"/>
              </w:rPr>
            </w:pPr>
            <w:r>
              <w:rPr>
                <w:rFonts w:ascii="Open Sans" w:hAnsi="Open Sans" w:cs="Open Sans"/>
                <w:color w:val="000000"/>
                <w:sz w:val="20"/>
                <w:szCs w:val="20"/>
              </w:rPr>
              <w:t>0,47</w:t>
            </w:r>
          </w:p>
        </w:tc>
      </w:tr>
      <w:tr w:rsidR="0069431C" w:rsidRPr="00DD6050" w14:paraId="69AEEB0F" w14:textId="77777777" w:rsidTr="006B2DBC">
        <w:trPr>
          <w:trHeight w:val="300"/>
          <w:jc w:val="center"/>
        </w:trPr>
        <w:tc>
          <w:tcPr>
            <w:tcW w:w="1580" w:type="dxa"/>
            <w:vMerge/>
            <w:tcBorders>
              <w:top w:val="nil"/>
              <w:left w:val="single" w:sz="8" w:space="0" w:color="auto"/>
              <w:bottom w:val="single" w:sz="8" w:space="0" w:color="000000"/>
              <w:right w:val="nil"/>
            </w:tcBorders>
            <w:vAlign w:val="center"/>
          </w:tcPr>
          <w:p w14:paraId="405EC079" w14:textId="77777777" w:rsidR="0069431C" w:rsidRPr="00DD6050" w:rsidRDefault="0069431C" w:rsidP="006943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0AC192" w14:textId="11DE5804"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DB0A8D3"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c>
          <w:tcPr>
            <w:tcW w:w="1015" w:type="dxa"/>
            <w:tcBorders>
              <w:top w:val="nil"/>
              <w:left w:val="nil"/>
              <w:bottom w:val="single" w:sz="4" w:space="0" w:color="auto"/>
              <w:right w:val="single" w:sz="4" w:space="0" w:color="auto"/>
            </w:tcBorders>
            <w:noWrap/>
            <w:vAlign w:val="center"/>
          </w:tcPr>
          <w:p w14:paraId="0D4975A1"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274" w:type="dxa"/>
            <w:tcBorders>
              <w:top w:val="nil"/>
              <w:left w:val="nil"/>
              <w:bottom w:val="single" w:sz="4" w:space="0" w:color="auto"/>
              <w:right w:val="single" w:sz="4" w:space="0" w:color="auto"/>
            </w:tcBorders>
            <w:vAlign w:val="center"/>
          </w:tcPr>
          <w:p w14:paraId="56326632"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877BA8"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9FC0A8"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69431C" w:rsidRPr="00DD6050" w14:paraId="0DC0D893" w14:textId="77777777" w:rsidTr="006B2DBC">
        <w:trPr>
          <w:trHeight w:val="300"/>
          <w:jc w:val="center"/>
        </w:trPr>
        <w:tc>
          <w:tcPr>
            <w:tcW w:w="1580" w:type="dxa"/>
            <w:vMerge/>
            <w:tcBorders>
              <w:top w:val="nil"/>
              <w:left w:val="single" w:sz="8" w:space="0" w:color="auto"/>
              <w:bottom w:val="single" w:sz="8" w:space="0" w:color="000000"/>
              <w:right w:val="nil"/>
            </w:tcBorders>
            <w:vAlign w:val="center"/>
          </w:tcPr>
          <w:p w14:paraId="767C8C5E" w14:textId="77777777" w:rsidR="0069431C" w:rsidRPr="00DD6050" w:rsidRDefault="0069431C" w:rsidP="006943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21DDE6" w14:textId="40288101"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54A7BD2"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015" w:type="dxa"/>
            <w:tcBorders>
              <w:top w:val="nil"/>
              <w:left w:val="nil"/>
              <w:bottom w:val="single" w:sz="4" w:space="0" w:color="auto"/>
              <w:right w:val="single" w:sz="4" w:space="0" w:color="auto"/>
            </w:tcBorders>
            <w:noWrap/>
            <w:vAlign w:val="center"/>
          </w:tcPr>
          <w:p w14:paraId="757D1B20"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5B8693C8"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E054EB"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269F7A"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69431C" w:rsidRPr="00DD6050" w14:paraId="7E4BFD60" w14:textId="77777777" w:rsidTr="006B2DBC">
        <w:trPr>
          <w:trHeight w:val="300"/>
          <w:jc w:val="center"/>
        </w:trPr>
        <w:tc>
          <w:tcPr>
            <w:tcW w:w="1580" w:type="dxa"/>
            <w:vMerge/>
            <w:tcBorders>
              <w:top w:val="nil"/>
              <w:left w:val="single" w:sz="8" w:space="0" w:color="auto"/>
              <w:bottom w:val="single" w:sz="8" w:space="0" w:color="000000"/>
              <w:right w:val="nil"/>
            </w:tcBorders>
            <w:vAlign w:val="center"/>
          </w:tcPr>
          <w:p w14:paraId="3A413D4B" w14:textId="77777777" w:rsidR="0069431C" w:rsidRPr="00DD6050" w:rsidRDefault="0069431C" w:rsidP="006943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D9416E" w14:textId="5F822BF8"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0B01B55"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015" w:type="dxa"/>
            <w:tcBorders>
              <w:top w:val="nil"/>
              <w:left w:val="nil"/>
              <w:bottom w:val="single" w:sz="4" w:space="0" w:color="auto"/>
              <w:right w:val="single" w:sz="4" w:space="0" w:color="auto"/>
            </w:tcBorders>
            <w:noWrap/>
            <w:vAlign w:val="center"/>
          </w:tcPr>
          <w:p w14:paraId="2F158E2E"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274" w:type="dxa"/>
            <w:tcBorders>
              <w:top w:val="nil"/>
              <w:left w:val="nil"/>
              <w:bottom w:val="single" w:sz="4" w:space="0" w:color="auto"/>
              <w:right w:val="single" w:sz="4" w:space="0" w:color="auto"/>
            </w:tcBorders>
            <w:vAlign w:val="center"/>
          </w:tcPr>
          <w:p w14:paraId="68FC4FC1"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8C7F2C"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F78F94"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69431C" w:rsidRPr="00DD6050" w14:paraId="5FF76EC8" w14:textId="77777777" w:rsidTr="006B2DBC">
        <w:trPr>
          <w:trHeight w:val="312"/>
          <w:jc w:val="center"/>
        </w:trPr>
        <w:tc>
          <w:tcPr>
            <w:tcW w:w="1580" w:type="dxa"/>
            <w:vMerge/>
            <w:tcBorders>
              <w:top w:val="nil"/>
              <w:left w:val="single" w:sz="8" w:space="0" w:color="auto"/>
              <w:bottom w:val="single" w:sz="8" w:space="0" w:color="000000"/>
              <w:right w:val="nil"/>
            </w:tcBorders>
            <w:vAlign w:val="center"/>
          </w:tcPr>
          <w:p w14:paraId="44443932" w14:textId="77777777" w:rsidR="0069431C" w:rsidRPr="00DD6050" w:rsidRDefault="0069431C" w:rsidP="006943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8530D9B" w14:textId="19E50144"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53DAFFF"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015" w:type="dxa"/>
            <w:tcBorders>
              <w:top w:val="nil"/>
              <w:left w:val="nil"/>
              <w:bottom w:val="single" w:sz="8" w:space="0" w:color="auto"/>
              <w:right w:val="single" w:sz="4" w:space="0" w:color="auto"/>
            </w:tcBorders>
            <w:noWrap/>
            <w:vAlign w:val="center"/>
          </w:tcPr>
          <w:p w14:paraId="5A95CEC8"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8" w:space="0" w:color="auto"/>
              <w:right w:val="single" w:sz="4" w:space="0" w:color="auto"/>
            </w:tcBorders>
            <w:vAlign w:val="center"/>
          </w:tcPr>
          <w:p w14:paraId="402AC651"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406EE56"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8F23C12"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69431C" w:rsidRPr="00DD6050" w14:paraId="6F056E58" w14:textId="77777777" w:rsidTr="006B2DBC">
        <w:trPr>
          <w:trHeight w:val="315"/>
          <w:jc w:val="center"/>
        </w:trPr>
        <w:tc>
          <w:tcPr>
            <w:tcW w:w="1580" w:type="dxa"/>
            <w:vMerge w:val="restart"/>
            <w:tcBorders>
              <w:top w:val="nil"/>
              <w:left w:val="single" w:sz="8" w:space="0" w:color="auto"/>
              <w:bottom w:val="single" w:sz="8" w:space="0" w:color="000000"/>
              <w:right w:val="nil"/>
            </w:tcBorders>
            <w:vAlign w:val="center"/>
          </w:tcPr>
          <w:p w14:paraId="3261CC3E" w14:textId="77777777" w:rsidR="0069431C" w:rsidRPr="00DD6050" w:rsidRDefault="0069431C" w:rsidP="0069431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Mărăcineni</w:t>
            </w:r>
          </w:p>
        </w:tc>
        <w:tc>
          <w:tcPr>
            <w:tcW w:w="2080" w:type="dxa"/>
            <w:tcBorders>
              <w:top w:val="nil"/>
              <w:left w:val="single" w:sz="8" w:space="0" w:color="auto"/>
              <w:bottom w:val="single" w:sz="4" w:space="0" w:color="auto"/>
              <w:right w:val="single" w:sz="8" w:space="0" w:color="auto"/>
            </w:tcBorders>
            <w:noWrap/>
            <w:vAlign w:val="center"/>
            <w:hideMark/>
          </w:tcPr>
          <w:p w14:paraId="6CE53B57" w14:textId="02509F24"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1226A20"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1009</w:t>
            </w:r>
          </w:p>
        </w:tc>
        <w:tc>
          <w:tcPr>
            <w:tcW w:w="1015" w:type="dxa"/>
            <w:tcBorders>
              <w:top w:val="nil"/>
              <w:left w:val="nil"/>
              <w:bottom w:val="single" w:sz="4" w:space="0" w:color="auto"/>
              <w:right w:val="single" w:sz="4" w:space="0" w:color="auto"/>
            </w:tcBorders>
            <w:noWrap/>
            <w:vAlign w:val="center"/>
          </w:tcPr>
          <w:p w14:paraId="104E084C"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433</w:t>
            </w:r>
          </w:p>
        </w:tc>
        <w:tc>
          <w:tcPr>
            <w:tcW w:w="1274" w:type="dxa"/>
            <w:tcBorders>
              <w:top w:val="nil"/>
              <w:left w:val="nil"/>
              <w:bottom w:val="single" w:sz="4" w:space="0" w:color="auto"/>
              <w:right w:val="single" w:sz="4" w:space="0" w:color="auto"/>
            </w:tcBorders>
            <w:vAlign w:val="center"/>
          </w:tcPr>
          <w:p w14:paraId="1CA107B4"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B151CA"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9BA492"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w:t>
            </w:r>
          </w:p>
        </w:tc>
      </w:tr>
      <w:tr w:rsidR="0069431C" w:rsidRPr="00DD6050" w14:paraId="1825587C" w14:textId="77777777" w:rsidTr="006B2DBC">
        <w:trPr>
          <w:trHeight w:val="315"/>
          <w:jc w:val="center"/>
        </w:trPr>
        <w:tc>
          <w:tcPr>
            <w:tcW w:w="1580" w:type="dxa"/>
            <w:vMerge/>
            <w:tcBorders>
              <w:top w:val="nil"/>
              <w:left w:val="single" w:sz="8" w:space="0" w:color="auto"/>
              <w:bottom w:val="single" w:sz="8" w:space="0" w:color="000000"/>
              <w:right w:val="nil"/>
            </w:tcBorders>
            <w:vAlign w:val="center"/>
          </w:tcPr>
          <w:p w14:paraId="08377561" w14:textId="77777777" w:rsidR="0069431C" w:rsidRDefault="0069431C" w:rsidP="0069431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29EB5B2" w14:textId="15990EEB"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DAD54FE" w14:textId="0B665FDE" w:rsidR="0069431C" w:rsidRDefault="0069431C" w:rsidP="0069431C">
            <w:pPr>
              <w:suppressAutoHyphens w:val="0"/>
              <w:jc w:val="center"/>
              <w:rPr>
                <w:rFonts w:ascii="Open Sans" w:hAnsi="Open Sans" w:cs="Open Sans"/>
                <w:color w:val="000000"/>
                <w:sz w:val="20"/>
                <w:szCs w:val="20"/>
              </w:rPr>
            </w:pPr>
            <w:r>
              <w:rPr>
                <w:rFonts w:ascii="Open Sans" w:hAnsi="Open Sans" w:cs="Open Sans"/>
                <w:color w:val="000000"/>
                <w:sz w:val="20"/>
                <w:szCs w:val="20"/>
              </w:rPr>
              <w:t>793</w:t>
            </w:r>
          </w:p>
        </w:tc>
        <w:tc>
          <w:tcPr>
            <w:tcW w:w="1015" w:type="dxa"/>
            <w:tcBorders>
              <w:top w:val="nil"/>
              <w:left w:val="nil"/>
              <w:bottom w:val="single" w:sz="4" w:space="0" w:color="auto"/>
              <w:right w:val="single" w:sz="4" w:space="0" w:color="auto"/>
            </w:tcBorders>
            <w:noWrap/>
            <w:vAlign w:val="center"/>
          </w:tcPr>
          <w:p w14:paraId="6DA25A41" w14:textId="7178889C" w:rsidR="0069431C" w:rsidRDefault="0069431C" w:rsidP="0069431C">
            <w:pPr>
              <w:suppressAutoHyphens w:val="0"/>
              <w:jc w:val="center"/>
              <w:rPr>
                <w:rFonts w:ascii="Open Sans" w:hAnsi="Open Sans" w:cs="Open Sans"/>
                <w:color w:val="000000"/>
                <w:sz w:val="20"/>
                <w:szCs w:val="20"/>
              </w:rPr>
            </w:pPr>
            <w:r>
              <w:rPr>
                <w:rFonts w:ascii="Open Sans" w:hAnsi="Open Sans" w:cs="Open Sans"/>
                <w:color w:val="000000"/>
                <w:sz w:val="20"/>
                <w:szCs w:val="20"/>
              </w:rPr>
              <w:t>340</w:t>
            </w:r>
          </w:p>
        </w:tc>
        <w:tc>
          <w:tcPr>
            <w:tcW w:w="1274" w:type="dxa"/>
            <w:tcBorders>
              <w:top w:val="nil"/>
              <w:left w:val="nil"/>
              <w:bottom w:val="single" w:sz="4" w:space="0" w:color="auto"/>
              <w:right w:val="single" w:sz="4" w:space="0" w:color="auto"/>
            </w:tcBorders>
            <w:vAlign w:val="center"/>
          </w:tcPr>
          <w:p w14:paraId="086D627B" w14:textId="381DB505" w:rsidR="0069431C" w:rsidRDefault="0069431C" w:rsidP="0069431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67CDB1" w14:textId="66B64D77" w:rsidR="0069431C" w:rsidRDefault="0069431C" w:rsidP="0069431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4AE44F" w14:textId="7AC6C776" w:rsidR="0069431C" w:rsidRDefault="0069431C" w:rsidP="0069431C">
            <w:pPr>
              <w:suppressAutoHyphens w:val="0"/>
              <w:jc w:val="center"/>
              <w:rPr>
                <w:rFonts w:ascii="Open Sans" w:hAnsi="Open Sans" w:cs="Open Sans"/>
                <w:color w:val="000000"/>
                <w:sz w:val="20"/>
                <w:szCs w:val="20"/>
              </w:rPr>
            </w:pPr>
            <w:r>
              <w:rPr>
                <w:rFonts w:ascii="Open Sans" w:hAnsi="Open Sans" w:cs="Open Sans"/>
                <w:color w:val="000000"/>
                <w:sz w:val="20"/>
                <w:szCs w:val="20"/>
              </w:rPr>
              <w:t>0,68</w:t>
            </w:r>
          </w:p>
        </w:tc>
      </w:tr>
      <w:tr w:rsidR="0069431C" w:rsidRPr="00DD6050" w14:paraId="24B5A819" w14:textId="77777777" w:rsidTr="006B2DBC">
        <w:trPr>
          <w:trHeight w:val="300"/>
          <w:jc w:val="center"/>
        </w:trPr>
        <w:tc>
          <w:tcPr>
            <w:tcW w:w="1580" w:type="dxa"/>
            <w:vMerge/>
            <w:tcBorders>
              <w:top w:val="nil"/>
              <w:left w:val="single" w:sz="8" w:space="0" w:color="auto"/>
              <w:bottom w:val="single" w:sz="8" w:space="0" w:color="000000"/>
              <w:right w:val="nil"/>
            </w:tcBorders>
            <w:vAlign w:val="center"/>
          </w:tcPr>
          <w:p w14:paraId="3E67292B" w14:textId="77777777" w:rsidR="0069431C" w:rsidRPr="00DD6050" w:rsidRDefault="0069431C" w:rsidP="006943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A33290" w14:textId="00B920A7"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DD76CEC"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295</w:t>
            </w:r>
          </w:p>
        </w:tc>
        <w:tc>
          <w:tcPr>
            <w:tcW w:w="1015" w:type="dxa"/>
            <w:tcBorders>
              <w:top w:val="nil"/>
              <w:left w:val="nil"/>
              <w:bottom w:val="single" w:sz="4" w:space="0" w:color="auto"/>
              <w:right w:val="single" w:sz="4" w:space="0" w:color="auto"/>
            </w:tcBorders>
            <w:noWrap/>
            <w:vAlign w:val="center"/>
          </w:tcPr>
          <w:p w14:paraId="1C7A4C77"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c>
          <w:tcPr>
            <w:tcW w:w="1274" w:type="dxa"/>
            <w:tcBorders>
              <w:top w:val="nil"/>
              <w:left w:val="nil"/>
              <w:bottom w:val="single" w:sz="4" w:space="0" w:color="auto"/>
              <w:right w:val="single" w:sz="4" w:space="0" w:color="auto"/>
            </w:tcBorders>
            <w:vAlign w:val="center"/>
          </w:tcPr>
          <w:p w14:paraId="1AD42396"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65E75D"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69CBA0"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69431C" w:rsidRPr="00DD6050" w14:paraId="48C6D391" w14:textId="77777777" w:rsidTr="006B2DBC">
        <w:trPr>
          <w:trHeight w:val="300"/>
          <w:jc w:val="center"/>
        </w:trPr>
        <w:tc>
          <w:tcPr>
            <w:tcW w:w="1580" w:type="dxa"/>
            <w:vMerge/>
            <w:tcBorders>
              <w:top w:val="nil"/>
              <w:left w:val="single" w:sz="8" w:space="0" w:color="auto"/>
              <w:bottom w:val="single" w:sz="8" w:space="0" w:color="000000"/>
              <w:right w:val="nil"/>
            </w:tcBorders>
            <w:vAlign w:val="center"/>
          </w:tcPr>
          <w:p w14:paraId="67FE7B01" w14:textId="77777777" w:rsidR="0069431C" w:rsidRPr="00DD6050" w:rsidRDefault="0069431C" w:rsidP="006943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C1D0D9" w14:textId="2E68BA1C"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E75D57F"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w:t>
            </w:r>
          </w:p>
        </w:tc>
        <w:tc>
          <w:tcPr>
            <w:tcW w:w="1015" w:type="dxa"/>
            <w:tcBorders>
              <w:top w:val="nil"/>
              <w:left w:val="nil"/>
              <w:bottom w:val="single" w:sz="4" w:space="0" w:color="auto"/>
              <w:right w:val="single" w:sz="4" w:space="0" w:color="auto"/>
            </w:tcBorders>
            <w:noWrap/>
            <w:vAlign w:val="center"/>
          </w:tcPr>
          <w:p w14:paraId="798C399B"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w:t>
            </w:r>
          </w:p>
        </w:tc>
        <w:tc>
          <w:tcPr>
            <w:tcW w:w="1274" w:type="dxa"/>
            <w:tcBorders>
              <w:top w:val="nil"/>
              <w:left w:val="nil"/>
              <w:bottom w:val="single" w:sz="4" w:space="0" w:color="auto"/>
              <w:right w:val="single" w:sz="4" w:space="0" w:color="auto"/>
            </w:tcBorders>
            <w:vAlign w:val="center"/>
          </w:tcPr>
          <w:p w14:paraId="138AF2A9"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8C00E7"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0B9103"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69431C" w:rsidRPr="00DD6050" w14:paraId="12012A9E" w14:textId="77777777" w:rsidTr="006B2DBC">
        <w:trPr>
          <w:trHeight w:val="300"/>
          <w:jc w:val="center"/>
        </w:trPr>
        <w:tc>
          <w:tcPr>
            <w:tcW w:w="1580" w:type="dxa"/>
            <w:vMerge/>
            <w:tcBorders>
              <w:top w:val="nil"/>
              <w:left w:val="single" w:sz="8" w:space="0" w:color="auto"/>
              <w:bottom w:val="single" w:sz="8" w:space="0" w:color="000000"/>
              <w:right w:val="nil"/>
            </w:tcBorders>
            <w:vAlign w:val="center"/>
          </w:tcPr>
          <w:p w14:paraId="0EAF335A" w14:textId="77777777" w:rsidR="0069431C" w:rsidRPr="00DD6050" w:rsidRDefault="0069431C" w:rsidP="006943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51B6B8" w14:textId="7C3A114C"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3DBA56F"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240</w:t>
            </w:r>
          </w:p>
        </w:tc>
        <w:tc>
          <w:tcPr>
            <w:tcW w:w="1015" w:type="dxa"/>
            <w:tcBorders>
              <w:top w:val="nil"/>
              <w:left w:val="nil"/>
              <w:bottom w:val="single" w:sz="4" w:space="0" w:color="auto"/>
              <w:right w:val="single" w:sz="4" w:space="0" w:color="auto"/>
            </w:tcBorders>
            <w:noWrap/>
            <w:vAlign w:val="center"/>
          </w:tcPr>
          <w:p w14:paraId="5C665F13"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274" w:type="dxa"/>
            <w:tcBorders>
              <w:top w:val="nil"/>
              <w:left w:val="nil"/>
              <w:bottom w:val="single" w:sz="4" w:space="0" w:color="auto"/>
              <w:right w:val="single" w:sz="4" w:space="0" w:color="auto"/>
            </w:tcBorders>
            <w:vAlign w:val="center"/>
          </w:tcPr>
          <w:p w14:paraId="5E5A4E3E"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788168"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09474D"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69431C" w:rsidRPr="00DD6050" w14:paraId="6246708E" w14:textId="77777777" w:rsidTr="006B2DBC">
        <w:trPr>
          <w:trHeight w:val="312"/>
          <w:jc w:val="center"/>
        </w:trPr>
        <w:tc>
          <w:tcPr>
            <w:tcW w:w="1580" w:type="dxa"/>
            <w:vMerge/>
            <w:tcBorders>
              <w:top w:val="nil"/>
              <w:left w:val="single" w:sz="8" w:space="0" w:color="auto"/>
              <w:bottom w:val="single" w:sz="8" w:space="0" w:color="000000"/>
              <w:right w:val="nil"/>
            </w:tcBorders>
            <w:vAlign w:val="center"/>
          </w:tcPr>
          <w:p w14:paraId="51CCBA7A" w14:textId="77777777" w:rsidR="0069431C" w:rsidRPr="00DD6050" w:rsidRDefault="0069431C" w:rsidP="006943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61AB44F" w14:textId="28DE643D"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9841A4F"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180</w:t>
            </w:r>
          </w:p>
        </w:tc>
        <w:tc>
          <w:tcPr>
            <w:tcW w:w="1015" w:type="dxa"/>
            <w:tcBorders>
              <w:top w:val="nil"/>
              <w:left w:val="nil"/>
              <w:bottom w:val="single" w:sz="8" w:space="0" w:color="auto"/>
              <w:right w:val="single" w:sz="4" w:space="0" w:color="auto"/>
            </w:tcBorders>
            <w:noWrap/>
            <w:vAlign w:val="center"/>
          </w:tcPr>
          <w:p w14:paraId="1BF219D9"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nil"/>
              <w:left w:val="nil"/>
              <w:bottom w:val="single" w:sz="8" w:space="0" w:color="auto"/>
              <w:right w:val="single" w:sz="4" w:space="0" w:color="auto"/>
            </w:tcBorders>
            <w:vAlign w:val="center"/>
          </w:tcPr>
          <w:p w14:paraId="31D668CF"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97F91EA"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E0D60C5"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bl>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09523CAF"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6B2DBC">
        <w:rPr>
          <w:rFonts w:ascii="Arial" w:hAnsi="Arial" w:cs="Arial"/>
          <w:lang w:val="pt-BR"/>
        </w:rPr>
        <w:t>DN2_km114+500-km117+834</w:t>
      </w:r>
      <w:r w:rsidR="00102916" w:rsidRPr="00E8178C">
        <w:rPr>
          <w:rFonts w:ascii="Arial" w:hAnsi="Arial" w:cs="Arial"/>
          <w:lang w:val="it-IT"/>
        </w:rPr>
        <w:t>, cod identificare RD_RO_00_</w:t>
      </w:r>
      <w:r w:rsidR="00AE7F6E">
        <w:rPr>
          <w:rFonts w:ascii="Arial" w:hAnsi="Arial" w:cs="Arial"/>
          <w:lang w:val="it-IT"/>
        </w:rPr>
        <w:t>4</w:t>
      </w:r>
      <w:r w:rsidR="006B2DBC">
        <w:rPr>
          <w:rFonts w:ascii="Arial" w:hAnsi="Arial" w:cs="Arial"/>
          <w:lang w:val="it-IT"/>
        </w:rPr>
        <w:t>7</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4FC33504" w14:textId="77777777" w:rsidR="000A2A46" w:rsidRDefault="000A2A46" w:rsidP="004A29AA">
      <w:pPr>
        <w:autoSpaceDE w:val="0"/>
        <w:jc w:val="both"/>
        <w:rPr>
          <w:rFonts w:ascii="Arial" w:hAnsi="Arial" w:cs="Arial"/>
          <w:color w:val="000000"/>
          <w:lang w:val="ro-RO"/>
        </w:rPr>
      </w:pP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6B2DBC" w:rsidRPr="00DD6050" w14:paraId="38EA52EA" w14:textId="77777777" w:rsidTr="00837C4E">
        <w:trPr>
          <w:trHeight w:val="312"/>
          <w:jc w:val="center"/>
        </w:trPr>
        <w:tc>
          <w:tcPr>
            <w:tcW w:w="1580" w:type="dxa"/>
            <w:vMerge w:val="restart"/>
            <w:tcBorders>
              <w:right w:val="single" w:sz="4" w:space="0" w:color="auto"/>
            </w:tcBorders>
            <w:noWrap/>
            <w:vAlign w:val="center"/>
            <w:hideMark/>
          </w:tcPr>
          <w:p w14:paraId="2D101CFC" w14:textId="77777777" w:rsidR="006B2DBC" w:rsidRPr="00DD6050" w:rsidRDefault="006B2DBC" w:rsidP="00837C4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5E34C3B1" w14:textId="77777777" w:rsidR="006B2DBC" w:rsidRPr="00DD6050" w:rsidRDefault="006B2DBC" w:rsidP="00837C4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9443678" w14:textId="77777777" w:rsidR="006B2DBC" w:rsidRPr="00DD6050" w:rsidRDefault="006B2DBC" w:rsidP="00837C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6B2DBC" w:rsidRPr="00DD6050" w14:paraId="5D3E1FB6" w14:textId="77777777" w:rsidTr="00837C4E">
        <w:trPr>
          <w:trHeight w:val="636"/>
          <w:jc w:val="center"/>
        </w:trPr>
        <w:tc>
          <w:tcPr>
            <w:tcW w:w="1580" w:type="dxa"/>
            <w:vMerge/>
            <w:tcBorders>
              <w:bottom w:val="single" w:sz="4" w:space="0" w:color="auto"/>
              <w:right w:val="single" w:sz="4" w:space="0" w:color="auto"/>
            </w:tcBorders>
            <w:vAlign w:val="center"/>
            <w:hideMark/>
          </w:tcPr>
          <w:p w14:paraId="107BB320" w14:textId="77777777" w:rsidR="006B2DBC" w:rsidRPr="00DD6050" w:rsidRDefault="006B2DBC" w:rsidP="00837C4E">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4939D7A" w14:textId="77777777" w:rsidR="006B2DBC" w:rsidRPr="00DD6050" w:rsidRDefault="006B2DBC" w:rsidP="00837C4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E0D3CC4" w14:textId="77777777" w:rsidR="006B2DBC" w:rsidRPr="00DD6050" w:rsidRDefault="006B2DBC" w:rsidP="00837C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CE11753" w14:textId="77777777" w:rsidR="006B2DBC" w:rsidRPr="00DD6050" w:rsidRDefault="006B2DBC" w:rsidP="00837C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248A91D" w14:textId="77777777" w:rsidR="006B2DBC" w:rsidRPr="00DD6050" w:rsidRDefault="006B2DBC" w:rsidP="00837C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88C8ED5" w14:textId="77777777" w:rsidR="006B2DBC" w:rsidRPr="00DD6050" w:rsidRDefault="006B2DBC" w:rsidP="00837C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3505E4B" w14:textId="77777777" w:rsidR="006B2DBC" w:rsidRPr="00DD6050" w:rsidRDefault="006B2DBC" w:rsidP="00837C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9431C" w:rsidRPr="00DD6050" w14:paraId="2E1FDE83" w14:textId="77777777" w:rsidTr="00837C4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353795C" w14:textId="77777777" w:rsidR="0069431C" w:rsidRPr="00DD6050" w:rsidRDefault="0069431C" w:rsidP="0069431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4639C02" w14:textId="5EFCC99F"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C64CD8C"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1378</w:t>
            </w:r>
          </w:p>
        </w:tc>
        <w:tc>
          <w:tcPr>
            <w:tcW w:w="1015" w:type="dxa"/>
            <w:tcBorders>
              <w:top w:val="single" w:sz="8" w:space="0" w:color="auto"/>
              <w:left w:val="nil"/>
              <w:bottom w:val="single" w:sz="4" w:space="0" w:color="auto"/>
              <w:right w:val="single" w:sz="4" w:space="0" w:color="auto"/>
            </w:tcBorders>
            <w:noWrap/>
            <w:vAlign w:val="center"/>
          </w:tcPr>
          <w:p w14:paraId="622E3F03"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576</w:t>
            </w:r>
          </w:p>
        </w:tc>
        <w:tc>
          <w:tcPr>
            <w:tcW w:w="1274" w:type="dxa"/>
            <w:tcBorders>
              <w:top w:val="single" w:sz="8" w:space="0" w:color="auto"/>
              <w:left w:val="nil"/>
              <w:bottom w:val="single" w:sz="4" w:space="0" w:color="auto"/>
              <w:right w:val="single" w:sz="4" w:space="0" w:color="auto"/>
            </w:tcBorders>
            <w:vAlign w:val="center"/>
          </w:tcPr>
          <w:p w14:paraId="2334370D"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530A2D9"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5E4305A"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w:t>
            </w:r>
          </w:p>
        </w:tc>
      </w:tr>
      <w:tr w:rsidR="0069431C" w:rsidRPr="00DD6050" w14:paraId="504A77E4" w14:textId="77777777" w:rsidTr="00837C4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7A81E0F" w14:textId="77777777" w:rsidR="0069431C" w:rsidRPr="00DD6050" w:rsidRDefault="0069431C" w:rsidP="006943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95F074" w14:textId="1A0B55AF"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E366529"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922</w:t>
            </w:r>
          </w:p>
        </w:tc>
        <w:tc>
          <w:tcPr>
            <w:tcW w:w="1015" w:type="dxa"/>
            <w:tcBorders>
              <w:top w:val="nil"/>
              <w:left w:val="nil"/>
              <w:bottom w:val="single" w:sz="4" w:space="0" w:color="auto"/>
              <w:right w:val="single" w:sz="4" w:space="0" w:color="auto"/>
            </w:tcBorders>
            <w:noWrap/>
            <w:vAlign w:val="center"/>
          </w:tcPr>
          <w:p w14:paraId="47D3B9A0"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382</w:t>
            </w:r>
          </w:p>
        </w:tc>
        <w:tc>
          <w:tcPr>
            <w:tcW w:w="1274" w:type="dxa"/>
            <w:tcBorders>
              <w:top w:val="nil"/>
              <w:left w:val="nil"/>
              <w:bottom w:val="single" w:sz="4" w:space="0" w:color="auto"/>
              <w:right w:val="single" w:sz="4" w:space="0" w:color="auto"/>
            </w:tcBorders>
            <w:vAlign w:val="center"/>
          </w:tcPr>
          <w:p w14:paraId="2084FFE6"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59ED0D"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9E7E509"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r>
      <w:tr w:rsidR="0069431C" w:rsidRPr="00DD6050" w14:paraId="4DE401A8" w14:textId="77777777" w:rsidTr="00837C4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3E635C7" w14:textId="77777777" w:rsidR="0069431C" w:rsidRPr="00DD6050" w:rsidRDefault="0069431C" w:rsidP="006943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A9E5DD" w14:textId="7A3E6372"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DE42F92"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278</w:t>
            </w:r>
          </w:p>
        </w:tc>
        <w:tc>
          <w:tcPr>
            <w:tcW w:w="1015" w:type="dxa"/>
            <w:tcBorders>
              <w:top w:val="nil"/>
              <w:left w:val="nil"/>
              <w:bottom w:val="single" w:sz="4" w:space="0" w:color="auto"/>
              <w:right w:val="single" w:sz="4" w:space="0" w:color="auto"/>
            </w:tcBorders>
            <w:noWrap/>
            <w:vAlign w:val="center"/>
          </w:tcPr>
          <w:p w14:paraId="2601B72D"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274" w:type="dxa"/>
            <w:tcBorders>
              <w:top w:val="nil"/>
              <w:left w:val="nil"/>
              <w:bottom w:val="single" w:sz="4" w:space="0" w:color="auto"/>
              <w:right w:val="single" w:sz="4" w:space="0" w:color="auto"/>
            </w:tcBorders>
            <w:vAlign w:val="center"/>
          </w:tcPr>
          <w:p w14:paraId="2ADD0999"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C5FAA9"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2E1B8E"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69431C" w:rsidRPr="00DD6050" w14:paraId="699C71F0" w14:textId="77777777" w:rsidTr="00837C4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F207986" w14:textId="77777777" w:rsidR="0069431C" w:rsidRPr="00DD6050" w:rsidRDefault="0069431C" w:rsidP="006943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E2EE4F" w14:textId="506E7BBC"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BDD245E"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246</w:t>
            </w:r>
          </w:p>
        </w:tc>
        <w:tc>
          <w:tcPr>
            <w:tcW w:w="1015" w:type="dxa"/>
            <w:tcBorders>
              <w:top w:val="nil"/>
              <w:left w:val="nil"/>
              <w:bottom w:val="single" w:sz="4" w:space="0" w:color="auto"/>
              <w:right w:val="single" w:sz="4" w:space="0" w:color="auto"/>
            </w:tcBorders>
            <w:noWrap/>
            <w:vAlign w:val="center"/>
          </w:tcPr>
          <w:p w14:paraId="5DC8F18E"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274" w:type="dxa"/>
            <w:tcBorders>
              <w:top w:val="nil"/>
              <w:left w:val="nil"/>
              <w:bottom w:val="single" w:sz="4" w:space="0" w:color="auto"/>
              <w:right w:val="single" w:sz="4" w:space="0" w:color="auto"/>
            </w:tcBorders>
            <w:vAlign w:val="center"/>
          </w:tcPr>
          <w:p w14:paraId="00E7B266"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B3B66A"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69E5AA"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69431C" w:rsidRPr="00DD6050" w14:paraId="611DE48F" w14:textId="77777777" w:rsidTr="00837C4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1CBF375" w14:textId="77777777" w:rsidR="0069431C" w:rsidRPr="00DD6050" w:rsidRDefault="0069431C" w:rsidP="006943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479F39" w14:textId="0DCC617C"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EB45819"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273</w:t>
            </w:r>
          </w:p>
        </w:tc>
        <w:tc>
          <w:tcPr>
            <w:tcW w:w="1015" w:type="dxa"/>
            <w:tcBorders>
              <w:top w:val="nil"/>
              <w:left w:val="nil"/>
              <w:bottom w:val="single" w:sz="4" w:space="0" w:color="auto"/>
              <w:right w:val="single" w:sz="4" w:space="0" w:color="auto"/>
            </w:tcBorders>
            <w:noWrap/>
            <w:vAlign w:val="center"/>
          </w:tcPr>
          <w:p w14:paraId="17A4A3CE"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274" w:type="dxa"/>
            <w:tcBorders>
              <w:top w:val="nil"/>
              <w:left w:val="nil"/>
              <w:bottom w:val="single" w:sz="4" w:space="0" w:color="auto"/>
              <w:right w:val="single" w:sz="4" w:space="0" w:color="auto"/>
            </w:tcBorders>
            <w:vAlign w:val="center"/>
          </w:tcPr>
          <w:p w14:paraId="222CDEE5"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6FAE7D"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85CD33"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69431C" w:rsidRPr="00DD6050" w14:paraId="4FD42EA8" w14:textId="77777777" w:rsidTr="00837C4E">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2D62348" w14:textId="77777777" w:rsidR="0069431C" w:rsidRPr="00DD6050" w:rsidRDefault="0069431C" w:rsidP="006943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C14591E" w14:textId="30F8A63A"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3ABDD8B"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015" w:type="dxa"/>
            <w:tcBorders>
              <w:top w:val="nil"/>
              <w:left w:val="nil"/>
              <w:bottom w:val="single" w:sz="8" w:space="0" w:color="auto"/>
              <w:right w:val="single" w:sz="4" w:space="0" w:color="auto"/>
            </w:tcBorders>
            <w:noWrap/>
            <w:vAlign w:val="center"/>
          </w:tcPr>
          <w:p w14:paraId="635EEAE5"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8" w:space="0" w:color="auto"/>
              <w:right w:val="single" w:sz="4" w:space="0" w:color="auto"/>
            </w:tcBorders>
            <w:vAlign w:val="center"/>
          </w:tcPr>
          <w:p w14:paraId="4B664562"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D80938C"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8A93E9F"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69431C" w:rsidRPr="00DD6050" w14:paraId="7C9FE99E" w14:textId="77777777" w:rsidTr="00837C4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A0EB528" w14:textId="77777777" w:rsidR="0069431C" w:rsidRPr="00DD6050" w:rsidRDefault="0069431C" w:rsidP="0069431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Buzău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1487601" w14:textId="00815FC6"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3E3E03A"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81DDF13"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1D0392C1"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D21A818"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F3A5A1C"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9431C" w:rsidRPr="00DD6050" w14:paraId="2C35A7BA" w14:textId="77777777" w:rsidTr="00837C4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DD23F92" w14:textId="77777777" w:rsidR="0069431C" w:rsidRPr="00DD6050" w:rsidRDefault="0069431C" w:rsidP="006943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DD908B" w14:textId="0DCA3C07"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FFEE96E"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14DFEFF"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83C54E8"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91FAB5"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4BD4F6"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69431C" w:rsidRPr="00DD6050" w14:paraId="53E0B531" w14:textId="77777777" w:rsidTr="00837C4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170538D" w14:textId="77777777" w:rsidR="0069431C" w:rsidRPr="00DD6050" w:rsidRDefault="0069431C" w:rsidP="006943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421EEA" w14:textId="5E59BC3B"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CA8D6EB"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449BC08"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BBF3D65"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A33844"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B243D2"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9431C" w:rsidRPr="00DD6050" w14:paraId="2A2C0207" w14:textId="77777777" w:rsidTr="00837C4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E93F3D6" w14:textId="77777777" w:rsidR="0069431C" w:rsidRPr="00DD6050" w:rsidRDefault="0069431C" w:rsidP="006943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FE4D2E" w14:textId="43D82895"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2E3C20B"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697DBC9"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AD7AC47"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F8ECBE"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9F23C5"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9431C" w:rsidRPr="00DD6050" w14:paraId="704161CF" w14:textId="77777777" w:rsidTr="00837C4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55688A0" w14:textId="77777777" w:rsidR="0069431C" w:rsidRPr="00DD6050" w:rsidRDefault="0069431C" w:rsidP="006943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C46A46" w14:textId="6276764C"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12DB48D"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1747D1D"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CF0669F"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9DDE98"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7143C4"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9431C" w:rsidRPr="00DD6050" w14:paraId="04D18A3E" w14:textId="77777777" w:rsidTr="00837C4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17523777" w14:textId="77777777" w:rsidR="0069431C" w:rsidRPr="00DD6050" w:rsidRDefault="0069431C" w:rsidP="006943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8268E0C" w14:textId="5DA73395"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A243695"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A4EABE6"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725721E"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297C163"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2E2E0A8"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9431C" w:rsidRPr="00DD6050" w14:paraId="303381FC" w14:textId="77777777" w:rsidTr="00837C4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5B10DB7" w14:textId="77777777" w:rsidR="0069431C" w:rsidRPr="00DD6050" w:rsidRDefault="0069431C" w:rsidP="0069431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Vadu Pașii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468113B" w14:textId="35DA5CAA"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769BFB4"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264</w:t>
            </w:r>
          </w:p>
        </w:tc>
        <w:tc>
          <w:tcPr>
            <w:tcW w:w="1015" w:type="dxa"/>
            <w:tcBorders>
              <w:top w:val="single" w:sz="8" w:space="0" w:color="auto"/>
              <w:left w:val="nil"/>
              <w:bottom w:val="single" w:sz="4" w:space="0" w:color="auto"/>
              <w:right w:val="single" w:sz="4" w:space="0" w:color="auto"/>
            </w:tcBorders>
            <w:noWrap/>
            <w:vAlign w:val="center"/>
          </w:tcPr>
          <w:p w14:paraId="3EEC29DE"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99</w:t>
            </w:r>
          </w:p>
        </w:tc>
        <w:tc>
          <w:tcPr>
            <w:tcW w:w="1274" w:type="dxa"/>
            <w:tcBorders>
              <w:top w:val="single" w:sz="8" w:space="0" w:color="auto"/>
              <w:left w:val="nil"/>
              <w:bottom w:val="single" w:sz="4" w:space="0" w:color="auto"/>
              <w:right w:val="single" w:sz="4" w:space="0" w:color="auto"/>
            </w:tcBorders>
            <w:vAlign w:val="center"/>
          </w:tcPr>
          <w:p w14:paraId="050EFC73"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AF7703E"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199B14B"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69431C" w:rsidRPr="00DD6050" w14:paraId="1F5EC971" w14:textId="77777777" w:rsidTr="00837C4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30E5E37" w14:textId="77777777" w:rsidR="0069431C" w:rsidRPr="00DD6050" w:rsidRDefault="0069431C" w:rsidP="006943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412A44" w14:textId="4761C90D"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3FF34B6"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238</w:t>
            </w:r>
          </w:p>
        </w:tc>
        <w:tc>
          <w:tcPr>
            <w:tcW w:w="1015" w:type="dxa"/>
            <w:tcBorders>
              <w:top w:val="nil"/>
              <w:left w:val="nil"/>
              <w:bottom w:val="single" w:sz="4" w:space="0" w:color="auto"/>
              <w:right w:val="single" w:sz="4" w:space="0" w:color="auto"/>
            </w:tcBorders>
            <w:noWrap/>
            <w:vAlign w:val="center"/>
          </w:tcPr>
          <w:p w14:paraId="20962B4C"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w:t>
            </w:r>
          </w:p>
        </w:tc>
        <w:tc>
          <w:tcPr>
            <w:tcW w:w="1274" w:type="dxa"/>
            <w:tcBorders>
              <w:top w:val="nil"/>
              <w:left w:val="nil"/>
              <w:bottom w:val="single" w:sz="4" w:space="0" w:color="auto"/>
              <w:right w:val="single" w:sz="4" w:space="0" w:color="auto"/>
            </w:tcBorders>
            <w:vAlign w:val="center"/>
          </w:tcPr>
          <w:p w14:paraId="3C07BBC8"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BBB1D7"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A231D7"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69431C" w:rsidRPr="00DD6050" w14:paraId="40727E6E" w14:textId="77777777" w:rsidTr="00837C4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262C0B5" w14:textId="77777777" w:rsidR="0069431C" w:rsidRPr="00DD6050" w:rsidRDefault="0069431C" w:rsidP="006943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878C42" w14:textId="573284C2"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81CBC21"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015" w:type="dxa"/>
            <w:tcBorders>
              <w:top w:val="nil"/>
              <w:left w:val="nil"/>
              <w:bottom w:val="single" w:sz="4" w:space="0" w:color="auto"/>
              <w:right w:val="single" w:sz="4" w:space="0" w:color="auto"/>
            </w:tcBorders>
            <w:noWrap/>
            <w:vAlign w:val="center"/>
          </w:tcPr>
          <w:p w14:paraId="016A3D72"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63C3F0D7"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FB4B4F"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850DE3"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69431C" w:rsidRPr="00DD6050" w14:paraId="196C9779" w14:textId="77777777" w:rsidTr="00837C4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36907F3" w14:textId="77777777" w:rsidR="0069431C" w:rsidRPr="00DD6050" w:rsidRDefault="0069431C" w:rsidP="006943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629B6A" w14:textId="717649B7"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4F11CCE"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015" w:type="dxa"/>
            <w:tcBorders>
              <w:top w:val="nil"/>
              <w:left w:val="nil"/>
              <w:bottom w:val="single" w:sz="4" w:space="0" w:color="auto"/>
              <w:right w:val="single" w:sz="4" w:space="0" w:color="auto"/>
            </w:tcBorders>
            <w:noWrap/>
            <w:vAlign w:val="center"/>
          </w:tcPr>
          <w:p w14:paraId="20EAE8E0"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6EF48B46"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8FFB95"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B36669"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69431C" w:rsidRPr="00DD6050" w14:paraId="4889237C" w14:textId="77777777" w:rsidTr="00837C4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5FBC1D0" w14:textId="77777777" w:rsidR="0069431C" w:rsidRPr="00DD6050" w:rsidRDefault="0069431C" w:rsidP="006943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4745FE" w14:textId="56F67719"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754FDD0"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6299D48D"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427C03B5"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A71278"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7C45A8"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69431C" w:rsidRPr="00DD6050" w14:paraId="501A39E8" w14:textId="77777777" w:rsidTr="00837C4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02323A3" w14:textId="77777777" w:rsidR="0069431C" w:rsidRPr="00DD6050" w:rsidRDefault="0069431C" w:rsidP="006943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F1B0B04" w14:textId="716185A6"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B827A62"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nil"/>
              <w:left w:val="nil"/>
              <w:bottom w:val="single" w:sz="8" w:space="0" w:color="auto"/>
              <w:right w:val="single" w:sz="4" w:space="0" w:color="auto"/>
            </w:tcBorders>
            <w:noWrap/>
            <w:vAlign w:val="center"/>
          </w:tcPr>
          <w:p w14:paraId="579DEB06"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8" w:space="0" w:color="auto"/>
              <w:right w:val="single" w:sz="4" w:space="0" w:color="auto"/>
            </w:tcBorders>
            <w:vAlign w:val="center"/>
          </w:tcPr>
          <w:p w14:paraId="604E34E5"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3502EBA"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61D60E0"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69431C" w:rsidRPr="00DD6050" w14:paraId="51561EB7" w14:textId="77777777" w:rsidTr="00837C4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92C4C87" w14:textId="77777777" w:rsidR="0069431C" w:rsidRPr="00AE5A3E" w:rsidRDefault="0069431C" w:rsidP="0069431C">
            <w:pPr>
              <w:suppressAutoHyphens w:val="0"/>
              <w:jc w:val="center"/>
              <w:rPr>
                <w:rFonts w:ascii="Calibri" w:hAnsi="Calibri" w:cs="Calibri"/>
                <w:color w:val="000000"/>
                <w:sz w:val="22"/>
                <w:szCs w:val="22"/>
                <w:lang w:val="ro-RO" w:eastAsia="ro-RO"/>
              </w:rPr>
            </w:pPr>
            <w:proofErr w:type="spellStart"/>
            <w:r w:rsidRPr="00AE5A3E">
              <w:rPr>
                <w:rFonts w:ascii="Calibri" w:hAnsi="Calibri" w:cs="Calibri"/>
                <w:color w:val="000000"/>
                <w:sz w:val="22"/>
                <w:szCs w:val="22"/>
              </w:rPr>
              <w:t>Mărăcineni</w:t>
            </w:r>
            <w:proofErr w:type="spellEnd"/>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380A950" w14:textId="53F6DBCD"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9EC4CD7"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1114</w:t>
            </w:r>
          </w:p>
        </w:tc>
        <w:tc>
          <w:tcPr>
            <w:tcW w:w="1015" w:type="dxa"/>
            <w:tcBorders>
              <w:top w:val="single" w:sz="8" w:space="0" w:color="auto"/>
              <w:left w:val="nil"/>
              <w:bottom w:val="single" w:sz="4" w:space="0" w:color="auto"/>
              <w:right w:val="single" w:sz="4" w:space="0" w:color="auto"/>
            </w:tcBorders>
            <w:noWrap/>
            <w:vAlign w:val="center"/>
          </w:tcPr>
          <w:p w14:paraId="494C815D"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477</w:t>
            </w:r>
          </w:p>
        </w:tc>
        <w:tc>
          <w:tcPr>
            <w:tcW w:w="1274" w:type="dxa"/>
            <w:tcBorders>
              <w:top w:val="single" w:sz="8" w:space="0" w:color="auto"/>
              <w:left w:val="nil"/>
              <w:bottom w:val="single" w:sz="4" w:space="0" w:color="auto"/>
              <w:right w:val="single" w:sz="4" w:space="0" w:color="auto"/>
            </w:tcBorders>
            <w:vAlign w:val="center"/>
          </w:tcPr>
          <w:p w14:paraId="170B9B8A"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35AACF0"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8A948AE"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69431C" w:rsidRPr="00DD6050" w14:paraId="73124B54" w14:textId="77777777" w:rsidTr="00837C4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FE534B5" w14:textId="77777777" w:rsidR="0069431C" w:rsidRPr="00DD6050" w:rsidRDefault="0069431C" w:rsidP="006943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2408FA" w14:textId="0555D201"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C793729"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685</w:t>
            </w:r>
          </w:p>
        </w:tc>
        <w:tc>
          <w:tcPr>
            <w:tcW w:w="1015" w:type="dxa"/>
            <w:tcBorders>
              <w:top w:val="nil"/>
              <w:left w:val="nil"/>
              <w:bottom w:val="single" w:sz="4" w:space="0" w:color="auto"/>
              <w:right w:val="single" w:sz="4" w:space="0" w:color="auto"/>
            </w:tcBorders>
            <w:noWrap/>
            <w:vAlign w:val="center"/>
          </w:tcPr>
          <w:p w14:paraId="6145FFA7"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294</w:t>
            </w:r>
          </w:p>
        </w:tc>
        <w:tc>
          <w:tcPr>
            <w:tcW w:w="1274" w:type="dxa"/>
            <w:tcBorders>
              <w:top w:val="nil"/>
              <w:left w:val="nil"/>
              <w:bottom w:val="single" w:sz="4" w:space="0" w:color="auto"/>
              <w:right w:val="single" w:sz="4" w:space="0" w:color="auto"/>
            </w:tcBorders>
            <w:vAlign w:val="center"/>
          </w:tcPr>
          <w:p w14:paraId="556D88C0"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241AD8"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26BC4B"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0,72</w:t>
            </w:r>
          </w:p>
        </w:tc>
      </w:tr>
      <w:tr w:rsidR="0069431C" w:rsidRPr="00DD6050" w14:paraId="3CE7D781" w14:textId="77777777" w:rsidTr="00837C4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FE0DDAA" w14:textId="77777777" w:rsidR="0069431C" w:rsidRPr="00DD6050" w:rsidRDefault="0069431C" w:rsidP="006943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A477E3" w14:textId="0F3DBA84"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097EAA0"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197</w:t>
            </w:r>
          </w:p>
        </w:tc>
        <w:tc>
          <w:tcPr>
            <w:tcW w:w="1015" w:type="dxa"/>
            <w:tcBorders>
              <w:top w:val="nil"/>
              <w:left w:val="nil"/>
              <w:bottom w:val="single" w:sz="4" w:space="0" w:color="auto"/>
              <w:right w:val="single" w:sz="4" w:space="0" w:color="auto"/>
            </w:tcBorders>
            <w:noWrap/>
            <w:vAlign w:val="center"/>
          </w:tcPr>
          <w:p w14:paraId="2F10C794"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274" w:type="dxa"/>
            <w:tcBorders>
              <w:top w:val="nil"/>
              <w:left w:val="nil"/>
              <w:bottom w:val="single" w:sz="4" w:space="0" w:color="auto"/>
              <w:right w:val="single" w:sz="4" w:space="0" w:color="auto"/>
            </w:tcBorders>
            <w:vAlign w:val="center"/>
          </w:tcPr>
          <w:p w14:paraId="31C54F3C"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7D7BCC"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033A7E"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69431C" w:rsidRPr="00DD6050" w14:paraId="5FCDE958" w14:textId="77777777" w:rsidTr="00837C4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54340A3" w14:textId="77777777" w:rsidR="0069431C" w:rsidRPr="00DD6050" w:rsidRDefault="0069431C" w:rsidP="006943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137FB7" w14:textId="1A0E8E74"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717426F"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187</w:t>
            </w:r>
          </w:p>
        </w:tc>
        <w:tc>
          <w:tcPr>
            <w:tcW w:w="1015" w:type="dxa"/>
            <w:tcBorders>
              <w:top w:val="nil"/>
              <w:left w:val="nil"/>
              <w:bottom w:val="single" w:sz="4" w:space="0" w:color="auto"/>
              <w:right w:val="single" w:sz="4" w:space="0" w:color="auto"/>
            </w:tcBorders>
            <w:noWrap/>
            <w:vAlign w:val="center"/>
          </w:tcPr>
          <w:p w14:paraId="425C6395"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274" w:type="dxa"/>
            <w:tcBorders>
              <w:top w:val="nil"/>
              <w:left w:val="nil"/>
              <w:bottom w:val="single" w:sz="4" w:space="0" w:color="auto"/>
              <w:right w:val="single" w:sz="4" w:space="0" w:color="auto"/>
            </w:tcBorders>
            <w:vAlign w:val="center"/>
          </w:tcPr>
          <w:p w14:paraId="6D651B00"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C9C0F7"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FCA837"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69431C" w:rsidRPr="00DD6050" w14:paraId="7F1C86B0" w14:textId="77777777" w:rsidTr="00837C4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97DCAFA" w14:textId="77777777" w:rsidR="0069431C" w:rsidRPr="00DD6050" w:rsidRDefault="0069431C" w:rsidP="006943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E0DC3E" w14:textId="11E104AB"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26E2770"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250</w:t>
            </w:r>
          </w:p>
        </w:tc>
        <w:tc>
          <w:tcPr>
            <w:tcW w:w="1015" w:type="dxa"/>
            <w:tcBorders>
              <w:top w:val="nil"/>
              <w:left w:val="nil"/>
              <w:bottom w:val="single" w:sz="4" w:space="0" w:color="auto"/>
              <w:right w:val="single" w:sz="4" w:space="0" w:color="auto"/>
            </w:tcBorders>
            <w:noWrap/>
            <w:vAlign w:val="center"/>
          </w:tcPr>
          <w:p w14:paraId="06EBE9A1"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c>
          <w:tcPr>
            <w:tcW w:w="1274" w:type="dxa"/>
            <w:tcBorders>
              <w:top w:val="nil"/>
              <w:left w:val="nil"/>
              <w:bottom w:val="single" w:sz="4" w:space="0" w:color="auto"/>
              <w:right w:val="single" w:sz="4" w:space="0" w:color="auto"/>
            </w:tcBorders>
            <w:vAlign w:val="center"/>
          </w:tcPr>
          <w:p w14:paraId="236E755F"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99739C"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F5070F"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69431C" w:rsidRPr="00DD6050" w14:paraId="0471052F" w14:textId="77777777" w:rsidTr="00837C4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4680FA4" w14:textId="77777777" w:rsidR="0069431C" w:rsidRPr="00DD6050" w:rsidRDefault="0069431C" w:rsidP="0069431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72CCA3D" w14:textId="50B10B58" w:rsidR="0069431C" w:rsidRPr="00DD6050" w:rsidRDefault="0069431C" w:rsidP="0069431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C5760D2"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nil"/>
              <w:left w:val="nil"/>
              <w:bottom w:val="single" w:sz="8" w:space="0" w:color="auto"/>
              <w:right w:val="single" w:sz="4" w:space="0" w:color="auto"/>
            </w:tcBorders>
            <w:noWrap/>
            <w:vAlign w:val="center"/>
          </w:tcPr>
          <w:p w14:paraId="3F2A5040"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8" w:space="0" w:color="auto"/>
              <w:right w:val="single" w:sz="4" w:space="0" w:color="auto"/>
            </w:tcBorders>
            <w:vAlign w:val="center"/>
          </w:tcPr>
          <w:p w14:paraId="555579BF"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B2C6DB3"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27959A7" w14:textId="77777777" w:rsidR="0069431C" w:rsidRPr="00DD6050" w:rsidRDefault="0069431C" w:rsidP="0069431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bl>
    <w:p w14:paraId="2EEC5B31" w14:textId="77777777" w:rsidR="00335C79" w:rsidRDefault="00335C79">
      <w:pPr>
        <w:autoSpaceDE w:val="0"/>
        <w:rPr>
          <w:rFonts w:ascii="Arial" w:hAnsi="Arial" w:cs="Arial"/>
          <w:b/>
          <w:bCs/>
          <w:color w:val="000000"/>
          <w:lang w:val="ro-RO"/>
        </w:rPr>
      </w:pPr>
    </w:p>
    <w:p w14:paraId="22911D46" w14:textId="77777777" w:rsidR="006B2DBC" w:rsidRPr="00E43106" w:rsidRDefault="006B2DBC" w:rsidP="006B2DBC">
      <w:pPr>
        <w:jc w:val="both"/>
        <w:rPr>
          <w:rFonts w:ascii="Arial" w:hAnsi="Arial" w:cs="Arial"/>
        </w:rPr>
      </w:pPr>
      <w:proofErr w:type="spellStart"/>
      <w:r>
        <w:rPr>
          <w:rFonts w:ascii="Arial" w:hAnsi="Arial" w:cs="Arial"/>
        </w:rPr>
        <w:lastRenderedPageBreak/>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26382000" w14:textId="77777777" w:rsidR="008151EC" w:rsidRDefault="008151EC" w:rsidP="0012197D">
      <w:pPr>
        <w:pStyle w:val="DefaultText"/>
        <w:jc w:val="both"/>
        <w:rPr>
          <w:rFonts w:ascii="Arial" w:hAnsi="Arial" w:cs="Arial"/>
          <w:szCs w:val="24"/>
        </w:rPr>
      </w:pPr>
    </w:p>
    <w:p w14:paraId="1A3AFC8B" w14:textId="77777777" w:rsidR="006B2DBC" w:rsidRPr="00460AB4" w:rsidRDefault="006B2DBC"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5777B044"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6B2DBC">
        <w:rPr>
          <w:rFonts w:ascii="Arial" w:hAnsi="Arial" w:cs="Arial"/>
          <w:lang w:val="ro-RO"/>
        </w:rPr>
        <w:t>497</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6B2DBC">
        <w:rPr>
          <w:rFonts w:ascii="Arial" w:hAnsi="Arial" w:cs="Arial"/>
          <w:lang w:val="ro-RO"/>
        </w:rPr>
        <w:t>568</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6B2DBC">
        <w:rPr>
          <w:rFonts w:ascii="Arial" w:hAnsi="Arial" w:cs="Arial"/>
          <w:lang w:val="ro-RO"/>
        </w:rPr>
        <w:t>2216</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6B2DBC">
        <w:rPr>
          <w:rFonts w:ascii="Arial" w:hAnsi="Arial" w:cs="Arial"/>
          <w:lang w:val="ro-RO"/>
        </w:rPr>
        <w:t>1768</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A13926A"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A2A46">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6B2DBC">
        <w:rPr>
          <w:rFonts w:ascii="Arial" w:hAnsi="Arial" w:cs="Arial"/>
          <w:lang w:val="it-IT"/>
        </w:rPr>
        <w:t>484</w:t>
      </w:r>
      <w:r w:rsidR="00B424AA">
        <w:rPr>
          <w:rFonts w:ascii="Arial" w:hAnsi="Arial" w:cs="Arial"/>
          <w:lang w:val="it-IT"/>
        </w:rPr>
        <w:t xml:space="preserve"> persoane (</w:t>
      </w:r>
      <w:r w:rsidR="000A2A46">
        <w:rPr>
          <w:rFonts w:ascii="Arial" w:hAnsi="Arial" w:cs="Arial"/>
          <w:lang w:val="it-IT"/>
        </w:rPr>
        <w:t>-</w:t>
      </w:r>
      <w:r w:rsidR="006B2DBC">
        <w:rPr>
          <w:rFonts w:ascii="Arial" w:hAnsi="Arial" w:cs="Arial"/>
          <w:lang w:val="it-IT"/>
        </w:rPr>
        <w:t>16</w:t>
      </w:r>
      <w:r w:rsidR="00B424AA">
        <w:rPr>
          <w:rFonts w:ascii="Arial" w:hAnsi="Arial" w:cs="Arial"/>
          <w:lang w:val="it-IT"/>
        </w:rPr>
        <w:t>,</w:t>
      </w:r>
      <w:r w:rsidR="006B2DBC">
        <w:rPr>
          <w:rFonts w:ascii="Arial" w:hAnsi="Arial" w:cs="Arial"/>
          <w:lang w:val="it-IT"/>
        </w:rPr>
        <w:t>17</w:t>
      </w:r>
      <w:r w:rsidR="00B424AA">
        <w:rPr>
          <w:rFonts w:ascii="Arial" w:hAnsi="Arial" w:cs="Arial"/>
          <w:lang w:val="it-IT"/>
        </w:rPr>
        <w:t xml:space="preserve">%) </w:t>
      </w:r>
      <w:r w:rsidR="00B424AA" w:rsidRPr="00BA7A3C">
        <w:rPr>
          <w:rFonts w:ascii="Arial" w:hAnsi="Arial" w:cs="Arial"/>
          <w:lang w:val="it-IT"/>
        </w:rPr>
        <w:t xml:space="preserve">de la precedenta cartare, </w:t>
      </w:r>
      <w:r w:rsidR="006B2DBC">
        <w:rPr>
          <w:rFonts w:ascii="Arial" w:hAnsi="Arial" w:cs="Arial"/>
          <w:lang w:val="it-IT"/>
        </w:rPr>
        <w:t xml:space="preserve">totuși </w:t>
      </w:r>
      <w:r w:rsidR="00F41201">
        <w:rPr>
          <w:rFonts w:ascii="Arial" w:hAnsi="Arial" w:cs="Arial"/>
          <w:lang w:val="it-IT"/>
        </w:rPr>
        <w:t>exist</w:t>
      </w:r>
      <w:r w:rsidR="006B2DBC">
        <w:rPr>
          <w:rFonts w:ascii="Arial" w:hAnsi="Arial" w:cs="Arial"/>
          <w:lang w:val="it-IT"/>
        </w:rPr>
        <w:t>ă creșteri</w:t>
      </w:r>
      <w:r w:rsidR="00D6476C">
        <w:rPr>
          <w:rFonts w:ascii="Arial" w:hAnsi="Arial" w:cs="Arial"/>
          <w:lang w:val="it-IT"/>
        </w:rPr>
        <w:t xml:space="preserve"> pentru </w:t>
      </w:r>
      <w:r w:rsidR="003E3BB8">
        <w:rPr>
          <w:rFonts w:ascii="Arial" w:hAnsi="Arial" w:cs="Arial"/>
          <w:lang w:val="it-IT"/>
        </w:rPr>
        <w:t>valori mai mari de</w:t>
      </w:r>
      <w:r w:rsidR="0036565B">
        <w:rPr>
          <w:rFonts w:ascii="Arial" w:hAnsi="Arial" w:cs="Arial"/>
          <w:lang w:val="it-IT"/>
        </w:rPr>
        <w:t xml:space="preserve"> </w:t>
      </w:r>
      <w:r w:rsidR="003E3BB8">
        <w:rPr>
          <w:rFonts w:ascii="Arial" w:hAnsi="Arial" w:cs="Arial"/>
          <w:lang w:val="it-IT"/>
        </w:rPr>
        <w:t>7</w:t>
      </w:r>
      <w:r w:rsidR="0036565B">
        <w:rPr>
          <w:rFonts w:ascii="Arial" w:hAnsi="Arial" w:cs="Arial"/>
          <w:lang w:val="it-IT"/>
        </w:rPr>
        <w:t>5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3E3BB8">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3E3BB8">
        <w:rPr>
          <w:rFonts w:ascii="Arial" w:hAnsi="Arial" w:cs="Arial"/>
          <w:lang w:val="it-IT"/>
        </w:rPr>
        <w:t>42</w:t>
      </w:r>
      <w:r w:rsidR="00B424AA">
        <w:rPr>
          <w:rFonts w:ascii="Arial" w:hAnsi="Arial" w:cs="Arial"/>
          <w:lang w:val="it-IT"/>
        </w:rPr>
        <w:t xml:space="preserve"> persoane (</w:t>
      </w:r>
      <w:r w:rsidR="003E3BB8">
        <w:rPr>
          <w:rFonts w:ascii="Arial" w:hAnsi="Arial" w:cs="Arial"/>
          <w:lang w:val="it-IT"/>
        </w:rPr>
        <w:t>+1</w:t>
      </w:r>
      <w:r w:rsidR="00B424AA">
        <w:rPr>
          <w:rFonts w:ascii="Arial" w:hAnsi="Arial" w:cs="Arial"/>
          <w:lang w:val="it-IT"/>
        </w:rPr>
        <w:t>,</w:t>
      </w:r>
      <w:r w:rsidR="003E3BB8">
        <w:rPr>
          <w:rFonts w:ascii="Arial" w:hAnsi="Arial" w:cs="Arial"/>
          <w:lang w:val="it-IT"/>
        </w:rPr>
        <w:t>3</w:t>
      </w:r>
      <w:r w:rsidR="000A2A46">
        <w:rPr>
          <w:rFonts w:ascii="Arial" w:hAnsi="Arial" w:cs="Arial"/>
          <w:lang w:val="it-IT"/>
        </w:rPr>
        <w:t>5</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36565B">
        <w:rPr>
          <w:rFonts w:ascii="Arial" w:hAnsi="Arial" w:cs="Arial"/>
          <w:lang w:val="it-IT"/>
        </w:rPr>
        <w:t>ând</w:t>
      </w:r>
      <w:r w:rsidR="00D6476C">
        <w:rPr>
          <w:rFonts w:ascii="Arial" w:hAnsi="Arial" w:cs="Arial"/>
          <w:lang w:val="it-IT"/>
        </w:rPr>
        <w:t xml:space="preserve"> </w:t>
      </w:r>
      <w:r w:rsidR="003E3BB8">
        <w:rPr>
          <w:rFonts w:ascii="Arial" w:hAnsi="Arial" w:cs="Arial"/>
          <w:lang w:val="it-IT"/>
        </w:rPr>
        <w:t>creșteri</w:t>
      </w:r>
      <w:r w:rsidR="000A2A46">
        <w:rPr>
          <w:rFonts w:ascii="Arial" w:hAnsi="Arial" w:cs="Arial"/>
          <w:lang w:val="it-IT"/>
        </w:rPr>
        <w:t xml:space="preserve"> pentru </w:t>
      </w:r>
      <w:r w:rsidR="003E3BB8">
        <w:rPr>
          <w:rFonts w:ascii="Arial" w:hAnsi="Arial" w:cs="Arial"/>
          <w:lang w:val="it-IT"/>
        </w:rPr>
        <w:t>valori mai mari de 65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544" w:type="dxa"/>
        <w:jc w:val="center"/>
        <w:tblLook w:val="04A0" w:firstRow="1" w:lastRow="0" w:firstColumn="1" w:lastColumn="0" w:noHBand="0" w:noVBand="1"/>
      </w:tblPr>
      <w:tblGrid>
        <w:gridCol w:w="3003"/>
        <w:gridCol w:w="1029"/>
        <w:gridCol w:w="1117"/>
        <w:gridCol w:w="1134"/>
        <w:gridCol w:w="1134"/>
        <w:gridCol w:w="1134"/>
        <w:gridCol w:w="993"/>
      </w:tblGrid>
      <w:tr w:rsidR="003E3BB8" w:rsidRPr="00BD3863" w14:paraId="10E007A0" w14:textId="77777777" w:rsidTr="00837C4E">
        <w:trPr>
          <w:trHeight w:val="288"/>
          <w:jc w:val="center"/>
        </w:trPr>
        <w:tc>
          <w:tcPr>
            <w:tcW w:w="3003" w:type="dxa"/>
            <w:tcBorders>
              <w:top w:val="single" w:sz="4" w:space="0" w:color="auto"/>
              <w:left w:val="single" w:sz="4" w:space="0" w:color="auto"/>
              <w:bottom w:val="single" w:sz="4" w:space="0" w:color="auto"/>
              <w:right w:val="single" w:sz="4" w:space="0" w:color="auto"/>
            </w:tcBorders>
            <w:vAlign w:val="center"/>
            <w:hideMark/>
          </w:tcPr>
          <w:p w14:paraId="17AFB151" w14:textId="77777777" w:rsidR="003E3BB8" w:rsidRPr="00BD3863" w:rsidRDefault="003E3BB8" w:rsidP="00837C4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4A3223AD" w14:textId="77777777" w:rsidR="003E3BB8" w:rsidRPr="00BD3863" w:rsidRDefault="003E3BB8" w:rsidP="00837C4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008F86FB" w14:textId="77777777" w:rsidR="003E3BB8" w:rsidRPr="00BD3863" w:rsidRDefault="003E3BB8" w:rsidP="00837C4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D3A0A93" w14:textId="77777777" w:rsidR="003E3BB8" w:rsidRPr="00BD3863" w:rsidRDefault="003E3BB8" w:rsidP="00837C4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56B47681" w14:textId="77777777" w:rsidR="003E3BB8" w:rsidRPr="008537F4" w:rsidRDefault="003E3BB8" w:rsidP="00837C4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34" w:type="dxa"/>
            <w:tcBorders>
              <w:top w:val="single" w:sz="4" w:space="0" w:color="auto"/>
              <w:left w:val="nil"/>
              <w:bottom w:val="single" w:sz="4" w:space="0" w:color="auto"/>
              <w:right w:val="single" w:sz="4" w:space="0" w:color="auto"/>
            </w:tcBorders>
            <w:vAlign w:val="center"/>
            <w:hideMark/>
          </w:tcPr>
          <w:p w14:paraId="643314AE" w14:textId="77777777" w:rsidR="003E3BB8" w:rsidRPr="008537F4" w:rsidRDefault="003E3BB8" w:rsidP="00837C4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993" w:type="dxa"/>
            <w:tcBorders>
              <w:top w:val="single" w:sz="4" w:space="0" w:color="auto"/>
              <w:left w:val="nil"/>
              <w:bottom w:val="single" w:sz="4" w:space="0" w:color="auto"/>
              <w:right w:val="single" w:sz="4" w:space="0" w:color="auto"/>
            </w:tcBorders>
            <w:vAlign w:val="center"/>
            <w:hideMark/>
          </w:tcPr>
          <w:p w14:paraId="16AD4941" w14:textId="77777777" w:rsidR="003E3BB8" w:rsidRPr="008537F4" w:rsidRDefault="003E3BB8" w:rsidP="00837C4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3E3BB8" w:rsidRPr="00BD3863" w14:paraId="66D7408F" w14:textId="77777777" w:rsidTr="00837C4E">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7D9143C3" w14:textId="77777777" w:rsidR="003E3BB8" w:rsidRPr="00BD3863" w:rsidRDefault="003E3BB8" w:rsidP="00837C4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48E18A59" w14:textId="77777777" w:rsidR="003E3BB8" w:rsidRPr="00313645" w:rsidRDefault="003E3BB8" w:rsidP="00837C4E">
            <w:pPr>
              <w:suppressAutoHyphens w:val="0"/>
              <w:jc w:val="center"/>
              <w:rPr>
                <w:rFonts w:ascii="Arial" w:hAnsi="Arial" w:cs="Arial"/>
                <w:color w:val="000000"/>
                <w:sz w:val="20"/>
                <w:szCs w:val="20"/>
                <w:lang w:val="ro-RO" w:eastAsia="ro-RO"/>
              </w:rPr>
            </w:pPr>
            <w:r>
              <w:rPr>
                <w:rFonts w:ascii="Arial" w:hAnsi="Arial" w:cs="Arial"/>
                <w:color w:val="000000"/>
                <w:sz w:val="20"/>
                <w:szCs w:val="20"/>
              </w:rPr>
              <w:t>1335</w:t>
            </w:r>
          </w:p>
        </w:tc>
        <w:tc>
          <w:tcPr>
            <w:tcW w:w="1117" w:type="dxa"/>
            <w:tcBorders>
              <w:top w:val="nil"/>
              <w:left w:val="nil"/>
              <w:bottom w:val="single" w:sz="4" w:space="0" w:color="auto"/>
              <w:right w:val="single" w:sz="4" w:space="0" w:color="auto"/>
            </w:tcBorders>
            <w:vAlign w:val="center"/>
          </w:tcPr>
          <w:p w14:paraId="0F855193" w14:textId="77777777" w:rsidR="003E3BB8" w:rsidRPr="00313645" w:rsidRDefault="003E3BB8" w:rsidP="00837C4E">
            <w:pPr>
              <w:suppressAutoHyphens w:val="0"/>
              <w:jc w:val="center"/>
              <w:rPr>
                <w:rFonts w:ascii="Arial" w:hAnsi="Arial" w:cs="Arial"/>
                <w:color w:val="000000"/>
                <w:sz w:val="20"/>
                <w:szCs w:val="20"/>
                <w:lang w:val="ro-RO" w:eastAsia="ro-RO"/>
              </w:rPr>
            </w:pPr>
            <w:r>
              <w:rPr>
                <w:rFonts w:ascii="Arial" w:hAnsi="Arial" w:cs="Arial"/>
                <w:color w:val="000000"/>
                <w:sz w:val="20"/>
                <w:szCs w:val="20"/>
              </w:rPr>
              <w:t>451</w:t>
            </w:r>
          </w:p>
        </w:tc>
        <w:tc>
          <w:tcPr>
            <w:tcW w:w="1134" w:type="dxa"/>
            <w:tcBorders>
              <w:top w:val="nil"/>
              <w:left w:val="nil"/>
              <w:bottom w:val="single" w:sz="4" w:space="0" w:color="auto"/>
              <w:right w:val="single" w:sz="4" w:space="0" w:color="auto"/>
            </w:tcBorders>
            <w:vAlign w:val="center"/>
          </w:tcPr>
          <w:p w14:paraId="089734B2" w14:textId="77777777" w:rsidR="003E3BB8" w:rsidRPr="00313645" w:rsidRDefault="003E3BB8" w:rsidP="00837C4E">
            <w:pPr>
              <w:suppressAutoHyphens w:val="0"/>
              <w:jc w:val="center"/>
              <w:rPr>
                <w:rFonts w:ascii="Arial" w:hAnsi="Arial" w:cs="Arial"/>
                <w:color w:val="000000"/>
                <w:sz w:val="20"/>
                <w:szCs w:val="20"/>
                <w:lang w:val="ro-RO" w:eastAsia="ro-RO"/>
              </w:rPr>
            </w:pPr>
            <w:r>
              <w:rPr>
                <w:rFonts w:ascii="Arial" w:hAnsi="Arial" w:cs="Arial"/>
                <w:color w:val="000000"/>
                <w:sz w:val="20"/>
                <w:szCs w:val="20"/>
              </w:rPr>
              <w:t>227</w:t>
            </w:r>
          </w:p>
        </w:tc>
        <w:tc>
          <w:tcPr>
            <w:tcW w:w="1134" w:type="dxa"/>
            <w:tcBorders>
              <w:top w:val="nil"/>
              <w:left w:val="nil"/>
              <w:bottom w:val="single" w:sz="4" w:space="0" w:color="auto"/>
              <w:right w:val="single" w:sz="4" w:space="0" w:color="auto"/>
            </w:tcBorders>
            <w:vAlign w:val="center"/>
          </w:tcPr>
          <w:p w14:paraId="2BCD3E4C" w14:textId="77777777" w:rsidR="003E3BB8" w:rsidRPr="008537F4" w:rsidRDefault="003E3BB8" w:rsidP="00837C4E">
            <w:pPr>
              <w:suppressAutoHyphens w:val="0"/>
              <w:jc w:val="center"/>
              <w:rPr>
                <w:rFonts w:ascii="Arial" w:hAnsi="Arial" w:cs="Arial"/>
                <w:color w:val="000000"/>
                <w:sz w:val="20"/>
                <w:szCs w:val="20"/>
                <w:lang w:val="ro-RO" w:eastAsia="ro-RO"/>
              </w:rPr>
            </w:pPr>
            <w:r>
              <w:rPr>
                <w:rFonts w:ascii="Arial" w:hAnsi="Arial" w:cs="Arial"/>
                <w:color w:val="000000"/>
                <w:sz w:val="20"/>
                <w:szCs w:val="20"/>
              </w:rPr>
              <w:t>286</w:t>
            </w:r>
          </w:p>
        </w:tc>
        <w:tc>
          <w:tcPr>
            <w:tcW w:w="1134" w:type="dxa"/>
            <w:tcBorders>
              <w:top w:val="nil"/>
              <w:left w:val="nil"/>
              <w:bottom w:val="single" w:sz="4" w:space="0" w:color="auto"/>
              <w:right w:val="single" w:sz="4" w:space="0" w:color="auto"/>
            </w:tcBorders>
            <w:vAlign w:val="center"/>
          </w:tcPr>
          <w:p w14:paraId="7BDBB4D6" w14:textId="77777777" w:rsidR="003E3BB8" w:rsidRPr="008537F4" w:rsidRDefault="003E3BB8" w:rsidP="00837C4E">
            <w:pPr>
              <w:suppressAutoHyphens w:val="0"/>
              <w:jc w:val="center"/>
              <w:rPr>
                <w:rFonts w:ascii="Arial" w:hAnsi="Arial" w:cs="Arial"/>
                <w:color w:val="000000"/>
                <w:sz w:val="20"/>
                <w:szCs w:val="20"/>
                <w:lang w:val="ro-RO" w:eastAsia="ro-RO"/>
              </w:rPr>
            </w:pPr>
            <w:r>
              <w:rPr>
                <w:rFonts w:ascii="Arial" w:hAnsi="Arial" w:cs="Arial"/>
                <w:color w:val="000000"/>
                <w:sz w:val="20"/>
                <w:szCs w:val="20"/>
              </w:rPr>
              <w:t>211</w:t>
            </w:r>
          </w:p>
        </w:tc>
        <w:tc>
          <w:tcPr>
            <w:tcW w:w="993" w:type="dxa"/>
            <w:tcBorders>
              <w:top w:val="nil"/>
              <w:left w:val="nil"/>
              <w:bottom w:val="single" w:sz="4" w:space="0" w:color="auto"/>
              <w:right w:val="single" w:sz="4" w:space="0" w:color="auto"/>
            </w:tcBorders>
            <w:noWrap/>
            <w:vAlign w:val="bottom"/>
          </w:tcPr>
          <w:p w14:paraId="36B55DAB" w14:textId="77777777" w:rsidR="003E3BB8" w:rsidRPr="008537F4" w:rsidRDefault="003E3BB8" w:rsidP="00837C4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2510</w:t>
            </w:r>
          </w:p>
        </w:tc>
      </w:tr>
      <w:tr w:rsidR="003E3BB8" w:rsidRPr="00BD3863" w14:paraId="10DBE8F6" w14:textId="77777777" w:rsidTr="00837C4E">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6AD4AD2D" w14:textId="77777777" w:rsidR="003E3BB8" w:rsidRPr="00BD3863" w:rsidRDefault="003E3BB8" w:rsidP="00837C4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7C048185" w14:textId="77777777" w:rsidR="003E3BB8" w:rsidRPr="00313645" w:rsidRDefault="003E3BB8" w:rsidP="00837C4E">
            <w:pPr>
              <w:suppressAutoHyphens w:val="0"/>
              <w:jc w:val="center"/>
              <w:rPr>
                <w:rFonts w:ascii="Arial" w:hAnsi="Arial" w:cs="Arial"/>
                <w:color w:val="000000"/>
                <w:sz w:val="20"/>
                <w:szCs w:val="20"/>
                <w:lang w:val="ro-RO" w:eastAsia="ro-RO"/>
              </w:rPr>
            </w:pPr>
            <w:r>
              <w:rPr>
                <w:rFonts w:ascii="Arial" w:hAnsi="Arial" w:cs="Arial"/>
                <w:color w:val="000000"/>
                <w:sz w:val="20"/>
                <w:szCs w:val="20"/>
              </w:rPr>
              <w:t>729</w:t>
            </w:r>
          </w:p>
        </w:tc>
        <w:tc>
          <w:tcPr>
            <w:tcW w:w="1117" w:type="dxa"/>
            <w:tcBorders>
              <w:top w:val="nil"/>
              <w:left w:val="nil"/>
              <w:bottom w:val="single" w:sz="4" w:space="0" w:color="auto"/>
              <w:right w:val="single" w:sz="4" w:space="0" w:color="auto"/>
            </w:tcBorders>
            <w:vAlign w:val="center"/>
          </w:tcPr>
          <w:p w14:paraId="53E9B3FE" w14:textId="77777777" w:rsidR="003E3BB8" w:rsidRPr="00313645" w:rsidRDefault="003E3BB8" w:rsidP="00837C4E">
            <w:pPr>
              <w:suppressAutoHyphens w:val="0"/>
              <w:jc w:val="center"/>
              <w:rPr>
                <w:rFonts w:ascii="Arial" w:hAnsi="Arial" w:cs="Arial"/>
                <w:color w:val="000000"/>
                <w:sz w:val="20"/>
                <w:szCs w:val="20"/>
                <w:lang w:val="ro-RO" w:eastAsia="ro-RO"/>
              </w:rPr>
            </w:pPr>
            <w:r>
              <w:rPr>
                <w:rFonts w:ascii="Arial" w:hAnsi="Arial" w:cs="Arial"/>
                <w:color w:val="000000"/>
                <w:sz w:val="20"/>
                <w:szCs w:val="20"/>
              </w:rPr>
              <w:t>923</w:t>
            </w:r>
          </w:p>
        </w:tc>
        <w:tc>
          <w:tcPr>
            <w:tcW w:w="1134" w:type="dxa"/>
            <w:tcBorders>
              <w:top w:val="nil"/>
              <w:left w:val="nil"/>
              <w:bottom w:val="single" w:sz="4" w:space="0" w:color="auto"/>
              <w:right w:val="single" w:sz="4" w:space="0" w:color="auto"/>
            </w:tcBorders>
            <w:vAlign w:val="center"/>
          </w:tcPr>
          <w:p w14:paraId="47AAE7AC" w14:textId="77777777" w:rsidR="003E3BB8" w:rsidRPr="00313645" w:rsidRDefault="003E3BB8" w:rsidP="00837C4E">
            <w:pPr>
              <w:suppressAutoHyphens w:val="0"/>
              <w:jc w:val="center"/>
              <w:rPr>
                <w:rFonts w:ascii="Arial" w:hAnsi="Arial" w:cs="Arial"/>
                <w:color w:val="000000"/>
                <w:sz w:val="20"/>
                <w:szCs w:val="20"/>
                <w:lang w:val="ro-RO" w:eastAsia="ro-RO"/>
              </w:rPr>
            </w:pPr>
            <w:r>
              <w:rPr>
                <w:rFonts w:ascii="Arial" w:hAnsi="Arial" w:cs="Arial"/>
                <w:color w:val="000000"/>
                <w:sz w:val="20"/>
                <w:szCs w:val="20"/>
              </w:rPr>
              <w:t>847</w:t>
            </w:r>
          </w:p>
        </w:tc>
        <w:tc>
          <w:tcPr>
            <w:tcW w:w="1134" w:type="dxa"/>
            <w:tcBorders>
              <w:top w:val="nil"/>
              <w:left w:val="nil"/>
              <w:bottom w:val="single" w:sz="4" w:space="0" w:color="auto"/>
              <w:right w:val="single" w:sz="4" w:space="0" w:color="auto"/>
            </w:tcBorders>
            <w:vAlign w:val="center"/>
          </w:tcPr>
          <w:p w14:paraId="02868782" w14:textId="77777777" w:rsidR="003E3BB8" w:rsidRPr="008537F4" w:rsidRDefault="003E3BB8" w:rsidP="00837C4E">
            <w:pPr>
              <w:suppressAutoHyphens w:val="0"/>
              <w:jc w:val="center"/>
              <w:rPr>
                <w:rFonts w:ascii="Arial" w:hAnsi="Arial" w:cs="Arial"/>
                <w:color w:val="000000"/>
                <w:sz w:val="20"/>
                <w:szCs w:val="20"/>
                <w:lang w:val="ro-RO" w:eastAsia="ro-RO"/>
              </w:rPr>
            </w:pPr>
            <w:r>
              <w:rPr>
                <w:rFonts w:ascii="Arial" w:hAnsi="Arial" w:cs="Arial"/>
                <w:color w:val="000000"/>
                <w:sz w:val="20"/>
                <w:szCs w:val="20"/>
              </w:rPr>
              <w:t>449</w:t>
            </w:r>
          </w:p>
        </w:tc>
        <w:tc>
          <w:tcPr>
            <w:tcW w:w="1134" w:type="dxa"/>
            <w:tcBorders>
              <w:top w:val="nil"/>
              <w:left w:val="nil"/>
              <w:bottom w:val="single" w:sz="4" w:space="0" w:color="auto"/>
              <w:right w:val="single" w:sz="4" w:space="0" w:color="auto"/>
            </w:tcBorders>
            <w:vAlign w:val="center"/>
          </w:tcPr>
          <w:p w14:paraId="7E09276B" w14:textId="77777777" w:rsidR="003E3BB8" w:rsidRPr="008537F4" w:rsidRDefault="003E3BB8" w:rsidP="00837C4E">
            <w:pPr>
              <w:suppressAutoHyphens w:val="0"/>
              <w:jc w:val="center"/>
              <w:rPr>
                <w:rFonts w:ascii="Arial" w:hAnsi="Arial" w:cs="Arial"/>
                <w:color w:val="000000"/>
                <w:sz w:val="20"/>
                <w:szCs w:val="20"/>
                <w:lang w:val="ro-RO" w:eastAsia="ro-RO"/>
              </w:rPr>
            </w:pPr>
            <w:r>
              <w:rPr>
                <w:rFonts w:ascii="Arial" w:hAnsi="Arial" w:cs="Arial"/>
                <w:color w:val="000000"/>
                <w:sz w:val="20"/>
                <w:szCs w:val="20"/>
              </w:rPr>
              <w:t>46</w:t>
            </w:r>
          </w:p>
        </w:tc>
        <w:tc>
          <w:tcPr>
            <w:tcW w:w="993" w:type="dxa"/>
            <w:tcBorders>
              <w:top w:val="nil"/>
              <w:left w:val="nil"/>
              <w:bottom w:val="single" w:sz="4" w:space="0" w:color="auto"/>
              <w:right w:val="single" w:sz="4" w:space="0" w:color="auto"/>
            </w:tcBorders>
            <w:noWrap/>
            <w:vAlign w:val="bottom"/>
          </w:tcPr>
          <w:p w14:paraId="403A1F9F" w14:textId="77777777" w:rsidR="003E3BB8" w:rsidRPr="008537F4" w:rsidRDefault="003E3BB8" w:rsidP="00837C4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2994</w:t>
            </w:r>
          </w:p>
        </w:tc>
      </w:tr>
      <w:tr w:rsidR="003E3BB8" w:rsidRPr="00BD3863" w14:paraId="31E575E6" w14:textId="77777777" w:rsidTr="00837C4E">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5F84E2CF" w14:textId="77777777" w:rsidR="003E3BB8" w:rsidRPr="00BD3863" w:rsidRDefault="003E3BB8" w:rsidP="00837C4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7FDF6F2" w14:textId="77777777" w:rsidR="003E3BB8" w:rsidRPr="00313645" w:rsidRDefault="003E3BB8" w:rsidP="00837C4E">
            <w:pPr>
              <w:suppressAutoHyphens w:val="0"/>
              <w:jc w:val="center"/>
              <w:rPr>
                <w:rFonts w:ascii="Arial" w:hAnsi="Arial" w:cs="Arial"/>
                <w:color w:val="000000"/>
                <w:sz w:val="20"/>
                <w:szCs w:val="20"/>
                <w:lang w:val="ro-RO" w:eastAsia="ro-RO"/>
              </w:rPr>
            </w:pPr>
            <w:r>
              <w:rPr>
                <w:rFonts w:ascii="Arial" w:hAnsi="Arial" w:cs="Arial"/>
                <w:color w:val="000000"/>
                <w:sz w:val="20"/>
                <w:szCs w:val="20"/>
              </w:rPr>
              <w:t>606</w:t>
            </w:r>
          </w:p>
        </w:tc>
        <w:tc>
          <w:tcPr>
            <w:tcW w:w="1117" w:type="dxa"/>
            <w:tcBorders>
              <w:top w:val="nil"/>
              <w:left w:val="nil"/>
              <w:bottom w:val="single" w:sz="4" w:space="0" w:color="auto"/>
              <w:right w:val="single" w:sz="4" w:space="0" w:color="auto"/>
            </w:tcBorders>
            <w:vAlign w:val="center"/>
          </w:tcPr>
          <w:p w14:paraId="34F749ED" w14:textId="77777777" w:rsidR="003E3BB8" w:rsidRPr="00313645" w:rsidRDefault="003E3BB8" w:rsidP="00837C4E">
            <w:pPr>
              <w:suppressAutoHyphens w:val="0"/>
              <w:jc w:val="center"/>
              <w:rPr>
                <w:rFonts w:ascii="Arial" w:hAnsi="Arial" w:cs="Arial"/>
                <w:color w:val="000000"/>
                <w:sz w:val="20"/>
                <w:szCs w:val="20"/>
                <w:lang w:val="ro-RO" w:eastAsia="ro-RO"/>
              </w:rPr>
            </w:pPr>
            <w:r>
              <w:rPr>
                <w:rFonts w:ascii="Arial" w:hAnsi="Arial" w:cs="Arial"/>
                <w:color w:val="000000"/>
                <w:sz w:val="20"/>
                <w:szCs w:val="20"/>
              </w:rPr>
              <w:t>-472</w:t>
            </w:r>
          </w:p>
        </w:tc>
        <w:tc>
          <w:tcPr>
            <w:tcW w:w="1134" w:type="dxa"/>
            <w:tcBorders>
              <w:top w:val="nil"/>
              <w:left w:val="nil"/>
              <w:bottom w:val="single" w:sz="4" w:space="0" w:color="auto"/>
              <w:right w:val="single" w:sz="4" w:space="0" w:color="auto"/>
            </w:tcBorders>
            <w:vAlign w:val="center"/>
          </w:tcPr>
          <w:p w14:paraId="0DDBE2CA" w14:textId="77777777" w:rsidR="003E3BB8" w:rsidRPr="00313645" w:rsidRDefault="003E3BB8" w:rsidP="00837C4E">
            <w:pPr>
              <w:suppressAutoHyphens w:val="0"/>
              <w:jc w:val="center"/>
              <w:rPr>
                <w:rFonts w:ascii="Arial" w:hAnsi="Arial" w:cs="Arial"/>
                <w:color w:val="000000"/>
                <w:sz w:val="20"/>
                <w:szCs w:val="20"/>
                <w:lang w:val="ro-RO" w:eastAsia="ro-RO"/>
              </w:rPr>
            </w:pPr>
            <w:r>
              <w:rPr>
                <w:rFonts w:ascii="Arial" w:hAnsi="Arial" w:cs="Arial"/>
                <w:color w:val="000000"/>
                <w:sz w:val="20"/>
                <w:szCs w:val="20"/>
              </w:rPr>
              <w:t>-620</w:t>
            </w:r>
          </w:p>
        </w:tc>
        <w:tc>
          <w:tcPr>
            <w:tcW w:w="1134" w:type="dxa"/>
            <w:tcBorders>
              <w:top w:val="nil"/>
              <w:left w:val="nil"/>
              <w:bottom w:val="single" w:sz="4" w:space="0" w:color="auto"/>
              <w:right w:val="single" w:sz="4" w:space="0" w:color="auto"/>
            </w:tcBorders>
            <w:vAlign w:val="center"/>
          </w:tcPr>
          <w:p w14:paraId="4798231E" w14:textId="77777777" w:rsidR="003E3BB8" w:rsidRPr="008537F4" w:rsidRDefault="003E3BB8" w:rsidP="00837C4E">
            <w:pPr>
              <w:suppressAutoHyphens w:val="0"/>
              <w:jc w:val="center"/>
              <w:rPr>
                <w:rFonts w:ascii="Arial" w:hAnsi="Arial" w:cs="Arial"/>
                <w:color w:val="000000"/>
                <w:sz w:val="20"/>
                <w:szCs w:val="20"/>
                <w:lang w:val="ro-RO" w:eastAsia="ro-RO"/>
              </w:rPr>
            </w:pPr>
            <w:r>
              <w:rPr>
                <w:rFonts w:ascii="Arial" w:hAnsi="Arial" w:cs="Arial"/>
                <w:color w:val="000000"/>
                <w:sz w:val="20"/>
                <w:szCs w:val="20"/>
              </w:rPr>
              <w:t>-163</w:t>
            </w:r>
          </w:p>
        </w:tc>
        <w:tc>
          <w:tcPr>
            <w:tcW w:w="1134" w:type="dxa"/>
            <w:tcBorders>
              <w:top w:val="nil"/>
              <w:left w:val="nil"/>
              <w:bottom w:val="single" w:sz="4" w:space="0" w:color="auto"/>
              <w:right w:val="single" w:sz="4" w:space="0" w:color="auto"/>
            </w:tcBorders>
            <w:vAlign w:val="center"/>
          </w:tcPr>
          <w:p w14:paraId="32881788" w14:textId="77777777" w:rsidR="003E3BB8" w:rsidRPr="008537F4" w:rsidRDefault="003E3BB8" w:rsidP="00837C4E">
            <w:pPr>
              <w:suppressAutoHyphens w:val="0"/>
              <w:jc w:val="center"/>
              <w:rPr>
                <w:rFonts w:ascii="Arial" w:hAnsi="Arial" w:cs="Arial"/>
                <w:color w:val="000000"/>
                <w:sz w:val="20"/>
                <w:szCs w:val="20"/>
                <w:lang w:val="ro-RO" w:eastAsia="ro-RO"/>
              </w:rPr>
            </w:pPr>
            <w:r>
              <w:rPr>
                <w:rFonts w:ascii="Arial" w:hAnsi="Arial" w:cs="Arial"/>
                <w:color w:val="000000"/>
                <w:sz w:val="20"/>
                <w:szCs w:val="20"/>
              </w:rPr>
              <w:t>165</w:t>
            </w:r>
          </w:p>
        </w:tc>
        <w:tc>
          <w:tcPr>
            <w:tcW w:w="993" w:type="dxa"/>
            <w:tcBorders>
              <w:top w:val="nil"/>
              <w:left w:val="nil"/>
              <w:bottom w:val="single" w:sz="4" w:space="0" w:color="auto"/>
              <w:right w:val="single" w:sz="4" w:space="0" w:color="auto"/>
            </w:tcBorders>
            <w:vAlign w:val="center"/>
          </w:tcPr>
          <w:p w14:paraId="29FB89E2" w14:textId="77777777" w:rsidR="003E3BB8" w:rsidRPr="008537F4" w:rsidRDefault="003E3BB8" w:rsidP="00837C4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-484</w:t>
            </w:r>
          </w:p>
        </w:tc>
      </w:tr>
      <w:tr w:rsidR="003E3BB8" w:rsidRPr="00BD3863" w14:paraId="1D764EFF" w14:textId="77777777" w:rsidTr="00837C4E">
        <w:trPr>
          <w:trHeight w:val="288"/>
          <w:jc w:val="center"/>
        </w:trPr>
        <w:tc>
          <w:tcPr>
            <w:tcW w:w="3003" w:type="dxa"/>
            <w:tcBorders>
              <w:top w:val="nil"/>
              <w:left w:val="single" w:sz="4" w:space="0" w:color="auto"/>
              <w:bottom w:val="single" w:sz="4" w:space="0" w:color="auto"/>
              <w:right w:val="single" w:sz="4" w:space="0" w:color="auto"/>
            </w:tcBorders>
            <w:vAlign w:val="center"/>
            <w:hideMark/>
          </w:tcPr>
          <w:p w14:paraId="4AE8C761" w14:textId="77777777" w:rsidR="003E3BB8" w:rsidRPr="00BD3863" w:rsidRDefault="003E3BB8" w:rsidP="00837C4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F35B15F" w14:textId="77777777" w:rsidR="003E3BB8" w:rsidRPr="00313645" w:rsidRDefault="003E3BB8" w:rsidP="00837C4E">
            <w:pPr>
              <w:suppressAutoHyphens w:val="0"/>
              <w:jc w:val="center"/>
              <w:rPr>
                <w:rFonts w:ascii="Arial" w:hAnsi="Arial" w:cs="Arial"/>
                <w:color w:val="000000"/>
                <w:sz w:val="20"/>
                <w:szCs w:val="20"/>
                <w:lang w:val="ro-RO" w:eastAsia="ro-RO"/>
              </w:rPr>
            </w:pPr>
            <w:r>
              <w:rPr>
                <w:rFonts w:ascii="Arial" w:hAnsi="Arial" w:cs="Arial"/>
                <w:color w:val="000000"/>
                <w:sz w:val="20"/>
                <w:szCs w:val="20"/>
              </w:rPr>
              <w:t>83,13%</w:t>
            </w:r>
          </w:p>
        </w:tc>
        <w:tc>
          <w:tcPr>
            <w:tcW w:w="1117" w:type="dxa"/>
            <w:tcBorders>
              <w:top w:val="nil"/>
              <w:left w:val="nil"/>
              <w:bottom w:val="single" w:sz="4" w:space="0" w:color="auto"/>
              <w:right w:val="single" w:sz="4" w:space="0" w:color="auto"/>
            </w:tcBorders>
            <w:vAlign w:val="center"/>
          </w:tcPr>
          <w:p w14:paraId="29E28140" w14:textId="77777777" w:rsidR="003E3BB8" w:rsidRPr="00313645" w:rsidRDefault="003E3BB8" w:rsidP="00837C4E">
            <w:pPr>
              <w:suppressAutoHyphens w:val="0"/>
              <w:jc w:val="center"/>
              <w:rPr>
                <w:rFonts w:ascii="Arial" w:hAnsi="Arial" w:cs="Arial"/>
                <w:color w:val="000000"/>
                <w:sz w:val="20"/>
                <w:szCs w:val="20"/>
                <w:lang w:val="ro-RO" w:eastAsia="ro-RO"/>
              </w:rPr>
            </w:pPr>
            <w:r>
              <w:rPr>
                <w:rFonts w:ascii="Arial" w:hAnsi="Arial" w:cs="Arial"/>
                <w:color w:val="000000"/>
                <w:sz w:val="20"/>
                <w:szCs w:val="20"/>
              </w:rPr>
              <w:t>-51,14%</w:t>
            </w:r>
          </w:p>
        </w:tc>
        <w:tc>
          <w:tcPr>
            <w:tcW w:w="1134" w:type="dxa"/>
            <w:tcBorders>
              <w:top w:val="nil"/>
              <w:left w:val="nil"/>
              <w:bottom w:val="single" w:sz="4" w:space="0" w:color="auto"/>
              <w:right w:val="single" w:sz="4" w:space="0" w:color="auto"/>
            </w:tcBorders>
            <w:vAlign w:val="center"/>
          </w:tcPr>
          <w:p w14:paraId="718531C3" w14:textId="77777777" w:rsidR="003E3BB8" w:rsidRPr="00313645" w:rsidRDefault="003E3BB8" w:rsidP="00837C4E">
            <w:pPr>
              <w:suppressAutoHyphens w:val="0"/>
              <w:jc w:val="center"/>
              <w:rPr>
                <w:rFonts w:ascii="Arial" w:hAnsi="Arial" w:cs="Arial"/>
                <w:color w:val="000000"/>
                <w:sz w:val="20"/>
                <w:szCs w:val="20"/>
                <w:lang w:val="ro-RO" w:eastAsia="ro-RO"/>
              </w:rPr>
            </w:pPr>
            <w:r>
              <w:rPr>
                <w:rFonts w:ascii="Arial" w:hAnsi="Arial" w:cs="Arial"/>
                <w:color w:val="000000"/>
                <w:sz w:val="20"/>
                <w:szCs w:val="20"/>
              </w:rPr>
              <w:t>-73,20%</w:t>
            </w:r>
          </w:p>
        </w:tc>
        <w:tc>
          <w:tcPr>
            <w:tcW w:w="1134" w:type="dxa"/>
            <w:tcBorders>
              <w:top w:val="nil"/>
              <w:left w:val="nil"/>
              <w:bottom w:val="single" w:sz="4" w:space="0" w:color="auto"/>
              <w:right w:val="single" w:sz="4" w:space="0" w:color="auto"/>
            </w:tcBorders>
            <w:vAlign w:val="center"/>
          </w:tcPr>
          <w:p w14:paraId="1DD30AEA" w14:textId="77777777" w:rsidR="003E3BB8" w:rsidRPr="008537F4" w:rsidRDefault="003E3BB8" w:rsidP="00837C4E">
            <w:pPr>
              <w:suppressAutoHyphens w:val="0"/>
              <w:jc w:val="center"/>
              <w:rPr>
                <w:rFonts w:ascii="Arial" w:hAnsi="Arial" w:cs="Arial"/>
                <w:color w:val="000000"/>
                <w:sz w:val="20"/>
                <w:szCs w:val="20"/>
                <w:lang w:val="ro-RO" w:eastAsia="ro-RO"/>
              </w:rPr>
            </w:pPr>
            <w:r>
              <w:rPr>
                <w:rFonts w:ascii="Arial" w:hAnsi="Arial" w:cs="Arial"/>
                <w:color w:val="000000"/>
                <w:sz w:val="20"/>
                <w:szCs w:val="20"/>
              </w:rPr>
              <w:t>-36,30%</w:t>
            </w:r>
          </w:p>
        </w:tc>
        <w:tc>
          <w:tcPr>
            <w:tcW w:w="1134" w:type="dxa"/>
            <w:tcBorders>
              <w:top w:val="nil"/>
              <w:left w:val="nil"/>
              <w:bottom w:val="single" w:sz="4" w:space="0" w:color="auto"/>
              <w:right w:val="single" w:sz="4" w:space="0" w:color="auto"/>
            </w:tcBorders>
            <w:vAlign w:val="center"/>
          </w:tcPr>
          <w:p w14:paraId="44567D43" w14:textId="77777777" w:rsidR="003E3BB8" w:rsidRPr="008537F4" w:rsidRDefault="003E3BB8" w:rsidP="00837C4E">
            <w:pPr>
              <w:suppressAutoHyphens w:val="0"/>
              <w:jc w:val="center"/>
              <w:rPr>
                <w:rFonts w:ascii="Arial" w:hAnsi="Arial" w:cs="Arial"/>
                <w:color w:val="000000"/>
                <w:sz w:val="20"/>
                <w:szCs w:val="20"/>
                <w:lang w:val="ro-RO" w:eastAsia="ro-RO"/>
              </w:rPr>
            </w:pPr>
            <w:r>
              <w:rPr>
                <w:rFonts w:ascii="Arial" w:hAnsi="Arial" w:cs="Arial"/>
                <w:color w:val="000000"/>
                <w:sz w:val="20"/>
                <w:szCs w:val="20"/>
              </w:rPr>
              <w:t>358,70%</w:t>
            </w:r>
          </w:p>
        </w:tc>
        <w:tc>
          <w:tcPr>
            <w:tcW w:w="993" w:type="dxa"/>
            <w:tcBorders>
              <w:top w:val="nil"/>
              <w:left w:val="nil"/>
              <w:bottom w:val="single" w:sz="4" w:space="0" w:color="auto"/>
              <w:right w:val="single" w:sz="4" w:space="0" w:color="auto"/>
            </w:tcBorders>
            <w:vAlign w:val="center"/>
          </w:tcPr>
          <w:p w14:paraId="45104D67" w14:textId="77777777" w:rsidR="003E3BB8" w:rsidRPr="008537F4" w:rsidRDefault="003E3BB8" w:rsidP="00837C4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-16,17%</w:t>
            </w:r>
          </w:p>
        </w:tc>
      </w:tr>
    </w:tbl>
    <w:p w14:paraId="19A1F46A" w14:textId="77777777" w:rsidR="000A2A46" w:rsidRDefault="000A2A4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8"/>
        <w:gridCol w:w="992"/>
        <w:gridCol w:w="914"/>
        <w:gridCol w:w="1061"/>
        <w:gridCol w:w="1002"/>
        <w:gridCol w:w="1141"/>
        <w:gridCol w:w="1195"/>
        <w:gridCol w:w="1006"/>
      </w:tblGrid>
      <w:tr w:rsidR="003E3BB8" w:rsidRPr="00BD3863" w14:paraId="2C086374" w14:textId="77777777" w:rsidTr="00837C4E">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2731DB48" w14:textId="77777777" w:rsidR="003E3BB8" w:rsidRPr="00BD3863" w:rsidRDefault="003E3BB8" w:rsidP="00837C4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992" w:type="dxa"/>
            <w:tcBorders>
              <w:top w:val="single" w:sz="4" w:space="0" w:color="auto"/>
              <w:left w:val="nil"/>
              <w:bottom w:val="single" w:sz="4" w:space="0" w:color="auto"/>
              <w:right w:val="single" w:sz="4" w:space="0" w:color="auto"/>
            </w:tcBorders>
            <w:vAlign w:val="center"/>
            <w:hideMark/>
          </w:tcPr>
          <w:p w14:paraId="3EB61ADE" w14:textId="77777777" w:rsidR="003E3BB8" w:rsidRPr="00BD3863" w:rsidRDefault="003E3BB8" w:rsidP="00837C4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14" w:type="dxa"/>
            <w:tcBorders>
              <w:top w:val="single" w:sz="4" w:space="0" w:color="auto"/>
              <w:left w:val="nil"/>
              <w:bottom w:val="single" w:sz="4" w:space="0" w:color="auto"/>
              <w:right w:val="single" w:sz="4" w:space="0" w:color="auto"/>
            </w:tcBorders>
            <w:vAlign w:val="center"/>
            <w:hideMark/>
          </w:tcPr>
          <w:p w14:paraId="6B319BF3" w14:textId="77777777" w:rsidR="003E3BB8" w:rsidRPr="00BD3863" w:rsidRDefault="003E3BB8" w:rsidP="00837C4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61" w:type="dxa"/>
            <w:tcBorders>
              <w:top w:val="single" w:sz="4" w:space="0" w:color="auto"/>
              <w:left w:val="nil"/>
              <w:bottom w:val="single" w:sz="4" w:space="0" w:color="auto"/>
              <w:right w:val="single" w:sz="4" w:space="0" w:color="auto"/>
            </w:tcBorders>
            <w:vAlign w:val="center"/>
            <w:hideMark/>
          </w:tcPr>
          <w:p w14:paraId="6938A94B" w14:textId="77777777" w:rsidR="003E3BB8" w:rsidRPr="00BD3863" w:rsidRDefault="003E3BB8" w:rsidP="00837C4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02" w:type="dxa"/>
            <w:tcBorders>
              <w:top w:val="single" w:sz="4" w:space="0" w:color="auto"/>
              <w:left w:val="nil"/>
              <w:bottom w:val="single" w:sz="4" w:space="0" w:color="auto"/>
              <w:right w:val="single" w:sz="4" w:space="0" w:color="auto"/>
            </w:tcBorders>
            <w:vAlign w:val="center"/>
            <w:hideMark/>
          </w:tcPr>
          <w:p w14:paraId="3DC3915D" w14:textId="77777777" w:rsidR="003E3BB8" w:rsidRPr="00BD3863" w:rsidRDefault="003E3BB8" w:rsidP="00837C4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41" w:type="dxa"/>
            <w:tcBorders>
              <w:top w:val="single" w:sz="4" w:space="0" w:color="auto"/>
              <w:left w:val="nil"/>
              <w:bottom w:val="single" w:sz="4" w:space="0" w:color="auto"/>
              <w:right w:val="single" w:sz="4" w:space="0" w:color="auto"/>
            </w:tcBorders>
            <w:vAlign w:val="center"/>
            <w:hideMark/>
          </w:tcPr>
          <w:p w14:paraId="12AC84F0" w14:textId="77777777" w:rsidR="003E3BB8" w:rsidRPr="00BD3863" w:rsidRDefault="003E3BB8" w:rsidP="00837C4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95" w:type="dxa"/>
            <w:tcBorders>
              <w:top w:val="single" w:sz="4" w:space="0" w:color="auto"/>
              <w:left w:val="nil"/>
              <w:bottom w:val="single" w:sz="4" w:space="0" w:color="auto"/>
              <w:right w:val="single" w:sz="4" w:space="0" w:color="auto"/>
            </w:tcBorders>
            <w:vAlign w:val="center"/>
            <w:hideMark/>
          </w:tcPr>
          <w:p w14:paraId="7F74B118" w14:textId="77777777" w:rsidR="003E3BB8" w:rsidRPr="00BD3863" w:rsidRDefault="003E3BB8" w:rsidP="00837C4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3ABAD19E" w14:textId="77777777" w:rsidR="003E3BB8" w:rsidRPr="00BD3863" w:rsidRDefault="003E3BB8" w:rsidP="00837C4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3E3BB8" w:rsidRPr="00BD3863" w14:paraId="0295CDDD" w14:textId="77777777" w:rsidTr="00837C4E">
        <w:trPr>
          <w:trHeight w:val="288"/>
        </w:trPr>
        <w:tc>
          <w:tcPr>
            <w:tcW w:w="2978" w:type="dxa"/>
            <w:tcBorders>
              <w:top w:val="nil"/>
              <w:left w:val="single" w:sz="4" w:space="0" w:color="auto"/>
              <w:bottom w:val="single" w:sz="4" w:space="0" w:color="auto"/>
              <w:right w:val="single" w:sz="4" w:space="0" w:color="auto"/>
            </w:tcBorders>
            <w:vAlign w:val="center"/>
            <w:hideMark/>
          </w:tcPr>
          <w:p w14:paraId="58DC36CD" w14:textId="77777777" w:rsidR="003E3BB8" w:rsidRPr="00BD3863" w:rsidRDefault="003E3BB8" w:rsidP="00837C4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992" w:type="dxa"/>
            <w:tcBorders>
              <w:top w:val="nil"/>
              <w:left w:val="nil"/>
              <w:bottom w:val="single" w:sz="4" w:space="0" w:color="auto"/>
              <w:right w:val="single" w:sz="4" w:space="0" w:color="auto"/>
            </w:tcBorders>
            <w:vAlign w:val="center"/>
          </w:tcPr>
          <w:p w14:paraId="132F3243" w14:textId="77777777" w:rsidR="003E3BB8" w:rsidRPr="00BA7A3C" w:rsidRDefault="003E3BB8" w:rsidP="00837C4E">
            <w:pPr>
              <w:suppressAutoHyphens w:val="0"/>
              <w:jc w:val="center"/>
              <w:rPr>
                <w:rFonts w:ascii="Arial" w:hAnsi="Arial" w:cs="Arial"/>
                <w:color w:val="000000"/>
                <w:sz w:val="18"/>
                <w:szCs w:val="18"/>
                <w:lang w:val="ro-RO" w:eastAsia="ro-RO"/>
              </w:rPr>
            </w:pPr>
            <w:r>
              <w:rPr>
                <w:rFonts w:ascii="Arial" w:hAnsi="Arial" w:cs="Arial"/>
                <w:color w:val="000000"/>
                <w:sz w:val="20"/>
                <w:szCs w:val="20"/>
              </w:rPr>
              <w:t>1378</w:t>
            </w:r>
          </w:p>
        </w:tc>
        <w:tc>
          <w:tcPr>
            <w:tcW w:w="914" w:type="dxa"/>
            <w:tcBorders>
              <w:top w:val="nil"/>
              <w:left w:val="nil"/>
              <w:bottom w:val="single" w:sz="4" w:space="0" w:color="auto"/>
              <w:right w:val="single" w:sz="4" w:space="0" w:color="auto"/>
            </w:tcBorders>
            <w:vAlign w:val="center"/>
          </w:tcPr>
          <w:p w14:paraId="14A7FB60" w14:textId="77777777" w:rsidR="003E3BB8" w:rsidRPr="00BA7A3C" w:rsidRDefault="003E3BB8" w:rsidP="00837C4E">
            <w:pPr>
              <w:suppressAutoHyphens w:val="0"/>
              <w:jc w:val="center"/>
              <w:rPr>
                <w:rFonts w:ascii="Arial" w:hAnsi="Arial" w:cs="Arial"/>
                <w:color w:val="000000"/>
                <w:sz w:val="18"/>
                <w:szCs w:val="18"/>
                <w:lang w:val="ro-RO" w:eastAsia="ro-RO"/>
              </w:rPr>
            </w:pPr>
            <w:r>
              <w:rPr>
                <w:rFonts w:ascii="Arial" w:hAnsi="Arial" w:cs="Arial"/>
                <w:color w:val="000000"/>
                <w:sz w:val="20"/>
                <w:szCs w:val="20"/>
              </w:rPr>
              <w:t>922</w:t>
            </w:r>
          </w:p>
        </w:tc>
        <w:tc>
          <w:tcPr>
            <w:tcW w:w="1061" w:type="dxa"/>
            <w:tcBorders>
              <w:top w:val="nil"/>
              <w:left w:val="nil"/>
              <w:bottom w:val="single" w:sz="4" w:space="0" w:color="auto"/>
              <w:right w:val="single" w:sz="4" w:space="0" w:color="auto"/>
            </w:tcBorders>
            <w:vAlign w:val="center"/>
          </w:tcPr>
          <w:p w14:paraId="0B634CD9" w14:textId="77777777" w:rsidR="003E3BB8" w:rsidRPr="00BA7A3C" w:rsidRDefault="003E3BB8" w:rsidP="00837C4E">
            <w:pPr>
              <w:suppressAutoHyphens w:val="0"/>
              <w:jc w:val="center"/>
              <w:rPr>
                <w:rFonts w:ascii="Arial" w:hAnsi="Arial" w:cs="Arial"/>
                <w:color w:val="000000"/>
                <w:sz w:val="18"/>
                <w:szCs w:val="18"/>
                <w:lang w:val="ro-RO" w:eastAsia="ro-RO"/>
              </w:rPr>
            </w:pPr>
            <w:r>
              <w:rPr>
                <w:rFonts w:ascii="Arial" w:hAnsi="Arial" w:cs="Arial"/>
                <w:color w:val="000000"/>
                <w:sz w:val="20"/>
                <w:szCs w:val="20"/>
              </w:rPr>
              <w:t>278</w:t>
            </w:r>
          </w:p>
        </w:tc>
        <w:tc>
          <w:tcPr>
            <w:tcW w:w="1002" w:type="dxa"/>
            <w:tcBorders>
              <w:top w:val="nil"/>
              <w:left w:val="nil"/>
              <w:bottom w:val="single" w:sz="4" w:space="0" w:color="auto"/>
              <w:right w:val="single" w:sz="4" w:space="0" w:color="auto"/>
            </w:tcBorders>
            <w:vAlign w:val="center"/>
          </w:tcPr>
          <w:p w14:paraId="7B87D26E" w14:textId="77777777" w:rsidR="003E3BB8" w:rsidRPr="00BA7A3C" w:rsidRDefault="003E3BB8" w:rsidP="00837C4E">
            <w:pPr>
              <w:suppressAutoHyphens w:val="0"/>
              <w:jc w:val="center"/>
              <w:rPr>
                <w:rFonts w:ascii="Arial" w:hAnsi="Arial" w:cs="Arial"/>
                <w:color w:val="000000"/>
                <w:sz w:val="18"/>
                <w:szCs w:val="18"/>
                <w:lang w:val="ro-RO" w:eastAsia="ro-RO"/>
              </w:rPr>
            </w:pPr>
            <w:r>
              <w:rPr>
                <w:rFonts w:ascii="Arial" w:hAnsi="Arial" w:cs="Arial"/>
                <w:color w:val="000000"/>
                <w:sz w:val="20"/>
                <w:szCs w:val="20"/>
              </w:rPr>
              <w:t>246</w:t>
            </w:r>
          </w:p>
        </w:tc>
        <w:tc>
          <w:tcPr>
            <w:tcW w:w="1141" w:type="dxa"/>
            <w:tcBorders>
              <w:top w:val="nil"/>
              <w:left w:val="nil"/>
              <w:bottom w:val="single" w:sz="4" w:space="0" w:color="auto"/>
              <w:right w:val="single" w:sz="4" w:space="0" w:color="auto"/>
            </w:tcBorders>
            <w:vAlign w:val="center"/>
          </w:tcPr>
          <w:p w14:paraId="24A0CF9B" w14:textId="77777777" w:rsidR="003E3BB8" w:rsidRPr="00BA7A3C" w:rsidRDefault="003E3BB8" w:rsidP="00837C4E">
            <w:pPr>
              <w:suppressAutoHyphens w:val="0"/>
              <w:jc w:val="center"/>
              <w:rPr>
                <w:rFonts w:ascii="Arial" w:hAnsi="Arial" w:cs="Arial"/>
                <w:color w:val="000000"/>
                <w:sz w:val="18"/>
                <w:szCs w:val="18"/>
                <w:lang w:val="ro-RO" w:eastAsia="ro-RO"/>
              </w:rPr>
            </w:pPr>
            <w:r>
              <w:rPr>
                <w:rFonts w:ascii="Arial" w:hAnsi="Arial" w:cs="Arial"/>
                <w:color w:val="000000"/>
                <w:sz w:val="20"/>
                <w:szCs w:val="20"/>
              </w:rPr>
              <w:t>273</w:t>
            </w:r>
          </w:p>
        </w:tc>
        <w:tc>
          <w:tcPr>
            <w:tcW w:w="1195" w:type="dxa"/>
            <w:tcBorders>
              <w:top w:val="nil"/>
              <w:left w:val="nil"/>
              <w:bottom w:val="single" w:sz="4" w:space="0" w:color="auto"/>
              <w:right w:val="single" w:sz="4" w:space="0" w:color="auto"/>
            </w:tcBorders>
            <w:vAlign w:val="center"/>
          </w:tcPr>
          <w:p w14:paraId="48493AB6" w14:textId="77777777" w:rsidR="003E3BB8" w:rsidRPr="00BA7A3C" w:rsidRDefault="003E3BB8" w:rsidP="00837C4E">
            <w:pPr>
              <w:suppressAutoHyphens w:val="0"/>
              <w:jc w:val="center"/>
              <w:rPr>
                <w:rFonts w:ascii="Arial" w:hAnsi="Arial" w:cs="Arial"/>
                <w:color w:val="000000"/>
                <w:sz w:val="18"/>
                <w:szCs w:val="18"/>
                <w:lang w:val="ro-RO" w:eastAsia="ro-RO"/>
              </w:rPr>
            </w:pPr>
            <w:r>
              <w:rPr>
                <w:rFonts w:ascii="Arial" w:hAnsi="Arial" w:cs="Arial"/>
                <w:color w:val="000000"/>
                <w:sz w:val="20"/>
                <w:szCs w:val="20"/>
              </w:rPr>
              <w:t>49</w:t>
            </w:r>
          </w:p>
        </w:tc>
        <w:tc>
          <w:tcPr>
            <w:tcW w:w="1006" w:type="dxa"/>
            <w:tcBorders>
              <w:top w:val="nil"/>
              <w:left w:val="nil"/>
              <w:bottom w:val="single" w:sz="4" w:space="0" w:color="auto"/>
              <w:right w:val="single" w:sz="4" w:space="0" w:color="auto"/>
            </w:tcBorders>
            <w:noWrap/>
            <w:vAlign w:val="bottom"/>
          </w:tcPr>
          <w:p w14:paraId="3C5E23F2" w14:textId="77777777" w:rsidR="003E3BB8" w:rsidRPr="00BA7A3C" w:rsidRDefault="003E3BB8" w:rsidP="00837C4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3146</w:t>
            </w:r>
          </w:p>
        </w:tc>
      </w:tr>
      <w:tr w:rsidR="003E3BB8" w:rsidRPr="00BD3863" w14:paraId="4C89C298" w14:textId="77777777" w:rsidTr="00837C4E">
        <w:trPr>
          <w:trHeight w:val="288"/>
        </w:trPr>
        <w:tc>
          <w:tcPr>
            <w:tcW w:w="2978" w:type="dxa"/>
            <w:tcBorders>
              <w:top w:val="nil"/>
              <w:left w:val="single" w:sz="4" w:space="0" w:color="auto"/>
              <w:bottom w:val="single" w:sz="4" w:space="0" w:color="auto"/>
              <w:right w:val="single" w:sz="4" w:space="0" w:color="auto"/>
            </w:tcBorders>
            <w:vAlign w:val="center"/>
            <w:hideMark/>
          </w:tcPr>
          <w:p w14:paraId="48074DAF" w14:textId="77777777" w:rsidR="003E3BB8" w:rsidRPr="00BD3863" w:rsidRDefault="003E3BB8" w:rsidP="00837C4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992" w:type="dxa"/>
            <w:tcBorders>
              <w:top w:val="nil"/>
              <w:left w:val="nil"/>
              <w:bottom w:val="single" w:sz="4" w:space="0" w:color="auto"/>
              <w:right w:val="single" w:sz="4" w:space="0" w:color="auto"/>
            </w:tcBorders>
            <w:vAlign w:val="center"/>
          </w:tcPr>
          <w:p w14:paraId="5B3C0778" w14:textId="77777777" w:rsidR="003E3BB8" w:rsidRPr="00BA7A3C" w:rsidRDefault="003E3BB8" w:rsidP="00837C4E">
            <w:pPr>
              <w:suppressAutoHyphens w:val="0"/>
              <w:jc w:val="center"/>
              <w:rPr>
                <w:rFonts w:ascii="Arial" w:hAnsi="Arial" w:cs="Arial"/>
                <w:color w:val="000000"/>
                <w:sz w:val="18"/>
                <w:szCs w:val="18"/>
                <w:lang w:val="ro-RO" w:eastAsia="ro-RO"/>
              </w:rPr>
            </w:pPr>
            <w:r>
              <w:rPr>
                <w:rFonts w:ascii="Arial" w:hAnsi="Arial" w:cs="Arial"/>
                <w:color w:val="000000"/>
                <w:sz w:val="20"/>
                <w:szCs w:val="20"/>
              </w:rPr>
              <w:t>727</w:t>
            </w:r>
          </w:p>
        </w:tc>
        <w:tc>
          <w:tcPr>
            <w:tcW w:w="914" w:type="dxa"/>
            <w:tcBorders>
              <w:top w:val="nil"/>
              <w:left w:val="nil"/>
              <w:bottom w:val="single" w:sz="4" w:space="0" w:color="auto"/>
              <w:right w:val="single" w:sz="4" w:space="0" w:color="auto"/>
            </w:tcBorders>
            <w:vAlign w:val="center"/>
          </w:tcPr>
          <w:p w14:paraId="28F76FB8" w14:textId="77777777" w:rsidR="003E3BB8" w:rsidRPr="00BA7A3C" w:rsidRDefault="003E3BB8" w:rsidP="00837C4E">
            <w:pPr>
              <w:suppressAutoHyphens w:val="0"/>
              <w:jc w:val="center"/>
              <w:rPr>
                <w:rFonts w:ascii="Arial" w:hAnsi="Arial" w:cs="Arial"/>
                <w:color w:val="000000"/>
                <w:sz w:val="18"/>
                <w:szCs w:val="18"/>
                <w:lang w:val="ro-RO" w:eastAsia="ro-RO"/>
              </w:rPr>
            </w:pPr>
            <w:r>
              <w:rPr>
                <w:rFonts w:ascii="Arial" w:hAnsi="Arial" w:cs="Arial"/>
                <w:color w:val="000000"/>
                <w:sz w:val="20"/>
                <w:szCs w:val="20"/>
              </w:rPr>
              <w:t>835</w:t>
            </w:r>
          </w:p>
        </w:tc>
        <w:tc>
          <w:tcPr>
            <w:tcW w:w="1061" w:type="dxa"/>
            <w:tcBorders>
              <w:top w:val="nil"/>
              <w:left w:val="nil"/>
              <w:bottom w:val="single" w:sz="4" w:space="0" w:color="auto"/>
              <w:right w:val="single" w:sz="4" w:space="0" w:color="auto"/>
            </w:tcBorders>
            <w:vAlign w:val="center"/>
          </w:tcPr>
          <w:p w14:paraId="3785B99D" w14:textId="77777777" w:rsidR="003E3BB8" w:rsidRPr="00BA7A3C" w:rsidRDefault="003E3BB8" w:rsidP="00837C4E">
            <w:pPr>
              <w:suppressAutoHyphens w:val="0"/>
              <w:jc w:val="center"/>
              <w:rPr>
                <w:rFonts w:ascii="Arial" w:hAnsi="Arial" w:cs="Arial"/>
                <w:color w:val="000000"/>
                <w:sz w:val="18"/>
                <w:szCs w:val="18"/>
                <w:lang w:val="ro-RO" w:eastAsia="ro-RO"/>
              </w:rPr>
            </w:pPr>
            <w:r>
              <w:rPr>
                <w:rFonts w:ascii="Arial" w:hAnsi="Arial" w:cs="Arial"/>
                <w:color w:val="000000"/>
                <w:sz w:val="20"/>
                <w:szCs w:val="20"/>
              </w:rPr>
              <w:t>983</w:t>
            </w:r>
          </w:p>
        </w:tc>
        <w:tc>
          <w:tcPr>
            <w:tcW w:w="1002" w:type="dxa"/>
            <w:tcBorders>
              <w:top w:val="nil"/>
              <w:left w:val="nil"/>
              <w:bottom w:val="single" w:sz="4" w:space="0" w:color="auto"/>
              <w:right w:val="single" w:sz="4" w:space="0" w:color="auto"/>
            </w:tcBorders>
            <w:vAlign w:val="center"/>
          </w:tcPr>
          <w:p w14:paraId="202E98B9" w14:textId="77777777" w:rsidR="003E3BB8" w:rsidRPr="00BA7A3C" w:rsidRDefault="003E3BB8" w:rsidP="00837C4E">
            <w:pPr>
              <w:suppressAutoHyphens w:val="0"/>
              <w:jc w:val="center"/>
              <w:rPr>
                <w:rFonts w:ascii="Arial" w:hAnsi="Arial" w:cs="Arial"/>
                <w:color w:val="000000"/>
                <w:sz w:val="18"/>
                <w:szCs w:val="18"/>
                <w:lang w:val="ro-RO" w:eastAsia="ro-RO"/>
              </w:rPr>
            </w:pPr>
            <w:r>
              <w:rPr>
                <w:rFonts w:ascii="Arial" w:hAnsi="Arial" w:cs="Arial"/>
                <w:color w:val="000000"/>
                <w:sz w:val="20"/>
                <w:szCs w:val="20"/>
              </w:rPr>
              <w:t>460</w:t>
            </w:r>
          </w:p>
        </w:tc>
        <w:tc>
          <w:tcPr>
            <w:tcW w:w="1141" w:type="dxa"/>
            <w:tcBorders>
              <w:top w:val="nil"/>
              <w:left w:val="nil"/>
              <w:bottom w:val="single" w:sz="4" w:space="0" w:color="auto"/>
              <w:right w:val="single" w:sz="4" w:space="0" w:color="auto"/>
            </w:tcBorders>
            <w:vAlign w:val="center"/>
          </w:tcPr>
          <w:p w14:paraId="36A5BF22" w14:textId="77777777" w:rsidR="003E3BB8" w:rsidRPr="00BA7A3C" w:rsidRDefault="003E3BB8" w:rsidP="00837C4E">
            <w:pPr>
              <w:suppressAutoHyphens w:val="0"/>
              <w:jc w:val="center"/>
              <w:rPr>
                <w:rFonts w:ascii="Arial" w:hAnsi="Arial" w:cs="Arial"/>
                <w:color w:val="000000"/>
                <w:sz w:val="18"/>
                <w:szCs w:val="18"/>
                <w:lang w:val="ro-RO" w:eastAsia="ro-RO"/>
              </w:rPr>
            </w:pPr>
            <w:r>
              <w:rPr>
                <w:rFonts w:ascii="Arial" w:hAnsi="Arial" w:cs="Arial"/>
                <w:color w:val="000000"/>
                <w:sz w:val="20"/>
                <w:szCs w:val="20"/>
              </w:rPr>
              <w:t>97</w:t>
            </w:r>
          </w:p>
        </w:tc>
        <w:tc>
          <w:tcPr>
            <w:tcW w:w="1195" w:type="dxa"/>
            <w:tcBorders>
              <w:top w:val="nil"/>
              <w:left w:val="nil"/>
              <w:bottom w:val="single" w:sz="4" w:space="0" w:color="auto"/>
              <w:right w:val="single" w:sz="4" w:space="0" w:color="auto"/>
            </w:tcBorders>
            <w:vAlign w:val="center"/>
          </w:tcPr>
          <w:p w14:paraId="0FA25199" w14:textId="77777777" w:rsidR="003E3BB8" w:rsidRPr="00BA7A3C" w:rsidRDefault="003E3BB8" w:rsidP="00837C4E">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006" w:type="dxa"/>
            <w:tcBorders>
              <w:top w:val="nil"/>
              <w:left w:val="nil"/>
              <w:bottom w:val="single" w:sz="4" w:space="0" w:color="auto"/>
              <w:right w:val="single" w:sz="4" w:space="0" w:color="auto"/>
            </w:tcBorders>
            <w:noWrap/>
            <w:vAlign w:val="bottom"/>
          </w:tcPr>
          <w:p w14:paraId="612110AE" w14:textId="77777777" w:rsidR="003E3BB8" w:rsidRPr="00BA7A3C" w:rsidRDefault="003E3BB8" w:rsidP="00837C4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3104</w:t>
            </w:r>
          </w:p>
        </w:tc>
      </w:tr>
      <w:tr w:rsidR="003E3BB8" w:rsidRPr="00BD3863" w14:paraId="01777748" w14:textId="77777777" w:rsidTr="00837C4E">
        <w:trPr>
          <w:trHeight w:val="288"/>
        </w:trPr>
        <w:tc>
          <w:tcPr>
            <w:tcW w:w="2978" w:type="dxa"/>
            <w:tcBorders>
              <w:top w:val="nil"/>
              <w:left w:val="single" w:sz="4" w:space="0" w:color="auto"/>
              <w:bottom w:val="single" w:sz="4" w:space="0" w:color="auto"/>
              <w:right w:val="single" w:sz="4" w:space="0" w:color="auto"/>
            </w:tcBorders>
            <w:vAlign w:val="center"/>
            <w:hideMark/>
          </w:tcPr>
          <w:p w14:paraId="5BFB23D3" w14:textId="77777777" w:rsidR="003E3BB8" w:rsidRPr="00BD3863" w:rsidRDefault="003E3BB8" w:rsidP="00837C4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992" w:type="dxa"/>
            <w:tcBorders>
              <w:top w:val="nil"/>
              <w:left w:val="nil"/>
              <w:bottom w:val="single" w:sz="4" w:space="0" w:color="auto"/>
              <w:right w:val="single" w:sz="4" w:space="0" w:color="auto"/>
            </w:tcBorders>
            <w:vAlign w:val="center"/>
          </w:tcPr>
          <w:p w14:paraId="4C9A30FD" w14:textId="77777777" w:rsidR="003E3BB8" w:rsidRPr="00BA7A3C" w:rsidRDefault="003E3BB8" w:rsidP="00837C4E">
            <w:pPr>
              <w:suppressAutoHyphens w:val="0"/>
              <w:jc w:val="center"/>
              <w:rPr>
                <w:rFonts w:ascii="Arial" w:hAnsi="Arial" w:cs="Arial"/>
                <w:color w:val="000000"/>
                <w:sz w:val="18"/>
                <w:szCs w:val="18"/>
                <w:lang w:val="ro-RO" w:eastAsia="ro-RO"/>
              </w:rPr>
            </w:pPr>
            <w:r>
              <w:rPr>
                <w:rFonts w:ascii="Arial" w:hAnsi="Arial" w:cs="Arial"/>
                <w:color w:val="000000"/>
                <w:sz w:val="20"/>
                <w:szCs w:val="20"/>
              </w:rPr>
              <w:t>651</w:t>
            </w:r>
          </w:p>
        </w:tc>
        <w:tc>
          <w:tcPr>
            <w:tcW w:w="914" w:type="dxa"/>
            <w:tcBorders>
              <w:top w:val="nil"/>
              <w:left w:val="nil"/>
              <w:bottom w:val="single" w:sz="4" w:space="0" w:color="auto"/>
              <w:right w:val="single" w:sz="4" w:space="0" w:color="auto"/>
            </w:tcBorders>
            <w:vAlign w:val="center"/>
          </w:tcPr>
          <w:p w14:paraId="525643DC" w14:textId="77777777" w:rsidR="003E3BB8" w:rsidRPr="00BA7A3C" w:rsidRDefault="003E3BB8" w:rsidP="00837C4E">
            <w:pPr>
              <w:suppressAutoHyphens w:val="0"/>
              <w:jc w:val="center"/>
              <w:rPr>
                <w:rFonts w:ascii="Arial" w:hAnsi="Arial" w:cs="Arial"/>
                <w:color w:val="000000"/>
                <w:sz w:val="18"/>
                <w:szCs w:val="18"/>
                <w:lang w:val="ro-RO" w:eastAsia="ro-RO"/>
              </w:rPr>
            </w:pPr>
            <w:r>
              <w:rPr>
                <w:rFonts w:ascii="Arial" w:hAnsi="Arial" w:cs="Arial"/>
                <w:color w:val="000000"/>
                <w:sz w:val="20"/>
                <w:szCs w:val="20"/>
              </w:rPr>
              <w:t>87</w:t>
            </w:r>
          </w:p>
        </w:tc>
        <w:tc>
          <w:tcPr>
            <w:tcW w:w="1061" w:type="dxa"/>
            <w:tcBorders>
              <w:top w:val="nil"/>
              <w:left w:val="nil"/>
              <w:bottom w:val="single" w:sz="4" w:space="0" w:color="auto"/>
              <w:right w:val="single" w:sz="4" w:space="0" w:color="auto"/>
            </w:tcBorders>
            <w:vAlign w:val="center"/>
          </w:tcPr>
          <w:p w14:paraId="5276229E" w14:textId="77777777" w:rsidR="003E3BB8" w:rsidRPr="00BA7A3C" w:rsidRDefault="003E3BB8" w:rsidP="00837C4E">
            <w:pPr>
              <w:suppressAutoHyphens w:val="0"/>
              <w:jc w:val="center"/>
              <w:rPr>
                <w:rFonts w:ascii="Arial" w:hAnsi="Arial" w:cs="Arial"/>
                <w:color w:val="000000"/>
                <w:sz w:val="18"/>
                <w:szCs w:val="18"/>
                <w:lang w:val="ro-RO" w:eastAsia="ro-RO"/>
              </w:rPr>
            </w:pPr>
            <w:r>
              <w:rPr>
                <w:rFonts w:ascii="Arial" w:hAnsi="Arial" w:cs="Arial"/>
                <w:color w:val="000000"/>
                <w:sz w:val="20"/>
                <w:szCs w:val="20"/>
              </w:rPr>
              <w:t>-705</w:t>
            </w:r>
          </w:p>
        </w:tc>
        <w:tc>
          <w:tcPr>
            <w:tcW w:w="1002" w:type="dxa"/>
            <w:tcBorders>
              <w:top w:val="nil"/>
              <w:left w:val="nil"/>
              <w:bottom w:val="single" w:sz="4" w:space="0" w:color="auto"/>
              <w:right w:val="single" w:sz="4" w:space="0" w:color="auto"/>
            </w:tcBorders>
            <w:vAlign w:val="center"/>
          </w:tcPr>
          <w:p w14:paraId="191ADD1E" w14:textId="77777777" w:rsidR="003E3BB8" w:rsidRPr="00BA7A3C" w:rsidRDefault="003E3BB8" w:rsidP="00837C4E">
            <w:pPr>
              <w:suppressAutoHyphens w:val="0"/>
              <w:jc w:val="center"/>
              <w:rPr>
                <w:rFonts w:ascii="Arial" w:hAnsi="Arial" w:cs="Arial"/>
                <w:color w:val="000000"/>
                <w:sz w:val="18"/>
                <w:szCs w:val="18"/>
                <w:lang w:val="ro-RO" w:eastAsia="ro-RO"/>
              </w:rPr>
            </w:pPr>
            <w:r>
              <w:rPr>
                <w:rFonts w:ascii="Arial" w:hAnsi="Arial" w:cs="Arial"/>
                <w:color w:val="000000"/>
                <w:sz w:val="20"/>
                <w:szCs w:val="20"/>
              </w:rPr>
              <w:t>-214</w:t>
            </w:r>
          </w:p>
        </w:tc>
        <w:tc>
          <w:tcPr>
            <w:tcW w:w="1141" w:type="dxa"/>
            <w:tcBorders>
              <w:top w:val="nil"/>
              <w:left w:val="nil"/>
              <w:bottom w:val="single" w:sz="4" w:space="0" w:color="auto"/>
              <w:right w:val="single" w:sz="4" w:space="0" w:color="auto"/>
            </w:tcBorders>
            <w:vAlign w:val="center"/>
          </w:tcPr>
          <w:p w14:paraId="36A199F2" w14:textId="77777777" w:rsidR="003E3BB8" w:rsidRPr="00BA7A3C" w:rsidRDefault="003E3BB8" w:rsidP="00837C4E">
            <w:pPr>
              <w:suppressAutoHyphens w:val="0"/>
              <w:jc w:val="center"/>
              <w:rPr>
                <w:rFonts w:ascii="Arial" w:hAnsi="Arial" w:cs="Arial"/>
                <w:color w:val="000000"/>
                <w:sz w:val="18"/>
                <w:szCs w:val="18"/>
                <w:lang w:val="ro-RO" w:eastAsia="ro-RO"/>
              </w:rPr>
            </w:pPr>
            <w:r>
              <w:rPr>
                <w:rFonts w:ascii="Arial" w:hAnsi="Arial" w:cs="Arial"/>
                <w:color w:val="000000"/>
                <w:sz w:val="20"/>
                <w:szCs w:val="20"/>
              </w:rPr>
              <w:t>176</w:t>
            </w:r>
          </w:p>
        </w:tc>
        <w:tc>
          <w:tcPr>
            <w:tcW w:w="1195" w:type="dxa"/>
            <w:tcBorders>
              <w:top w:val="nil"/>
              <w:left w:val="nil"/>
              <w:bottom w:val="single" w:sz="4" w:space="0" w:color="auto"/>
              <w:right w:val="single" w:sz="4" w:space="0" w:color="auto"/>
            </w:tcBorders>
            <w:vAlign w:val="center"/>
          </w:tcPr>
          <w:p w14:paraId="709BAEC7" w14:textId="77777777" w:rsidR="003E3BB8" w:rsidRPr="00BA7A3C" w:rsidRDefault="003E3BB8" w:rsidP="00837C4E">
            <w:pPr>
              <w:suppressAutoHyphens w:val="0"/>
              <w:jc w:val="center"/>
              <w:rPr>
                <w:rFonts w:ascii="Arial" w:hAnsi="Arial" w:cs="Arial"/>
                <w:color w:val="000000"/>
                <w:sz w:val="18"/>
                <w:szCs w:val="18"/>
                <w:lang w:val="ro-RO" w:eastAsia="ro-RO"/>
              </w:rPr>
            </w:pPr>
            <w:r>
              <w:rPr>
                <w:rFonts w:ascii="Arial" w:hAnsi="Arial" w:cs="Arial"/>
                <w:color w:val="000000"/>
                <w:sz w:val="20"/>
                <w:szCs w:val="20"/>
              </w:rPr>
              <w:t>47</w:t>
            </w:r>
          </w:p>
        </w:tc>
        <w:tc>
          <w:tcPr>
            <w:tcW w:w="1006" w:type="dxa"/>
            <w:tcBorders>
              <w:top w:val="nil"/>
              <w:left w:val="nil"/>
              <w:bottom w:val="single" w:sz="4" w:space="0" w:color="auto"/>
              <w:right w:val="single" w:sz="4" w:space="0" w:color="auto"/>
            </w:tcBorders>
            <w:vAlign w:val="center"/>
          </w:tcPr>
          <w:p w14:paraId="1F8D0EA4" w14:textId="77777777" w:rsidR="003E3BB8" w:rsidRPr="00BA7A3C" w:rsidRDefault="003E3BB8" w:rsidP="00837C4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42</w:t>
            </w:r>
          </w:p>
        </w:tc>
      </w:tr>
      <w:tr w:rsidR="003E3BB8" w:rsidRPr="00BD3863" w14:paraId="4FEB2946" w14:textId="77777777" w:rsidTr="00837C4E">
        <w:trPr>
          <w:trHeight w:val="288"/>
        </w:trPr>
        <w:tc>
          <w:tcPr>
            <w:tcW w:w="2978" w:type="dxa"/>
            <w:tcBorders>
              <w:top w:val="nil"/>
              <w:left w:val="single" w:sz="4" w:space="0" w:color="auto"/>
              <w:bottom w:val="single" w:sz="4" w:space="0" w:color="auto"/>
              <w:right w:val="single" w:sz="4" w:space="0" w:color="auto"/>
            </w:tcBorders>
            <w:vAlign w:val="center"/>
            <w:hideMark/>
          </w:tcPr>
          <w:p w14:paraId="5F27C67E" w14:textId="77777777" w:rsidR="003E3BB8" w:rsidRPr="00BD3863" w:rsidRDefault="003E3BB8" w:rsidP="00837C4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992" w:type="dxa"/>
            <w:tcBorders>
              <w:top w:val="nil"/>
              <w:left w:val="nil"/>
              <w:bottom w:val="single" w:sz="4" w:space="0" w:color="auto"/>
              <w:right w:val="single" w:sz="4" w:space="0" w:color="auto"/>
            </w:tcBorders>
            <w:vAlign w:val="center"/>
          </w:tcPr>
          <w:p w14:paraId="13F6B89A" w14:textId="77777777" w:rsidR="003E3BB8" w:rsidRPr="00BA7A3C" w:rsidRDefault="003E3BB8" w:rsidP="00837C4E">
            <w:pPr>
              <w:suppressAutoHyphens w:val="0"/>
              <w:jc w:val="center"/>
              <w:rPr>
                <w:rFonts w:ascii="Arial" w:hAnsi="Arial" w:cs="Arial"/>
                <w:color w:val="000000"/>
                <w:sz w:val="18"/>
                <w:szCs w:val="18"/>
                <w:lang w:val="ro-RO" w:eastAsia="ro-RO"/>
              </w:rPr>
            </w:pPr>
            <w:r>
              <w:rPr>
                <w:rFonts w:ascii="Arial" w:hAnsi="Arial" w:cs="Arial"/>
                <w:color w:val="000000"/>
                <w:sz w:val="20"/>
                <w:szCs w:val="20"/>
              </w:rPr>
              <w:t>89,55%</w:t>
            </w:r>
          </w:p>
        </w:tc>
        <w:tc>
          <w:tcPr>
            <w:tcW w:w="914" w:type="dxa"/>
            <w:tcBorders>
              <w:top w:val="nil"/>
              <w:left w:val="nil"/>
              <w:bottom w:val="single" w:sz="4" w:space="0" w:color="auto"/>
              <w:right w:val="single" w:sz="4" w:space="0" w:color="auto"/>
            </w:tcBorders>
            <w:vAlign w:val="center"/>
          </w:tcPr>
          <w:p w14:paraId="7B14AF4D" w14:textId="77777777" w:rsidR="003E3BB8" w:rsidRPr="00BA7A3C" w:rsidRDefault="003E3BB8" w:rsidP="00837C4E">
            <w:pPr>
              <w:suppressAutoHyphens w:val="0"/>
              <w:jc w:val="center"/>
              <w:rPr>
                <w:rFonts w:ascii="Arial" w:hAnsi="Arial" w:cs="Arial"/>
                <w:color w:val="000000"/>
                <w:sz w:val="18"/>
                <w:szCs w:val="18"/>
                <w:lang w:val="ro-RO" w:eastAsia="ro-RO"/>
              </w:rPr>
            </w:pPr>
            <w:r>
              <w:rPr>
                <w:rFonts w:ascii="Arial" w:hAnsi="Arial" w:cs="Arial"/>
                <w:color w:val="000000"/>
                <w:sz w:val="20"/>
                <w:szCs w:val="20"/>
              </w:rPr>
              <w:t>10,42%</w:t>
            </w:r>
          </w:p>
        </w:tc>
        <w:tc>
          <w:tcPr>
            <w:tcW w:w="1061" w:type="dxa"/>
            <w:tcBorders>
              <w:top w:val="nil"/>
              <w:left w:val="nil"/>
              <w:bottom w:val="single" w:sz="4" w:space="0" w:color="auto"/>
              <w:right w:val="single" w:sz="4" w:space="0" w:color="auto"/>
            </w:tcBorders>
            <w:vAlign w:val="center"/>
          </w:tcPr>
          <w:p w14:paraId="6396287D" w14:textId="77777777" w:rsidR="003E3BB8" w:rsidRPr="00BA7A3C" w:rsidRDefault="003E3BB8" w:rsidP="00837C4E">
            <w:pPr>
              <w:suppressAutoHyphens w:val="0"/>
              <w:jc w:val="center"/>
              <w:rPr>
                <w:rFonts w:ascii="Arial" w:hAnsi="Arial" w:cs="Arial"/>
                <w:color w:val="000000"/>
                <w:sz w:val="18"/>
                <w:szCs w:val="18"/>
                <w:lang w:val="ro-RO" w:eastAsia="ro-RO"/>
              </w:rPr>
            </w:pPr>
            <w:r>
              <w:rPr>
                <w:rFonts w:ascii="Arial" w:hAnsi="Arial" w:cs="Arial"/>
                <w:color w:val="000000"/>
                <w:sz w:val="20"/>
                <w:szCs w:val="20"/>
              </w:rPr>
              <w:t>-71,72%</w:t>
            </w:r>
          </w:p>
        </w:tc>
        <w:tc>
          <w:tcPr>
            <w:tcW w:w="1002" w:type="dxa"/>
            <w:tcBorders>
              <w:top w:val="nil"/>
              <w:left w:val="nil"/>
              <w:bottom w:val="single" w:sz="4" w:space="0" w:color="auto"/>
              <w:right w:val="single" w:sz="4" w:space="0" w:color="auto"/>
            </w:tcBorders>
            <w:vAlign w:val="center"/>
          </w:tcPr>
          <w:p w14:paraId="129C25A5" w14:textId="77777777" w:rsidR="003E3BB8" w:rsidRPr="00BA7A3C" w:rsidRDefault="003E3BB8" w:rsidP="00837C4E">
            <w:pPr>
              <w:suppressAutoHyphens w:val="0"/>
              <w:jc w:val="center"/>
              <w:rPr>
                <w:rFonts w:ascii="Arial" w:hAnsi="Arial" w:cs="Arial"/>
                <w:color w:val="000000"/>
                <w:sz w:val="18"/>
                <w:szCs w:val="18"/>
                <w:lang w:val="ro-RO" w:eastAsia="ro-RO"/>
              </w:rPr>
            </w:pPr>
            <w:r>
              <w:rPr>
                <w:rFonts w:ascii="Arial" w:hAnsi="Arial" w:cs="Arial"/>
                <w:color w:val="000000"/>
                <w:sz w:val="20"/>
                <w:szCs w:val="20"/>
              </w:rPr>
              <w:t>-46,52%</w:t>
            </w:r>
          </w:p>
        </w:tc>
        <w:tc>
          <w:tcPr>
            <w:tcW w:w="1141" w:type="dxa"/>
            <w:tcBorders>
              <w:top w:val="nil"/>
              <w:left w:val="nil"/>
              <w:bottom w:val="single" w:sz="4" w:space="0" w:color="auto"/>
              <w:right w:val="single" w:sz="4" w:space="0" w:color="auto"/>
            </w:tcBorders>
            <w:vAlign w:val="center"/>
          </w:tcPr>
          <w:p w14:paraId="0B5CE371" w14:textId="77777777" w:rsidR="003E3BB8" w:rsidRPr="00BA7A3C" w:rsidRDefault="003E3BB8" w:rsidP="00837C4E">
            <w:pPr>
              <w:suppressAutoHyphens w:val="0"/>
              <w:jc w:val="center"/>
              <w:rPr>
                <w:rFonts w:ascii="Arial" w:hAnsi="Arial" w:cs="Arial"/>
                <w:color w:val="000000"/>
                <w:sz w:val="18"/>
                <w:szCs w:val="18"/>
                <w:lang w:val="ro-RO" w:eastAsia="ro-RO"/>
              </w:rPr>
            </w:pPr>
            <w:r>
              <w:rPr>
                <w:rFonts w:ascii="Arial" w:hAnsi="Arial" w:cs="Arial"/>
                <w:color w:val="000000"/>
                <w:sz w:val="20"/>
                <w:szCs w:val="20"/>
              </w:rPr>
              <w:t>181,44%</w:t>
            </w:r>
          </w:p>
        </w:tc>
        <w:tc>
          <w:tcPr>
            <w:tcW w:w="1195" w:type="dxa"/>
            <w:tcBorders>
              <w:top w:val="nil"/>
              <w:left w:val="nil"/>
              <w:bottom w:val="single" w:sz="4" w:space="0" w:color="auto"/>
              <w:right w:val="single" w:sz="4" w:space="0" w:color="auto"/>
            </w:tcBorders>
            <w:vAlign w:val="center"/>
          </w:tcPr>
          <w:p w14:paraId="058E17E2" w14:textId="77777777" w:rsidR="003E3BB8" w:rsidRPr="00BA7A3C" w:rsidRDefault="003E3BB8" w:rsidP="00837C4E">
            <w:pPr>
              <w:suppressAutoHyphens w:val="0"/>
              <w:jc w:val="center"/>
              <w:rPr>
                <w:rFonts w:ascii="Arial" w:hAnsi="Arial" w:cs="Arial"/>
                <w:color w:val="000000"/>
                <w:sz w:val="18"/>
                <w:szCs w:val="18"/>
                <w:lang w:val="ro-RO" w:eastAsia="ro-RO"/>
              </w:rPr>
            </w:pPr>
            <w:r>
              <w:rPr>
                <w:rFonts w:ascii="Arial" w:hAnsi="Arial" w:cs="Arial"/>
                <w:color w:val="000000"/>
                <w:sz w:val="20"/>
                <w:szCs w:val="20"/>
              </w:rPr>
              <w:t>2350,00%</w:t>
            </w:r>
          </w:p>
        </w:tc>
        <w:tc>
          <w:tcPr>
            <w:tcW w:w="1006" w:type="dxa"/>
            <w:tcBorders>
              <w:top w:val="nil"/>
              <w:left w:val="nil"/>
              <w:bottom w:val="single" w:sz="4" w:space="0" w:color="auto"/>
              <w:right w:val="single" w:sz="4" w:space="0" w:color="auto"/>
            </w:tcBorders>
            <w:vAlign w:val="center"/>
          </w:tcPr>
          <w:p w14:paraId="3736E490" w14:textId="77777777" w:rsidR="003E3BB8" w:rsidRPr="00BA7A3C" w:rsidRDefault="003E3BB8" w:rsidP="00837C4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1,35%</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lastRenderedPageBreak/>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0FB79508"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3E3BB8">
        <w:rPr>
          <w:rFonts w:ascii="Arial" w:hAnsi="Arial" w:cs="Arial"/>
          <w:lang w:val="pt-BR"/>
        </w:rPr>
        <w:t>DN2_km114+500-km117+834</w:t>
      </w:r>
      <w:r w:rsidR="005268D7" w:rsidRPr="00FD1C6E">
        <w:rPr>
          <w:rFonts w:ascii="Arial" w:hAnsi="Arial" w:cs="Arial"/>
          <w:lang w:val="it-IT"/>
        </w:rPr>
        <w:t>, cod identificare RD_RO_00_</w:t>
      </w:r>
      <w:r w:rsidR="00B4718A">
        <w:rPr>
          <w:rFonts w:ascii="Arial" w:hAnsi="Arial" w:cs="Arial"/>
          <w:lang w:val="it-IT"/>
        </w:rPr>
        <w:t>4</w:t>
      </w:r>
      <w:r w:rsidR="003E3BB8">
        <w:rPr>
          <w:rFonts w:ascii="Arial" w:hAnsi="Arial" w:cs="Arial"/>
          <w:lang w:val="it-IT"/>
        </w:rPr>
        <w:t>7</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7FDB132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36565B" w:rsidRPr="0036565B" w14:paraId="3D1CC3FC" w14:textId="77777777" w:rsidTr="00263F2C">
        <w:trPr>
          <w:jc w:val="center"/>
        </w:trPr>
        <w:tc>
          <w:tcPr>
            <w:tcW w:w="2795" w:type="dxa"/>
          </w:tcPr>
          <w:p w14:paraId="57D6941A" w14:textId="3E5F43B5" w:rsidR="0036565B" w:rsidRPr="0036565B" w:rsidRDefault="0036565B"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Buzău</w:t>
            </w:r>
          </w:p>
        </w:tc>
        <w:tc>
          <w:tcPr>
            <w:tcW w:w="4426" w:type="dxa"/>
          </w:tcPr>
          <w:p w14:paraId="5DFC8F92" w14:textId="02D44F60" w:rsidR="0036565B" w:rsidRPr="0036565B" w:rsidRDefault="0036565B"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588,3</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1BECCE14"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125F48">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0C2612C2" w:rsidR="00FC534B" w:rsidRPr="00FC534B" w:rsidRDefault="0036565B" w:rsidP="00DF0BBF">
      <w:pPr>
        <w:suppressAutoHyphens w:val="0"/>
        <w:jc w:val="center"/>
        <w:rPr>
          <w:kern w:val="0"/>
          <w:lang w:val="ro-RO" w:eastAsia="ro-RO"/>
        </w:rPr>
      </w:pPr>
      <w:r>
        <w:rPr>
          <w:noProof/>
        </w:rPr>
        <w:drawing>
          <wp:inline distT="0" distB="0" distL="0" distR="0" wp14:anchorId="2BAA62D6" wp14:editId="429E74B9">
            <wp:extent cx="4857143" cy="672378"/>
            <wp:effectExtent l="0" t="0" r="635" b="0"/>
            <wp:docPr id="12" name="Kép 11">
              <a:extLst xmlns:a="http://schemas.openxmlformats.org/drawingml/2006/main">
                <a:ext uri="{FF2B5EF4-FFF2-40B4-BE49-F238E27FC236}">
                  <a16:creationId xmlns:a16="http://schemas.microsoft.com/office/drawing/2014/main" id="{9626BD27-4691-86BD-932A-2AC8C206BA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Kép 11">
                      <a:extLst>
                        <a:ext uri="{FF2B5EF4-FFF2-40B4-BE49-F238E27FC236}">
                          <a16:creationId xmlns:a16="http://schemas.microsoft.com/office/drawing/2014/main" id="{9626BD27-4691-86BD-932A-2AC8C206BA10}"/>
                        </a:ext>
                      </a:extLst>
                    </pic:cNvPr>
                    <pic:cNvPicPr>
                      <a:picLocks noChangeAspect="1"/>
                    </pic:cNvPicPr>
                  </pic:nvPicPr>
                  <pic:blipFill>
                    <a:blip r:embed="rId17"/>
                    <a:stretch>
                      <a:fillRect/>
                    </a:stretch>
                  </pic:blipFill>
                  <pic:spPr>
                    <a:xfrm>
                      <a:off x="0" y="0"/>
                      <a:ext cx="4857143" cy="672378"/>
                    </a:xfrm>
                    <a:prstGeom prst="rect">
                      <a:avLst/>
                    </a:prstGeom>
                  </pic:spPr>
                </pic:pic>
              </a:graphicData>
            </a:graphic>
          </wp:inline>
        </w:drawing>
      </w:r>
    </w:p>
    <w:p w14:paraId="20FDCC93" w14:textId="77777777" w:rsidR="00C82D5F" w:rsidRDefault="00C82D5F" w:rsidP="0080465B">
      <w:pPr>
        <w:autoSpaceDE w:val="0"/>
        <w:jc w:val="both"/>
        <w:rPr>
          <w:rFonts w:ascii="Arial" w:hAnsi="Arial" w:cs="Arial"/>
          <w:bCs/>
          <w:lang w:val="ro-RO"/>
        </w:rPr>
      </w:pPr>
    </w:p>
    <w:p w14:paraId="3C4B25B6" w14:textId="77777777" w:rsidR="003E3BB8" w:rsidRDefault="003E3BB8"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0A6661" w:rsidRPr="000A6661" w14:paraId="05584CB9" w14:textId="77777777" w:rsidTr="000A6661">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8C5AF54" w14:textId="77777777" w:rsidR="000A6661" w:rsidRPr="000A6661" w:rsidRDefault="000A6661" w:rsidP="000A6661">
            <w:pPr>
              <w:suppressAutoHyphens w:val="0"/>
              <w:jc w:val="center"/>
              <w:rPr>
                <w:rFonts w:ascii="Calibri" w:hAnsi="Calibri" w:cs="Calibri"/>
                <w:b/>
                <w:bCs/>
                <w:color w:val="000000"/>
                <w:kern w:val="0"/>
                <w:sz w:val="16"/>
                <w:szCs w:val="16"/>
                <w:lang w:eastAsia="en-US"/>
              </w:rPr>
            </w:pPr>
            <w:r w:rsidRPr="000A6661">
              <w:rPr>
                <w:rFonts w:ascii="Calibri" w:hAnsi="Calibri" w:cs="Calibri"/>
                <w:b/>
                <w:bCs/>
                <w:color w:val="000000"/>
                <w:kern w:val="0"/>
                <w:sz w:val="16"/>
                <w:szCs w:val="16"/>
                <w:lang w:eastAsia="en-US"/>
              </w:rPr>
              <w:t xml:space="preserve">Banda de </w:t>
            </w:r>
            <w:proofErr w:type="spellStart"/>
            <w:r w:rsidRPr="000A6661">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2E41A6F" w14:textId="77777777" w:rsidR="000A6661" w:rsidRPr="000A6661" w:rsidRDefault="000A6661" w:rsidP="000A6661">
            <w:pPr>
              <w:suppressAutoHyphens w:val="0"/>
              <w:jc w:val="center"/>
              <w:rPr>
                <w:rFonts w:ascii="Calibri" w:hAnsi="Calibri" w:cs="Calibri"/>
                <w:b/>
                <w:bCs/>
                <w:color w:val="000000"/>
                <w:kern w:val="0"/>
                <w:sz w:val="16"/>
                <w:szCs w:val="16"/>
                <w:lang w:eastAsia="en-US"/>
              </w:rPr>
            </w:pPr>
            <w:proofErr w:type="spellStart"/>
            <w:r w:rsidRPr="000A6661">
              <w:rPr>
                <w:rFonts w:ascii="Calibri" w:hAnsi="Calibri" w:cs="Calibri"/>
                <w:b/>
                <w:bCs/>
                <w:color w:val="000000"/>
                <w:kern w:val="0"/>
                <w:sz w:val="16"/>
                <w:szCs w:val="16"/>
                <w:lang w:eastAsia="en-US"/>
              </w:rPr>
              <w:t>Vadu</w:t>
            </w:r>
            <w:proofErr w:type="spellEnd"/>
            <w:r w:rsidRPr="000A6661">
              <w:rPr>
                <w:rFonts w:ascii="Calibri" w:hAnsi="Calibri" w:cs="Calibri"/>
                <w:b/>
                <w:bCs/>
                <w:color w:val="000000"/>
                <w:kern w:val="0"/>
                <w:sz w:val="16"/>
                <w:szCs w:val="16"/>
                <w:lang w:eastAsia="en-US"/>
              </w:rPr>
              <w:t xml:space="preserve"> </w:t>
            </w:r>
            <w:proofErr w:type="spellStart"/>
            <w:r w:rsidRPr="000A6661">
              <w:rPr>
                <w:rFonts w:ascii="Calibri" w:hAnsi="Calibri" w:cs="Calibri"/>
                <w:b/>
                <w:bCs/>
                <w:color w:val="000000"/>
                <w:kern w:val="0"/>
                <w:sz w:val="16"/>
                <w:szCs w:val="16"/>
                <w:lang w:eastAsia="en-US"/>
              </w:rPr>
              <w:t>Pașii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3D6E3FA" w14:textId="77777777" w:rsidR="000A6661" w:rsidRPr="000A6661" w:rsidRDefault="000A6661" w:rsidP="000A6661">
            <w:pPr>
              <w:suppressAutoHyphens w:val="0"/>
              <w:jc w:val="center"/>
              <w:rPr>
                <w:rFonts w:ascii="Calibri" w:hAnsi="Calibri" w:cs="Calibri"/>
                <w:b/>
                <w:bCs/>
                <w:color w:val="000000"/>
                <w:kern w:val="0"/>
                <w:sz w:val="16"/>
                <w:szCs w:val="16"/>
                <w:lang w:eastAsia="en-US"/>
              </w:rPr>
            </w:pPr>
            <w:proofErr w:type="spellStart"/>
            <w:r w:rsidRPr="000A6661">
              <w:rPr>
                <w:rFonts w:ascii="Calibri" w:hAnsi="Calibri" w:cs="Calibri"/>
                <w:b/>
                <w:bCs/>
                <w:color w:val="000000"/>
                <w:kern w:val="0"/>
                <w:sz w:val="16"/>
                <w:szCs w:val="16"/>
                <w:lang w:eastAsia="en-US"/>
              </w:rPr>
              <w:t>Mărăcineni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5F4A485" w14:textId="77777777" w:rsidR="000A6661" w:rsidRPr="000A6661" w:rsidRDefault="000A6661" w:rsidP="000A6661">
            <w:pPr>
              <w:suppressAutoHyphens w:val="0"/>
              <w:jc w:val="center"/>
              <w:rPr>
                <w:rFonts w:ascii="Calibri" w:hAnsi="Calibri" w:cs="Calibri"/>
                <w:b/>
                <w:bCs/>
                <w:color w:val="000000"/>
                <w:kern w:val="0"/>
                <w:sz w:val="16"/>
                <w:szCs w:val="16"/>
                <w:lang w:eastAsia="en-US"/>
              </w:rPr>
            </w:pPr>
            <w:r w:rsidRPr="000A6661">
              <w:rPr>
                <w:rFonts w:ascii="Calibri" w:hAnsi="Calibri" w:cs="Calibri"/>
                <w:b/>
                <w:bCs/>
                <w:color w:val="000000"/>
                <w:kern w:val="0"/>
                <w:sz w:val="16"/>
                <w:szCs w:val="16"/>
                <w:lang w:eastAsia="en-US"/>
              </w:rPr>
              <w:t>TOTAL</w:t>
            </w:r>
          </w:p>
        </w:tc>
      </w:tr>
      <w:tr w:rsidR="000A6661" w:rsidRPr="000A6661" w14:paraId="3CBCCF4F" w14:textId="77777777" w:rsidTr="000A666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78416D9" w14:textId="77777777" w:rsidR="000A6661" w:rsidRPr="000A6661" w:rsidRDefault="000A6661" w:rsidP="000A6661">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16D3ACE" w14:textId="77777777" w:rsidR="000A6661" w:rsidRPr="000A6661" w:rsidRDefault="000A6661" w:rsidP="000A6661">
            <w:pPr>
              <w:suppressAutoHyphens w:val="0"/>
              <w:jc w:val="center"/>
              <w:rPr>
                <w:rFonts w:ascii="Calibri" w:hAnsi="Calibri" w:cs="Calibri"/>
                <w:b/>
                <w:bCs/>
                <w:color w:val="000000"/>
                <w:kern w:val="0"/>
                <w:sz w:val="16"/>
                <w:szCs w:val="16"/>
                <w:lang w:eastAsia="en-US"/>
              </w:rPr>
            </w:pPr>
            <w:proofErr w:type="spellStart"/>
            <w:r w:rsidRPr="000A6661">
              <w:rPr>
                <w:rFonts w:ascii="Calibri" w:hAnsi="Calibri" w:cs="Calibri"/>
                <w:b/>
                <w:bCs/>
                <w:color w:val="000000"/>
                <w:kern w:val="0"/>
                <w:sz w:val="16"/>
                <w:szCs w:val="16"/>
                <w:lang w:eastAsia="en-US"/>
              </w:rPr>
              <w:t>Efect</w:t>
            </w:r>
            <w:proofErr w:type="spellEnd"/>
            <w:r w:rsidRPr="000A6661">
              <w:rPr>
                <w:rFonts w:ascii="Calibri" w:hAnsi="Calibri" w:cs="Calibri"/>
                <w:b/>
                <w:bCs/>
                <w:color w:val="000000"/>
                <w:kern w:val="0"/>
                <w:sz w:val="16"/>
                <w:szCs w:val="16"/>
                <w:lang w:eastAsia="en-US"/>
              </w:rPr>
              <w:t xml:space="preserve"> </w:t>
            </w:r>
            <w:proofErr w:type="spellStart"/>
            <w:r w:rsidRPr="000A666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675BE9D" w14:textId="77777777" w:rsidR="000A6661" w:rsidRPr="000A6661" w:rsidRDefault="000A6661" w:rsidP="000A6661">
            <w:pPr>
              <w:suppressAutoHyphens w:val="0"/>
              <w:jc w:val="center"/>
              <w:rPr>
                <w:rFonts w:ascii="Calibri" w:hAnsi="Calibri" w:cs="Calibri"/>
                <w:b/>
                <w:bCs/>
                <w:color w:val="000000"/>
                <w:kern w:val="0"/>
                <w:sz w:val="16"/>
                <w:szCs w:val="16"/>
                <w:lang w:eastAsia="en-US"/>
              </w:rPr>
            </w:pPr>
            <w:proofErr w:type="spellStart"/>
            <w:r w:rsidRPr="000A6661">
              <w:rPr>
                <w:rFonts w:ascii="Calibri" w:hAnsi="Calibri" w:cs="Calibri"/>
                <w:b/>
                <w:bCs/>
                <w:color w:val="000000"/>
                <w:kern w:val="0"/>
                <w:sz w:val="16"/>
                <w:szCs w:val="16"/>
                <w:lang w:eastAsia="en-US"/>
              </w:rPr>
              <w:t>Efect</w:t>
            </w:r>
            <w:proofErr w:type="spellEnd"/>
            <w:r w:rsidRPr="000A6661">
              <w:rPr>
                <w:rFonts w:ascii="Calibri" w:hAnsi="Calibri" w:cs="Calibri"/>
                <w:b/>
                <w:bCs/>
                <w:color w:val="000000"/>
                <w:kern w:val="0"/>
                <w:sz w:val="16"/>
                <w:szCs w:val="16"/>
                <w:lang w:eastAsia="en-US"/>
              </w:rPr>
              <w:t xml:space="preserve"> </w:t>
            </w:r>
            <w:proofErr w:type="spellStart"/>
            <w:r w:rsidRPr="000A666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E1E5558" w14:textId="77777777" w:rsidR="000A6661" w:rsidRPr="000A6661" w:rsidRDefault="000A6661" w:rsidP="000A6661">
            <w:pPr>
              <w:suppressAutoHyphens w:val="0"/>
              <w:jc w:val="center"/>
              <w:rPr>
                <w:rFonts w:ascii="Calibri" w:hAnsi="Calibri" w:cs="Calibri"/>
                <w:b/>
                <w:bCs/>
                <w:color w:val="000000"/>
                <w:kern w:val="0"/>
                <w:sz w:val="16"/>
                <w:szCs w:val="16"/>
                <w:lang w:eastAsia="en-US"/>
              </w:rPr>
            </w:pPr>
            <w:proofErr w:type="spellStart"/>
            <w:r w:rsidRPr="000A6661">
              <w:rPr>
                <w:rFonts w:ascii="Calibri" w:hAnsi="Calibri" w:cs="Calibri"/>
                <w:b/>
                <w:bCs/>
                <w:color w:val="000000"/>
                <w:kern w:val="0"/>
                <w:sz w:val="16"/>
                <w:szCs w:val="16"/>
                <w:lang w:eastAsia="en-US"/>
              </w:rPr>
              <w:t>Efect</w:t>
            </w:r>
            <w:proofErr w:type="spellEnd"/>
            <w:r w:rsidRPr="000A6661">
              <w:rPr>
                <w:rFonts w:ascii="Calibri" w:hAnsi="Calibri" w:cs="Calibri"/>
                <w:b/>
                <w:bCs/>
                <w:color w:val="000000"/>
                <w:kern w:val="0"/>
                <w:sz w:val="16"/>
                <w:szCs w:val="16"/>
                <w:lang w:eastAsia="en-US"/>
              </w:rPr>
              <w:t xml:space="preserve"> </w:t>
            </w:r>
            <w:proofErr w:type="spellStart"/>
            <w:r w:rsidRPr="000A6661">
              <w:rPr>
                <w:rFonts w:ascii="Calibri" w:hAnsi="Calibri" w:cs="Calibri"/>
                <w:b/>
                <w:bCs/>
                <w:color w:val="000000"/>
                <w:kern w:val="0"/>
                <w:sz w:val="16"/>
                <w:szCs w:val="16"/>
                <w:lang w:eastAsia="en-US"/>
              </w:rPr>
              <w:t>dăunător</w:t>
            </w:r>
            <w:proofErr w:type="spellEnd"/>
          </w:p>
        </w:tc>
      </w:tr>
      <w:tr w:rsidR="000A6661" w:rsidRPr="000A6661" w14:paraId="19D3DCD5" w14:textId="77777777" w:rsidTr="000A6661">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269E856" w14:textId="77777777" w:rsidR="000A6661" w:rsidRPr="000A6661" w:rsidRDefault="000A6661" w:rsidP="000A6661">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402EE88" w14:textId="77777777" w:rsidR="000A6661" w:rsidRPr="000A6661" w:rsidRDefault="000A6661" w:rsidP="000A6661">
            <w:pPr>
              <w:suppressAutoHyphens w:val="0"/>
              <w:jc w:val="center"/>
              <w:rPr>
                <w:rFonts w:ascii="Calibri" w:hAnsi="Calibri" w:cs="Calibri"/>
                <w:b/>
                <w:bCs/>
                <w:color w:val="000000"/>
                <w:kern w:val="0"/>
                <w:sz w:val="16"/>
                <w:szCs w:val="16"/>
                <w:lang w:eastAsia="en-US"/>
              </w:rPr>
            </w:pPr>
            <w:r w:rsidRPr="000A666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F858F3B" w14:textId="77777777" w:rsidR="000A6661" w:rsidRPr="000A6661" w:rsidRDefault="000A6661" w:rsidP="000A6661">
            <w:pPr>
              <w:suppressAutoHyphens w:val="0"/>
              <w:jc w:val="center"/>
              <w:rPr>
                <w:rFonts w:ascii="Calibri" w:hAnsi="Calibri" w:cs="Calibri"/>
                <w:b/>
                <w:bCs/>
                <w:color w:val="000000"/>
                <w:kern w:val="0"/>
                <w:sz w:val="16"/>
                <w:szCs w:val="16"/>
                <w:lang w:eastAsia="en-US"/>
              </w:rPr>
            </w:pPr>
            <w:r w:rsidRPr="000A666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1D48A45" w14:textId="77777777" w:rsidR="000A6661" w:rsidRPr="000A6661" w:rsidRDefault="000A6661" w:rsidP="000A6661">
            <w:pPr>
              <w:suppressAutoHyphens w:val="0"/>
              <w:jc w:val="center"/>
              <w:rPr>
                <w:rFonts w:ascii="Calibri" w:hAnsi="Calibri" w:cs="Calibri"/>
                <w:b/>
                <w:bCs/>
                <w:color w:val="000000"/>
                <w:kern w:val="0"/>
                <w:sz w:val="16"/>
                <w:szCs w:val="16"/>
                <w:lang w:eastAsia="en-US"/>
              </w:rPr>
            </w:pPr>
            <w:r w:rsidRPr="000A666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1C96FFB" w14:textId="77777777" w:rsidR="000A6661" w:rsidRPr="000A6661" w:rsidRDefault="000A6661" w:rsidP="000A6661">
            <w:pPr>
              <w:suppressAutoHyphens w:val="0"/>
              <w:jc w:val="center"/>
              <w:rPr>
                <w:rFonts w:ascii="Calibri" w:hAnsi="Calibri" w:cs="Calibri"/>
                <w:b/>
                <w:bCs/>
                <w:color w:val="000000"/>
                <w:kern w:val="0"/>
                <w:sz w:val="16"/>
                <w:szCs w:val="16"/>
                <w:lang w:eastAsia="en-US"/>
              </w:rPr>
            </w:pPr>
            <w:r w:rsidRPr="000A666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7D9ADC7" w14:textId="77777777" w:rsidR="000A6661" w:rsidRPr="000A6661" w:rsidRDefault="000A6661" w:rsidP="000A6661">
            <w:pPr>
              <w:suppressAutoHyphens w:val="0"/>
              <w:jc w:val="center"/>
              <w:rPr>
                <w:rFonts w:ascii="Calibri" w:hAnsi="Calibri" w:cs="Calibri"/>
                <w:b/>
                <w:bCs/>
                <w:color w:val="000000"/>
                <w:kern w:val="0"/>
                <w:sz w:val="16"/>
                <w:szCs w:val="16"/>
                <w:lang w:eastAsia="en-US"/>
              </w:rPr>
            </w:pPr>
            <w:r w:rsidRPr="000A666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4EC6A9C" w14:textId="77777777" w:rsidR="000A6661" w:rsidRPr="000A6661" w:rsidRDefault="000A6661" w:rsidP="000A6661">
            <w:pPr>
              <w:suppressAutoHyphens w:val="0"/>
              <w:jc w:val="center"/>
              <w:rPr>
                <w:rFonts w:ascii="Calibri" w:hAnsi="Calibri" w:cs="Calibri"/>
                <w:b/>
                <w:bCs/>
                <w:color w:val="000000"/>
                <w:kern w:val="0"/>
                <w:sz w:val="16"/>
                <w:szCs w:val="16"/>
                <w:lang w:eastAsia="en-US"/>
              </w:rPr>
            </w:pPr>
            <w:r w:rsidRPr="000A666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CC2A8CE" w14:textId="77777777" w:rsidR="000A6661" w:rsidRPr="000A6661" w:rsidRDefault="000A6661" w:rsidP="000A6661">
            <w:pPr>
              <w:suppressAutoHyphens w:val="0"/>
              <w:jc w:val="center"/>
              <w:rPr>
                <w:rFonts w:ascii="Calibri" w:hAnsi="Calibri" w:cs="Calibri"/>
                <w:b/>
                <w:bCs/>
                <w:color w:val="000000"/>
                <w:kern w:val="0"/>
                <w:sz w:val="16"/>
                <w:szCs w:val="16"/>
                <w:lang w:eastAsia="en-US"/>
              </w:rPr>
            </w:pPr>
            <w:r w:rsidRPr="000A666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2D2C146" w14:textId="77777777" w:rsidR="000A6661" w:rsidRPr="000A6661" w:rsidRDefault="000A6661" w:rsidP="000A6661">
            <w:pPr>
              <w:suppressAutoHyphens w:val="0"/>
              <w:jc w:val="center"/>
              <w:rPr>
                <w:rFonts w:ascii="Calibri" w:hAnsi="Calibri" w:cs="Calibri"/>
                <w:b/>
                <w:bCs/>
                <w:color w:val="000000"/>
                <w:kern w:val="0"/>
                <w:sz w:val="16"/>
                <w:szCs w:val="16"/>
                <w:lang w:eastAsia="en-US"/>
              </w:rPr>
            </w:pPr>
            <w:r w:rsidRPr="000A666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A4D7D7C" w14:textId="77777777" w:rsidR="000A6661" w:rsidRPr="000A6661" w:rsidRDefault="000A6661" w:rsidP="000A6661">
            <w:pPr>
              <w:suppressAutoHyphens w:val="0"/>
              <w:jc w:val="center"/>
              <w:rPr>
                <w:rFonts w:ascii="Calibri" w:hAnsi="Calibri" w:cs="Calibri"/>
                <w:b/>
                <w:bCs/>
                <w:color w:val="000000"/>
                <w:kern w:val="0"/>
                <w:sz w:val="16"/>
                <w:szCs w:val="16"/>
                <w:lang w:eastAsia="en-US"/>
              </w:rPr>
            </w:pPr>
            <w:r w:rsidRPr="000A6661">
              <w:rPr>
                <w:rFonts w:ascii="Calibri" w:hAnsi="Calibri" w:cs="Calibri"/>
                <w:b/>
                <w:bCs/>
                <w:color w:val="000000"/>
                <w:kern w:val="0"/>
                <w:sz w:val="16"/>
                <w:szCs w:val="16"/>
                <w:lang w:eastAsia="en-US"/>
              </w:rPr>
              <w:t>HSD</w:t>
            </w:r>
          </w:p>
        </w:tc>
      </w:tr>
      <w:tr w:rsidR="000A6661" w:rsidRPr="000A6661" w14:paraId="1902B9D3" w14:textId="77777777" w:rsidTr="000A666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CBA899"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30FF1E3"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F787E"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7E4A52"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0F60FBE"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6D1B4"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867AC87"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C526B1F"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E440F4"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F9CAF6C"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13</w:t>
            </w:r>
          </w:p>
        </w:tc>
      </w:tr>
      <w:tr w:rsidR="000A6661" w:rsidRPr="000A6661" w14:paraId="1227F226" w14:textId="77777777" w:rsidTr="000A666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9F833C"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A7A5563"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A8079"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F5CB4"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DE42875"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0CA6C"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4927ABC"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27B4E8B"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8118F0"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16A6A581"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11</w:t>
            </w:r>
          </w:p>
        </w:tc>
      </w:tr>
      <w:tr w:rsidR="000A6661" w:rsidRPr="000A6661" w14:paraId="53363AD6" w14:textId="77777777" w:rsidTr="000A666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815CB2"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ACDD7AD"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D7FED5"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581C4E"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429787"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BC02EA"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1C8A200"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8FBAF6C"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857868"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4D691422"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8</w:t>
            </w:r>
          </w:p>
        </w:tc>
      </w:tr>
      <w:tr w:rsidR="000A6661" w:rsidRPr="000A6661" w14:paraId="5AAE6D1A" w14:textId="77777777" w:rsidTr="000A666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7BFF74"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4A03EB91"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70FF22"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0F86C94"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56A5092"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A1AC9B"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07679FA9"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D64D8B5"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DA6815"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25D79651"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8</w:t>
            </w:r>
          </w:p>
        </w:tc>
      </w:tr>
      <w:tr w:rsidR="000A6661" w:rsidRPr="000A6661" w14:paraId="63D82737" w14:textId="77777777" w:rsidTr="000A666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9C69D1"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B945BEE"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78D9B"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2204C79"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C229DA5"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0674B2"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3DB79B85"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7D60266"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26EF06"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08ACAF92"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6</w:t>
            </w:r>
          </w:p>
        </w:tc>
      </w:tr>
      <w:tr w:rsidR="000A6661" w:rsidRPr="000A6661" w14:paraId="2CDDB61C" w14:textId="77777777" w:rsidTr="000A666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654524"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61A5FF4"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DFE071"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3B22FDC"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5E2D879"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9773B8"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7F3F4AE8"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A29AA28"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718E61"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7E7014DF"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6</w:t>
            </w:r>
          </w:p>
        </w:tc>
      </w:tr>
      <w:tr w:rsidR="000A6661" w:rsidRPr="000A6661" w14:paraId="4C86A3C7" w14:textId="77777777" w:rsidTr="000A666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A016D4"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898A7DF"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6CDC39"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24931C1"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0671AF"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425BD"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50688200"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5018A2"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CDE881"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395D54B0"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2</w:t>
            </w:r>
          </w:p>
        </w:tc>
      </w:tr>
      <w:tr w:rsidR="000A6661" w:rsidRPr="000A6661" w14:paraId="0483ED3A" w14:textId="77777777" w:rsidTr="000A666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45D9D7"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6C2F10F"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6B220"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90C6220"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1D19B4"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FCB14"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39CEC36A"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C2B8ACE"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78DDBF"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60DFCB37"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5</w:t>
            </w:r>
          </w:p>
        </w:tc>
      </w:tr>
      <w:tr w:rsidR="000A6661" w:rsidRPr="000A6661" w14:paraId="36265FC5" w14:textId="77777777" w:rsidTr="000A666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30814B"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3DCEF10"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CC2A55"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C80B97A"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583272"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9410EF"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1E5A92A5"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3B87420"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4B9B3C"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3D8F1BB2"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4</w:t>
            </w:r>
          </w:p>
        </w:tc>
      </w:tr>
      <w:tr w:rsidR="000A6661" w:rsidRPr="000A6661" w14:paraId="4E13EEFB" w14:textId="77777777" w:rsidTr="000A666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34D5D0"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AFB972D"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E39B0D"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6C00562"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9B5B44"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09114D"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44E98965"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E48BA09"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15DD02"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7CCC8B96"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4</w:t>
            </w:r>
          </w:p>
        </w:tc>
      </w:tr>
      <w:tr w:rsidR="000A6661" w:rsidRPr="000A6661" w14:paraId="276AE236" w14:textId="77777777" w:rsidTr="000A666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C3E5D4"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F54DD45"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95F3B"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38738FE"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A24AF5"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25505"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6248D9C"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3598FFC"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F5891E"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0F9A242F"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4</w:t>
            </w:r>
          </w:p>
        </w:tc>
      </w:tr>
      <w:tr w:rsidR="000A6661" w:rsidRPr="000A6661" w14:paraId="4A32D252" w14:textId="77777777" w:rsidTr="000A666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7501DD"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5D569BC"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5FABB"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2B0C2EF"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330CFC"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86084D"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FF939E8"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72F3B26"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FCC752"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31775634"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4</w:t>
            </w:r>
          </w:p>
        </w:tc>
      </w:tr>
      <w:tr w:rsidR="000A6661" w:rsidRPr="000A6661" w14:paraId="07F878E6" w14:textId="77777777" w:rsidTr="000A666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BB6DEE"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3750AA5"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2624D8"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E60688E"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97F39E"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69BAAE"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E2B8D96"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7E38E4F"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D725DE"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BD4A630"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5</w:t>
            </w:r>
          </w:p>
        </w:tc>
      </w:tr>
      <w:tr w:rsidR="000A6661" w:rsidRPr="000A6661" w14:paraId="02071B81" w14:textId="77777777" w:rsidTr="000A666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42D3E3"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8C79E7B"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7A78E"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F83C860"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DAB0A41"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B5315D"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33376C7"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860A0C3"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0424F8"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400B068D"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7</w:t>
            </w:r>
          </w:p>
        </w:tc>
      </w:tr>
      <w:tr w:rsidR="000A6661" w:rsidRPr="000A6661" w14:paraId="5BDEC82B" w14:textId="77777777" w:rsidTr="000A666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B6D3E4"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1EBBC3B"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A0EB37"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6C7745"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286730"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0B5D1A"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2FF7EEB"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EB4DA5C"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B29BEDB"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B8BC3AF"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5</w:t>
            </w:r>
          </w:p>
        </w:tc>
      </w:tr>
      <w:tr w:rsidR="000A6661" w:rsidRPr="000A6661" w14:paraId="1E03CB97" w14:textId="77777777" w:rsidTr="000A666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B21149"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64DD412"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CD7302"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C1DD9A"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5F60E5"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50616"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D974C1D"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04FD160"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20055F"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247B01E1"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7</w:t>
            </w:r>
          </w:p>
        </w:tc>
      </w:tr>
      <w:tr w:rsidR="000A6661" w:rsidRPr="000A6661" w14:paraId="548FF393" w14:textId="77777777" w:rsidTr="000A666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A611D6"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806F824"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6A35CD"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9EC035"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4076B7"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170C92"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749F876"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BCD7BEC"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17B0EC"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8EB43AC"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9</w:t>
            </w:r>
          </w:p>
        </w:tc>
      </w:tr>
      <w:tr w:rsidR="000A6661" w:rsidRPr="000A6661" w14:paraId="58AA422F" w14:textId="77777777" w:rsidTr="000A666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80434B"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0A25583"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B73E16"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6D58E03"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B5CF85"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717A0"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2824E10"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BF975E1"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2C302E"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16410D5C"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7</w:t>
            </w:r>
          </w:p>
        </w:tc>
      </w:tr>
      <w:tr w:rsidR="000A6661" w:rsidRPr="000A6661" w14:paraId="7B5FED82" w14:textId="77777777" w:rsidTr="000A666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B9F505"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6F98287"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15A58"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DC3D1FC"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5B9F97"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064530"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5991A68"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D96C4B2"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04D45A"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60536BEB"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8</w:t>
            </w:r>
          </w:p>
        </w:tc>
      </w:tr>
      <w:tr w:rsidR="000A6661" w:rsidRPr="000A6661" w14:paraId="364456C3" w14:textId="77777777" w:rsidTr="000A666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279DF2"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CE3215C"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39519"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2FBAF49"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8036C5"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C206B2"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787C06A"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DED95FA"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9F47C6"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F915A5B"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6</w:t>
            </w:r>
          </w:p>
        </w:tc>
      </w:tr>
      <w:tr w:rsidR="000A6661" w:rsidRPr="000A6661" w14:paraId="033D1AFC" w14:textId="77777777" w:rsidTr="000A666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C13A7F"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DEE1B29"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94EC01"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62EC2CD"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F3DD2E"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791C16"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9371A76"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1FEE99F"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5560E9"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4573B6EA"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3</w:t>
            </w:r>
          </w:p>
        </w:tc>
      </w:tr>
      <w:tr w:rsidR="000A6661" w:rsidRPr="000A6661" w14:paraId="1B2BB2B4" w14:textId="77777777" w:rsidTr="000A666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40DF35"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5BFCDCD"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46D7EA"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AD5E673"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F6BDB0"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D80923"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8E37BD4"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A122E03"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7BF332"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1C2D914B"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4</w:t>
            </w:r>
          </w:p>
        </w:tc>
      </w:tr>
      <w:tr w:rsidR="000A6661" w:rsidRPr="000A6661" w14:paraId="7AFA8097" w14:textId="77777777" w:rsidTr="000A666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736FAA"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58FC983"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329110"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F3F0ED"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6E6CF8"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573AC3"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7762E6C"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DFA811"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3F9547"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84E9D6E"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2</w:t>
            </w:r>
          </w:p>
        </w:tc>
      </w:tr>
      <w:tr w:rsidR="000A6661" w:rsidRPr="000A6661" w14:paraId="4ED42822" w14:textId="77777777" w:rsidTr="000A666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2415F7"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E6BA156"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193CC7"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D3D84A5"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168C6E"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160D50"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1097620"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58F15"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4ECA01"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04A87D1B"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0</w:t>
            </w:r>
          </w:p>
        </w:tc>
      </w:tr>
      <w:tr w:rsidR="000A6661" w:rsidRPr="000A6661" w14:paraId="5C648F7B" w14:textId="77777777" w:rsidTr="000A666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148A73"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B103F68"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5D6C9F"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1CE2B5"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321683"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69AD9"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0FBF4908"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617559"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DFAF14"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594C3A47"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0</w:t>
            </w:r>
          </w:p>
        </w:tc>
      </w:tr>
      <w:tr w:rsidR="000A6661" w:rsidRPr="000A6661" w14:paraId="3F3C3080" w14:textId="77777777" w:rsidTr="000A666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E14BC9" w14:textId="77777777" w:rsidR="000A6661" w:rsidRPr="000A6661" w:rsidRDefault="000A6661" w:rsidP="000A6661">
            <w:pPr>
              <w:suppressAutoHyphens w:val="0"/>
              <w:jc w:val="center"/>
              <w:rPr>
                <w:rFonts w:ascii="Calibri" w:hAnsi="Calibri" w:cs="Calibri"/>
                <w:color w:val="000000"/>
                <w:kern w:val="0"/>
                <w:sz w:val="16"/>
                <w:szCs w:val="16"/>
                <w:lang w:eastAsia="en-US"/>
              </w:rPr>
            </w:pPr>
            <w:proofErr w:type="spellStart"/>
            <w:r w:rsidRPr="000A6661">
              <w:rPr>
                <w:rFonts w:ascii="Calibri" w:hAnsi="Calibri" w:cs="Calibri"/>
                <w:color w:val="000000"/>
                <w:kern w:val="0"/>
                <w:sz w:val="16"/>
                <w:szCs w:val="16"/>
                <w:lang w:eastAsia="en-US"/>
              </w:rPr>
              <w:t>peste</w:t>
            </w:r>
            <w:proofErr w:type="spellEnd"/>
            <w:r w:rsidRPr="000A6661">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1625194A"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47F95C"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C361137"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F602A"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92EC2"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76</w:t>
            </w:r>
          </w:p>
        </w:tc>
        <w:tc>
          <w:tcPr>
            <w:tcW w:w="500" w:type="dxa"/>
            <w:tcBorders>
              <w:top w:val="nil"/>
              <w:left w:val="nil"/>
              <w:bottom w:val="single" w:sz="8" w:space="0" w:color="auto"/>
              <w:right w:val="single" w:sz="8" w:space="0" w:color="auto"/>
            </w:tcBorders>
            <w:vAlign w:val="center"/>
            <w:hideMark/>
          </w:tcPr>
          <w:p w14:paraId="236399ED"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14DD95"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8577B8"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90</w:t>
            </w:r>
          </w:p>
        </w:tc>
        <w:tc>
          <w:tcPr>
            <w:tcW w:w="500" w:type="dxa"/>
            <w:tcBorders>
              <w:top w:val="nil"/>
              <w:left w:val="nil"/>
              <w:bottom w:val="single" w:sz="8" w:space="0" w:color="auto"/>
              <w:right w:val="single" w:sz="8" w:space="0" w:color="auto"/>
            </w:tcBorders>
            <w:vAlign w:val="center"/>
            <w:hideMark/>
          </w:tcPr>
          <w:p w14:paraId="014E987A" w14:textId="77777777" w:rsidR="000A6661" w:rsidRPr="000A6661" w:rsidRDefault="000A6661" w:rsidP="000A6661">
            <w:pPr>
              <w:suppressAutoHyphens w:val="0"/>
              <w:jc w:val="center"/>
              <w:rPr>
                <w:rFonts w:ascii="Calibri" w:hAnsi="Calibri" w:cs="Calibri"/>
                <w:color w:val="000000"/>
                <w:kern w:val="0"/>
                <w:sz w:val="16"/>
                <w:szCs w:val="16"/>
                <w:lang w:eastAsia="en-US"/>
              </w:rPr>
            </w:pPr>
            <w:r w:rsidRPr="000A6661">
              <w:rPr>
                <w:rFonts w:ascii="Calibri" w:hAnsi="Calibri" w:cs="Calibri"/>
                <w:color w:val="000000"/>
                <w:kern w:val="0"/>
                <w:sz w:val="16"/>
                <w:szCs w:val="16"/>
                <w:lang w:eastAsia="en-US"/>
              </w:rPr>
              <w:t>0</w:t>
            </w:r>
          </w:p>
        </w:tc>
      </w:tr>
      <w:tr w:rsidR="000A6661" w:rsidRPr="000A6661" w14:paraId="23286A4B" w14:textId="77777777" w:rsidTr="000A6661">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1D707A" w14:textId="77777777" w:rsidR="000A6661" w:rsidRPr="000A6661" w:rsidRDefault="000A6661" w:rsidP="000A6661">
            <w:pPr>
              <w:suppressAutoHyphens w:val="0"/>
              <w:jc w:val="center"/>
              <w:rPr>
                <w:rFonts w:ascii="Calibri" w:hAnsi="Calibri" w:cs="Calibri"/>
                <w:b/>
                <w:bCs/>
                <w:color w:val="000000"/>
                <w:kern w:val="0"/>
                <w:sz w:val="16"/>
                <w:szCs w:val="16"/>
                <w:lang w:eastAsia="en-US"/>
              </w:rPr>
            </w:pPr>
            <w:r w:rsidRPr="000A6661">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B70AC53" w14:textId="77777777" w:rsidR="000A6661" w:rsidRPr="000A6661" w:rsidRDefault="000A6661" w:rsidP="000A6661">
            <w:pPr>
              <w:suppressAutoHyphens w:val="0"/>
              <w:jc w:val="center"/>
              <w:rPr>
                <w:rFonts w:ascii="Calibri" w:hAnsi="Calibri" w:cs="Calibri"/>
                <w:b/>
                <w:bCs/>
                <w:color w:val="000000"/>
                <w:kern w:val="0"/>
                <w:sz w:val="16"/>
                <w:szCs w:val="16"/>
                <w:lang w:eastAsia="en-US"/>
              </w:rPr>
            </w:pPr>
            <w:r w:rsidRPr="000A666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8FA1E1" w14:textId="77777777" w:rsidR="000A6661" w:rsidRPr="000A6661" w:rsidRDefault="000A6661" w:rsidP="000A6661">
            <w:pPr>
              <w:suppressAutoHyphens w:val="0"/>
              <w:jc w:val="center"/>
              <w:rPr>
                <w:rFonts w:ascii="Calibri" w:hAnsi="Calibri" w:cs="Calibri"/>
                <w:b/>
                <w:bCs/>
                <w:color w:val="000000"/>
                <w:kern w:val="0"/>
                <w:sz w:val="16"/>
                <w:szCs w:val="16"/>
                <w:lang w:eastAsia="en-US"/>
              </w:rPr>
            </w:pPr>
            <w:r w:rsidRPr="000A6661">
              <w:rPr>
                <w:rFonts w:ascii="Calibri" w:hAnsi="Calibri" w:cs="Calibri"/>
                <w:b/>
                <w:bCs/>
                <w:color w:val="000000"/>
                <w:kern w:val="0"/>
                <w:sz w:val="16"/>
                <w:szCs w:val="16"/>
                <w:lang w:eastAsia="en-US"/>
              </w:rPr>
              <w:t>117</w:t>
            </w:r>
          </w:p>
        </w:tc>
        <w:tc>
          <w:tcPr>
            <w:tcW w:w="500" w:type="dxa"/>
            <w:tcBorders>
              <w:top w:val="nil"/>
              <w:left w:val="nil"/>
              <w:bottom w:val="single" w:sz="8" w:space="0" w:color="auto"/>
              <w:right w:val="single" w:sz="8" w:space="0" w:color="auto"/>
            </w:tcBorders>
            <w:vAlign w:val="center"/>
            <w:hideMark/>
          </w:tcPr>
          <w:p w14:paraId="3D420849" w14:textId="77777777" w:rsidR="000A6661" w:rsidRPr="000A6661" w:rsidRDefault="000A6661" w:rsidP="000A6661">
            <w:pPr>
              <w:suppressAutoHyphens w:val="0"/>
              <w:jc w:val="center"/>
              <w:rPr>
                <w:rFonts w:ascii="Calibri" w:hAnsi="Calibri" w:cs="Calibri"/>
                <w:b/>
                <w:bCs/>
                <w:color w:val="000000"/>
                <w:kern w:val="0"/>
                <w:sz w:val="16"/>
                <w:szCs w:val="16"/>
                <w:lang w:eastAsia="en-US"/>
              </w:rPr>
            </w:pPr>
            <w:r w:rsidRPr="000A6661">
              <w:rPr>
                <w:rFonts w:ascii="Calibri" w:hAnsi="Calibri" w:cs="Calibri"/>
                <w:b/>
                <w:bCs/>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2944A04D" w14:textId="77777777" w:rsidR="000A6661" w:rsidRPr="000A6661" w:rsidRDefault="000A6661" w:rsidP="000A6661">
            <w:pPr>
              <w:suppressAutoHyphens w:val="0"/>
              <w:jc w:val="center"/>
              <w:rPr>
                <w:rFonts w:ascii="Calibri" w:hAnsi="Calibri" w:cs="Calibri"/>
                <w:b/>
                <w:bCs/>
                <w:color w:val="000000"/>
                <w:kern w:val="0"/>
                <w:sz w:val="16"/>
                <w:szCs w:val="16"/>
                <w:lang w:eastAsia="en-US"/>
              </w:rPr>
            </w:pPr>
            <w:r w:rsidRPr="000A6661">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8C68443" w14:textId="77777777" w:rsidR="000A6661" w:rsidRPr="000A6661" w:rsidRDefault="000A6661" w:rsidP="000A6661">
            <w:pPr>
              <w:suppressAutoHyphens w:val="0"/>
              <w:jc w:val="center"/>
              <w:rPr>
                <w:rFonts w:ascii="Calibri" w:hAnsi="Calibri" w:cs="Calibri"/>
                <w:b/>
                <w:bCs/>
                <w:color w:val="000000"/>
                <w:kern w:val="0"/>
                <w:sz w:val="16"/>
                <w:szCs w:val="16"/>
                <w:lang w:eastAsia="en-US"/>
              </w:rPr>
            </w:pPr>
            <w:r w:rsidRPr="000A6661">
              <w:rPr>
                <w:rFonts w:ascii="Calibri" w:hAnsi="Calibri" w:cs="Calibri"/>
                <w:b/>
                <w:bCs/>
                <w:color w:val="000000"/>
                <w:kern w:val="0"/>
                <w:sz w:val="16"/>
                <w:szCs w:val="16"/>
                <w:lang w:eastAsia="en-US"/>
              </w:rPr>
              <w:t>471</w:t>
            </w:r>
          </w:p>
        </w:tc>
        <w:tc>
          <w:tcPr>
            <w:tcW w:w="500" w:type="dxa"/>
            <w:tcBorders>
              <w:top w:val="nil"/>
              <w:left w:val="nil"/>
              <w:bottom w:val="single" w:sz="8" w:space="0" w:color="auto"/>
              <w:right w:val="single" w:sz="8" w:space="0" w:color="auto"/>
            </w:tcBorders>
            <w:vAlign w:val="center"/>
            <w:hideMark/>
          </w:tcPr>
          <w:p w14:paraId="02CCD376" w14:textId="77777777" w:rsidR="000A6661" w:rsidRPr="000A6661" w:rsidRDefault="000A6661" w:rsidP="000A6661">
            <w:pPr>
              <w:suppressAutoHyphens w:val="0"/>
              <w:jc w:val="center"/>
              <w:rPr>
                <w:rFonts w:ascii="Calibri" w:hAnsi="Calibri" w:cs="Calibri"/>
                <w:b/>
                <w:bCs/>
                <w:color w:val="000000"/>
                <w:kern w:val="0"/>
                <w:sz w:val="16"/>
                <w:szCs w:val="16"/>
                <w:lang w:eastAsia="en-US"/>
              </w:rPr>
            </w:pPr>
            <w:r w:rsidRPr="000A6661">
              <w:rPr>
                <w:rFonts w:ascii="Calibri" w:hAnsi="Calibri" w:cs="Calibri"/>
                <w:b/>
                <w:bCs/>
                <w:color w:val="000000"/>
                <w:kern w:val="0"/>
                <w:sz w:val="16"/>
                <w:szCs w:val="16"/>
                <w:lang w:eastAsia="en-US"/>
              </w:rPr>
              <w:t>108</w:t>
            </w:r>
          </w:p>
        </w:tc>
        <w:tc>
          <w:tcPr>
            <w:tcW w:w="500" w:type="dxa"/>
            <w:tcBorders>
              <w:top w:val="nil"/>
              <w:left w:val="nil"/>
              <w:bottom w:val="single" w:sz="8" w:space="0" w:color="auto"/>
              <w:right w:val="single" w:sz="8" w:space="0" w:color="auto"/>
            </w:tcBorders>
            <w:vAlign w:val="center"/>
            <w:hideMark/>
          </w:tcPr>
          <w:p w14:paraId="06D91689" w14:textId="77777777" w:rsidR="000A6661" w:rsidRPr="000A6661" w:rsidRDefault="000A6661" w:rsidP="000A6661">
            <w:pPr>
              <w:suppressAutoHyphens w:val="0"/>
              <w:jc w:val="center"/>
              <w:rPr>
                <w:rFonts w:ascii="Calibri" w:hAnsi="Calibri" w:cs="Calibri"/>
                <w:b/>
                <w:bCs/>
                <w:color w:val="000000"/>
                <w:kern w:val="0"/>
                <w:sz w:val="16"/>
                <w:szCs w:val="16"/>
                <w:lang w:eastAsia="en-US"/>
              </w:rPr>
            </w:pPr>
            <w:r w:rsidRPr="000A6661">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1422FE1" w14:textId="77777777" w:rsidR="000A6661" w:rsidRPr="000A6661" w:rsidRDefault="000A6661" w:rsidP="000A6661">
            <w:pPr>
              <w:suppressAutoHyphens w:val="0"/>
              <w:jc w:val="center"/>
              <w:rPr>
                <w:rFonts w:ascii="Calibri" w:hAnsi="Calibri" w:cs="Calibri"/>
                <w:b/>
                <w:bCs/>
                <w:color w:val="000000"/>
                <w:kern w:val="0"/>
                <w:sz w:val="16"/>
                <w:szCs w:val="16"/>
                <w:lang w:eastAsia="en-US"/>
              </w:rPr>
            </w:pPr>
            <w:r w:rsidRPr="000A6661">
              <w:rPr>
                <w:rFonts w:ascii="Calibri" w:hAnsi="Calibri" w:cs="Calibri"/>
                <w:b/>
                <w:bCs/>
                <w:color w:val="000000"/>
                <w:kern w:val="0"/>
                <w:sz w:val="16"/>
                <w:szCs w:val="16"/>
                <w:lang w:eastAsia="en-US"/>
              </w:rPr>
              <w:t>588</w:t>
            </w:r>
          </w:p>
        </w:tc>
        <w:tc>
          <w:tcPr>
            <w:tcW w:w="500" w:type="dxa"/>
            <w:tcBorders>
              <w:top w:val="nil"/>
              <w:left w:val="nil"/>
              <w:bottom w:val="single" w:sz="8" w:space="0" w:color="auto"/>
              <w:right w:val="single" w:sz="8" w:space="0" w:color="auto"/>
            </w:tcBorders>
            <w:vAlign w:val="center"/>
            <w:hideMark/>
          </w:tcPr>
          <w:p w14:paraId="7333BEB7" w14:textId="77777777" w:rsidR="000A6661" w:rsidRPr="000A6661" w:rsidRDefault="000A6661" w:rsidP="000A6661">
            <w:pPr>
              <w:suppressAutoHyphens w:val="0"/>
              <w:jc w:val="center"/>
              <w:rPr>
                <w:rFonts w:ascii="Calibri" w:hAnsi="Calibri" w:cs="Calibri"/>
                <w:b/>
                <w:bCs/>
                <w:color w:val="000000"/>
                <w:kern w:val="0"/>
                <w:sz w:val="16"/>
                <w:szCs w:val="16"/>
                <w:lang w:eastAsia="en-US"/>
              </w:rPr>
            </w:pPr>
            <w:r w:rsidRPr="000A6661">
              <w:rPr>
                <w:rFonts w:ascii="Calibri" w:hAnsi="Calibri" w:cs="Calibri"/>
                <w:b/>
                <w:bCs/>
                <w:color w:val="000000"/>
                <w:kern w:val="0"/>
                <w:sz w:val="16"/>
                <w:szCs w:val="16"/>
                <w:lang w:eastAsia="en-US"/>
              </w:rPr>
              <w:t>138</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0C6571AA"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0A6661">
        <w:rPr>
          <w:rFonts w:ascii="Arial" w:hAnsi="Arial" w:cs="Arial"/>
          <w:iCs/>
          <w:color w:val="000000"/>
          <w:lang w:val="ro-RO"/>
        </w:rPr>
        <w:t>o</w:t>
      </w:r>
      <w:r>
        <w:rPr>
          <w:rFonts w:ascii="Arial" w:hAnsi="Arial" w:cs="Arial"/>
          <w:iCs/>
          <w:color w:val="000000"/>
          <w:lang w:val="ro-RO"/>
        </w:rPr>
        <w:t xml:space="preserve"> persoan</w:t>
      </w:r>
      <w:r w:rsidR="000A6661">
        <w:rPr>
          <w:rFonts w:ascii="Arial" w:hAnsi="Arial" w:cs="Arial"/>
          <w:iCs/>
          <w:color w:val="000000"/>
          <w:lang w:val="ro-RO"/>
        </w:rPr>
        <w:t>ă</w:t>
      </w:r>
      <w:r>
        <w:rPr>
          <w:rFonts w:ascii="Arial" w:hAnsi="Arial" w:cs="Arial"/>
          <w:iCs/>
          <w:color w:val="000000"/>
          <w:lang w:val="ro-RO"/>
        </w:rPr>
        <w:t xml:space="preserve"> expus</w:t>
      </w:r>
      <w:r w:rsidR="000A6661">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0A6661">
        <w:rPr>
          <w:rFonts w:ascii="Arial" w:hAnsi="Arial" w:cs="Arial"/>
          <w:iCs/>
          <w:color w:val="000000"/>
          <w:lang w:val="ro-RO"/>
        </w:rPr>
        <w:t>a</w:t>
      </w:r>
      <w:r>
        <w:rPr>
          <w:rFonts w:ascii="Arial" w:hAnsi="Arial" w:cs="Arial"/>
          <w:iCs/>
          <w:color w:val="000000"/>
          <w:lang w:val="ro-RO"/>
        </w:rPr>
        <w:t>t</w:t>
      </w:r>
      <w:r w:rsidR="000A6661">
        <w:rPr>
          <w:rFonts w:ascii="Arial" w:hAnsi="Arial" w:cs="Arial"/>
          <w:iCs/>
          <w:color w:val="000000"/>
          <w:lang w:val="ro-RO"/>
        </w:rPr>
        <w:t>e</w:t>
      </w:r>
      <w:r>
        <w:rPr>
          <w:rFonts w:ascii="Arial" w:hAnsi="Arial" w:cs="Arial"/>
          <w:iCs/>
          <w:color w:val="000000"/>
          <w:lang w:val="ro-RO"/>
        </w:rPr>
        <w:t xml:space="preserve"> dezvolta boli ischemice. De asemenea, </w:t>
      </w:r>
      <w:r w:rsidR="000A6661">
        <w:rPr>
          <w:rFonts w:ascii="Arial" w:hAnsi="Arial" w:cs="Arial"/>
          <w:iCs/>
          <w:color w:val="000000"/>
          <w:lang w:val="ro-RO"/>
        </w:rPr>
        <w:t>588</w:t>
      </w:r>
      <w:r>
        <w:rPr>
          <w:rFonts w:ascii="Arial" w:hAnsi="Arial" w:cs="Arial"/>
          <w:iCs/>
          <w:color w:val="000000"/>
          <w:lang w:val="ro-RO"/>
        </w:rPr>
        <w:t xml:space="preserve"> persoane prezintă un grad ridicat de disconfort, iar </w:t>
      </w:r>
      <w:r w:rsidR="000A6661">
        <w:rPr>
          <w:rFonts w:ascii="Arial" w:hAnsi="Arial" w:cs="Arial"/>
          <w:iCs/>
          <w:color w:val="000000"/>
          <w:lang w:val="ro-RO"/>
        </w:rPr>
        <w:t>138</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464C44BA" w:rsidR="00BF22CA" w:rsidRPr="00CC511B" w:rsidRDefault="00125F48"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0CE3B015"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36565B">
        <w:rPr>
          <w:rFonts w:ascii="Arial" w:hAnsi="Arial" w:cs="Arial"/>
          <w:b w:val="0"/>
          <w:color w:val="auto"/>
          <w:sz w:val="24"/>
          <w:szCs w:val="24"/>
          <w:lang w:val="ro-RO"/>
        </w:rPr>
        <w:t>l</w:t>
      </w:r>
      <w:r w:rsidRPr="000A2A46">
        <w:rPr>
          <w:rFonts w:ascii="Arial" w:hAnsi="Arial" w:cs="Arial"/>
          <w:b w:val="0"/>
          <w:color w:val="auto"/>
          <w:sz w:val="24"/>
          <w:szCs w:val="24"/>
          <w:lang w:val="ro-RO"/>
        </w:rPr>
        <w:t>u</w:t>
      </w:r>
      <w:r w:rsidRPr="003E3BB8">
        <w:rPr>
          <w:rFonts w:ascii="Arial" w:hAnsi="Arial" w:cs="Arial"/>
          <w:b w:val="0"/>
          <w:color w:val="auto"/>
          <w:sz w:val="24"/>
          <w:szCs w:val="24"/>
          <w:lang w:val="ro-RO"/>
        </w:rPr>
        <w:t>i rutier</w:t>
      </w:r>
      <w:r w:rsidR="00CF343E" w:rsidRPr="003E3BB8">
        <w:rPr>
          <w:rFonts w:ascii="Arial" w:hAnsi="Arial" w:cs="Arial"/>
          <w:b w:val="0"/>
          <w:color w:val="auto"/>
          <w:sz w:val="24"/>
          <w:szCs w:val="24"/>
          <w:lang w:val="ro-RO"/>
        </w:rPr>
        <w:t xml:space="preserve"> – </w:t>
      </w:r>
      <w:r w:rsidR="001E35C3" w:rsidRPr="003E3BB8">
        <w:rPr>
          <w:rFonts w:ascii="Arial" w:hAnsi="Arial" w:cs="Arial"/>
          <w:b w:val="0"/>
          <w:color w:val="auto"/>
          <w:sz w:val="24"/>
          <w:szCs w:val="24"/>
          <w:lang w:val="ro-RO"/>
        </w:rPr>
        <w:t xml:space="preserve">drumul principal </w:t>
      </w:r>
      <w:r w:rsidR="003E3BB8" w:rsidRPr="003E3BB8">
        <w:rPr>
          <w:rFonts w:ascii="Arial" w:hAnsi="Arial" w:cs="Arial"/>
          <w:b w:val="0"/>
          <w:color w:val="auto"/>
          <w:sz w:val="24"/>
          <w:szCs w:val="24"/>
          <w:lang w:val="pt-BR"/>
        </w:rPr>
        <w:t>DN2_km114+500-km117+834</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125F48"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3B6FB196" w:rsidR="00125F48" w:rsidRPr="001E35C3" w:rsidRDefault="00125F48" w:rsidP="00125F48">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47</w:t>
            </w:r>
          </w:p>
        </w:tc>
        <w:tc>
          <w:tcPr>
            <w:tcW w:w="7290" w:type="dxa"/>
            <w:tcBorders>
              <w:top w:val="single" w:sz="4" w:space="0" w:color="000000"/>
              <w:left w:val="single" w:sz="4" w:space="0" w:color="000000"/>
              <w:bottom w:val="single" w:sz="4" w:space="0" w:color="000000"/>
            </w:tcBorders>
            <w:vAlign w:val="center"/>
          </w:tcPr>
          <w:p w14:paraId="667937D4" w14:textId="41125E9E" w:rsidR="00125F48" w:rsidRPr="00C50EC8" w:rsidRDefault="00125F48" w:rsidP="00125F48">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125F48" w:rsidRPr="00BB378F" w:rsidRDefault="00125F48" w:rsidP="00125F48">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125F48" w:rsidRPr="00227EB1" w:rsidRDefault="00125F48" w:rsidP="00125F48">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125F48" w:rsidRPr="00227EB1" w:rsidRDefault="00125F48" w:rsidP="00125F48">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7D906E84"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3E3BB8">
        <w:rPr>
          <w:rFonts w:ascii="Arial" w:hAnsi="Arial" w:cs="Arial"/>
          <w:lang w:val="pt-BR"/>
        </w:rPr>
        <w:t>DN2_km114+500-km117+834</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B4718A">
        <w:rPr>
          <w:rFonts w:ascii="Arial" w:hAnsi="Arial" w:cs="Arial"/>
          <w:lang w:val="it-IT"/>
        </w:rPr>
        <w:t>4</w:t>
      </w:r>
      <w:r w:rsidR="003E3BB8">
        <w:rPr>
          <w:rFonts w:ascii="Arial" w:hAnsi="Arial" w:cs="Arial"/>
          <w:lang w:val="it-IT"/>
        </w:rPr>
        <w:t>7</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5355AFD8" w:rsidR="00BF22CA" w:rsidRPr="00CC511B" w:rsidRDefault="00125C33">
      <w:pPr>
        <w:pStyle w:val="BodyTextIndent"/>
        <w:tabs>
          <w:tab w:val="left" w:pos="0"/>
        </w:tabs>
        <w:ind w:left="0" w:firstLine="0"/>
        <w:rPr>
          <w:rFonts w:ascii="Arial" w:hAnsi="Arial" w:cs="Arial"/>
          <w:b w:val="0"/>
          <w:color w:val="000000"/>
          <w:sz w:val="24"/>
          <w:szCs w:val="24"/>
          <w:lang w:val="ro-RO"/>
        </w:rPr>
      </w:pPr>
      <w:r w:rsidRPr="003E3BB8">
        <w:rPr>
          <w:rFonts w:ascii="Arial" w:hAnsi="Arial" w:cs="Arial"/>
          <w:b w:val="0"/>
          <w:color w:val="auto"/>
          <w:sz w:val="24"/>
          <w:szCs w:val="24"/>
          <w:lang w:val="ro-RO"/>
        </w:rPr>
        <w:t xml:space="preserve">Pentru </w:t>
      </w:r>
      <w:r w:rsidR="00506A16" w:rsidRPr="003E3BB8">
        <w:rPr>
          <w:rFonts w:ascii="Arial" w:hAnsi="Arial" w:cs="Arial"/>
          <w:b w:val="0"/>
          <w:color w:val="auto"/>
          <w:sz w:val="24"/>
          <w:szCs w:val="24"/>
          <w:lang w:val="ro-RO"/>
        </w:rPr>
        <w:t xml:space="preserve">drumul principal </w:t>
      </w:r>
      <w:r w:rsidR="003E3BB8" w:rsidRPr="003E3BB8">
        <w:rPr>
          <w:rFonts w:ascii="Arial" w:hAnsi="Arial" w:cs="Arial"/>
          <w:b w:val="0"/>
          <w:color w:val="auto"/>
          <w:sz w:val="24"/>
          <w:szCs w:val="24"/>
          <w:lang w:val="pt-BR"/>
        </w:rPr>
        <w:t>DN2_km114+500-km117+834</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B4718A">
        <w:rPr>
          <w:rFonts w:ascii="Arial" w:hAnsi="Arial" w:cs="Arial"/>
          <w:b w:val="0"/>
          <w:bCs w:val="0"/>
          <w:color w:val="auto"/>
          <w:sz w:val="24"/>
          <w:szCs w:val="24"/>
        </w:rPr>
        <w:t>4</w:t>
      </w:r>
      <w:r w:rsidR="003E3BB8">
        <w:rPr>
          <w:rFonts w:ascii="Arial" w:hAnsi="Arial" w:cs="Arial"/>
          <w:b w:val="0"/>
          <w:bCs w:val="0"/>
          <w:color w:val="auto"/>
          <w:sz w:val="24"/>
          <w:szCs w:val="24"/>
        </w:rPr>
        <w:t>7</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E36995">
        <w:rPr>
          <w:rFonts w:ascii="Arial" w:hAnsi="Arial" w:cs="Arial"/>
          <w:bCs/>
          <w:lang w:val="ro-RO"/>
        </w:rPr>
        <w:t xml:space="preserve">Tab. </w:t>
      </w:r>
      <w:r w:rsidR="00E20A7E" w:rsidRPr="00E36995">
        <w:rPr>
          <w:rFonts w:ascii="Arial" w:hAnsi="Arial" w:cs="Arial"/>
          <w:bCs/>
          <w:lang w:val="ro-RO"/>
        </w:rPr>
        <w:t>12</w:t>
      </w:r>
      <w:r w:rsidRPr="00E36995">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4EA6717E"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E36995">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E36995" w:rsidRPr="0038617C" w14:paraId="00A3AD24" w14:textId="77777777" w:rsidTr="001C1B0F">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4E69B72C" w14:textId="77777777" w:rsidR="00E36995" w:rsidRPr="0038617C" w:rsidRDefault="00E36995"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Pr>
                <w:rFonts w:ascii="Arial" w:hAnsi="Arial" w:cs="Arial"/>
                <w:color w:val="000000"/>
                <w:kern w:val="0"/>
                <w:sz w:val="18"/>
                <w:szCs w:val="18"/>
                <w:lang w:val="ro-RO" w:eastAsia="ro-RO"/>
              </w:rPr>
              <w:t>finalizarea autostrăzii A7</w:t>
            </w:r>
          </w:p>
        </w:tc>
        <w:tc>
          <w:tcPr>
            <w:tcW w:w="1760" w:type="dxa"/>
            <w:tcBorders>
              <w:top w:val="nil"/>
              <w:left w:val="nil"/>
              <w:bottom w:val="single" w:sz="4" w:space="0" w:color="auto"/>
              <w:right w:val="single" w:sz="4" w:space="0" w:color="auto"/>
            </w:tcBorders>
            <w:noWrap/>
            <w:vAlign w:val="center"/>
            <w:hideMark/>
          </w:tcPr>
          <w:p w14:paraId="48A4F25E" w14:textId="77777777" w:rsidR="00E36995" w:rsidRPr="0038617C" w:rsidRDefault="00E36995"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20056,41</w:t>
            </w:r>
          </w:p>
        </w:tc>
        <w:tc>
          <w:tcPr>
            <w:tcW w:w="1800" w:type="dxa"/>
            <w:tcBorders>
              <w:top w:val="nil"/>
              <w:left w:val="nil"/>
              <w:bottom w:val="single" w:sz="4" w:space="0" w:color="auto"/>
              <w:right w:val="single" w:sz="4" w:space="0" w:color="auto"/>
            </w:tcBorders>
            <w:noWrap/>
            <w:vAlign w:val="center"/>
            <w:hideMark/>
          </w:tcPr>
          <w:p w14:paraId="7AF2E2C0" w14:textId="77777777" w:rsidR="00E36995" w:rsidRPr="0038617C" w:rsidRDefault="00E36995"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08.2026</w:t>
            </w:r>
          </w:p>
        </w:tc>
        <w:tc>
          <w:tcPr>
            <w:tcW w:w="1800" w:type="dxa"/>
            <w:tcBorders>
              <w:top w:val="nil"/>
              <w:left w:val="nil"/>
              <w:bottom w:val="single" w:sz="4" w:space="0" w:color="auto"/>
              <w:right w:val="single" w:sz="4" w:space="0" w:color="auto"/>
            </w:tcBorders>
            <w:vAlign w:val="center"/>
            <w:hideMark/>
          </w:tcPr>
          <w:p w14:paraId="52F1E173" w14:textId="77777777" w:rsidR="00E36995" w:rsidRPr="0038617C" w:rsidRDefault="00E36995"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462E2CE" w14:textId="22990878" w:rsidR="00E36995" w:rsidRPr="0038617C" w:rsidRDefault="00DA7B3C" w:rsidP="00DA7B3C">
            <w:pPr>
              <w:suppressAutoHyphens w:val="0"/>
              <w:jc w:val="center"/>
              <w:rPr>
                <w:rFonts w:ascii="Arial" w:hAnsi="Arial" w:cs="Arial"/>
                <w:color w:val="000000"/>
                <w:kern w:val="0"/>
                <w:sz w:val="18"/>
                <w:szCs w:val="18"/>
                <w:lang w:val="ro-RO" w:eastAsia="ro-RO"/>
              </w:rPr>
            </w:pPr>
            <w:proofErr w:type="spellStart"/>
            <w:r w:rsidRPr="00DA7B3C">
              <w:rPr>
                <w:rFonts w:ascii="Arial" w:hAnsi="Arial" w:cs="Arial"/>
                <w:color w:val="000000"/>
                <w:kern w:val="0"/>
                <w:sz w:val="18"/>
                <w:szCs w:val="18"/>
                <w:lang w:eastAsia="ro-RO"/>
              </w:rPr>
              <w:t>venituri</w:t>
            </w:r>
            <w:proofErr w:type="spellEnd"/>
            <w:r w:rsidRPr="00DA7B3C">
              <w:rPr>
                <w:rFonts w:ascii="Arial" w:hAnsi="Arial" w:cs="Arial"/>
                <w:color w:val="000000"/>
                <w:kern w:val="0"/>
                <w:sz w:val="18"/>
                <w:szCs w:val="18"/>
                <w:lang w:eastAsia="ro-RO"/>
              </w:rPr>
              <w:t xml:space="preserve"> </w:t>
            </w:r>
            <w:proofErr w:type="spellStart"/>
            <w:r w:rsidRPr="00DA7B3C">
              <w:rPr>
                <w:rFonts w:ascii="Arial" w:hAnsi="Arial" w:cs="Arial"/>
                <w:color w:val="000000"/>
                <w:kern w:val="0"/>
                <w:sz w:val="18"/>
                <w:szCs w:val="18"/>
                <w:lang w:eastAsia="ro-RO"/>
              </w:rPr>
              <w:t>proprii</w:t>
            </w:r>
            <w:proofErr w:type="spellEnd"/>
            <w:r w:rsidRPr="00DA7B3C">
              <w:rPr>
                <w:rFonts w:ascii="Arial" w:hAnsi="Arial" w:cs="Arial"/>
                <w:color w:val="000000"/>
                <w:kern w:val="0"/>
                <w:sz w:val="18"/>
                <w:szCs w:val="18"/>
                <w:lang w:eastAsia="ro-RO"/>
              </w:rPr>
              <w:t>/</w:t>
            </w:r>
            <w:proofErr w:type="spellStart"/>
            <w:r w:rsidRPr="00DA7B3C">
              <w:rPr>
                <w:rFonts w:ascii="Arial" w:hAnsi="Arial" w:cs="Arial"/>
                <w:color w:val="000000"/>
                <w:kern w:val="0"/>
                <w:sz w:val="18"/>
                <w:szCs w:val="18"/>
                <w:lang w:eastAsia="ro-RO"/>
              </w:rPr>
              <w:t>buget</w:t>
            </w:r>
            <w:proofErr w:type="spellEnd"/>
            <w:r w:rsidRPr="00DA7B3C">
              <w:rPr>
                <w:rFonts w:ascii="Arial" w:hAnsi="Arial" w:cs="Arial"/>
                <w:color w:val="000000"/>
                <w:kern w:val="0"/>
                <w:sz w:val="18"/>
                <w:szCs w:val="18"/>
                <w:lang w:eastAsia="ro-RO"/>
              </w:rPr>
              <w:t xml:space="preserve"> de stat/</w:t>
            </w:r>
            <w:proofErr w:type="spellStart"/>
            <w:r w:rsidRPr="00DA7B3C">
              <w:rPr>
                <w:rFonts w:ascii="Arial" w:hAnsi="Arial" w:cs="Arial"/>
                <w:color w:val="000000"/>
                <w:kern w:val="0"/>
                <w:sz w:val="18"/>
                <w:szCs w:val="18"/>
                <w:lang w:eastAsia="ro-RO"/>
              </w:rPr>
              <w:t>fonduri</w:t>
            </w:r>
            <w:proofErr w:type="spellEnd"/>
            <w:r w:rsidRPr="00DA7B3C">
              <w:rPr>
                <w:rFonts w:ascii="Arial" w:hAnsi="Arial" w:cs="Arial"/>
                <w:color w:val="000000"/>
                <w:kern w:val="0"/>
                <w:sz w:val="18"/>
                <w:szCs w:val="18"/>
                <w:lang w:eastAsia="ro-RO"/>
              </w:rPr>
              <w:t xml:space="preserve"> </w:t>
            </w:r>
            <w:proofErr w:type="spellStart"/>
            <w:r w:rsidRPr="00DA7B3C">
              <w:rPr>
                <w:rFonts w:ascii="Arial" w:hAnsi="Arial" w:cs="Arial"/>
                <w:color w:val="000000"/>
                <w:kern w:val="0"/>
                <w:sz w:val="18"/>
                <w:szCs w:val="18"/>
                <w:lang w:eastAsia="ro-RO"/>
              </w:rPr>
              <w:t>europene</w:t>
            </w:r>
            <w:proofErr w:type="spellEnd"/>
            <w:r w:rsidRPr="00DA7B3C">
              <w:rPr>
                <w:rFonts w:ascii="Arial" w:hAnsi="Arial" w:cs="Arial"/>
                <w:color w:val="000000"/>
                <w:kern w:val="0"/>
                <w:sz w:val="18"/>
                <w:szCs w:val="18"/>
                <w:lang w:eastAsia="ro-RO"/>
              </w:rPr>
              <w:t>/</w:t>
            </w:r>
            <w:proofErr w:type="spellStart"/>
            <w:r w:rsidRPr="00DA7B3C">
              <w:rPr>
                <w:rFonts w:ascii="Arial" w:hAnsi="Arial" w:cs="Arial"/>
                <w:color w:val="000000"/>
                <w:kern w:val="0"/>
                <w:sz w:val="18"/>
                <w:szCs w:val="18"/>
                <w:lang w:eastAsia="ro-RO"/>
              </w:rPr>
              <w:t>alte</w:t>
            </w:r>
            <w:proofErr w:type="spellEnd"/>
            <w:r w:rsidRPr="00DA7B3C">
              <w:rPr>
                <w:rFonts w:ascii="Arial" w:hAnsi="Arial" w:cs="Arial"/>
                <w:color w:val="000000"/>
                <w:kern w:val="0"/>
                <w:sz w:val="18"/>
                <w:szCs w:val="18"/>
                <w:lang w:eastAsia="ro-RO"/>
              </w:rPr>
              <w:t xml:space="preserve"> </w:t>
            </w:r>
            <w:proofErr w:type="spellStart"/>
            <w:r w:rsidRPr="00DA7B3C">
              <w:rPr>
                <w:rFonts w:ascii="Arial" w:hAnsi="Arial" w:cs="Arial"/>
                <w:color w:val="000000"/>
                <w:kern w:val="0"/>
                <w:sz w:val="18"/>
                <w:szCs w:val="18"/>
                <w:lang w:eastAsia="ro-RO"/>
              </w:rPr>
              <w:t>surse</w:t>
            </w:r>
            <w:proofErr w:type="spellEnd"/>
          </w:p>
        </w:tc>
      </w:tr>
      <w:tr w:rsidR="00E36995" w:rsidRPr="0038617C" w14:paraId="4EB0B892"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7D0B864" w14:textId="77777777" w:rsidR="00E36995" w:rsidRPr="0038617C" w:rsidRDefault="00E36995"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D3EB7FB" w14:textId="2B7DC39A" w:rsidR="00E36995" w:rsidRPr="0038617C" w:rsidRDefault="00E36995"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Vadu Pașii</w:t>
            </w:r>
          </w:p>
        </w:tc>
        <w:tc>
          <w:tcPr>
            <w:tcW w:w="1760" w:type="dxa"/>
            <w:tcBorders>
              <w:top w:val="nil"/>
              <w:left w:val="nil"/>
              <w:bottom w:val="single" w:sz="4" w:space="0" w:color="auto"/>
              <w:right w:val="single" w:sz="4" w:space="0" w:color="auto"/>
            </w:tcBorders>
            <w:noWrap/>
            <w:vAlign w:val="center"/>
            <w:hideMark/>
          </w:tcPr>
          <w:p w14:paraId="7A250859" w14:textId="77777777" w:rsidR="00E36995" w:rsidRPr="0038617C" w:rsidRDefault="00E36995"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9BE3B4F" w14:textId="77777777" w:rsidR="00E36995" w:rsidRPr="0038617C" w:rsidRDefault="00E36995"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1F64501" w14:textId="1374EBD8" w:rsidR="00E36995" w:rsidRDefault="00E36995"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Vadu Pașii</w:t>
            </w:r>
          </w:p>
          <w:p w14:paraId="2FC20238" w14:textId="77777777" w:rsidR="00E36995" w:rsidRPr="0038617C" w:rsidRDefault="00E36995"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0DBE36E" w14:textId="64727493" w:rsidR="00E36995" w:rsidRPr="0038617C" w:rsidRDefault="00DA7B3C" w:rsidP="00DA7B3C">
            <w:pPr>
              <w:suppressAutoHyphens w:val="0"/>
              <w:jc w:val="center"/>
              <w:rPr>
                <w:rFonts w:ascii="Arial" w:hAnsi="Arial" w:cs="Arial"/>
                <w:color w:val="000000"/>
                <w:kern w:val="0"/>
                <w:sz w:val="18"/>
                <w:szCs w:val="18"/>
                <w:lang w:val="ro-RO" w:eastAsia="ro-RO"/>
              </w:rPr>
            </w:pPr>
            <w:proofErr w:type="spellStart"/>
            <w:r w:rsidRPr="00DA7B3C">
              <w:rPr>
                <w:rFonts w:ascii="Arial" w:hAnsi="Arial" w:cs="Arial"/>
                <w:color w:val="000000"/>
                <w:kern w:val="0"/>
                <w:sz w:val="18"/>
                <w:szCs w:val="18"/>
                <w:lang w:eastAsia="ro-RO"/>
              </w:rPr>
              <w:t>venituri</w:t>
            </w:r>
            <w:proofErr w:type="spellEnd"/>
            <w:r w:rsidRPr="00DA7B3C">
              <w:rPr>
                <w:rFonts w:ascii="Arial" w:hAnsi="Arial" w:cs="Arial"/>
                <w:color w:val="000000"/>
                <w:kern w:val="0"/>
                <w:sz w:val="18"/>
                <w:szCs w:val="18"/>
                <w:lang w:eastAsia="ro-RO"/>
              </w:rPr>
              <w:t xml:space="preserve"> </w:t>
            </w:r>
            <w:proofErr w:type="spellStart"/>
            <w:r w:rsidRPr="00DA7B3C">
              <w:rPr>
                <w:rFonts w:ascii="Arial" w:hAnsi="Arial" w:cs="Arial"/>
                <w:color w:val="000000"/>
                <w:kern w:val="0"/>
                <w:sz w:val="18"/>
                <w:szCs w:val="18"/>
                <w:lang w:eastAsia="ro-RO"/>
              </w:rPr>
              <w:t>proprii</w:t>
            </w:r>
            <w:proofErr w:type="spellEnd"/>
            <w:r w:rsidRPr="00DA7B3C">
              <w:rPr>
                <w:rFonts w:ascii="Arial" w:hAnsi="Arial" w:cs="Arial"/>
                <w:color w:val="000000"/>
                <w:kern w:val="0"/>
                <w:sz w:val="18"/>
                <w:szCs w:val="18"/>
                <w:lang w:eastAsia="ro-RO"/>
              </w:rPr>
              <w:t>/</w:t>
            </w:r>
            <w:proofErr w:type="spellStart"/>
            <w:r w:rsidRPr="00DA7B3C">
              <w:rPr>
                <w:rFonts w:ascii="Arial" w:hAnsi="Arial" w:cs="Arial"/>
                <w:color w:val="000000"/>
                <w:kern w:val="0"/>
                <w:sz w:val="18"/>
                <w:szCs w:val="18"/>
                <w:lang w:eastAsia="ro-RO"/>
              </w:rPr>
              <w:t>buget</w:t>
            </w:r>
            <w:proofErr w:type="spellEnd"/>
            <w:r w:rsidRPr="00DA7B3C">
              <w:rPr>
                <w:rFonts w:ascii="Arial" w:hAnsi="Arial" w:cs="Arial"/>
                <w:color w:val="000000"/>
                <w:kern w:val="0"/>
                <w:sz w:val="18"/>
                <w:szCs w:val="18"/>
                <w:lang w:eastAsia="ro-RO"/>
              </w:rPr>
              <w:t xml:space="preserve"> de stat/</w:t>
            </w:r>
            <w:proofErr w:type="spellStart"/>
            <w:r w:rsidRPr="00DA7B3C">
              <w:rPr>
                <w:rFonts w:ascii="Arial" w:hAnsi="Arial" w:cs="Arial"/>
                <w:color w:val="000000"/>
                <w:kern w:val="0"/>
                <w:sz w:val="18"/>
                <w:szCs w:val="18"/>
                <w:lang w:eastAsia="ro-RO"/>
              </w:rPr>
              <w:t>fonduri</w:t>
            </w:r>
            <w:proofErr w:type="spellEnd"/>
            <w:r w:rsidRPr="00DA7B3C">
              <w:rPr>
                <w:rFonts w:ascii="Arial" w:hAnsi="Arial" w:cs="Arial"/>
                <w:color w:val="000000"/>
                <w:kern w:val="0"/>
                <w:sz w:val="18"/>
                <w:szCs w:val="18"/>
                <w:lang w:eastAsia="ro-RO"/>
              </w:rPr>
              <w:t xml:space="preserve"> </w:t>
            </w:r>
            <w:proofErr w:type="spellStart"/>
            <w:r w:rsidRPr="00DA7B3C">
              <w:rPr>
                <w:rFonts w:ascii="Arial" w:hAnsi="Arial" w:cs="Arial"/>
                <w:color w:val="000000"/>
                <w:kern w:val="0"/>
                <w:sz w:val="18"/>
                <w:szCs w:val="18"/>
                <w:lang w:eastAsia="ro-RO"/>
              </w:rPr>
              <w:t>europene</w:t>
            </w:r>
            <w:proofErr w:type="spellEnd"/>
            <w:r w:rsidRPr="00DA7B3C">
              <w:rPr>
                <w:rFonts w:ascii="Arial" w:hAnsi="Arial" w:cs="Arial"/>
                <w:color w:val="000000"/>
                <w:kern w:val="0"/>
                <w:sz w:val="18"/>
                <w:szCs w:val="18"/>
                <w:lang w:eastAsia="ro-RO"/>
              </w:rPr>
              <w:t>/</w:t>
            </w:r>
            <w:proofErr w:type="spellStart"/>
            <w:r w:rsidRPr="00DA7B3C">
              <w:rPr>
                <w:rFonts w:ascii="Arial" w:hAnsi="Arial" w:cs="Arial"/>
                <w:color w:val="000000"/>
                <w:kern w:val="0"/>
                <w:sz w:val="18"/>
                <w:szCs w:val="18"/>
                <w:lang w:eastAsia="ro-RO"/>
              </w:rPr>
              <w:t>alte</w:t>
            </w:r>
            <w:proofErr w:type="spellEnd"/>
            <w:r w:rsidRPr="00DA7B3C">
              <w:rPr>
                <w:rFonts w:ascii="Arial" w:hAnsi="Arial" w:cs="Arial"/>
                <w:color w:val="000000"/>
                <w:kern w:val="0"/>
                <w:sz w:val="18"/>
                <w:szCs w:val="18"/>
                <w:lang w:eastAsia="ro-RO"/>
              </w:rPr>
              <w:t xml:space="preserve"> </w:t>
            </w:r>
            <w:proofErr w:type="spellStart"/>
            <w:r w:rsidRPr="00DA7B3C">
              <w:rPr>
                <w:rFonts w:ascii="Arial" w:hAnsi="Arial" w:cs="Arial"/>
                <w:color w:val="000000"/>
                <w:kern w:val="0"/>
                <w:sz w:val="18"/>
                <w:szCs w:val="18"/>
                <w:lang w:eastAsia="ro-RO"/>
              </w:rPr>
              <w:t>surse</w:t>
            </w:r>
            <w:proofErr w:type="spellEnd"/>
          </w:p>
        </w:tc>
      </w:tr>
      <w:tr w:rsidR="00E36995" w:rsidRPr="0038617C" w14:paraId="5BB90F1C" w14:textId="77777777" w:rsidTr="00E36995">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E335F18" w14:textId="77777777" w:rsidR="00E36995" w:rsidRPr="0038617C" w:rsidRDefault="00E36995"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3D40046" w14:textId="17687FBF" w:rsidR="00E36995" w:rsidRPr="0038617C" w:rsidRDefault="00E36995"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Mărăcineni</w:t>
            </w:r>
          </w:p>
        </w:tc>
        <w:tc>
          <w:tcPr>
            <w:tcW w:w="1760" w:type="dxa"/>
            <w:tcBorders>
              <w:top w:val="nil"/>
              <w:left w:val="nil"/>
              <w:bottom w:val="single" w:sz="4" w:space="0" w:color="auto"/>
              <w:right w:val="single" w:sz="4" w:space="0" w:color="auto"/>
            </w:tcBorders>
            <w:noWrap/>
            <w:vAlign w:val="center"/>
            <w:hideMark/>
          </w:tcPr>
          <w:p w14:paraId="371B4E47" w14:textId="77777777" w:rsidR="00E36995" w:rsidRPr="0038617C" w:rsidRDefault="00E36995"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D96D342" w14:textId="77777777" w:rsidR="00E36995" w:rsidRPr="0038617C" w:rsidRDefault="00E36995"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E33602C" w14:textId="22509059" w:rsidR="00E36995" w:rsidRDefault="00E36995"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Mărăcineni</w:t>
            </w:r>
          </w:p>
          <w:p w14:paraId="63FD3F9D" w14:textId="77777777" w:rsidR="00E36995" w:rsidRPr="0038617C" w:rsidRDefault="00E36995"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57E5CC1" w14:textId="32423F8C" w:rsidR="00E36995" w:rsidRPr="0038617C" w:rsidRDefault="00DA7B3C" w:rsidP="00DA7B3C">
            <w:pPr>
              <w:suppressAutoHyphens w:val="0"/>
              <w:jc w:val="center"/>
              <w:rPr>
                <w:rFonts w:ascii="Arial" w:hAnsi="Arial" w:cs="Arial"/>
                <w:color w:val="000000"/>
                <w:kern w:val="0"/>
                <w:sz w:val="18"/>
                <w:szCs w:val="18"/>
                <w:lang w:val="ro-RO" w:eastAsia="ro-RO"/>
              </w:rPr>
            </w:pPr>
            <w:proofErr w:type="spellStart"/>
            <w:r w:rsidRPr="00DA7B3C">
              <w:rPr>
                <w:rFonts w:ascii="Arial" w:hAnsi="Arial" w:cs="Arial"/>
                <w:color w:val="000000"/>
                <w:kern w:val="0"/>
                <w:sz w:val="18"/>
                <w:szCs w:val="18"/>
                <w:lang w:eastAsia="ro-RO"/>
              </w:rPr>
              <w:t>venituri</w:t>
            </w:r>
            <w:proofErr w:type="spellEnd"/>
            <w:r w:rsidRPr="00DA7B3C">
              <w:rPr>
                <w:rFonts w:ascii="Arial" w:hAnsi="Arial" w:cs="Arial"/>
                <w:color w:val="000000"/>
                <w:kern w:val="0"/>
                <w:sz w:val="18"/>
                <w:szCs w:val="18"/>
                <w:lang w:eastAsia="ro-RO"/>
              </w:rPr>
              <w:t xml:space="preserve"> </w:t>
            </w:r>
            <w:proofErr w:type="spellStart"/>
            <w:r w:rsidRPr="00DA7B3C">
              <w:rPr>
                <w:rFonts w:ascii="Arial" w:hAnsi="Arial" w:cs="Arial"/>
                <w:color w:val="000000"/>
                <w:kern w:val="0"/>
                <w:sz w:val="18"/>
                <w:szCs w:val="18"/>
                <w:lang w:eastAsia="ro-RO"/>
              </w:rPr>
              <w:t>proprii</w:t>
            </w:r>
            <w:proofErr w:type="spellEnd"/>
            <w:r w:rsidRPr="00DA7B3C">
              <w:rPr>
                <w:rFonts w:ascii="Arial" w:hAnsi="Arial" w:cs="Arial"/>
                <w:color w:val="000000"/>
                <w:kern w:val="0"/>
                <w:sz w:val="18"/>
                <w:szCs w:val="18"/>
                <w:lang w:eastAsia="ro-RO"/>
              </w:rPr>
              <w:t>/</w:t>
            </w:r>
            <w:proofErr w:type="spellStart"/>
            <w:r w:rsidRPr="00DA7B3C">
              <w:rPr>
                <w:rFonts w:ascii="Arial" w:hAnsi="Arial" w:cs="Arial"/>
                <w:color w:val="000000"/>
                <w:kern w:val="0"/>
                <w:sz w:val="18"/>
                <w:szCs w:val="18"/>
                <w:lang w:eastAsia="ro-RO"/>
              </w:rPr>
              <w:t>buget</w:t>
            </w:r>
            <w:proofErr w:type="spellEnd"/>
            <w:r w:rsidRPr="00DA7B3C">
              <w:rPr>
                <w:rFonts w:ascii="Arial" w:hAnsi="Arial" w:cs="Arial"/>
                <w:color w:val="000000"/>
                <w:kern w:val="0"/>
                <w:sz w:val="18"/>
                <w:szCs w:val="18"/>
                <w:lang w:eastAsia="ro-RO"/>
              </w:rPr>
              <w:t xml:space="preserve"> de stat/</w:t>
            </w:r>
            <w:proofErr w:type="spellStart"/>
            <w:r w:rsidRPr="00DA7B3C">
              <w:rPr>
                <w:rFonts w:ascii="Arial" w:hAnsi="Arial" w:cs="Arial"/>
                <w:color w:val="000000"/>
                <w:kern w:val="0"/>
                <w:sz w:val="18"/>
                <w:szCs w:val="18"/>
                <w:lang w:eastAsia="ro-RO"/>
              </w:rPr>
              <w:t>fonduri</w:t>
            </w:r>
            <w:proofErr w:type="spellEnd"/>
            <w:r w:rsidRPr="00DA7B3C">
              <w:rPr>
                <w:rFonts w:ascii="Arial" w:hAnsi="Arial" w:cs="Arial"/>
                <w:color w:val="000000"/>
                <w:kern w:val="0"/>
                <w:sz w:val="18"/>
                <w:szCs w:val="18"/>
                <w:lang w:eastAsia="ro-RO"/>
              </w:rPr>
              <w:t xml:space="preserve"> </w:t>
            </w:r>
            <w:proofErr w:type="spellStart"/>
            <w:r w:rsidRPr="00DA7B3C">
              <w:rPr>
                <w:rFonts w:ascii="Arial" w:hAnsi="Arial" w:cs="Arial"/>
                <w:color w:val="000000"/>
                <w:kern w:val="0"/>
                <w:sz w:val="18"/>
                <w:szCs w:val="18"/>
                <w:lang w:eastAsia="ro-RO"/>
              </w:rPr>
              <w:t>europene</w:t>
            </w:r>
            <w:proofErr w:type="spellEnd"/>
            <w:r w:rsidRPr="00DA7B3C">
              <w:rPr>
                <w:rFonts w:ascii="Arial" w:hAnsi="Arial" w:cs="Arial"/>
                <w:color w:val="000000"/>
                <w:kern w:val="0"/>
                <w:sz w:val="18"/>
                <w:szCs w:val="18"/>
                <w:lang w:eastAsia="ro-RO"/>
              </w:rPr>
              <w:t>/</w:t>
            </w:r>
            <w:proofErr w:type="spellStart"/>
            <w:r w:rsidRPr="00DA7B3C">
              <w:rPr>
                <w:rFonts w:ascii="Arial" w:hAnsi="Arial" w:cs="Arial"/>
                <w:color w:val="000000"/>
                <w:kern w:val="0"/>
                <w:sz w:val="18"/>
                <w:szCs w:val="18"/>
                <w:lang w:eastAsia="ro-RO"/>
              </w:rPr>
              <w:t>alte</w:t>
            </w:r>
            <w:proofErr w:type="spellEnd"/>
            <w:r w:rsidRPr="00DA7B3C">
              <w:rPr>
                <w:rFonts w:ascii="Arial" w:hAnsi="Arial" w:cs="Arial"/>
                <w:color w:val="000000"/>
                <w:kern w:val="0"/>
                <w:sz w:val="18"/>
                <w:szCs w:val="18"/>
                <w:lang w:eastAsia="ro-RO"/>
              </w:rPr>
              <w:t xml:space="preserve"> </w:t>
            </w:r>
            <w:proofErr w:type="spellStart"/>
            <w:r w:rsidRPr="00DA7B3C">
              <w:rPr>
                <w:rFonts w:ascii="Arial" w:hAnsi="Arial" w:cs="Arial"/>
                <w:color w:val="000000"/>
                <w:kern w:val="0"/>
                <w:sz w:val="18"/>
                <w:szCs w:val="18"/>
                <w:lang w:eastAsia="ro-RO"/>
              </w:rPr>
              <w:t>surse</w:t>
            </w:r>
            <w:proofErr w:type="spellEnd"/>
          </w:p>
        </w:tc>
      </w:tr>
    </w:tbl>
    <w:p w14:paraId="288BE1A4" w14:textId="77777777" w:rsidR="00E36995" w:rsidRDefault="00E36995" w:rsidP="00FC534B">
      <w:pPr>
        <w:suppressAutoHyphens w:val="0"/>
        <w:jc w:val="center"/>
        <w:rPr>
          <w:rFonts w:ascii="Arial" w:hAnsi="Arial" w:cs="Arial"/>
          <w:b/>
          <w:lang w:val="ro-RO"/>
        </w:rPr>
      </w:pPr>
    </w:p>
    <w:p w14:paraId="2350CF74" w14:textId="77777777" w:rsidR="00E36995" w:rsidRDefault="00E36995" w:rsidP="00FC534B">
      <w:pPr>
        <w:suppressAutoHyphens w:val="0"/>
        <w:jc w:val="center"/>
        <w:rPr>
          <w:rFonts w:ascii="Arial" w:hAnsi="Arial" w:cs="Arial"/>
          <w:b/>
          <w:lang w:val="ro-RO"/>
        </w:rPr>
      </w:pPr>
    </w:p>
    <w:p w14:paraId="60DE67E8" w14:textId="1C2DEA8D"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744390DE" w:rsidR="00BF22CA" w:rsidRPr="00CC511B" w:rsidRDefault="00125C33">
      <w:pPr>
        <w:autoSpaceDE w:val="0"/>
        <w:jc w:val="both"/>
        <w:rPr>
          <w:rFonts w:ascii="Arial" w:hAnsi="Arial" w:cs="Arial"/>
          <w:lang w:val="ro-RO"/>
        </w:rPr>
      </w:pPr>
      <w:r w:rsidRPr="00E36995">
        <w:rPr>
          <w:rFonts w:ascii="Arial" w:hAnsi="Arial" w:cs="Arial"/>
          <w:lang w:val="ro-RO"/>
        </w:rPr>
        <w:t xml:space="preserve">Aplicarea combinată a </w:t>
      </w:r>
      <w:r w:rsidR="003E2CED" w:rsidRPr="00E36995">
        <w:rPr>
          <w:rFonts w:ascii="Arial" w:hAnsi="Arial" w:cs="Arial"/>
          <w:lang w:val="ro-RO"/>
        </w:rPr>
        <w:t>acestor m</w:t>
      </w:r>
      <w:r w:rsidR="003E2CED" w:rsidRPr="00E36995">
        <w:rPr>
          <w:rFonts w:ascii="Arial" w:hAnsi="Arial" w:cs="Arial"/>
          <w:color w:val="000000"/>
          <w:lang w:val="ro-RO"/>
        </w:rPr>
        <w:t>ă</w:t>
      </w:r>
      <w:r w:rsidR="003E2CED" w:rsidRPr="00E36995">
        <w:rPr>
          <w:rFonts w:ascii="Arial" w:hAnsi="Arial" w:cs="Arial"/>
          <w:lang w:val="ro-RO"/>
        </w:rPr>
        <w:t>suri şi proiecte</w:t>
      </w:r>
      <w:r w:rsidRPr="00E36995">
        <w:rPr>
          <w:rFonts w:ascii="Arial" w:hAnsi="Arial" w:cs="Arial"/>
          <w:lang w:val="ro-RO"/>
        </w:rPr>
        <w:t xml:space="preserve"> propuse reprezintă varianta recomandată de către elaboratorul acestui </w:t>
      </w:r>
      <w:r w:rsidR="003E2CED" w:rsidRPr="00E36995">
        <w:rPr>
          <w:rFonts w:ascii="Arial" w:hAnsi="Arial" w:cs="Arial"/>
          <w:lang w:val="ro-RO"/>
        </w:rPr>
        <w:t>plan de acţiune</w:t>
      </w:r>
      <w:r w:rsidRPr="00E36995">
        <w:rPr>
          <w:rFonts w:ascii="Arial" w:hAnsi="Arial" w:cs="Arial"/>
          <w:color w:val="000000"/>
          <w:lang w:val="ro-RO"/>
        </w:rPr>
        <w:t xml:space="preserve"> pentru maximizarea efectelor de reducere a zgomotului </w:t>
      </w:r>
      <w:r w:rsidR="0038617C" w:rsidRPr="00E36995">
        <w:rPr>
          <w:rFonts w:ascii="Arial" w:hAnsi="Arial" w:cs="Arial"/>
          <w:color w:val="000000"/>
          <w:lang w:val="ro-RO"/>
        </w:rPr>
        <w:t xml:space="preserve">pentru sectorul de drum principal </w:t>
      </w:r>
      <w:r w:rsidR="003E3BB8" w:rsidRPr="00E36995">
        <w:rPr>
          <w:rFonts w:ascii="Arial" w:hAnsi="Arial" w:cs="Arial"/>
          <w:lang w:val="pt-BR"/>
        </w:rPr>
        <w:t>DN2_km114+500-km117+834</w:t>
      </w:r>
      <w:r w:rsidRPr="00E36995">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69431C"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69431C" w:rsidRPr="00CC511B" w:rsidRDefault="0069431C" w:rsidP="0069431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30229990" w:rsidR="0069431C" w:rsidRPr="00CC511B" w:rsidRDefault="0069431C" w:rsidP="0069431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0CEB84AB" w:rsidR="0069431C" w:rsidRPr="00CC511B" w:rsidRDefault="0069431C" w:rsidP="0069431C">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2847FB33" w:rsidR="0069431C" w:rsidRPr="00CC511B" w:rsidRDefault="0069431C" w:rsidP="0069431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00AD1F08" w:rsidR="0069431C" w:rsidRPr="00CC511B" w:rsidRDefault="0069431C" w:rsidP="0069431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76283CC6" w:rsidR="0069431C" w:rsidRPr="00CC511B" w:rsidRDefault="0069431C" w:rsidP="0069431C">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0CDF537F" w:rsidR="0069431C" w:rsidRPr="00CC511B" w:rsidRDefault="0069431C" w:rsidP="0069431C">
            <w:pPr>
              <w:jc w:val="center"/>
              <w:rPr>
                <w:lang w:val="ro-RO"/>
              </w:rPr>
            </w:pPr>
            <w:r w:rsidRPr="00CC511B">
              <w:rPr>
                <w:rFonts w:ascii="Arial" w:hAnsi="Arial" w:cs="Arial"/>
                <w:b/>
                <w:bCs/>
                <w:sz w:val="20"/>
                <w:szCs w:val="20"/>
                <w:lang w:val="ro-RO"/>
              </w:rPr>
              <w:t>&gt; 75</w:t>
            </w:r>
          </w:p>
        </w:tc>
      </w:tr>
      <w:tr w:rsidR="002155C6"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2155C6" w:rsidRPr="00CC511B" w:rsidRDefault="002155C6" w:rsidP="002155C6">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4020AD9" w:rsidR="002155C6" w:rsidRPr="00CC511B" w:rsidRDefault="002155C6" w:rsidP="002155C6">
            <w:pPr>
              <w:jc w:val="center"/>
              <w:rPr>
                <w:rFonts w:ascii="Arial" w:hAnsi="Arial" w:cs="Arial"/>
                <w:sz w:val="20"/>
                <w:szCs w:val="20"/>
                <w:lang w:val="ro-RO"/>
              </w:rPr>
            </w:pPr>
            <w:r>
              <w:rPr>
                <w:rFonts w:ascii="Arial" w:hAnsi="Arial" w:cs="Arial"/>
                <w:color w:val="000000"/>
                <w:sz w:val="20"/>
                <w:szCs w:val="20"/>
              </w:rPr>
              <w:t>229</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5D66D489" w:rsidR="002155C6" w:rsidRDefault="002155C6" w:rsidP="002155C6">
            <w:pPr>
              <w:jc w:val="center"/>
              <w:rPr>
                <w:rFonts w:ascii="Arial" w:hAnsi="Arial" w:cs="Arial"/>
                <w:sz w:val="20"/>
                <w:szCs w:val="20"/>
                <w:lang w:val="ro-RO"/>
              </w:rPr>
            </w:pPr>
            <w:r>
              <w:rPr>
                <w:rFonts w:ascii="Arial" w:hAnsi="Arial" w:cs="Arial"/>
                <w:color w:val="000000"/>
                <w:sz w:val="20"/>
                <w:szCs w:val="20"/>
              </w:rPr>
              <w:t>200</w:t>
            </w:r>
          </w:p>
        </w:tc>
        <w:tc>
          <w:tcPr>
            <w:tcW w:w="1077" w:type="dxa"/>
            <w:tcBorders>
              <w:top w:val="single" w:sz="4" w:space="0" w:color="000000"/>
              <w:left w:val="single" w:sz="4" w:space="0" w:color="000000"/>
              <w:bottom w:val="single" w:sz="4" w:space="0" w:color="000000"/>
            </w:tcBorders>
            <w:vAlign w:val="center"/>
          </w:tcPr>
          <w:p w14:paraId="3A44181F" w14:textId="4CF48454" w:rsidR="002155C6" w:rsidRPr="00CC511B" w:rsidRDefault="002155C6" w:rsidP="002155C6">
            <w:pPr>
              <w:jc w:val="center"/>
              <w:rPr>
                <w:rFonts w:ascii="Arial" w:hAnsi="Arial" w:cs="Arial"/>
                <w:sz w:val="20"/>
                <w:szCs w:val="20"/>
                <w:lang w:val="ro-RO"/>
              </w:rPr>
            </w:pPr>
            <w:r>
              <w:rPr>
                <w:rFonts w:ascii="Arial" w:hAnsi="Arial" w:cs="Arial"/>
                <w:color w:val="000000"/>
                <w:sz w:val="20"/>
                <w:szCs w:val="20"/>
              </w:rPr>
              <w:t>253</w:t>
            </w:r>
          </w:p>
        </w:tc>
        <w:tc>
          <w:tcPr>
            <w:tcW w:w="1078" w:type="dxa"/>
            <w:tcBorders>
              <w:top w:val="single" w:sz="4" w:space="0" w:color="000000"/>
              <w:left w:val="single" w:sz="4" w:space="0" w:color="000000"/>
              <w:bottom w:val="single" w:sz="4" w:space="0" w:color="000000"/>
            </w:tcBorders>
            <w:vAlign w:val="center"/>
          </w:tcPr>
          <w:p w14:paraId="615E341A" w14:textId="5B856E52" w:rsidR="002155C6" w:rsidRPr="00CC511B" w:rsidRDefault="002155C6" w:rsidP="002155C6">
            <w:pPr>
              <w:jc w:val="center"/>
              <w:rPr>
                <w:rFonts w:ascii="Arial" w:hAnsi="Arial" w:cs="Arial"/>
                <w:sz w:val="20"/>
                <w:szCs w:val="20"/>
                <w:lang w:val="ro-RO"/>
              </w:rPr>
            </w:pPr>
            <w:r>
              <w:rPr>
                <w:rFonts w:ascii="Arial" w:hAnsi="Arial" w:cs="Arial"/>
                <w:color w:val="000000"/>
                <w:sz w:val="20"/>
                <w:szCs w:val="20"/>
              </w:rPr>
              <w:t>266</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28E61788" w:rsidR="002155C6" w:rsidRPr="00CC511B" w:rsidRDefault="002155C6" w:rsidP="002155C6">
            <w:pPr>
              <w:jc w:val="center"/>
              <w:rPr>
                <w:rFonts w:ascii="Arial" w:hAnsi="Arial" w:cs="Arial"/>
                <w:sz w:val="20"/>
                <w:szCs w:val="20"/>
                <w:lang w:val="ro-RO"/>
              </w:rPr>
            </w:pPr>
            <w:r>
              <w:rPr>
                <w:rFonts w:ascii="Arial" w:hAnsi="Arial" w:cs="Arial"/>
                <w:color w:val="000000"/>
                <w:sz w:val="20"/>
                <w:szCs w:val="20"/>
              </w:rPr>
              <w:t>45</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E218AC9" w:rsidR="002155C6" w:rsidRPr="00CC511B" w:rsidRDefault="002155C6" w:rsidP="002155C6">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69431C" w:rsidRPr="00CC511B" w14:paraId="3A0A6C2B" w14:textId="77777777" w:rsidTr="005C41D3">
        <w:trPr>
          <w:jc w:val="center"/>
        </w:trPr>
        <w:tc>
          <w:tcPr>
            <w:tcW w:w="2088" w:type="dxa"/>
            <w:tcBorders>
              <w:top w:val="single" w:sz="4" w:space="0" w:color="000000"/>
              <w:left w:val="single" w:sz="4" w:space="0" w:color="000000"/>
              <w:bottom w:val="single" w:sz="4" w:space="0" w:color="000000"/>
            </w:tcBorders>
          </w:tcPr>
          <w:p w14:paraId="70B5B6C4" w14:textId="77777777" w:rsidR="0069431C" w:rsidRPr="00CC511B" w:rsidRDefault="0069431C" w:rsidP="0069431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2C798A47" w:rsidR="0069431C" w:rsidRPr="00CC511B" w:rsidRDefault="0069431C" w:rsidP="0069431C">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089CB449" w:rsidR="0069431C" w:rsidRPr="00CC511B" w:rsidRDefault="0069431C" w:rsidP="0069431C">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33B22147" w:rsidR="0069431C" w:rsidRPr="00CC511B" w:rsidRDefault="0069431C" w:rsidP="0069431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51E856D" w:rsidR="0069431C" w:rsidRPr="00CC511B" w:rsidRDefault="0069431C" w:rsidP="0069431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2E020697" w:rsidR="0069431C" w:rsidRPr="00CC511B" w:rsidRDefault="0069431C" w:rsidP="0069431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1991871" w:rsidR="0069431C" w:rsidRPr="00CC511B" w:rsidRDefault="0069431C" w:rsidP="0069431C">
            <w:pPr>
              <w:jc w:val="center"/>
              <w:rPr>
                <w:lang w:val="ro-RO"/>
              </w:rPr>
            </w:pPr>
            <w:r w:rsidRPr="00CC511B">
              <w:rPr>
                <w:rFonts w:ascii="Arial" w:hAnsi="Arial" w:cs="Arial"/>
                <w:b/>
                <w:bCs/>
                <w:sz w:val="20"/>
                <w:szCs w:val="20"/>
                <w:lang w:val="ro-RO"/>
              </w:rPr>
              <w:t>&gt; 70</w:t>
            </w:r>
          </w:p>
        </w:tc>
      </w:tr>
      <w:tr w:rsidR="002155C6"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2155C6" w:rsidRPr="00CC511B" w:rsidRDefault="002155C6" w:rsidP="002155C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0C574DA9" w:rsidR="002155C6" w:rsidRPr="00CC511B" w:rsidRDefault="002155C6" w:rsidP="002155C6">
            <w:pPr>
              <w:snapToGrid w:val="0"/>
              <w:jc w:val="center"/>
              <w:rPr>
                <w:rFonts w:ascii="Arial" w:hAnsi="Arial" w:cs="Arial"/>
                <w:sz w:val="20"/>
                <w:szCs w:val="20"/>
                <w:lang w:val="ro-RO"/>
              </w:rPr>
            </w:pPr>
            <w:r>
              <w:rPr>
                <w:rFonts w:ascii="Arial" w:hAnsi="Arial" w:cs="Arial"/>
                <w:color w:val="000000"/>
                <w:sz w:val="20"/>
                <w:szCs w:val="20"/>
              </w:rPr>
              <w:t>405</w:t>
            </w:r>
          </w:p>
        </w:tc>
        <w:tc>
          <w:tcPr>
            <w:tcW w:w="1077" w:type="dxa"/>
            <w:tcBorders>
              <w:top w:val="single" w:sz="4" w:space="0" w:color="000000"/>
              <w:left w:val="single" w:sz="4" w:space="0" w:color="000000"/>
              <w:bottom w:val="single" w:sz="4" w:space="0" w:color="000000"/>
            </w:tcBorders>
            <w:vAlign w:val="center"/>
          </w:tcPr>
          <w:p w14:paraId="4853F071" w14:textId="0C4B10E2" w:rsidR="002155C6" w:rsidRPr="00CC511B" w:rsidRDefault="002155C6" w:rsidP="002155C6">
            <w:pPr>
              <w:snapToGrid w:val="0"/>
              <w:jc w:val="center"/>
              <w:rPr>
                <w:rFonts w:ascii="Arial" w:hAnsi="Arial" w:cs="Arial"/>
                <w:sz w:val="20"/>
                <w:szCs w:val="20"/>
                <w:lang w:val="ro-RO"/>
              </w:rPr>
            </w:pPr>
            <w:r>
              <w:rPr>
                <w:rFonts w:ascii="Arial" w:hAnsi="Arial" w:cs="Arial"/>
                <w:color w:val="000000"/>
                <w:sz w:val="20"/>
                <w:szCs w:val="20"/>
              </w:rPr>
              <w:t>251</w:t>
            </w:r>
          </w:p>
        </w:tc>
        <w:tc>
          <w:tcPr>
            <w:tcW w:w="1076" w:type="dxa"/>
            <w:tcBorders>
              <w:top w:val="single" w:sz="4" w:space="0" w:color="000000"/>
              <w:left w:val="single" w:sz="4" w:space="0" w:color="000000"/>
              <w:bottom w:val="single" w:sz="4" w:space="0" w:color="000000"/>
            </w:tcBorders>
            <w:vAlign w:val="center"/>
          </w:tcPr>
          <w:p w14:paraId="573BEACD" w14:textId="36D36254" w:rsidR="002155C6" w:rsidRPr="00CC511B" w:rsidRDefault="002155C6" w:rsidP="002155C6">
            <w:pPr>
              <w:snapToGrid w:val="0"/>
              <w:jc w:val="center"/>
              <w:rPr>
                <w:rFonts w:ascii="Arial" w:hAnsi="Arial" w:cs="Arial"/>
                <w:sz w:val="20"/>
                <w:szCs w:val="20"/>
                <w:lang w:val="ro-RO"/>
              </w:rPr>
            </w:pPr>
            <w:r>
              <w:rPr>
                <w:rFonts w:ascii="Arial" w:hAnsi="Arial" w:cs="Arial"/>
                <w:color w:val="000000"/>
                <w:sz w:val="20"/>
                <w:szCs w:val="20"/>
              </w:rPr>
              <w:t>286</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666FFB24" w:rsidR="002155C6" w:rsidRPr="00CC511B" w:rsidRDefault="002155C6" w:rsidP="002155C6">
            <w:pPr>
              <w:snapToGrid w:val="0"/>
              <w:jc w:val="center"/>
              <w:rPr>
                <w:rFonts w:ascii="Arial" w:hAnsi="Arial" w:cs="Arial"/>
                <w:sz w:val="20"/>
                <w:szCs w:val="20"/>
                <w:lang w:val="ro-RO"/>
              </w:rPr>
            </w:pPr>
            <w:r>
              <w:rPr>
                <w:rFonts w:ascii="Arial" w:hAnsi="Arial" w:cs="Arial"/>
                <w:color w:val="000000"/>
                <w:sz w:val="20"/>
                <w:szCs w:val="20"/>
              </w:rPr>
              <w:t>132</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710290FB" w:rsidR="002155C6" w:rsidRPr="00CC511B" w:rsidRDefault="002155C6" w:rsidP="002155C6">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A80E586" w:rsidR="002155C6" w:rsidRPr="00CC511B" w:rsidRDefault="002155C6" w:rsidP="002155C6">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3E3BB8"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3E3BB8" w:rsidRPr="00CC511B" w:rsidRDefault="003E3BB8" w:rsidP="003E3BB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4574B2DB" w:rsidR="003E3BB8" w:rsidRPr="00115A57" w:rsidRDefault="003E3BB8" w:rsidP="003E3BB8">
            <w:pPr>
              <w:suppressAutoHyphens w:val="0"/>
              <w:jc w:val="center"/>
              <w:rPr>
                <w:rFonts w:ascii="Arial" w:hAnsi="Arial" w:cs="Arial"/>
                <w:kern w:val="0"/>
                <w:sz w:val="20"/>
                <w:szCs w:val="20"/>
                <w:lang w:eastAsia="ro-RO"/>
              </w:rPr>
            </w:pPr>
            <w:r>
              <w:rPr>
                <w:rFonts w:ascii="Arial" w:hAnsi="Arial" w:cs="Arial"/>
                <w:color w:val="000000"/>
                <w:sz w:val="20"/>
                <w:szCs w:val="20"/>
              </w:rPr>
              <w:t>1335</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2FBE3161" w:rsidR="003E3BB8" w:rsidRPr="00CE2EA0" w:rsidRDefault="003E3BB8" w:rsidP="003E3BB8">
            <w:pPr>
              <w:suppressAutoHyphens w:val="0"/>
              <w:jc w:val="center"/>
              <w:rPr>
                <w:rFonts w:ascii="Arial" w:hAnsi="Arial" w:cs="Arial"/>
                <w:color w:val="000000"/>
                <w:sz w:val="20"/>
                <w:szCs w:val="20"/>
              </w:rPr>
            </w:pPr>
            <w:r>
              <w:rPr>
                <w:rFonts w:ascii="Arial" w:hAnsi="Arial" w:cs="Arial"/>
                <w:color w:val="000000"/>
                <w:sz w:val="20"/>
                <w:szCs w:val="20"/>
              </w:rPr>
              <w:t>1041</w:t>
            </w:r>
          </w:p>
        </w:tc>
        <w:tc>
          <w:tcPr>
            <w:tcW w:w="990" w:type="dxa"/>
            <w:tcBorders>
              <w:top w:val="single" w:sz="4" w:space="0" w:color="000000"/>
              <w:left w:val="single" w:sz="4" w:space="0" w:color="000000"/>
              <w:bottom w:val="single" w:sz="4" w:space="0" w:color="000000"/>
            </w:tcBorders>
            <w:vAlign w:val="center"/>
          </w:tcPr>
          <w:p w14:paraId="134D008D" w14:textId="460F5049" w:rsidR="003E3BB8" w:rsidRPr="00115A57" w:rsidRDefault="003E3BB8" w:rsidP="003E3BB8">
            <w:pPr>
              <w:suppressAutoHyphens w:val="0"/>
              <w:jc w:val="center"/>
              <w:rPr>
                <w:rFonts w:ascii="Arial" w:hAnsi="Arial" w:cs="Arial"/>
                <w:kern w:val="0"/>
                <w:sz w:val="20"/>
                <w:szCs w:val="20"/>
                <w:lang w:eastAsia="ro-RO"/>
              </w:rPr>
            </w:pPr>
            <w:r>
              <w:rPr>
                <w:rFonts w:ascii="Arial" w:hAnsi="Arial" w:cs="Arial"/>
                <w:color w:val="000000"/>
                <w:sz w:val="20"/>
                <w:szCs w:val="20"/>
              </w:rPr>
              <w:t>451</w:t>
            </w:r>
          </w:p>
        </w:tc>
        <w:tc>
          <w:tcPr>
            <w:tcW w:w="990" w:type="dxa"/>
            <w:tcBorders>
              <w:top w:val="single" w:sz="4" w:space="0" w:color="000000"/>
              <w:left w:val="single" w:sz="4" w:space="0" w:color="000000"/>
              <w:bottom w:val="single" w:sz="4" w:space="0" w:color="000000"/>
            </w:tcBorders>
            <w:vAlign w:val="center"/>
          </w:tcPr>
          <w:p w14:paraId="0C1ACFE8" w14:textId="79A5DA8A" w:rsidR="003E3BB8" w:rsidRPr="00115A57" w:rsidRDefault="003E3BB8" w:rsidP="003E3BB8">
            <w:pPr>
              <w:suppressAutoHyphens w:val="0"/>
              <w:jc w:val="center"/>
              <w:rPr>
                <w:rFonts w:ascii="Arial" w:hAnsi="Arial" w:cs="Arial"/>
                <w:kern w:val="0"/>
                <w:sz w:val="20"/>
                <w:szCs w:val="20"/>
                <w:lang w:eastAsia="ro-RO"/>
              </w:rPr>
            </w:pPr>
            <w:r>
              <w:rPr>
                <w:rFonts w:ascii="Arial" w:hAnsi="Arial" w:cs="Arial"/>
                <w:color w:val="000000"/>
                <w:sz w:val="20"/>
                <w:szCs w:val="20"/>
              </w:rPr>
              <w:t>227</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123FCA63" w:rsidR="003E3BB8" w:rsidRPr="00115A57" w:rsidRDefault="003E3BB8" w:rsidP="003E3BB8">
            <w:pPr>
              <w:suppressAutoHyphens w:val="0"/>
              <w:jc w:val="center"/>
              <w:rPr>
                <w:rFonts w:ascii="Arial" w:hAnsi="Arial" w:cs="Arial"/>
                <w:kern w:val="0"/>
                <w:sz w:val="20"/>
                <w:szCs w:val="20"/>
                <w:lang w:eastAsia="ro-RO"/>
              </w:rPr>
            </w:pPr>
            <w:r>
              <w:rPr>
                <w:rFonts w:ascii="Arial" w:hAnsi="Arial" w:cs="Arial"/>
                <w:color w:val="000000"/>
                <w:sz w:val="20"/>
                <w:szCs w:val="20"/>
              </w:rPr>
              <w:t>286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2EBFE7CC" w:rsidR="003E3BB8" w:rsidRPr="00115A57" w:rsidRDefault="003E3BB8" w:rsidP="003E3BB8">
            <w:pPr>
              <w:suppressAutoHyphens w:val="0"/>
              <w:jc w:val="center"/>
              <w:rPr>
                <w:rFonts w:ascii="Arial" w:hAnsi="Arial" w:cs="Arial"/>
                <w:kern w:val="0"/>
                <w:sz w:val="20"/>
                <w:szCs w:val="20"/>
                <w:lang w:eastAsia="ro-RO"/>
              </w:rPr>
            </w:pPr>
            <w:r>
              <w:rPr>
                <w:rFonts w:ascii="Arial" w:hAnsi="Arial" w:cs="Arial"/>
                <w:color w:val="000000"/>
                <w:sz w:val="20"/>
                <w:szCs w:val="20"/>
              </w:rPr>
              <w:t>211</w:t>
            </w:r>
          </w:p>
        </w:tc>
      </w:tr>
      <w:tr w:rsidR="002155C6" w:rsidRPr="00CC511B" w14:paraId="090BDDDD" w14:textId="77777777" w:rsidTr="007B2DF6">
        <w:trPr>
          <w:jc w:val="center"/>
        </w:trPr>
        <w:tc>
          <w:tcPr>
            <w:tcW w:w="4101" w:type="dxa"/>
            <w:tcBorders>
              <w:top w:val="single" w:sz="4" w:space="0" w:color="000000"/>
              <w:left w:val="single" w:sz="4" w:space="0" w:color="000000"/>
              <w:bottom w:val="single" w:sz="4" w:space="0" w:color="000000"/>
            </w:tcBorders>
          </w:tcPr>
          <w:p w14:paraId="5D7D0217" w14:textId="23CFA7D2" w:rsidR="002155C6" w:rsidRPr="00CC511B" w:rsidRDefault="002155C6" w:rsidP="002155C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772ABA89" w:rsidR="002155C6" w:rsidRPr="00CC511B" w:rsidRDefault="002155C6" w:rsidP="002155C6">
            <w:pPr>
              <w:jc w:val="center"/>
              <w:rPr>
                <w:rFonts w:ascii="Arial" w:hAnsi="Arial" w:cs="Arial"/>
                <w:sz w:val="20"/>
                <w:szCs w:val="20"/>
                <w:lang w:val="ro-RO"/>
              </w:rPr>
            </w:pPr>
            <w:r>
              <w:rPr>
                <w:rFonts w:ascii="Arial" w:hAnsi="Arial" w:cs="Arial"/>
                <w:color w:val="000000"/>
                <w:sz w:val="20"/>
                <w:szCs w:val="20"/>
              </w:rPr>
              <w:t>229</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3D431002" w:rsidR="002155C6" w:rsidRPr="00CE2EA0" w:rsidRDefault="002155C6" w:rsidP="002155C6">
            <w:pPr>
              <w:jc w:val="center"/>
              <w:rPr>
                <w:rFonts w:ascii="Arial" w:hAnsi="Arial" w:cs="Arial"/>
                <w:color w:val="000000"/>
                <w:sz w:val="20"/>
                <w:szCs w:val="20"/>
              </w:rPr>
            </w:pPr>
            <w:r>
              <w:rPr>
                <w:rFonts w:ascii="Arial" w:hAnsi="Arial" w:cs="Arial"/>
                <w:color w:val="000000"/>
                <w:sz w:val="20"/>
                <w:szCs w:val="20"/>
              </w:rPr>
              <w:t>200</w:t>
            </w:r>
          </w:p>
        </w:tc>
        <w:tc>
          <w:tcPr>
            <w:tcW w:w="990" w:type="dxa"/>
            <w:tcBorders>
              <w:top w:val="single" w:sz="4" w:space="0" w:color="000000"/>
              <w:left w:val="single" w:sz="4" w:space="0" w:color="000000"/>
              <w:bottom w:val="single" w:sz="4" w:space="0" w:color="000000"/>
            </w:tcBorders>
            <w:vAlign w:val="center"/>
          </w:tcPr>
          <w:p w14:paraId="0A5E840C" w14:textId="50C9E87A" w:rsidR="002155C6" w:rsidRPr="00CC511B" w:rsidRDefault="002155C6" w:rsidP="002155C6">
            <w:pPr>
              <w:jc w:val="center"/>
              <w:rPr>
                <w:rFonts w:ascii="Arial" w:hAnsi="Arial" w:cs="Arial"/>
                <w:sz w:val="20"/>
                <w:szCs w:val="20"/>
                <w:lang w:val="ro-RO"/>
              </w:rPr>
            </w:pPr>
            <w:r>
              <w:rPr>
                <w:rFonts w:ascii="Arial" w:hAnsi="Arial" w:cs="Arial"/>
                <w:color w:val="000000"/>
                <w:sz w:val="20"/>
                <w:szCs w:val="20"/>
              </w:rPr>
              <w:t>253</w:t>
            </w:r>
          </w:p>
        </w:tc>
        <w:tc>
          <w:tcPr>
            <w:tcW w:w="990" w:type="dxa"/>
            <w:tcBorders>
              <w:top w:val="single" w:sz="4" w:space="0" w:color="000000"/>
              <w:left w:val="single" w:sz="4" w:space="0" w:color="000000"/>
              <w:bottom w:val="single" w:sz="4" w:space="0" w:color="000000"/>
            </w:tcBorders>
            <w:vAlign w:val="center"/>
          </w:tcPr>
          <w:p w14:paraId="66FC7961" w14:textId="6CE882A9" w:rsidR="002155C6" w:rsidRPr="00CC511B" w:rsidRDefault="002155C6" w:rsidP="002155C6">
            <w:pPr>
              <w:jc w:val="center"/>
              <w:rPr>
                <w:rFonts w:ascii="Arial" w:hAnsi="Arial" w:cs="Arial"/>
                <w:sz w:val="20"/>
                <w:szCs w:val="20"/>
                <w:lang w:val="ro-RO"/>
              </w:rPr>
            </w:pPr>
            <w:r>
              <w:rPr>
                <w:rFonts w:ascii="Arial" w:hAnsi="Arial" w:cs="Arial"/>
                <w:color w:val="000000"/>
                <w:sz w:val="20"/>
                <w:szCs w:val="20"/>
              </w:rPr>
              <w:t>266</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2EE96E47" w:rsidR="002155C6" w:rsidRPr="00CC511B" w:rsidRDefault="002155C6" w:rsidP="002155C6">
            <w:pPr>
              <w:jc w:val="center"/>
              <w:rPr>
                <w:rFonts w:ascii="Arial" w:hAnsi="Arial" w:cs="Arial"/>
                <w:sz w:val="20"/>
                <w:szCs w:val="20"/>
                <w:lang w:val="ro-RO"/>
              </w:rPr>
            </w:pPr>
            <w:r>
              <w:rPr>
                <w:rFonts w:ascii="Arial" w:hAnsi="Arial" w:cs="Arial"/>
                <w:color w:val="000000"/>
                <w:sz w:val="20"/>
                <w:szCs w:val="20"/>
              </w:rPr>
              <w:t>45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C386E63" w:rsidR="002155C6" w:rsidRPr="00CC511B" w:rsidRDefault="002155C6" w:rsidP="002155C6">
            <w:pPr>
              <w:jc w:val="center"/>
              <w:rPr>
                <w:rFonts w:ascii="Arial" w:hAnsi="Arial" w:cs="Arial"/>
                <w:sz w:val="20"/>
                <w:szCs w:val="20"/>
                <w:lang w:val="ro-RO"/>
              </w:rPr>
            </w:pPr>
            <w:r>
              <w:rPr>
                <w:rFonts w:ascii="Arial" w:hAnsi="Arial" w:cs="Arial"/>
                <w:color w:val="000000"/>
                <w:sz w:val="20"/>
                <w:szCs w:val="20"/>
              </w:rPr>
              <w:t>0</w:t>
            </w:r>
          </w:p>
        </w:tc>
      </w:tr>
      <w:tr w:rsidR="002155C6" w:rsidRPr="00CC511B" w14:paraId="1D1A56FD" w14:textId="77777777" w:rsidTr="007B2DF6">
        <w:trPr>
          <w:jc w:val="center"/>
        </w:trPr>
        <w:tc>
          <w:tcPr>
            <w:tcW w:w="4101" w:type="dxa"/>
            <w:tcBorders>
              <w:top w:val="single" w:sz="4" w:space="0" w:color="000000"/>
              <w:left w:val="single" w:sz="4" w:space="0" w:color="000000"/>
              <w:bottom w:val="single" w:sz="4" w:space="0" w:color="000000"/>
            </w:tcBorders>
          </w:tcPr>
          <w:p w14:paraId="274B1B96" w14:textId="0AB0B934" w:rsidR="002155C6" w:rsidRPr="00CC511B" w:rsidRDefault="002155C6" w:rsidP="002155C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2BEFA894" w:rsidR="002155C6" w:rsidRPr="00CC511B" w:rsidRDefault="002155C6" w:rsidP="002155C6">
            <w:pPr>
              <w:jc w:val="center"/>
              <w:rPr>
                <w:rFonts w:ascii="Arial" w:hAnsi="Arial" w:cs="Arial"/>
                <w:sz w:val="20"/>
                <w:szCs w:val="20"/>
                <w:lang w:val="ro-RO"/>
              </w:rPr>
            </w:pPr>
            <w:r>
              <w:rPr>
                <w:rFonts w:ascii="Arial" w:hAnsi="Arial" w:cs="Arial"/>
                <w:color w:val="000000"/>
                <w:sz w:val="20"/>
                <w:szCs w:val="20"/>
              </w:rPr>
              <w:t>-1106</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2422FCBA" w:rsidR="002155C6" w:rsidRPr="00CE2EA0" w:rsidRDefault="002155C6" w:rsidP="002155C6">
            <w:pPr>
              <w:jc w:val="center"/>
              <w:rPr>
                <w:rFonts w:ascii="Arial" w:hAnsi="Arial" w:cs="Arial"/>
                <w:color w:val="000000"/>
                <w:sz w:val="20"/>
                <w:szCs w:val="20"/>
              </w:rPr>
            </w:pPr>
            <w:r>
              <w:rPr>
                <w:rFonts w:ascii="Arial" w:hAnsi="Arial" w:cs="Arial"/>
                <w:color w:val="000000"/>
                <w:sz w:val="20"/>
                <w:szCs w:val="20"/>
              </w:rPr>
              <w:t>-841</w:t>
            </w:r>
          </w:p>
        </w:tc>
        <w:tc>
          <w:tcPr>
            <w:tcW w:w="990" w:type="dxa"/>
            <w:tcBorders>
              <w:top w:val="single" w:sz="4" w:space="0" w:color="000000"/>
              <w:left w:val="single" w:sz="4" w:space="0" w:color="000000"/>
              <w:bottom w:val="single" w:sz="4" w:space="0" w:color="000000"/>
            </w:tcBorders>
            <w:vAlign w:val="center"/>
          </w:tcPr>
          <w:p w14:paraId="261213C7" w14:textId="6D461F91" w:rsidR="002155C6" w:rsidRPr="00CC511B" w:rsidRDefault="002155C6" w:rsidP="002155C6">
            <w:pPr>
              <w:jc w:val="center"/>
              <w:rPr>
                <w:rFonts w:ascii="Arial" w:hAnsi="Arial" w:cs="Arial"/>
                <w:sz w:val="20"/>
                <w:szCs w:val="20"/>
                <w:lang w:val="ro-RO"/>
              </w:rPr>
            </w:pPr>
            <w:r>
              <w:rPr>
                <w:rFonts w:ascii="Arial" w:hAnsi="Arial" w:cs="Arial"/>
                <w:color w:val="000000"/>
                <w:sz w:val="20"/>
                <w:szCs w:val="20"/>
              </w:rPr>
              <w:t>-198</w:t>
            </w:r>
          </w:p>
        </w:tc>
        <w:tc>
          <w:tcPr>
            <w:tcW w:w="990" w:type="dxa"/>
            <w:tcBorders>
              <w:top w:val="single" w:sz="4" w:space="0" w:color="000000"/>
              <w:left w:val="single" w:sz="4" w:space="0" w:color="000000"/>
              <w:bottom w:val="single" w:sz="4" w:space="0" w:color="000000"/>
            </w:tcBorders>
            <w:vAlign w:val="center"/>
          </w:tcPr>
          <w:p w14:paraId="1E8D8BA4" w14:textId="36360020" w:rsidR="002155C6" w:rsidRPr="00CC511B" w:rsidRDefault="002155C6" w:rsidP="002155C6">
            <w:pPr>
              <w:jc w:val="center"/>
              <w:rPr>
                <w:rFonts w:ascii="Arial" w:hAnsi="Arial" w:cs="Arial"/>
                <w:sz w:val="20"/>
                <w:szCs w:val="20"/>
                <w:lang w:val="ro-RO"/>
              </w:rPr>
            </w:pPr>
            <w:r>
              <w:rPr>
                <w:rFonts w:ascii="Arial" w:hAnsi="Arial" w:cs="Arial"/>
                <w:color w:val="000000"/>
                <w:sz w:val="20"/>
                <w:szCs w:val="20"/>
              </w:rPr>
              <w:t>39</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50AFAE9B" w:rsidR="002155C6" w:rsidRPr="00CC511B" w:rsidRDefault="002155C6" w:rsidP="002155C6">
            <w:pPr>
              <w:jc w:val="center"/>
              <w:rPr>
                <w:rFonts w:ascii="Arial" w:hAnsi="Arial" w:cs="Arial"/>
                <w:sz w:val="20"/>
                <w:szCs w:val="20"/>
                <w:lang w:val="ro-RO"/>
              </w:rPr>
            </w:pPr>
            <w:r>
              <w:rPr>
                <w:rFonts w:ascii="Arial" w:hAnsi="Arial" w:cs="Arial"/>
                <w:color w:val="000000"/>
                <w:sz w:val="20"/>
                <w:szCs w:val="20"/>
              </w:rPr>
              <w:t>-241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7ECA481F" w:rsidR="002155C6" w:rsidRPr="00CC511B" w:rsidRDefault="002155C6" w:rsidP="002155C6">
            <w:pPr>
              <w:jc w:val="center"/>
              <w:rPr>
                <w:rFonts w:ascii="Arial" w:hAnsi="Arial" w:cs="Arial"/>
                <w:sz w:val="20"/>
                <w:szCs w:val="20"/>
                <w:lang w:val="ro-RO"/>
              </w:rPr>
            </w:pPr>
            <w:r>
              <w:rPr>
                <w:rFonts w:ascii="Arial" w:hAnsi="Arial" w:cs="Arial"/>
                <w:color w:val="000000"/>
                <w:sz w:val="20"/>
                <w:szCs w:val="20"/>
              </w:rPr>
              <w:t>-211</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3E3BB8" w:rsidRPr="00CC511B" w14:paraId="0B84CE20" w14:textId="77777777" w:rsidTr="003E3BB8">
        <w:trPr>
          <w:jc w:val="center"/>
        </w:trPr>
        <w:tc>
          <w:tcPr>
            <w:tcW w:w="2974" w:type="dxa"/>
            <w:tcBorders>
              <w:top w:val="single" w:sz="4" w:space="0" w:color="000000"/>
              <w:left w:val="single" w:sz="4" w:space="0" w:color="auto"/>
              <w:bottom w:val="single" w:sz="4" w:space="0" w:color="000000"/>
            </w:tcBorders>
          </w:tcPr>
          <w:p w14:paraId="04B92328" w14:textId="77777777" w:rsidR="003E3BB8" w:rsidRPr="00AE2514" w:rsidRDefault="003E3BB8" w:rsidP="003E3BB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32281C50" w:rsidR="003E3BB8" w:rsidRPr="000F20C0" w:rsidRDefault="003E3BB8" w:rsidP="003E3BB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0331F6F8" w:rsidR="003E3BB8" w:rsidRDefault="003E3BB8" w:rsidP="003E3BB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53D48B78" w:rsidR="003E3BB8" w:rsidRPr="000F20C0" w:rsidRDefault="003E3BB8" w:rsidP="003E3BB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B12D09F" w:rsidR="003E3BB8" w:rsidRPr="000F20C0" w:rsidRDefault="003E3BB8" w:rsidP="003E3BB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2373757A" w:rsidR="003E3BB8" w:rsidRPr="000F20C0" w:rsidRDefault="003E3BB8" w:rsidP="003E3BB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2C7503C6" w:rsidR="003E3BB8" w:rsidRPr="000F20C0" w:rsidRDefault="003E3BB8" w:rsidP="003E3BB8">
            <w:pPr>
              <w:jc w:val="center"/>
              <w:rPr>
                <w:rFonts w:ascii="Arial" w:hAnsi="Arial" w:cs="Arial"/>
                <w:iCs/>
                <w:color w:val="000000"/>
                <w:sz w:val="16"/>
                <w:szCs w:val="16"/>
              </w:rPr>
            </w:pPr>
            <w:r>
              <w:rPr>
                <w:rFonts w:ascii="Arial" w:hAnsi="Arial" w:cs="Arial"/>
                <w:iCs/>
                <w:color w:val="000000"/>
                <w:sz w:val="16"/>
                <w:szCs w:val="16"/>
              </w:rPr>
              <w:t>0</w:t>
            </w:r>
          </w:p>
        </w:tc>
      </w:tr>
      <w:tr w:rsidR="003E3BB8" w:rsidRPr="00CC511B" w14:paraId="2553169E" w14:textId="77777777" w:rsidTr="003E3BB8">
        <w:trPr>
          <w:jc w:val="center"/>
        </w:trPr>
        <w:tc>
          <w:tcPr>
            <w:tcW w:w="2974" w:type="dxa"/>
            <w:tcBorders>
              <w:top w:val="single" w:sz="4" w:space="0" w:color="000000"/>
              <w:left w:val="single" w:sz="4" w:space="0" w:color="auto"/>
              <w:bottom w:val="single" w:sz="4" w:space="0" w:color="000000"/>
            </w:tcBorders>
          </w:tcPr>
          <w:p w14:paraId="00E45F38" w14:textId="77777777" w:rsidR="003E3BB8" w:rsidRPr="00AE2514" w:rsidRDefault="003E3BB8" w:rsidP="003E3BB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1F6E9A18" w:rsidR="003E3BB8" w:rsidRPr="000F20C0" w:rsidRDefault="003E3BB8" w:rsidP="003E3BB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711A5D36" w:rsidR="003E3BB8" w:rsidRDefault="003E3BB8" w:rsidP="003E3BB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1B76E04C" w:rsidR="003E3BB8" w:rsidRPr="000F20C0" w:rsidRDefault="003E3BB8" w:rsidP="003E3BB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3A878ADE" w:rsidR="003E3BB8" w:rsidRPr="000F20C0" w:rsidRDefault="003E3BB8" w:rsidP="003E3BB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7CE73685" w:rsidR="003E3BB8" w:rsidRPr="000F20C0" w:rsidRDefault="003E3BB8" w:rsidP="003E3BB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20B40B38" w:rsidR="003E3BB8" w:rsidRPr="000F20C0" w:rsidRDefault="003E3BB8" w:rsidP="003E3BB8">
            <w:pPr>
              <w:jc w:val="center"/>
              <w:rPr>
                <w:rFonts w:ascii="Arial" w:hAnsi="Arial" w:cs="Arial"/>
                <w:color w:val="000000"/>
                <w:sz w:val="16"/>
                <w:szCs w:val="16"/>
              </w:rPr>
            </w:pPr>
            <w:r>
              <w:rPr>
                <w:rFonts w:ascii="Arial" w:hAnsi="Arial" w:cs="Arial"/>
                <w:color w:val="000000"/>
                <w:sz w:val="16"/>
                <w:szCs w:val="16"/>
              </w:rPr>
              <w:t>0</w:t>
            </w:r>
          </w:p>
        </w:tc>
      </w:tr>
      <w:tr w:rsidR="003E3BB8" w:rsidRPr="00CC511B" w14:paraId="10343082" w14:textId="77777777" w:rsidTr="003E3BB8">
        <w:trPr>
          <w:jc w:val="center"/>
        </w:trPr>
        <w:tc>
          <w:tcPr>
            <w:tcW w:w="2974" w:type="dxa"/>
            <w:tcBorders>
              <w:top w:val="single" w:sz="4" w:space="0" w:color="000000"/>
              <w:left w:val="single" w:sz="4" w:space="0" w:color="auto"/>
              <w:bottom w:val="single" w:sz="4" w:space="0" w:color="000000"/>
            </w:tcBorders>
          </w:tcPr>
          <w:p w14:paraId="7F97652A" w14:textId="77777777" w:rsidR="003E3BB8" w:rsidRPr="0049196D" w:rsidRDefault="003E3BB8" w:rsidP="003E3BB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4D237E48" w:rsidR="003E3BB8" w:rsidRPr="000F20C0" w:rsidRDefault="003E3BB8" w:rsidP="003E3BB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65B074A2" w:rsidR="003E3BB8" w:rsidRDefault="003E3BB8" w:rsidP="003E3BB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3D775AF2" w:rsidR="003E3BB8" w:rsidRPr="000F20C0" w:rsidRDefault="003E3BB8" w:rsidP="003E3BB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26E8C591" w:rsidR="003E3BB8" w:rsidRPr="000F20C0" w:rsidRDefault="003E3BB8" w:rsidP="003E3BB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4AF00260" w:rsidR="003E3BB8" w:rsidRPr="000F20C0" w:rsidRDefault="003E3BB8" w:rsidP="003E3BB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00048648" w:rsidR="003E3BB8" w:rsidRPr="000F20C0" w:rsidRDefault="003E3BB8" w:rsidP="003E3BB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3E3BB8"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3E3BB8" w:rsidRPr="00CC511B" w:rsidRDefault="003E3BB8" w:rsidP="003E3BB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8AAEE46" w:rsidR="003E3BB8" w:rsidRPr="00115A57" w:rsidRDefault="003E3BB8" w:rsidP="003E3BB8">
            <w:pPr>
              <w:suppressAutoHyphens w:val="0"/>
              <w:jc w:val="center"/>
              <w:rPr>
                <w:rFonts w:ascii="Arial" w:hAnsi="Arial" w:cs="Arial"/>
                <w:kern w:val="0"/>
                <w:sz w:val="20"/>
                <w:szCs w:val="20"/>
                <w:lang w:eastAsia="ro-RO"/>
              </w:rPr>
            </w:pPr>
            <w:r>
              <w:rPr>
                <w:rFonts w:ascii="Arial" w:hAnsi="Arial" w:cs="Arial"/>
                <w:color w:val="000000"/>
                <w:sz w:val="20"/>
                <w:szCs w:val="20"/>
              </w:rPr>
              <w:t>1378</w:t>
            </w:r>
          </w:p>
        </w:tc>
        <w:tc>
          <w:tcPr>
            <w:tcW w:w="810" w:type="dxa"/>
            <w:tcBorders>
              <w:top w:val="single" w:sz="4" w:space="0" w:color="000000"/>
              <w:left w:val="single" w:sz="4" w:space="0" w:color="000000"/>
              <w:bottom w:val="single" w:sz="4" w:space="0" w:color="000000"/>
            </w:tcBorders>
            <w:vAlign w:val="center"/>
          </w:tcPr>
          <w:p w14:paraId="4A774667" w14:textId="6DD0A615" w:rsidR="003E3BB8" w:rsidRPr="00115A57" w:rsidRDefault="003E3BB8" w:rsidP="003E3BB8">
            <w:pPr>
              <w:suppressAutoHyphens w:val="0"/>
              <w:jc w:val="center"/>
              <w:rPr>
                <w:rFonts w:ascii="Arial" w:hAnsi="Arial" w:cs="Arial"/>
                <w:kern w:val="0"/>
                <w:sz w:val="20"/>
                <w:szCs w:val="20"/>
                <w:lang w:eastAsia="ro-RO"/>
              </w:rPr>
            </w:pPr>
            <w:r>
              <w:rPr>
                <w:rFonts w:ascii="Arial" w:hAnsi="Arial" w:cs="Arial"/>
                <w:color w:val="000000"/>
                <w:sz w:val="20"/>
                <w:szCs w:val="20"/>
              </w:rPr>
              <w:t>922</w:t>
            </w:r>
          </w:p>
        </w:tc>
        <w:tc>
          <w:tcPr>
            <w:tcW w:w="810" w:type="dxa"/>
            <w:tcBorders>
              <w:top w:val="single" w:sz="4" w:space="0" w:color="000000"/>
              <w:left w:val="single" w:sz="4" w:space="0" w:color="000000"/>
              <w:bottom w:val="single" w:sz="4" w:space="0" w:color="000000"/>
            </w:tcBorders>
            <w:vAlign w:val="center"/>
          </w:tcPr>
          <w:p w14:paraId="5CD4B169" w14:textId="6EA15579" w:rsidR="003E3BB8" w:rsidRPr="00115A57" w:rsidRDefault="003E3BB8" w:rsidP="003E3BB8">
            <w:pPr>
              <w:suppressAutoHyphens w:val="0"/>
              <w:jc w:val="center"/>
              <w:rPr>
                <w:rFonts w:ascii="Arial" w:hAnsi="Arial" w:cs="Arial"/>
                <w:kern w:val="0"/>
                <w:sz w:val="20"/>
                <w:szCs w:val="20"/>
                <w:lang w:eastAsia="ro-RO"/>
              </w:rPr>
            </w:pPr>
            <w:r>
              <w:rPr>
                <w:rFonts w:ascii="Arial" w:hAnsi="Arial" w:cs="Arial"/>
                <w:color w:val="000000"/>
                <w:sz w:val="20"/>
                <w:szCs w:val="20"/>
              </w:rPr>
              <w:t>278</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73B93D3B" w:rsidR="003E3BB8" w:rsidRPr="00115A57" w:rsidRDefault="003E3BB8" w:rsidP="003E3BB8">
            <w:pPr>
              <w:suppressAutoHyphens w:val="0"/>
              <w:jc w:val="center"/>
              <w:rPr>
                <w:rFonts w:ascii="Arial" w:hAnsi="Arial" w:cs="Arial"/>
                <w:kern w:val="0"/>
                <w:sz w:val="20"/>
                <w:szCs w:val="20"/>
                <w:lang w:eastAsia="ro-RO"/>
              </w:rPr>
            </w:pPr>
            <w:r>
              <w:rPr>
                <w:rFonts w:ascii="Arial" w:hAnsi="Arial" w:cs="Arial"/>
                <w:color w:val="000000"/>
                <w:sz w:val="20"/>
                <w:szCs w:val="20"/>
              </w:rPr>
              <w:t>246</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4FC072D3" w:rsidR="003E3BB8" w:rsidRPr="00115A57" w:rsidRDefault="003E3BB8" w:rsidP="003E3BB8">
            <w:pPr>
              <w:suppressAutoHyphens w:val="0"/>
              <w:jc w:val="center"/>
              <w:rPr>
                <w:rFonts w:ascii="Arial" w:hAnsi="Arial" w:cs="Arial"/>
                <w:kern w:val="0"/>
                <w:sz w:val="20"/>
                <w:szCs w:val="20"/>
                <w:lang w:eastAsia="ro-RO"/>
              </w:rPr>
            </w:pPr>
            <w:r>
              <w:rPr>
                <w:rFonts w:ascii="Arial" w:hAnsi="Arial" w:cs="Arial"/>
                <w:color w:val="000000"/>
                <w:sz w:val="20"/>
                <w:szCs w:val="20"/>
              </w:rPr>
              <w:t>273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53217B8A" w:rsidR="003E3BB8" w:rsidRPr="00115A57" w:rsidRDefault="003E3BB8" w:rsidP="003E3BB8">
            <w:pPr>
              <w:suppressAutoHyphens w:val="0"/>
              <w:jc w:val="center"/>
              <w:rPr>
                <w:rFonts w:ascii="Arial" w:hAnsi="Arial" w:cs="Arial"/>
                <w:kern w:val="0"/>
                <w:sz w:val="20"/>
                <w:szCs w:val="20"/>
                <w:lang w:eastAsia="ro-RO"/>
              </w:rPr>
            </w:pPr>
            <w:r>
              <w:rPr>
                <w:rFonts w:ascii="Arial" w:hAnsi="Arial" w:cs="Arial"/>
                <w:color w:val="000000"/>
                <w:sz w:val="20"/>
                <w:szCs w:val="20"/>
              </w:rPr>
              <w:t>49</w:t>
            </w:r>
          </w:p>
        </w:tc>
      </w:tr>
      <w:tr w:rsidR="002155C6"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2155C6" w:rsidRPr="00CC511B" w:rsidRDefault="002155C6" w:rsidP="002155C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7B0F086E" w:rsidR="002155C6" w:rsidRPr="00CC511B" w:rsidRDefault="002155C6" w:rsidP="002155C6">
            <w:pPr>
              <w:snapToGrid w:val="0"/>
              <w:jc w:val="center"/>
              <w:rPr>
                <w:rFonts w:ascii="Arial" w:hAnsi="Arial" w:cs="Arial"/>
                <w:sz w:val="20"/>
                <w:szCs w:val="20"/>
                <w:lang w:val="ro-RO"/>
              </w:rPr>
            </w:pPr>
            <w:r>
              <w:rPr>
                <w:rFonts w:ascii="Arial" w:hAnsi="Arial" w:cs="Arial"/>
                <w:color w:val="000000"/>
                <w:sz w:val="20"/>
                <w:szCs w:val="20"/>
              </w:rPr>
              <w:t>405</w:t>
            </w:r>
          </w:p>
        </w:tc>
        <w:tc>
          <w:tcPr>
            <w:tcW w:w="810" w:type="dxa"/>
            <w:tcBorders>
              <w:top w:val="single" w:sz="4" w:space="0" w:color="000000"/>
              <w:left w:val="single" w:sz="4" w:space="0" w:color="000000"/>
              <w:bottom w:val="single" w:sz="4" w:space="0" w:color="000000"/>
            </w:tcBorders>
            <w:vAlign w:val="center"/>
          </w:tcPr>
          <w:p w14:paraId="5E704DB5" w14:textId="0AC36F1B" w:rsidR="002155C6" w:rsidRPr="00CC511B" w:rsidRDefault="002155C6" w:rsidP="002155C6">
            <w:pPr>
              <w:snapToGrid w:val="0"/>
              <w:jc w:val="center"/>
              <w:rPr>
                <w:rFonts w:ascii="Arial" w:hAnsi="Arial" w:cs="Arial"/>
                <w:sz w:val="20"/>
                <w:szCs w:val="20"/>
                <w:lang w:val="ro-RO"/>
              </w:rPr>
            </w:pPr>
            <w:r>
              <w:rPr>
                <w:rFonts w:ascii="Arial" w:hAnsi="Arial" w:cs="Arial"/>
                <w:color w:val="000000"/>
                <w:sz w:val="20"/>
                <w:szCs w:val="20"/>
              </w:rPr>
              <w:t>251</w:t>
            </w:r>
          </w:p>
        </w:tc>
        <w:tc>
          <w:tcPr>
            <w:tcW w:w="810" w:type="dxa"/>
            <w:tcBorders>
              <w:top w:val="single" w:sz="4" w:space="0" w:color="000000"/>
              <w:left w:val="single" w:sz="4" w:space="0" w:color="000000"/>
              <w:bottom w:val="single" w:sz="4" w:space="0" w:color="000000"/>
            </w:tcBorders>
            <w:vAlign w:val="center"/>
          </w:tcPr>
          <w:p w14:paraId="156200E8" w14:textId="068A1E20" w:rsidR="002155C6" w:rsidRPr="00CC511B" w:rsidRDefault="002155C6" w:rsidP="002155C6">
            <w:pPr>
              <w:snapToGrid w:val="0"/>
              <w:jc w:val="center"/>
              <w:rPr>
                <w:rFonts w:ascii="Arial" w:hAnsi="Arial" w:cs="Arial"/>
                <w:sz w:val="20"/>
                <w:szCs w:val="20"/>
                <w:lang w:val="ro-RO"/>
              </w:rPr>
            </w:pPr>
            <w:r>
              <w:rPr>
                <w:rFonts w:ascii="Arial" w:hAnsi="Arial" w:cs="Arial"/>
                <w:color w:val="000000"/>
                <w:sz w:val="20"/>
                <w:szCs w:val="20"/>
              </w:rPr>
              <w:t>286</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7BB277C1" w:rsidR="002155C6" w:rsidRPr="00CC511B" w:rsidRDefault="002155C6" w:rsidP="002155C6">
            <w:pPr>
              <w:snapToGrid w:val="0"/>
              <w:jc w:val="center"/>
              <w:rPr>
                <w:rFonts w:ascii="Arial" w:hAnsi="Arial" w:cs="Arial"/>
                <w:sz w:val="20"/>
                <w:szCs w:val="20"/>
                <w:lang w:val="ro-RO"/>
              </w:rPr>
            </w:pPr>
            <w:r>
              <w:rPr>
                <w:rFonts w:ascii="Arial" w:hAnsi="Arial" w:cs="Arial"/>
                <w:color w:val="000000"/>
                <w:sz w:val="20"/>
                <w:szCs w:val="20"/>
              </w:rPr>
              <w:t>132</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08A927EB" w:rsidR="002155C6" w:rsidRPr="00CC511B" w:rsidRDefault="002155C6" w:rsidP="002155C6">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5C6D1F23" w:rsidR="002155C6" w:rsidRPr="00CC511B" w:rsidRDefault="002155C6" w:rsidP="002155C6">
            <w:pPr>
              <w:snapToGrid w:val="0"/>
              <w:jc w:val="center"/>
              <w:rPr>
                <w:lang w:val="ro-RO"/>
              </w:rPr>
            </w:pPr>
            <w:r>
              <w:rPr>
                <w:rFonts w:ascii="Arial" w:hAnsi="Arial" w:cs="Arial"/>
                <w:color w:val="000000"/>
                <w:sz w:val="20"/>
                <w:szCs w:val="20"/>
              </w:rPr>
              <w:t>0</w:t>
            </w:r>
          </w:p>
        </w:tc>
      </w:tr>
      <w:tr w:rsidR="002155C6"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7042C4C4" w:rsidR="002155C6" w:rsidRPr="00CC511B" w:rsidRDefault="002155C6" w:rsidP="002155C6">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61506777" w:rsidR="002155C6" w:rsidRPr="00CC511B" w:rsidRDefault="002155C6" w:rsidP="002155C6">
            <w:pPr>
              <w:jc w:val="center"/>
              <w:rPr>
                <w:rFonts w:ascii="Arial" w:hAnsi="Arial" w:cs="Arial"/>
                <w:sz w:val="20"/>
                <w:szCs w:val="20"/>
                <w:lang w:val="ro-RO"/>
              </w:rPr>
            </w:pPr>
            <w:r>
              <w:rPr>
                <w:rFonts w:ascii="Arial" w:hAnsi="Arial" w:cs="Arial"/>
                <w:color w:val="000000"/>
                <w:sz w:val="20"/>
                <w:szCs w:val="20"/>
              </w:rPr>
              <w:t>-973</w:t>
            </w:r>
          </w:p>
        </w:tc>
        <w:tc>
          <w:tcPr>
            <w:tcW w:w="810" w:type="dxa"/>
            <w:tcBorders>
              <w:top w:val="single" w:sz="4" w:space="0" w:color="000000"/>
              <w:left w:val="single" w:sz="4" w:space="0" w:color="000000"/>
              <w:bottom w:val="single" w:sz="4" w:space="0" w:color="000000"/>
            </w:tcBorders>
            <w:vAlign w:val="center"/>
          </w:tcPr>
          <w:p w14:paraId="7988002F" w14:textId="649E33B1" w:rsidR="002155C6" w:rsidRPr="00CC511B" w:rsidRDefault="002155C6" w:rsidP="002155C6">
            <w:pPr>
              <w:jc w:val="center"/>
              <w:rPr>
                <w:rFonts w:ascii="Arial" w:hAnsi="Arial" w:cs="Arial"/>
                <w:sz w:val="20"/>
                <w:szCs w:val="20"/>
                <w:lang w:val="ro-RO"/>
              </w:rPr>
            </w:pPr>
            <w:r>
              <w:rPr>
                <w:rFonts w:ascii="Arial" w:hAnsi="Arial" w:cs="Arial"/>
                <w:color w:val="000000"/>
                <w:sz w:val="20"/>
                <w:szCs w:val="20"/>
              </w:rPr>
              <w:t>-671</w:t>
            </w:r>
          </w:p>
        </w:tc>
        <w:tc>
          <w:tcPr>
            <w:tcW w:w="810" w:type="dxa"/>
            <w:tcBorders>
              <w:top w:val="single" w:sz="4" w:space="0" w:color="000000"/>
              <w:left w:val="single" w:sz="4" w:space="0" w:color="000000"/>
              <w:bottom w:val="single" w:sz="4" w:space="0" w:color="000000"/>
            </w:tcBorders>
            <w:vAlign w:val="center"/>
          </w:tcPr>
          <w:p w14:paraId="717C0967" w14:textId="243209FC" w:rsidR="002155C6" w:rsidRPr="00CC511B" w:rsidRDefault="002155C6" w:rsidP="002155C6">
            <w:pPr>
              <w:jc w:val="center"/>
              <w:rPr>
                <w:rFonts w:ascii="Arial" w:hAnsi="Arial" w:cs="Arial"/>
                <w:sz w:val="20"/>
                <w:szCs w:val="20"/>
                <w:lang w:val="ro-RO"/>
              </w:rPr>
            </w:pPr>
            <w:r>
              <w:rPr>
                <w:rFonts w:ascii="Arial" w:hAnsi="Arial" w:cs="Arial"/>
                <w:color w:val="000000"/>
                <w:sz w:val="20"/>
                <w:szCs w:val="20"/>
              </w:rPr>
              <w:t>8</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2EB5C59D" w:rsidR="002155C6" w:rsidRPr="00CC511B" w:rsidRDefault="002155C6" w:rsidP="002155C6">
            <w:pPr>
              <w:jc w:val="center"/>
              <w:rPr>
                <w:rFonts w:ascii="Arial" w:hAnsi="Arial" w:cs="Arial"/>
                <w:sz w:val="20"/>
                <w:szCs w:val="20"/>
                <w:lang w:val="ro-RO"/>
              </w:rPr>
            </w:pPr>
            <w:r>
              <w:rPr>
                <w:rFonts w:ascii="Arial" w:hAnsi="Arial" w:cs="Arial"/>
                <w:color w:val="000000"/>
                <w:sz w:val="20"/>
                <w:szCs w:val="20"/>
              </w:rPr>
              <w:t>-114</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0E6AF34D" w:rsidR="002155C6" w:rsidRPr="00CC511B" w:rsidRDefault="002155C6" w:rsidP="002155C6">
            <w:pPr>
              <w:jc w:val="center"/>
              <w:rPr>
                <w:rFonts w:ascii="Arial" w:hAnsi="Arial" w:cs="Arial"/>
                <w:sz w:val="20"/>
                <w:szCs w:val="20"/>
                <w:lang w:val="ro-RO"/>
              </w:rPr>
            </w:pPr>
            <w:r>
              <w:rPr>
                <w:rFonts w:ascii="Arial" w:hAnsi="Arial" w:cs="Arial"/>
                <w:color w:val="000000"/>
                <w:sz w:val="20"/>
                <w:szCs w:val="20"/>
              </w:rPr>
              <w:t>-273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38048D97" w:rsidR="002155C6" w:rsidRPr="00CC511B" w:rsidRDefault="002155C6" w:rsidP="002155C6">
            <w:pPr>
              <w:jc w:val="center"/>
              <w:rPr>
                <w:rFonts w:ascii="Arial" w:hAnsi="Arial" w:cs="Arial"/>
                <w:sz w:val="20"/>
                <w:szCs w:val="20"/>
                <w:lang w:val="ro-RO"/>
              </w:rPr>
            </w:pPr>
            <w:r>
              <w:rPr>
                <w:rFonts w:ascii="Arial" w:hAnsi="Arial" w:cs="Arial"/>
                <w:color w:val="000000"/>
                <w:sz w:val="20"/>
                <w:szCs w:val="20"/>
              </w:rPr>
              <w:t>-49</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3E3BB8" w:rsidRPr="00CC511B" w14:paraId="12F23D78" w14:textId="77777777" w:rsidTr="003E3BB8">
        <w:trPr>
          <w:jc w:val="center"/>
        </w:trPr>
        <w:tc>
          <w:tcPr>
            <w:tcW w:w="2974" w:type="dxa"/>
            <w:tcBorders>
              <w:top w:val="single" w:sz="4" w:space="0" w:color="000000"/>
              <w:left w:val="single" w:sz="4" w:space="0" w:color="auto"/>
              <w:bottom w:val="single" w:sz="4" w:space="0" w:color="000000"/>
            </w:tcBorders>
          </w:tcPr>
          <w:p w14:paraId="2D575AC5" w14:textId="77777777" w:rsidR="003E3BB8" w:rsidRPr="00AE2514" w:rsidRDefault="003E3BB8" w:rsidP="003E3BB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644FB21" w:rsidR="003E3BB8" w:rsidRPr="000F20C0" w:rsidRDefault="003E3BB8" w:rsidP="003E3BB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61ED17D1" w:rsidR="003E3BB8" w:rsidRDefault="003E3BB8" w:rsidP="003E3BB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1ED1A05" w:rsidR="003E3BB8" w:rsidRPr="000F20C0" w:rsidRDefault="003E3BB8" w:rsidP="003E3BB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58D4738" w:rsidR="003E3BB8" w:rsidRPr="000F20C0" w:rsidRDefault="003E3BB8" w:rsidP="003E3BB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384C24CB" w:rsidR="003E3BB8" w:rsidRPr="000F20C0" w:rsidRDefault="003E3BB8" w:rsidP="003E3BB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3E3BB8" w:rsidRPr="000F20C0" w:rsidRDefault="003E3BB8" w:rsidP="003E3BB8">
            <w:pPr>
              <w:jc w:val="center"/>
              <w:rPr>
                <w:rFonts w:ascii="Arial" w:hAnsi="Arial" w:cs="Arial"/>
                <w:iCs/>
                <w:color w:val="000000"/>
                <w:sz w:val="16"/>
                <w:szCs w:val="16"/>
              </w:rPr>
            </w:pPr>
            <w:r>
              <w:rPr>
                <w:rFonts w:ascii="Arial" w:hAnsi="Arial" w:cs="Arial"/>
                <w:iCs/>
                <w:color w:val="000000"/>
                <w:sz w:val="16"/>
                <w:szCs w:val="16"/>
              </w:rPr>
              <w:t>0</w:t>
            </w:r>
          </w:p>
        </w:tc>
      </w:tr>
      <w:tr w:rsidR="003E3BB8" w:rsidRPr="00CC511B" w14:paraId="11ACABFA" w14:textId="77777777" w:rsidTr="003E3BB8">
        <w:trPr>
          <w:jc w:val="center"/>
        </w:trPr>
        <w:tc>
          <w:tcPr>
            <w:tcW w:w="2974" w:type="dxa"/>
            <w:tcBorders>
              <w:top w:val="single" w:sz="4" w:space="0" w:color="000000"/>
              <w:left w:val="single" w:sz="4" w:space="0" w:color="auto"/>
              <w:bottom w:val="single" w:sz="4" w:space="0" w:color="000000"/>
            </w:tcBorders>
          </w:tcPr>
          <w:p w14:paraId="722CD4C5" w14:textId="77777777" w:rsidR="003E3BB8" w:rsidRPr="00AE2514" w:rsidRDefault="003E3BB8" w:rsidP="003E3BB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5C2C5D68" w:rsidR="003E3BB8" w:rsidRPr="000F20C0" w:rsidRDefault="003E3BB8" w:rsidP="003E3BB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D083A92" w:rsidR="003E3BB8" w:rsidRDefault="003E3BB8" w:rsidP="003E3BB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2FBBBA13" w:rsidR="003E3BB8" w:rsidRPr="000F20C0" w:rsidRDefault="003E3BB8" w:rsidP="003E3BB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4FDE25DF" w:rsidR="003E3BB8" w:rsidRPr="000F20C0" w:rsidRDefault="003E3BB8" w:rsidP="003E3BB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185FB3FB" w:rsidR="003E3BB8" w:rsidRPr="000F20C0" w:rsidRDefault="003E3BB8" w:rsidP="003E3BB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3E3BB8" w:rsidRPr="000F20C0" w:rsidRDefault="003E3BB8" w:rsidP="003E3BB8">
            <w:pPr>
              <w:jc w:val="center"/>
              <w:rPr>
                <w:rFonts w:ascii="Arial" w:hAnsi="Arial" w:cs="Arial"/>
                <w:color w:val="000000"/>
                <w:sz w:val="16"/>
                <w:szCs w:val="16"/>
              </w:rPr>
            </w:pPr>
            <w:r>
              <w:rPr>
                <w:rFonts w:ascii="Arial" w:hAnsi="Arial" w:cs="Arial"/>
                <w:color w:val="000000"/>
                <w:sz w:val="16"/>
                <w:szCs w:val="16"/>
              </w:rPr>
              <w:t>0</w:t>
            </w:r>
          </w:p>
        </w:tc>
      </w:tr>
      <w:tr w:rsidR="003E3BB8" w:rsidRPr="00CC511B" w14:paraId="5D823C05" w14:textId="77777777" w:rsidTr="003E3BB8">
        <w:trPr>
          <w:jc w:val="center"/>
        </w:trPr>
        <w:tc>
          <w:tcPr>
            <w:tcW w:w="2974" w:type="dxa"/>
            <w:tcBorders>
              <w:top w:val="single" w:sz="4" w:space="0" w:color="000000"/>
              <w:left w:val="single" w:sz="4" w:space="0" w:color="auto"/>
              <w:bottom w:val="single" w:sz="4" w:space="0" w:color="000000"/>
            </w:tcBorders>
          </w:tcPr>
          <w:p w14:paraId="284E4028" w14:textId="77777777" w:rsidR="003E3BB8" w:rsidRPr="0049196D" w:rsidRDefault="003E3BB8" w:rsidP="003E3BB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2A88611A" w:rsidR="003E3BB8" w:rsidRPr="000F20C0" w:rsidRDefault="003E3BB8" w:rsidP="003E3BB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4D01EFC5" w:rsidR="003E3BB8" w:rsidRDefault="003E3BB8" w:rsidP="003E3BB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5E5843CA" w:rsidR="003E3BB8" w:rsidRPr="000F20C0" w:rsidRDefault="003E3BB8" w:rsidP="003E3BB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B2D7372" w:rsidR="003E3BB8" w:rsidRPr="000F20C0" w:rsidRDefault="003E3BB8" w:rsidP="003E3BB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9B2DF2B" w:rsidR="003E3BB8" w:rsidRPr="000F20C0" w:rsidRDefault="003E3BB8" w:rsidP="003E3BB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3E3BB8" w:rsidRPr="000F20C0" w:rsidRDefault="003E3BB8" w:rsidP="003E3BB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7460B11"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2155C6">
        <w:rPr>
          <w:rFonts w:ascii="Arial" w:hAnsi="Arial" w:cs="Arial"/>
          <w:lang w:val="ro-RO"/>
        </w:rPr>
        <w:t>452</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2155C6">
        <w:rPr>
          <w:rFonts w:ascii="Arial" w:hAnsi="Arial" w:cs="Arial"/>
          <w:lang w:val="ro-RO"/>
        </w:rPr>
        <w:t>436</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2155C6">
        <w:rPr>
          <w:rFonts w:ascii="Arial" w:hAnsi="Arial" w:cs="Arial"/>
          <w:lang w:val="ro-RO"/>
        </w:rPr>
        <w:t>1452</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2155C6">
        <w:rPr>
          <w:rFonts w:ascii="Arial" w:hAnsi="Arial" w:cs="Arial"/>
          <w:lang w:val="ro-RO"/>
        </w:rPr>
        <w:t>1099</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3416F451" w:rsidR="005F67CE" w:rsidRDefault="005F67CE">
      <w:pPr>
        <w:suppressAutoHyphens w:val="0"/>
        <w:rPr>
          <w:rFonts w:ascii="Arial" w:hAnsi="Arial" w:cs="Arial"/>
          <w:lang w:val="ro-RO"/>
        </w:rPr>
      </w:pPr>
      <w:r>
        <w:rPr>
          <w:rFonts w:ascii="Arial" w:hAnsi="Arial" w:cs="Arial"/>
          <w:lang w:val="ro-RO"/>
        </w:rPr>
        <w:br w:type="page"/>
      </w:r>
    </w:p>
    <w:p w14:paraId="6FA79BF1"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5F67CE" w:rsidRPr="005F67CE" w14:paraId="55A211E6" w14:textId="77777777" w:rsidTr="005F67CE">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8E740CB" w14:textId="77777777" w:rsidR="005F67CE" w:rsidRPr="005F67CE" w:rsidRDefault="005F67CE" w:rsidP="005F67CE">
            <w:pPr>
              <w:suppressAutoHyphens w:val="0"/>
              <w:jc w:val="center"/>
              <w:rPr>
                <w:rFonts w:ascii="Calibri" w:hAnsi="Calibri" w:cs="Calibri"/>
                <w:b/>
                <w:bCs/>
                <w:color w:val="000000"/>
                <w:kern w:val="0"/>
                <w:sz w:val="16"/>
                <w:szCs w:val="16"/>
                <w:lang w:eastAsia="en-US"/>
              </w:rPr>
            </w:pPr>
            <w:r w:rsidRPr="005F67CE">
              <w:rPr>
                <w:rFonts w:ascii="Calibri" w:hAnsi="Calibri" w:cs="Calibri"/>
                <w:b/>
                <w:bCs/>
                <w:color w:val="000000"/>
                <w:kern w:val="0"/>
                <w:sz w:val="16"/>
                <w:szCs w:val="16"/>
                <w:lang w:eastAsia="en-US"/>
              </w:rPr>
              <w:t xml:space="preserve">Banda de </w:t>
            </w:r>
            <w:proofErr w:type="spellStart"/>
            <w:r w:rsidRPr="005F67CE">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5AAD9D69" w14:textId="77777777" w:rsidR="005F67CE" w:rsidRPr="005F67CE" w:rsidRDefault="005F67CE" w:rsidP="005F67CE">
            <w:pPr>
              <w:suppressAutoHyphens w:val="0"/>
              <w:jc w:val="center"/>
              <w:rPr>
                <w:rFonts w:ascii="Calibri" w:hAnsi="Calibri" w:cs="Calibri"/>
                <w:b/>
                <w:bCs/>
                <w:color w:val="000000"/>
                <w:kern w:val="0"/>
                <w:sz w:val="16"/>
                <w:szCs w:val="16"/>
                <w:lang w:eastAsia="en-US"/>
              </w:rPr>
            </w:pPr>
            <w:proofErr w:type="spellStart"/>
            <w:r w:rsidRPr="005F67CE">
              <w:rPr>
                <w:rFonts w:ascii="Calibri" w:hAnsi="Calibri" w:cs="Calibri"/>
                <w:b/>
                <w:bCs/>
                <w:color w:val="000000"/>
                <w:kern w:val="0"/>
                <w:sz w:val="16"/>
                <w:szCs w:val="16"/>
                <w:lang w:eastAsia="en-US"/>
              </w:rPr>
              <w:t>Vadu</w:t>
            </w:r>
            <w:proofErr w:type="spellEnd"/>
            <w:r w:rsidRPr="005F67CE">
              <w:rPr>
                <w:rFonts w:ascii="Calibri" w:hAnsi="Calibri" w:cs="Calibri"/>
                <w:b/>
                <w:bCs/>
                <w:color w:val="000000"/>
                <w:kern w:val="0"/>
                <w:sz w:val="16"/>
                <w:szCs w:val="16"/>
                <w:lang w:eastAsia="en-US"/>
              </w:rPr>
              <w:t xml:space="preserve"> </w:t>
            </w:r>
            <w:proofErr w:type="spellStart"/>
            <w:r w:rsidRPr="005F67CE">
              <w:rPr>
                <w:rFonts w:ascii="Calibri" w:hAnsi="Calibri" w:cs="Calibri"/>
                <w:b/>
                <w:bCs/>
                <w:color w:val="000000"/>
                <w:kern w:val="0"/>
                <w:sz w:val="16"/>
                <w:szCs w:val="16"/>
                <w:lang w:eastAsia="en-US"/>
              </w:rPr>
              <w:t>Pașii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17CB41D" w14:textId="77777777" w:rsidR="005F67CE" w:rsidRPr="005F67CE" w:rsidRDefault="005F67CE" w:rsidP="005F67CE">
            <w:pPr>
              <w:suppressAutoHyphens w:val="0"/>
              <w:jc w:val="center"/>
              <w:rPr>
                <w:rFonts w:ascii="Calibri" w:hAnsi="Calibri" w:cs="Calibri"/>
                <w:b/>
                <w:bCs/>
                <w:color w:val="000000"/>
                <w:kern w:val="0"/>
                <w:sz w:val="16"/>
                <w:szCs w:val="16"/>
                <w:lang w:eastAsia="en-US"/>
              </w:rPr>
            </w:pPr>
            <w:proofErr w:type="spellStart"/>
            <w:r w:rsidRPr="005F67CE">
              <w:rPr>
                <w:rFonts w:ascii="Calibri" w:hAnsi="Calibri" w:cs="Calibri"/>
                <w:b/>
                <w:bCs/>
                <w:color w:val="000000"/>
                <w:kern w:val="0"/>
                <w:sz w:val="16"/>
                <w:szCs w:val="16"/>
                <w:lang w:eastAsia="en-US"/>
              </w:rPr>
              <w:t>Mărăcineni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81696C0" w14:textId="77777777" w:rsidR="005F67CE" w:rsidRPr="005F67CE" w:rsidRDefault="005F67CE" w:rsidP="005F67CE">
            <w:pPr>
              <w:suppressAutoHyphens w:val="0"/>
              <w:jc w:val="center"/>
              <w:rPr>
                <w:rFonts w:ascii="Calibri" w:hAnsi="Calibri" w:cs="Calibri"/>
                <w:b/>
                <w:bCs/>
                <w:color w:val="000000"/>
                <w:kern w:val="0"/>
                <w:sz w:val="16"/>
                <w:szCs w:val="16"/>
                <w:lang w:eastAsia="en-US"/>
              </w:rPr>
            </w:pPr>
            <w:r w:rsidRPr="005F67CE">
              <w:rPr>
                <w:rFonts w:ascii="Calibri" w:hAnsi="Calibri" w:cs="Calibri"/>
                <w:b/>
                <w:bCs/>
                <w:color w:val="000000"/>
                <w:kern w:val="0"/>
                <w:sz w:val="16"/>
                <w:szCs w:val="16"/>
                <w:lang w:eastAsia="en-US"/>
              </w:rPr>
              <w:t>TOTAL</w:t>
            </w:r>
          </w:p>
        </w:tc>
      </w:tr>
      <w:tr w:rsidR="005F67CE" w:rsidRPr="005F67CE" w14:paraId="077D7866" w14:textId="77777777" w:rsidTr="005F67C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5958FB4" w14:textId="77777777" w:rsidR="005F67CE" w:rsidRPr="005F67CE" w:rsidRDefault="005F67CE" w:rsidP="005F67CE">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15B6BC7E" w14:textId="77777777" w:rsidR="005F67CE" w:rsidRPr="005F67CE" w:rsidRDefault="005F67CE" w:rsidP="005F67CE">
            <w:pPr>
              <w:suppressAutoHyphens w:val="0"/>
              <w:jc w:val="center"/>
              <w:rPr>
                <w:rFonts w:ascii="Calibri" w:hAnsi="Calibri" w:cs="Calibri"/>
                <w:b/>
                <w:bCs/>
                <w:color w:val="000000"/>
                <w:kern w:val="0"/>
                <w:sz w:val="16"/>
                <w:szCs w:val="16"/>
                <w:lang w:eastAsia="en-US"/>
              </w:rPr>
            </w:pPr>
            <w:proofErr w:type="spellStart"/>
            <w:r w:rsidRPr="005F67CE">
              <w:rPr>
                <w:rFonts w:ascii="Calibri" w:hAnsi="Calibri" w:cs="Calibri"/>
                <w:b/>
                <w:bCs/>
                <w:color w:val="000000"/>
                <w:kern w:val="0"/>
                <w:sz w:val="16"/>
                <w:szCs w:val="16"/>
                <w:lang w:eastAsia="en-US"/>
              </w:rPr>
              <w:t>Efect</w:t>
            </w:r>
            <w:proofErr w:type="spellEnd"/>
            <w:r w:rsidRPr="005F67CE">
              <w:rPr>
                <w:rFonts w:ascii="Calibri" w:hAnsi="Calibri" w:cs="Calibri"/>
                <w:b/>
                <w:bCs/>
                <w:color w:val="000000"/>
                <w:kern w:val="0"/>
                <w:sz w:val="16"/>
                <w:szCs w:val="16"/>
                <w:lang w:eastAsia="en-US"/>
              </w:rPr>
              <w:t xml:space="preserve"> </w:t>
            </w:r>
            <w:proofErr w:type="spellStart"/>
            <w:r w:rsidRPr="005F67C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E69E7EC" w14:textId="77777777" w:rsidR="005F67CE" w:rsidRPr="005F67CE" w:rsidRDefault="005F67CE" w:rsidP="005F67CE">
            <w:pPr>
              <w:suppressAutoHyphens w:val="0"/>
              <w:jc w:val="center"/>
              <w:rPr>
                <w:rFonts w:ascii="Calibri" w:hAnsi="Calibri" w:cs="Calibri"/>
                <w:b/>
                <w:bCs/>
                <w:color w:val="000000"/>
                <w:kern w:val="0"/>
                <w:sz w:val="16"/>
                <w:szCs w:val="16"/>
                <w:lang w:eastAsia="en-US"/>
              </w:rPr>
            </w:pPr>
            <w:proofErr w:type="spellStart"/>
            <w:r w:rsidRPr="005F67CE">
              <w:rPr>
                <w:rFonts w:ascii="Calibri" w:hAnsi="Calibri" w:cs="Calibri"/>
                <w:b/>
                <w:bCs/>
                <w:color w:val="000000"/>
                <w:kern w:val="0"/>
                <w:sz w:val="16"/>
                <w:szCs w:val="16"/>
                <w:lang w:eastAsia="en-US"/>
              </w:rPr>
              <w:t>Efect</w:t>
            </w:r>
            <w:proofErr w:type="spellEnd"/>
            <w:r w:rsidRPr="005F67CE">
              <w:rPr>
                <w:rFonts w:ascii="Calibri" w:hAnsi="Calibri" w:cs="Calibri"/>
                <w:b/>
                <w:bCs/>
                <w:color w:val="000000"/>
                <w:kern w:val="0"/>
                <w:sz w:val="16"/>
                <w:szCs w:val="16"/>
                <w:lang w:eastAsia="en-US"/>
              </w:rPr>
              <w:t xml:space="preserve"> </w:t>
            </w:r>
            <w:proofErr w:type="spellStart"/>
            <w:r w:rsidRPr="005F67C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FF2FA69" w14:textId="77777777" w:rsidR="005F67CE" w:rsidRPr="005F67CE" w:rsidRDefault="005F67CE" w:rsidP="005F67CE">
            <w:pPr>
              <w:suppressAutoHyphens w:val="0"/>
              <w:jc w:val="center"/>
              <w:rPr>
                <w:rFonts w:ascii="Calibri" w:hAnsi="Calibri" w:cs="Calibri"/>
                <w:b/>
                <w:bCs/>
                <w:color w:val="000000"/>
                <w:kern w:val="0"/>
                <w:sz w:val="16"/>
                <w:szCs w:val="16"/>
                <w:lang w:eastAsia="en-US"/>
              </w:rPr>
            </w:pPr>
            <w:proofErr w:type="spellStart"/>
            <w:r w:rsidRPr="005F67CE">
              <w:rPr>
                <w:rFonts w:ascii="Calibri" w:hAnsi="Calibri" w:cs="Calibri"/>
                <w:b/>
                <w:bCs/>
                <w:color w:val="000000"/>
                <w:kern w:val="0"/>
                <w:sz w:val="16"/>
                <w:szCs w:val="16"/>
                <w:lang w:eastAsia="en-US"/>
              </w:rPr>
              <w:t>Efect</w:t>
            </w:r>
            <w:proofErr w:type="spellEnd"/>
            <w:r w:rsidRPr="005F67CE">
              <w:rPr>
                <w:rFonts w:ascii="Calibri" w:hAnsi="Calibri" w:cs="Calibri"/>
                <w:b/>
                <w:bCs/>
                <w:color w:val="000000"/>
                <w:kern w:val="0"/>
                <w:sz w:val="16"/>
                <w:szCs w:val="16"/>
                <w:lang w:eastAsia="en-US"/>
              </w:rPr>
              <w:t xml:space="preserve"> </w:t>
            </w:r>
            <w:proofErr w:type="spellStart"/>
            <w:r w:rsidRPr="005F67CE">
              <w:rPr>
                <w:rFonts w:ascii="Calibri" w:hAnsi="Calibri" w:cs="Calibri"/>
                <w:b/>
                <w:bCs/>
                <w:color w:val="000000"/>
                <w:kern w:val="0"/>
                <w:sz w:val="16"/>
                <w:szCs w:val="16"/>
                <w:lang w:eastAsia="en-US"/>
              </w:rPr>
              <w:t>dăunător</w:t>
            </w:r>
            <w:proofErr w:type="spellEnd"/>
          </w:p>
        </w:tc>
      </w:tr>
      <w:tr w:rsidR="005F67CE" w:rsidRPr="005F67CE" w14:paraId="05E989D0" w14:textId="77777777" w:rsidTr="005F67C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38083E5" w14:textId="77777777" w:rsidR="005F67CE" w:rsidRPr="005F67CE" w:rsidRDefault="005F67CE" w:rsidP="005F67CE">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450D3CA" w14:textId="77777777" w:rsidR="005F67CE" w:rsidRPr="005F67CE" w:rsidRDefault="005F67CE" w:rsidP="005F67CE">
            <w:pPr>
              <w:suppressAutoHyphens w:val="0"/>
              <w:jc w:val="center"/>
              <w:rPr>
                <w:rFonts w:ascii="Calibri" w:hAnsi="Calibri" w:cs="Calibri"/>
                <w:b/>
                <w:bCs/>
                <w:color w:val="000000"/>
                <w:kern w:val="0"/>
                <w:sz w:val="16"/>
                <w:szCs w:val="16"/>
                <w:lang w:eastAsia="en-US"/>
              </w:rPr>
            </w:pPr>
            <w:r w:rsidRPr="005F67C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BD9BFED" w14:textId="77777777" w:rsidR="005F67CE" w:rsidRPr="005F67CE" w:rsidRDefault="005F67CE" w:rsidP="005F67CE">
            <w:pPr>
              <w:suppressAutoHyphens w:val="0"/>
              <w:jc w:val="center"/>
              <w:rPr>
                <w:rFonts w:ascii="Calibri" w:hAnsi="Calibri" w:cs="Calibri"/>
                <w:b/>
                <w:bCs/>
                <w:color w:val="000000"/>
                <w:kern w:val="0"/>
                <w:sz w:val="16"/>
                <w:szCs w:val="16"/>
                <w:lang w:eastAsia="en-US"/>
              </w:rPr>
            </w:pPr>
            <w:r w:rsidRPr="005F67CE">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7BA4D53D" w14:textId="77777777" w:rsidR="005F67CE" w:rsidRPr="005F67CE" w:rsidRDefault="005F67CE" w:rsidP="005F67CE">
            <w:pPr>
              <w:suppressAutoHyphens w:val="0"/>
              <w:jc w:val="center"/>
              <w:rPr>
                <w:rFonts w:ascii="Calibri" w:hAnsi="Calibri" w:cs="Calibri"/>
                <w:b/>
                <w:bCs/>
                <w:color w:val="000000"/>
                <w:kern w:val="0"/>
                <w:sz w:val="16"/>
                <w:szCs w:val="16"/>
                <w:lang w:eastAsia="en-US"/>
              </w:rPr>
            </w:pPr>
            <w:r w:rsidRPr="005F67C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D9585CF" w14:textId="77777777" w:rsidR="005F67CE" w:rsidRPr="005F67CE" w:rsidRDefault="005F67CE" w:rsidP="005F67CE">
            <w:pPr>
              <w:suppressAutoHyphens w:val="0"/>
              <w:jc w:val="center"/>
              <w:rPr>
                <w:rFonts w:ascii="Calibri" w:hAnsi="Calibri" w:cs="Calibri"/>
                <w:b/>
                <w:bCs/>
                <w:color w:val="000000"/>
                <w:kern w:val="0"/>
                <w:sz w:val="16"/>
                <w:szCs w:val="16"/>
                <w:lang w:eastAsia="en-US"/>
              </w:rPr>
            </w:pPr>
            <w:r w:rsidRPr="005F67C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C3B51C1" w14:textId="77777777" w:rsidR="005F67CE" w:rsidRPr="005F67CE" w:rsidRDefault="005F67CE" w:rsidP="005F67CE">
            <w:pPr>
              <w:suppressAutoHyphens w:val="0"/>
              <w:jc w:val="center"/>
              <w:rPr>
                <w:rFonts w:ascii="Calibri" w:hAnsi="Calibri" w:cs="Calibri"/>
                <w:b/>
                <w:bCs/>
                <w:color w:val="000000"/>
                <w:kern w:val="0"/>
                <w:sz w:val="16"/>
                <w:szCs w:val="16"/>
                <w:lang w:eastAsia="en-US"/>
              </w:rPr>
            </w:pPr>
            <w:r w:rsidRPr="005F67C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ABC472F" w14:textId="77777777" w:rsidR="005F67CE" w:rsidRPr="005F67CE" w:rsidRDefault="005F67CE" w:rsidP="005F67CE">
            <w:pPr>
              <w:suppressAutoHyphens w:val="0"/>
              <w:jc w:val="center"/>
              <w:rPr>
                <w:rFonts w:ascii="Calibri" w:hAnsi="Calibri" w:cs="Calibri"/>
                <w:b/>
                <w:bCs/>
                <w:color w:val="000000"/>
                <w:kern w:val="0"/>
                <w:sz w:val="16"/>
                <w:szCs w:val="16"/>
                <w:lang w:eastAsia="en-US"/>
              </w:rPr>
            </w:pPr>
            <w:r w:rsidRPr="005F67C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403A978" w14:textId="77777777" w:rsidR="005F67CE" w:rsidRPr="005F67CE" w:rsidRDefault="005F67CE" w:rsidP="005F67CE">
            <w:pPr>
              <w:suppressAutoHyphens w:val="0"/>
              <w:jc w:val="center"/>
              <w:rPr>
                <w:rFonts w:ascii="Calibri" w:hAnsi="Calibri" w:cs="Calibri"/>
                <w:b/>
                <w:bCs/>
                <w:color w:val="000000"/>
                <w:kern w:val="0"/>
                <w:sz w:val="16"/>
                <w:szCs w:val="16"/>
                <w:lang w:eastAsia="en-US"/>
              </w:rPr>
            </w:pPr>
            <w:r w:rsidRPr="005F67C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B8940CC" w14:textId="77777777" w:rsidR="005F67CE" w:rsidRPr="005F67CE" w:rsidRDefault="005F67CE" w:rsidP="005F67CE">
            <w:pPr>
              <w:suppressAutoHyphens w:val="0"/>
              <w:jc w:val="center"/>
              <w:rPr>
                <w:rFonts w:ascii="Calibri" w:hAnsi="Calibri" w:cs="Calibri"/>
                <w:b/>
                <w:bCs/>
                <w:color w:val="000000"/>
                <w:kern w:val="0"/>
                <w:sz w:val="16"/>
                <w:szCs w:val="16"/>
                <w:lang w:eastAsia="en-US"/>
              </w:rPr>
            </w:pPr>
            <w:r w:rsidRPr="005F67C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B87DB01" w14:textId="77777777" w:rsidR="005F67CE" w:rsidRPr="005F67CE" w:rsidRDefault="005F67CE" w:rsidP="005F67CE">
            <w:pPr>
              <w:suppressAutoHyphens w:val="0"/>
              <w:jc w:val="center"/>
              <w:rPr>
                <w:rFonts w:ascii="Calibri" w:hAnsi="Calibri" w:cs="Calibri"/>
                <w:b/>
                <w:bCs/>
                <w:color w:val="000000"/>
                <w:kern w:val="0"/>
                <w:sz w:val="16"/>
                <w:szCs w:val="16"/>
                <w:lang w:eastAsia="en-US"/>
              </w:rPr>
            </w:pPr>
            <w:r w:rsidRPr="005F67CE">
              <w:rPr>
                <w:rFonts w:ascii="Calibri" w:hAnsi="Calibri" w:cs="Calibri"/>
                <w:b/>
                <w:bCs/>
                <w:color w:val="000000"/>
                <w:kern w:val="0"/>
                <w:sz w:val="16"/>
                <w:szCs w:val="16"/>
                <w:lang w:eastAsia="en-US"/>
              </w:rPr>
              <w:t>HSD</w:t>
            </w:r>
          </w:p>
        </w:tc>
      </w:tr>
      <w:tr w:rsidR="005F67CE" w:rsidRPr="005F67CE" w14:paraId="2A254319" w14:textId="77777777" w:rsidTr="005F67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5898DF"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0ED9893"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031917"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6FE67174"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B50C5"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76897B"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1850D86"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8649F5A"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421916"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7DC92F37"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2</w:t>
            </w:r>
          </w:p>
        </w:tc>
      </w:tr>
      <w:tr w:rsidR="005F67CE" w:rsidRPr="005F67CE" w14:paraId="1EDBF62E" w14:textId="77777777" w:rsidTr="005F67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8BE222"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B6F1A33"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D0D70"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570965B7"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900A34"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E435E0"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BF382B4"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7EA134C"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F337A1"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12AA0058"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3</w:t>
            </w:r>
          </w:p>
        </w:tc>
      </w:tr>
      <w:tr w:rsidR="005F67CE" w:rsidRPr="005F67CE" w14:paraId="62EDD7F1" w14:textId="77777777" w:rsidTr="005F67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7FFDC0"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436B40D"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A60F98"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1AB10EE4"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94FE0C"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E2D533"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C19B9E8"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FDAB7C"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A8825A"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5A9D630D"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1</w:t>
            </w:r>
          </w:p>
        </w:tc>
      </w:tr>
      <w:tr w:rsidR="005F67CE" w:rsidRPr="005F67CE" w14:paraId="23039C5B" w14:textId="77777777" w:rsidTr="005F67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8219CE"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F24EB32"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FC490"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5304BBA0"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9ED7F1"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F2B31"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DB8CD57"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5AA7AF1"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3B3E73"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23D7A5E2"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3</w:t>
            </w:r>
          </w:p>
        </w:tc>
      </w:tr>
      <w:tr w:rsidR="005F67CE" w:rsidRPr="005F67CE" w14:paraId="2CCB6B33" w14:textId="77777777" w:rsidTr="005F67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920CF3"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A07A176"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CA2E3E"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045CDC77"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826FD5"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093DD6"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995ED2C"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7B86DD3"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5A245F"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2323FEF"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4</w:t>
            </w:r>
          </w:p>
        </w:tc>
      </w:tr>
      <w:tr w:rsidR="005F67CE" w:rsidRPr="005F67CE" w14:paraId="39A22CFA" w14:textId="77777777" w:rsidTr="005F67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DC3FEC"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68D03A6"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D1B2A7"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9BF5EC0"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A2BA6D"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6B6CC"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62F89BA"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8C36156"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7A05FF"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644D4BD"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4</w:t>
            </w:r>
          </w:p>
        </w:tc>
      </w:tr>
      <w:tr w:rsidR="005F67CE" w:rsidRPr="005F67CE" w14:paraId="600BCEDF" w14:textId="77777777" w:rsidTr="005F67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A45641"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48DB083"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B97493"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7B9DCDC"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5A92E8"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C27D7D"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954E886"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96922CF"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696001"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294C30E"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4</w:t>
            </w:r>
          </w:p>
        </w:tc>
      </w:tr>
      <w:tr w:rsidR="005F67CE" w:rsidRPr="005F67CE" w14:paraId="3826727C" w14:textId="77777777" w:rsidTr="005F67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0C1DB3"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BDC29F4"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424BE2"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265F990"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23E8B1"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2D745"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3294D68"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28B525E"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E3B3D8"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B773B30"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4</w:t>
            </w:r>
          </w:p>
        </w:tc>
      </w:tr>
      <w:tr w:rsidR="005F67CE" w:rsidRPr="005F67CE" w14:paraId="25DA0B5C" w14:textId="77777777" w:rsidTr="005F67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02D4EA"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5AEF4FE"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F981E6"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5F93549"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7E1E77"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63991F"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8F5DE3A"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B5B381A"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841FE7"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8C8AE78"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4</w:t>
            </w:r>
          </w:p>
        </w:tc>
      </w:tr>
      <w:tr w:rsidR="005F67CE" w:rsidRPr="005F67CE" w14:paraId="4803F02B" w14:textId="77777777" w:rsidTr="005F67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F29320"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D031023"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EDC92"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8B075F3"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A9CBDC"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FE95EE"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1CAB196"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80BB784"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8BE558"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5EA491E"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6</w:t>
            </w:r>
          </w:p>
        </w:tc>
      </w:tr>
      <w:tr w:rsidR="005F67CE" w:rsidRPr="005F67CE" w14:paraId="328F5B20" w14:textId="77777777" w:rsidTr="005F67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218D84"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43EF05F"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84A2D"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66255C6"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153F7"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7EE5B2"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83EDBFE"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E8A82B4"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C50EA8"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CCFFFA6"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3</w:t>
            </w:r>
          </w:p>
        </w:tc>
      </w:tr>
      <w:tr w:rsidR="005F67CE" w:rsidRPr="005F67CE" w14:paraId="3BDDD955" w14:textId="77777777" w:rsidTr="005F67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A7A09C"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9C94D2C"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A27C48"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686B432"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BB9410"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2C28F7"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C2C6F02"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FAB936A"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4334BA"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14AC113"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5</w:t>
            </w:r>
          </w:p>
        </w:tc>
      </w:tr>
      <w:tr w:rsidR="005F67CE" w:rsidRPr="005F67CE" w14:paraId="54DDBC6C" w14:textId="77777777" w:rsidTr="005F67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E76D24"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152E10E"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90D445"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62C0A0C"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8A43ED"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5CC593"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B145027"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53A10A"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55D14E"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B4B5A8E"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1</w:t>
            </w:r>
          </w:p>
        </w:tc>
      </w:tr>
      <w:tr w:rsidR="005F67CE" w:rsidRPr="005F67CE" w14:paraId="6F1C4492" w14:textId="77777777" w:rsidTr="005F67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9255F9"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DF90A05"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02567B"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2BC7F68"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7080A3"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3CE79"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C14C8F4"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46E200A"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D012F3"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C73BCBC"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3</w:t>
            </w:r>
          </w:p>
        </w:tc>
      </w:tr>
      <w:tr w:rsidR="005F67CE" w:rsidRPr="005F67CE" w14:paraId="6D132975" w14:textId="77777777" w:rsidTr="005F67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7F91CC"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B090337"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CD5975"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7ED9661"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AEB58C"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777914"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76CB71B"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93B2F"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2052A4"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7C0F2BE0"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r>
      <w:tr w:rsidR="005F67CE" w:rsidRPr="005F67CE" w14:paraId="6FFBD438" w14:textId="77777777" w:rsidTr="005F67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2A5BBA"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B0DA98A"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2DEB19"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AA1015D"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BE1A1D"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FC8F64"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415ECC3"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28AB03"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357871"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D5A65AF"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r>
      <w:tr w:rsidR="005F67CE" w:rsidRPr="005F67CE" w14:paraId="2F268CE7" w14:textId="77777777" w:rsidTr="005F67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096CE5"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3A34D1B"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D1DC53"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FFE3BFC"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50189A"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CC8EB5"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08B8987"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7B65D"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8C0214"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20386926"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r>
      <w:tr w:rsidR="005F67CE" w:rsidRPr="005F67CE" w14:paraId="1DB70A28" w14:textId="77777777" w:rsidTr="005F67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F8594C"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686C193"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BD261B"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56B9D78"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84DF41"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75B894"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F36B1E7"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39DDF"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DC3B44"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5DA95F1"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r>
      <w:tr w:rsidR="005F67CE" w:rsidRPr="005F67CE" w14:paraId="5150AB86" w14:textId="77777777" w:rsidTr="005F67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0D5E93"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5F1F02A"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74F07"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0BF9C3B"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D9515D"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30CAA"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AD9B238"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96EDBB"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2ADB2D"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82728B0"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r>
      <w:tr w:rsidR="005F67CE" w:rsidRPr="005F67CE" w14:paraId="7BBC92E1" w14:textId="77777777" w:rsidTr="005F67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D10760"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414C398"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A07044"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4FFB693"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0BDF06"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77B6CF"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EACDD92"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CF09F"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67E1A6"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34867A2"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r>
      <w:tr w:rsidR="005F67CE" w:rsidRPr="005F67CE" w14:paraId="5FE1E594" w14:textId="77777777" w:rsidTr="005F67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5BCA90"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8769D80"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851144"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0F42868"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BEFB4A"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BB3A19"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7B0A06F"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078382"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4D137B"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4F115E5"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r>
      <w:tr w:rsidR="005F67CE" w:rsidRPr="005F67CE" w14:paraId="71EDC54A" w14:textId="77777777" w:rsidTr="005F67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31547A"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782B3E0"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3B4D0E"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A07B9CC"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FAB49"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0B0A1A"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A8F6794"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857454"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CC9301"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F307B0F"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r>
      <w:tr w:rsidR="005F67CE" w:rsidRPr="005F67CE" w14:paraId="4924630C" w14:textId="77777777" w:rsidTr="005F67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B695BA"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C9AE57F"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32CAD"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0B5C649"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84A568"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CA33D0"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3292C5"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35721A"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66FD86"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518F2B9"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r>
      <w:tr w:rsidR="005F67CE" w:rsidRPr="005F67CE" w14:paraId="593C10FE" w14:textId="77777777" w:rsidTr="005F67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F893E9"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24F0F3C"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085679"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0EA4C74"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3D894"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1888D3"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45BF13"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C00D21"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C45A91"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D353A1"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r>
      <w:tr w:rsidR="005F67CE" w:rsidRPr="005F67CE" w14:paraId="1E339AE9" w14:textId="77777777" w:rsidTr="005F67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64C161"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45B8FA9"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3361D"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B5FC9B5"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9F00E"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0B37FB"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F6B6D"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92D3C"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C91B5C"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2B539D"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r>
      <w:tr w:rsidR="005F67CE" w:rsidRPr="005F67CE" w14:paraId="2CBFB91F" w14:textId="77777777" w:rsidTr="005F67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CA8D33" w14:textId="77777777" w:rsidR="005F67CE" w:rsidRPr="005F67CE" w:rsidRDefault="005F67CE" w:rsidP="005F67CE">
            <w:pPr>
              <w:suppressAutoHyphens w:val="0"/>
              <w:jc w:val="center"/>
              <w:rPr>
                <w:rFonts w:ascii="Calibri" w:hAnsi="Calibri" w:cs="Calibri"/>
                <w:color w:val="000000"/>
                <w:kern w:val="0"/>
                <w:sz w:val="16"/>
                <w:szCs w:val="16"/>
                <w:lang w:eastAsia="en-US"/>
              </w:rPr>
            </w:pPr>
            <w:proofErr w:type="spellStart"/>
            <w:r w:rsidRPr="005F67CE">
              <w:rPr>
                <w:rFonts w:ascii="Calibri" w:hAnsi="Calibri" w:cs="Calibri"/>
                <w:color w:val="000000"/>
                <w:kern w:val="0"/>
                <w:sz w:val="16"/>
                <w:szCs w:val="16"/>
                <w:lang w:eastAsia="en-US"/>
              </w:rPr>
              <w:t>peste</w:t>
            </w:r>
            <w:proofErr w:type="spellEnd"/>
            <w:r w:rsidRPr="005F67CE">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197ABFA"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D767A"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3A70C4D"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FA1B1"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3AD439"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C6F23"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08926"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4A6553"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1DF7FF" w14:textId="77777777" w:rsidR="005F67CE" w:rsidRPr="005F67CE" w:rsidRDefault="005F67CE" w:rsidP="005F67CE">
            <w:pPr>
              <w:suppressAutoHyphens w:val="0"/>
              <w:jc w:val="center"/>
              <w:rPr>
                <w:rFonts w:ascii="Calibri" w:hAnsi="Calibri" w:cs="Calibri"/>
                <w:color w:val="000000"/>
                <w:kern w:val="0"/>
                <w:sz w:val="16"/>
                <w:szCs w:val="16"/>
                <w:lang w:eastAsia="en-US"/>
              </w:rPr>
            </w:pPr>
            <w:r w:rsidRPr="005F67CE">
              <w:rPr>
                <w:rFonts w:ascii="Calibri" w:hAnsi="Calibri" w:cs="Calibri"/>
                <w:color w:val="000000"/>
                <w:kern w:val="0"/>
                <w:sz w:val="16"/>
                <w:szCs w:val="16"/>
                <w:lang w:eastAsia="en-US"/>
              </w:rPr>
              <w:t>0</w:t>
            </w:r>
          </w:p>
        </w:tc>
      </w:tr>
      <w:tr w:rsidR="005F67CE" w:rsidRPr="005F67CE" w14:paraId="6D5D9740" w14:textId="77777777" w:rsidTr="005F67C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2D98AD" w14:textId="77777777" w:rsidR="005F67CE" w:rsidRPr="005F67CE" w:rsidRDefault="005F67CE" w:rsidP="005F67CE">
            <w:pPr>
              <w:suppressAutoHyphens w:val="0"/>
              <w:jc w:val="center"/>
              <w:rPr>
                <w:rFonts w:ascii="Calibri" w:hAnsi="Calibri" w:cs="Calibri"/>
                <w:b/>
                <w:bCs/>
                <w:color w:val="000000"/>
                <w:kern w:val="0"/>
                <w:sz w:val="16"/>
                <w:szCs w:val="16"/>
                <w:lang w:eastAsia="en-US"/>
              </w:rPr>
            </w:pPr>
            <w:r w:rsidRPr="005F67CE">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A470A73" w14:textId="77777777" w:rsidR="005F67CE" w:rsidRPr="005F67CE" w:rsidRDefault="005F67CE" w:rsidP="005F67CE">
            <w:pPr>
              <w:suppressAutoHyphens w:val="0"/>
              <w:jc w:val="center"/>
              <w:rPr>
                <w:rFonts w:ascii="Calibri" w:hAnsi="Calibri" w:cs="Calibri"/>
                <w:b/>
                <w:bCs/>
                <w:color w:val="000000"/>
                <w:kern w:val="0"/>
                <w:sz w:val="16"/>
                <w:szCs w:val="16"/>
                <w:lang w:eastAsia="en-US"/>
              </w:rPr>
            </w:pPr>
            <w:r w:rsidRPr="005F67C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68C34E" w14:textId="77777777" w:rsidR="005F67CE" w:rsidRPr="005F67CE" w:rsidRDefault="005F67CE" w:rsidP="005F67CE">
            <w:pPr>
              <w:suppressAutoHyphens w:val="0"/>
              <w:jc w:val="center"/>
              <w:rPr>
                <w:rFonts w:ascii="Calibri" w:hAnsi="Calibri" w:cs="Calibri"/>
                <w:b/>
                <w:bCs/>
                <w:color w:val="000000"/>
                <w:kern w:val="0"/>
                <w:sz w:val="16"/>
                <w:szCs w:val="16"/>
                <w:lang w:eastAsia="en-US"/>
              </w:rPr>
            </w:pPr>
            <w:r w:rsidRPr="005F67CE">
              <w:rPr>
                <w:rFonts w:ascii="Calibri" w:hAnsi="Calibri" w:cs="Calibri"/>
                <w:b/>
                <w:bCs/>
                <w:color w:val="000000"/>
                <w:kern w:val="0"/>
                <w:sz w:val="16"/>
                <w:szCs w:val="16"/>
                <w:lang w:eastAsia="en-US"/>
              </w:rPr>
              <w:t>60</w:t>
            </w:r>
          </w:p>
        </w:tc>
        <w:tc>
          <w:tcPr>
            <w:tcW w:w="580" w:type="dxa"/>
            <w:tcBorders>
              <w:top w:val="nil"/>
              <w:left w:val="nil"/>
              <w:bottom w:val="single" w:sz="8" w:space="0" w:color="auto"/>
              <w:right w:val="single" w:sz="8" w:space="0" w:color="auto"/>
            </w:tcBorders>
            <w:vAlign w:val="center"/>
            <w:hideMark/>
          </w:tcPr>
          <w:p w14:paraId="181965E6" w14:textId="77777777" w:rsidR="005F67CE" w:rsidRPr="005F67CE" w:rsidRDefault="005F67CE" w:rsidP="005F67CE">
            <w:pPr>
              <w:suppressAutoHyphens w:val="0"/>
              <w:jc w:val="center"/>
              <w:rPr>
                <w:rFonts w:ascii="Calibri" w:hAnsi="Calibri" w:cs="Calibri"/>
                <w:b/>
                <w:bCs/>
                <w:color w:val="000000"/>
                <w:kern w:val="0"/>
                <w:sz w:val="16"/>
                <w:szCs w:val="16"/>
                <w:lang w:eastAsia="en-US"/>
              </w:rPr>
            </w:pPr>
            <w:r w:rsidRPr="005F67CE">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166E4E0" w14:textId="77777777" w:rsidR="005F67CE" w:rsidRPr="005F67CE" w:rsidRDefault="005F67CE" w:rsidP="005F67CE">
            <w:pPr>
              <w:suppressAutoHyphens w:val="0"/>
              <w:jc w:val="center"/>
              <w:rPr>
                <w:rFonts w:ascii="Calibri" w:hAnsi="Calibri" w:cs="Calibri"/>
                <w:b/>
                <w:bCs/>
                <w:color w:val="000000"/>
                <w:kern w:val="0"/>
                <w:sz w:val="16"/>
                <w:szCs w:val="16"/>
                <w:lang w:eastAsia="en-US"/>
              </w:rPr>
            </w:pPr>
            <w:r w:rsidRPr="005F67C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672152" w14:textId="77777777" w:rsidR="005F67CE" w:rsidRPr="005F67CE" w:rsidRDefault="005F67CE" w:rsidP="005F67CE">
            <w:pPr>
              <w:suppressAutoHyphens w:val="0"/>
              <w:jc w:val="center"/>
              <w:rPr>
                <w:rFonts w:ascii="Calibri" w:hAnsi="Calibri" w:cs="Calibri"/>
                <w:b/>
                <w:bCs/>
                <w:color w:val="000000"/>
                <w:kern w:val="0"/>
                <w:sz w:val="16"/>
                <w:szCs w:val="16"/>
                <w:lang w:eastAsia="en-US"/>
              </w:rPr>
            </w:pPr>
            <w:r w:rsidRPr="005F67CE">
              <w:rPr>
                <w:rFonts w:ascii="Calibri" w:hAnsi="Calibri" w:cs="Calibri"/>
                <w:b/>
                <w:bCs/>
                <w:color w:val="000000"/>
                <w:kern w:val="0"/>
                <w:sz w:val="16"/>
                <w:szCs w:val="16"/>
                <w:lang w:eastAsia="en-US"/>
              </w:rPr>
              <w:t>178</w:t>
            </w:r>
          </w:p>
        </w:tc>
        <w:tc>
          <w:tcPr>
            <w:tcW w:w="500" w:type="dxa"/>
            <w:tcBorders>
              <w:top w:val="nil"/>
              <w:left w:val="nil"/>
              <w:bottom w:val="single" w:sz="8" w:space="0" w:color="auto"/>
              <w:right w:val="single" w:sz="8" w:space="0" w:color="auto"/>
            </w:tcBorders>
            <w:vAlign w:val="center"/>
            <w:hideMark/>
          </w:tcPr>
          <w:p w14:paraId="26760641" w14:textId="77777777" w:rsidR="005F67CE" w:rsidRPr="005F67CE" w:rsidRDefault="005F67CE" w:rsidP="005F67CE">
            <w:pPr>
              <w:suppressAutoHyphens w:val="0"/>
              <w:jc w:val="center"/>
              <w:rPr>
                <w:rFonts w:ascii="Calibri" w:hAnsi="Calibri" w:cs="Calibri"/>
                <w:b/>
                <w:bCs/>
                <w:color w:val="000000"/>
                <w:kern w:val="0"/>
                <w:sz w:val="16"/>
                <w:szCs w:val="16"/>
                <w:lang w:eastAsia="en-US"/>
              </w:rPr>
            </w:pPr>
            <w:r w:rsidRPr="005F67CE">
              <w:rPr>
                <w:rFonts w:ascii="Calibri" w:hAnsi="Calibri" w:cs="Calibri"/>
                <w:b/>
                <w:bCs/>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18DABFAF" w14:textId="77777777" w:rsidR="005F67CE" w:rsidRPr="005F67CE" w:rsidRDefault="005F67CE" w:rsidP="005F67CE">
            <w:pPr>
              <w:suppressAutoHyphens w:val="0"/>
              <w:jc w:val="center"/>
              <w:rPr>
                <w:rFonts w:ascii="Calibri" w:hAnsi="Calibri" w:cs="Calibri"/>
                <w:b/>
                <w:bCs/>
                <w:color w:val="000000"/>
                <w:kern w:val="0"/>
                <w:sz w:val="16"/>
                <w:szCs w:val="16"/>
                <w:lang w:eastAsia="en-US"/>
              </w:rPr>
            </w:pPr>
            <w:r w:rsidRPr="005F67C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F86EC6" w14:textId="77777777" w:rsidR="005F67CE" w:rsidRPr="005F67CE" w:rsidRDefault="005F67CE" w:rsidP="005F67CE">
            <w:pPr>
              <w:suppressAutoHyphens w:val="0"/>
              <w:jc w:val="center"/>
              <w:rPr>
                <w:rFonts w:ascii="Calibri" w:hAnsi="Calibri" w:cs="Calibri"/>
                <w:b/>
                <w:bCs/>
                <w:color w:val="000000"/>
                <w:kern w:val="0"/>
                <w:sz w:val="16"/>
                <w:szCs w:val="16"/>
                <w:lang w:eastAsia="en-US"/>
              </w:rPr>
            </w:pPr>
            <w:r w:rsidRPr="005F67CE">
              <w:rPr>
                <w:rFonts w:ascii="Calibri" w:hAnsi="Calibri" w:cs="Calibri"/>
                <w:b/>
                <w:bCs/>
                <w:color w:val="000000"/>
                <w:kern w:val="0"/>
                <w:sz w:val="16"/>
                <w:szCs w:val="16"/>
                <w:lang w:eastAsia="en-US"/>
              </w:rPr>
              <w:t>238</w:t>
            </w:r>
          </w:p>
        </w:tc>
        <w:tc>
          <w:tcPr>
            <w:tcW w:w="500" w:type="dxa"/>
            <w:tcBorders>
              <w:top w:val="nil"/>
              <w:left w:val="nil"/>
              <w:bottom w:val="single" w:sz="8" w:space="0" w:color="auto"/>
              <w:right w:val="single" w:sz="8" w:space="0" w:color="auto"/>
            </w:tcBorders>
            <w:vAlign w:val="center"/>
            <w:hideMark/>
          </w:tcPr>
          <w:p w14:paraId="47BE5F5F" w14:textId="77777777" w:rsidR="005F67CE" w:rsidRPr="005F67CE" w:rsidRDefault="005F67CE" w:rsidP="005F67CE">
            <w:pPr>
              <w:suppressAutoHyphens w:val="0"/>
              <w:jc w:val="center"/>
              <w:rPr>
                <w:rFonts w:ascii="Calibri" w:hAnsi="Calibri" w:cs="Calibri"/>
                <w:b/>
                <w:bCs/>
                <w:color w:val="000000"/>
                <w:kern w:val="0"/>
                <w:sz w:val="16"/>
                <w:szCs w:val="16"/>
                <w:lang w:eastAsia="en-US"/>
              </w:rPr>
            </w:pPr>
            <w:r w:rsidRPr="005F67CE">
              <w:rPr>
                <w:rFonts w:ascii="Calibri" w:hAnsi="Calibri" w:cs="Calibri"/>
                <w:b/>
                <w:bCs/>
                <w:color w:val="000000"/>
                <w:kern w:val="0"/>
                <w:sz w:val="16"/>
                <w:szCs w:val="16"/>
                <w:lang w:eastAsia="en-US"/>
              </w:rPr>
              <w:t>47</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E36995">
        <w:rPr>
          <w:rFonts w:ascii="Arial" w:hAnsi="Arial" w:cs="Arial"/>
          <w:b w:val="0"/>
          <w:i/>
          <w:iCs/>
          <w:color w:val="000000"/>
          <w:sz w:val="24"/>
          <w:szCs w:val="24"/>
          <w:lang w:val="ro-RO"/>
        </w:rPr>
        <w:lastRenderedPageBreak/>
        <w:t xml:space="preserve">Tab. </w:t>
      </w:r>
      <w:r w:rsidR="00077C13" w:rsidRPr="00E36995">
        <w:rPr>
          <w:rFonts w:ascii="Arial" w:hAnsi="Arial" w:cs="Arial"/>
          <w:b w:val="0"/>
          <w:i/>
          <w:iCs/>
          <w:color w:val="000000"/>
          <w:sz w:val="24"/>
          <w:szCs w:val="24"/>
          <w:lang w:val="ro-RO"/>
        </w:rPr>
        <w:t>20</w:t>
      </w:r>
      <w:r w:rsidRPr="00E36995">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Cost implementare al măsurii  din planul de acţiune  [mil euro]</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E36995" w:rsidRPr="0038617C" w14:paraId="2BD42B7F"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2402395" w14:textId="77777777" w:rsidR="00E36995" w:rsidRPr="0038617C" w:rsidRDefault="00E36995"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1A1F049" w14:textId="77777777" w:rsidR="00E36995" w:rsidRPr="0038617C" w:rsidRDefault="00E36995"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Vadu Pașii</w:t>
            </w:r>
          </w:p>
        </w:tc>
        <w:tc>
          <w:tcPr>
            <w:tcW w:w="1760" w:type="dxa"/>
            <w:tcBorders>
              <w:top w:val="nil"/>
              <w:left w:val="nil"/>
              <w:bottom w:val="single" w:sz="4" w:space="0" w:color="auto"/>
              <w:right w:val="single" w:sz="4" w:space="0" w:color="auto"/>
            </w:tcBorders>
            <w:noWrap/>
            <w:vAlign w:val="center"/>
            <w:hideMark/>
          </w:tcPr>
          <w:p w14:paraId="5C8BDC63" w14:textId="77777777" w:rsidR="00E36995" w:rsidRPr="0038617C" w:rsidRDefault="00E36995"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C92A0D2" w14:textId="2A64D30B" w:rsidR="00E36995" w:rsidRPr="0038617C" w:rsidRDefault="00E36995"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03096D8" w14:textId="77777777" w:rsidR="00E36995" w:rsidRDefault="00E36995"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Vadu Pașii</w:t>
            </w:r>
          </w:p>
          <w:p w14:paraId="0317AE5F" w14:textId="77777777" w:rsidR="00E36995" w:rsidRPr="0038617C" w:rsidRDefault="00E36995"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E891414" w14:textId="6899E140" w:rsidR="00E36995" w:rsidRPr="0038617C" w:rsidRDefault="00DA7B3C" w:rsidP="00DA7B3C">
            <w:pPr>
              <w:suppressAutoHyphens w:val="0"/>
              <w:jc w:val="center"/>
              <w:rPr>
                <w:rFonts w:ascii="Arial" w:hAnsi="Arial" w:cs="Arial"/>
                <w:color w:val="000000"/>
                <w:kern w:val="0"/>
                <w:sz w:val="18"/>
                <w:szCs w:val="18"/>
                <w:lang w:val="ro-RO" w:eastAsia="ro-RO"/>
              </w:rPr>
            </w:pPr>
            <w:proofErr w:type="spellStart"/>
            <w:r w:rsidRPr="00DA7B3C">
              <w:rPr>
                <w:rFonts w:ascii="Arial" w:hAnsi="Arial" w:cs="Arial"/>
                <w:color w:val="000000"/>
                <w:kern w:val="0"/>
                <w:sz w:val="18"/>
                <w:szCs w:val="18"/>
                <w:lang w:eastAsia="ro-RO"/>
              </w:rPr>
              <w:t>venituri</w:t>
            </w:r>
            <w:proofErr w:type="spellEnd"/>
            <w:r w:rsidRPr="00DA7B3C">
              <w:rPr>
                <w:rFonts w:ascii="Arial" w:hAnsi="Arial" w:cs="Arial"/>
                <w:color w:val="000000"/>
                <w:kern w:val="0"/>
                <w:sz w:val="18"/>
                <w:szCs w:val="18"/>
                <w:lang w:eastAsia="ro-RO"/>
              </w:rPr>
              <w:t xml:space="preserve"> </w:t>
            </w:r>
            <w:proofErr w:type="spellStart"/>
            <w:r w:rsidRPr="00DA7B3C">
              <w:rPr>
                <w:rFonts w:ascii="Arial" w:hAnsi="Arial" w:cs="Arial"/>
                <w:color w:val="000000"/>
                <w:kern w:val="0"/>
                <w:sz w:val="18"/>
                <w:szCs w:val="18"/>
                <w:lang w:eastAsia="ro-RO"/>
              </w:rPr>
              <w:t>proprii</w:t>
            </w:r>
            <w:proofErr w:type="spellEnd"/>
            <w:r w:rsidRPr="00DA7B3C">
              <w:rPr>
                <w:rFonts w:ascii="Arial" w:hAnsi="Arial" w:cs="Arial"/>
                <w:color w:val="000000"/>
                <w:kern w:val="0"/>
                <w:sz w:val="18"/>
                <w:szCs w:val="18"/>
                <w:lang w:eastAsia="ro-RO"/>
              </w:rPr>
              <w:t>/</w:t>
            </w:r>
            <w:proofErr w:type="spellStart"/>
            <w:r w:rsidRPr="00DA7B3C">
              <w:rPr>
                <w:rFonts w:ascii="Arial" w:hAnsi="Arial" w:cs="Arial"/>
                <w:color w:val="000000"/>
                <w:kern w:val="0"/>
                <w:sz w:val="18"/>
                <w:szCs w:val="18"/>
                <w:lang w:eastAsia="ro-RO"/>
              </w:rPr>
              <w:t>buget</w:t>
            </w:r>
            <w:proofErr w:type="spellEnd"/>
            <w:r w:rsidRPr="00DA7B3C">
              <w:rPr>
                <w:rFonts w:ascii="Arial" w:hAnsi="Arial" w:cs="Arial"/>
                <w:color w:val="000000"/>
                <w:kern w:val="0"/>
                <w:sz w:val="18"/>
                <w:szCs w:val="18"/>
                <w:lang w:eastAsia="ro-RO"/>
              </w:rPr>
              <w:t xml:space="preserve"> de stat/</w:t>
            </w:r>
            <w:proofErr w:type="spellStart"/>
            <w:r w:rsidRPr="00DA7B3C">
              <w:rPr>
                <w:rFonts w:ascii="Arial" w:hAnsi="Arial" w:cs="Arial"/>
                <w:color w:val="000000"/>
                <w:kern w:val="0"/>
                <w:sz w:val="18"/>
                <w:szCs w:val="18"/>
                <w:lang w:eastAsia="ro-RO"/>
              </w:rPr>
              <w:t>fonduri</w:t>
            </w:r>
            <w:proofErr w:type="spellEnd"/>
            <w:r w:rsidRPr="00DA7B3C">
              <w:rPr>
                <w:rFonts w:ascii="Arial" w:hAnsi="Arial" w:cs="Arial"/>
                <w:color w:val="000000"/>
                <w:kern w:val="0"/>
                <w:sz w:val="18"/>
                <w:szCs w:val="18"/>
                <w:lang w:eastAsia="ro-RO"/>
              </w:rPr>
              <w:t xml:space="preserve"> </w:t>
            </w:r>
            <w:proofErr w:type="spellStart"/>
            <w:r w:rsidRPr="00DA7B3C">
              <w:rPr>
                <w:rFonts w:ascii="Arial" w:hAnsi="Arial" w:cs="Arial"/>
                <w:color w:val="000000"/>
                <w:kern w:val="0"/>
                <w:sz w:val="18"/>
                <w:szCs w:val="18"/>
                <w:lang w:eastAsia="ro-RO"/>
              </w:rPr>
              <w:t>europene</w:t>
            </w:r>
            <w:proofErr w:type="spellEnd"/>
            <w:r w:rsidRPr="00DA7B3C">
              <w:rPr>
                <w:rFonts w:ascii="Arial" w:hAnsi="Arial" w:cs="Arial"/>
                <w:color w:val="000000"/>
                <w:kern w:val="0"/>
                <w:sz w:val="18"/>
                <w:szCs w:val="18"/>
                <w:lang w:eastAsia="ro-RO"/>
              </w:rPr>
              <w:t>/</w:t>
            </w:r>
            <w:proofErr w:type="spellStart"/>
            <w:r w:rsidRPr="00DA7B3C">
              <w:rPr>
                <w:rFonts w:ascii="Arial" w:hAnsi="Arial" w:cs="Arial"/>
                <w:color w:val="000000"/>
                <w:kern w:val="0"/>
                <w:sz w:val="18"/>
                <w:szCs w:val="18"/>
                <w:lang w:eastAsia="ro-RO"/>
              </w:rPr>
              <w:t>alte</w:t>
            </w:r>
            <w:proofErr w:type="spellEnd"/>
            <w:r w:rsidRPr="00DA7B3C">
              <w:rPr>
                <w:rFonts w:ascii="Arial" w:hAnsi="Arial" w:cs="Arial"/>
                <w:color w:val="000000"/>
                <w:kern w:val="0"/>
                <w:sz w:val="18"/>
                <w:szCs w:val="18"/>
                <w:lang w:eastAsia="ro-RO"/>
              </w:rPr>
              <w:t xml:space="preserve"> </w:t>
            </w:r>
            <w:proofErr w:type="spellStart"/>
            <w:r w:rsidRPr="00DA7B3C">
              <w:rPr>
                <w:rFonts w:ascii="Arial" w:hAnsi="Arial" w:cs="Arial"/>
                <w:color w:val="000000"/>
                <w:kern w:val="0"/>
                <w:sz w:val="18"/>
                <w:szCs w:val="18"/>
                <w:lang w:eastAsia="ro-RO"/>
              </w:rPr>
              <w:t>surse</w:t>
            </w:r>
            <w:proofErr w:type="spellEnd"/>
          </w:p>
        </w:tc>
      </w:tr>
      <w:tr w:rsidR="00E36995" w:rsidRPr="0038617C" w14:paraId="23DB92FC" w14:textId="77777777" w:rsidTr="001C1B0F">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59564A8" w14:textId="77777777" w:rsidR="00E36995" w:rsidRPr="0038617C" w:rsidRDefault="00E36995" w:rsidP="001C1B0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F433960" w14:textId="77777777" w:rsidR="00E36995" w:rsidRPr="0038617C" w:rsidRDefault="00E36995" w:rsidP="001C1B0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Mărăcineni</w:t>
            </w:r>
          </w:p>
        </w:tc>
        <w:tc>
          <w:tcPr>
            <w:tcW w:w="1760" w:type="dxa"/>
            <w:tcBorders>
              <w:top w:val="nil"/>
              <w:left w:val="nil"/>
              <w:bottom w:val="single" w:sz="4" w:space="0" w:color="auto"/>
              <w:right w:val="single" w:sz="4" w:space="0" w:color="auto"/>
            </w:tcBorders>
            <w:noWrap/>
            <w:vAlign w:val="center"/>
            <w:hideMark/>
          </w:tcPr>
          <w:p w14:paraId="60FD087E" w14:textId="77777777" w:rsidR="00E36995" w:rsidRPr="0038617C" w:rsidRDefault="00E36995"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63BA3D6" w14:textId="3944D38F" w:rsidR="00E36995" w:rsidRPr="0038617C" w:rsidRDefault="00E36995"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9092F52" w14:textId="77777777" w:rsidR="00E36995" w:rsidRDefault="00E36995" w:rsidP="001C1B0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Mărăcineni</w:t>
            </w:r>
          </w:p>
          <w:p w14:paraId="106929D2" w14:textId="77777777" w:rsidR="00E36995" w:rsidRPr="0038617C" w:rsidRDefault="00E36995" w:rsidP="001C1B0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D760647" w14:textId="2A169396" w:rsidR="00E36995" w:rsidRPr="0038617C" w:rsidRDefault="00DA7B3C" w:rsidP="00DA7B3C">
            <w:pPr>
              <w:suppressAutoHyphens w:val="0"/>
              <w:jc w:val="center"/>
              <w:rPr>
                <w:rFonts w:ascii="Arial" w:hAnsi="Arial" w:cs="Arial"/>
                <w:color w:val="000000"/>
                <w:kern w:val="0"/>
                <w:sz w:val="18"/>
                <w:szCs w:val="18"/>
                <w:lang w:val="ro-RO" w:eastAsia="ro-RO"/>
              </w:rPr>
            </w:pPr>
            <w:proofErr w:type="spellStart"/>
            <w:r w:rsidRPr="00DA7B3C">
              <w:rPr>
                <w:rFonts w:ascii="Arial" w:hAnsi="Arial" w:cs="Arial"/>
                <w:color w:val="000000"/>
                <w:kern w:val="0"/>
                <w:sz w:val="18"/>
                <w:szCs w:val="18"/>
                <w:lang w:eastAsia="ro-RO"/>
              </w:rPr>
              <w:t>venituri</w:t>
            </w:r>
            <w:proofErr w:type="spellEnd"/>
            <w:r w:rsidRPr="00DA7B3C">
              <w:rPr>
                <w:rFonts w:ascii="Arial" w:hAnsi="Arial" w:cs="Arial"/>
                <w:color w:val="000000"/>
                <w:kern w:val="0"/>
                <w:sz w:val="18"/>
                <w:szCs w:val="18"/>
                <w:lang w:eastAsia="ro-RO"/>
              </w:rPr>
              <w:t xml:space="preserve"> </w:t>
            </w:r>
            <w:proofErr w:type="spellStart"/>
            <w:r w:rsidRPr="00DA7B3C">
              <w:rPr>
                <w:rFonts w:ascii="Arial" w:hAnsi="Arial" w:cs="Arial"/>
                <w:color w:val="000000"/>
                <w:kern w:val="0"/>
                <w:sz w:val="18"/>
                <w:szCs w:val="18"/>
                <w:lang w:eastAsia="ro-RO"/>
              </w:rPr>
              <w:t>proprii</w:t>
            </w:r>
            <w:proofErr w:type="spellEnd"/>
            <w:r w:rsidRPr="00DA7B3C">
              <w:rPr>
                <w:rFonts w:ascii="Arial" w:hAnsi="Arial" w:cs="Arial"/>
                <w:color w:val="000000"/>
                <w:kern w:val="0"/>
                <w:sz w:val="18"/>
                <w:szCs w:val="18"/>
                <w:lang w:eastAsia="ro-RO"/>
              </w:rPr>
              <w:t>/</w:t>
            </w:r>
            <w:proofErr w:type="spellStart"/>
            <w:r w:rsidRPr="00DA7B3C">
              <w:rPr>
                <w:rFonts w:ascii="Arial" w:hAnsi="Arial" w:cs="Arial"/>
                <w:color w:val="000000"/>
                <w:kern w:val="0"/>
                <w:sz w:val="18"/>
                <w:szCs w:val="18"/>
                <w:lang w:eastAsia="ro-RO"/>
              </w:rPr>
              <w:t>buget</w:t>
            </w:r>
            <w:proofErr w:type="spellEnd"/>
            <w:r w:rsidRPr="00DA7B3C">
              <w:rPr>
                <w:rFonts w:ascii="Arial" w:hAnsi="Arial" w:cs="Arial"/>
                <w:color w:val="000000"/>
                <w:kern w:val="0"/>
                <w:sz w:val="18"/>
                <w:szCs w:val="18"/>
                <w:lang w:eastAsia="ro-RO"/>
              </w:rPr>
              <w:t xml:space="preserve"> de stat/</w:t>
            </w:r>
            <w:proofErr w:type="spellStart"/>
            <w:r w:rsidRPr="00DA7B3C">
              <w:rPr>
                <w:rFonts w:ascii="Arial" w:hAnsi="Arial" w:cs="Arial"/>
                <w:color w:val="000000"/>
                <w:kern w:val="0"/>
                <w:sz w:val="18"/>
                <w:szCs w:val="18"/>
                <w:lang w:eastAsia="ro-RO"/>
              </w:rPr>
              <w:t>fonduri</w:t>
            </w:r>
            <w:proofErr w:type="spellEnd"/>
            <w:r w:rsidRPr="00DA7B3C">
              <w:rPr>
                <w:rFonts w:ascii="Arial" w:hAnsi="Arial" w:cs="Arial"/>
                <w:color w:val="000000"/>
                <w:kern w:val="0"/>
                <w:sz w:val="18"/>
                <w:szCs w:val="18"/>
                <w:lang w:eastAsia="ro-RO"/>
              </w:rPr>
              <w:t xml:space="preserve"> </w:t>
            </w:r>
            <w:proofErr w:type="spellStart"/>
            <w:r w:rsidRPr="00DA7B3C">
              <w:rPr>
                <w:rFonts w:ascii="Arial" w:hAnsi="Arial" w:cs="Arial"/>
                <w:color w:val="000000"/>
                <w:kern w:val="0"/>
                <w:sz w:val="18"/>
                <w:szCs w:val="18"/>
                <w:lang w:eastAsia="ro-RO"/>
              </w:rPr>
              <w:t>europene</w:t>
            </w:r>
            <w:proofErr w:type="spellEnd"/>
            <w:r w:rsidRPr="00DA7B3C">
              <w:rPr>
                <w:rFonts w:ascii="Arial" w:hAnsi="Arial" w:cs="Arial"/>
                <w:color w:val="000000"/>
                <w:kern w:val="0"/>
                <w:sz w:val="18"/>
                <w:szCs w:val="18"/>
                <w:lang w:eastAsia="ro-RO"/>
              </w:rPr>
              <w:t>/</w:t>
            </w:r>
            <w:proofErr w:type="spellStart"/>
            <w:r w:rsidRPr="00DA7B3C">
              <w:rPr>
                <w:rFonts w:ascii="Arial" w:hAnsi="Arial" w:cs="Arial"/>
                <w:color w:val="000000"/>
                <w:kern w:val="0"/>
                <w:sz w:val="18"/>
                <w:szCs w:val="18"/>
                <w:lang w:eastAsia="ro-RO"/>
              </w:rPr>
              <w:t>alte</w:t>
            </w:r>
            <w:proofErr w:type="spellEnd"/>
            <w:r w:rsidRPr="00DA7B3C">
              <w:rPr>
                <w:rFonts w:ascii="Arial" w:hAnsi="Arial" w:cs="Arial"/>
                <w:color w:val="000000"/>
                <w:kern w:val="0"/>
                <w:sz w:val="18"/>
                <w:szCs w:val="18"/>
                <w:lang w:eastAsia="ro-RO"/>
              </w:rPr>
              <w:t xml:space="preserve"> </w:t>
            </w:r>
            <w:proofErr w:type="spellStart"/>
            <w:r w:rsidRPr="00DA7B3C">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E36995" w:rsidRPr="00CC511B" w14:paraId="1AED83BC" w14:textId="77777777" w:rsidTr="001C1B0F">
        <w:trPr>
          <w:trHeight w:val="264"/>
          <w:jc w:val="center"/>
        </w:trPr>
        <w:tc>
          <w:tcPr>
            <w:tcW w:w="4177" w:type="dxa"/>
            <w:vMerge w:val="restart"/>
            <w:tcBorders>
              <w:top w:val="single" w:sz="8" w:space="0" w:color="000000"/>
              <w:left w:val="single" w:sz="8" w:space="0" w:color="000000"/>
            </w:tcBorders>
            <w:vAlign w:val="center"/>
          </w:tcPr>
          <w:p w14:paraId="0B0D20E1" w14:textId="77777777" w:rsidR="00E36995" w:rsidRPr="00CC511B" w:rsidRDefault="00E36995" w:rsidP="001C1B0F">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11B2FF01" w14:textId="77777777" w:rsidR="00E36995" w:rsidRPr="00CC511B" w:rsidRDefault="00E36995" w:rsidP="001C1B0F">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E36995" w:rsidRPr="00CC511B" w14:paraId="399F212C" w14:textId="77777777" w:rsidTr="001C1B0F">
        <w:trPr>
          <w:trHeight w:val="300"/>
          <w:jc w:val="center"/>
        </w:trPr>
        <w:tc>
          <w:tcPr>
            <w:tcW w:w="4177" w:type="dxa"/>
            <w:vMerge/>
            <w:tcBorders>
              <w:left w:val="single" w:sz="8" w:space="0" w:color="000000"/>
              <w:bottom w:val="single" w:sz="4" w:space="0" w:color="000000"/>
            </w:tcBorders>
            <w:vAlign w:val="center"/>
          </w:tcPr>
          <w:p w14:paraId="24E389E2" w14:textId="77777777" w:rsidR="00E36995" w:rsidRPr="00CC511B" w:rsidRDefault="00E36995" w:rsidP="001C1B0F">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482D5AA0" w14:textId="77777777" w:rsidR="00E36995" w:rsidRPr="00CC511B" w:rsidRDefault="00E36995" w:rsidP="001C1B0F">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0EFA7675" w14:textId="77777777" w:rsidR="00E36995" w:rsidRPr="00CC511B" w:rsidRDefault="00E36995" w:rsidP="001C1B0F">
            <w:pPr>
              <w:jc w:val="center"/>
              <w:rPr>
                <w:rFonts w:ascii="Arial" w:hAnsi="Arial" w:cs="Arial"/>
                <w:sz w:val="20"/>
                <w:szCs w:val="20"/>
                <w:lang w:val="ro-RO"/>
              </w:rPr>
            </w:pPr>
            <w:r w:rsidRPr="00CC511B">
              <w:rPr>
                <w:rFonts w:ascii="Arial" w:hAnsi="Arial" w:cs="Arial"/>
                <w:sz w:val="20"/>
                <w:szCs w:val="20"/>
                <w:lang w:val="ro-RO"/>
              </w:rPr>
              <w:t>Termen lung</w:t>
            </w:r>
          </w:p>
        </w:tc>
      </w:tr>
      <w:tr w:rsidR="00E36995" w:rsidRPr="00CC511B" w14:paraId="6FDD4509" w14:textId="77777777" w:rsidTr="001C1B0F">
        <w:trPr>
          <w:trHeight w:val="300"/>
          <w:jc w:val="center"/>
        </w:trPr>
        <w:tc>
          <w:tcPr>
            <w:tcW w:w="4177" w:type="dxa"/>
            <w:tcBorders>
              <w:left w:val="single" w:sz="4" w:space="0" w:color="000000"/>
              <w:bottom w:val="single" w:sz="4" w:space="0" w:color="000000"/>
            </w:tcBorders>
            <w:vAlign w:val="center"/>
          </w:tcPr>
          <w:p w14:paraId="28C87771" w14:textId="77777777" w:rsidR="00E36995" w:rsidRPr="00CC511B" w:rsidRDefault="00E36995" w:rsidP="001C1B0F">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A7</w:t>
            </w:r>
          </w:p>
        </w:tc>
        <w:tc>
          <w:tcPr>
            <w:tcW w:w="2250" w:type="dxa"/>
            <w:tcBorders>
              <w:left w:val="single" w:sz="4" w:space="0" w:color="000000"/>
              <w:bottom w:val="single" w:sz="4" w:space="0" w:color="000000"/>
              <w:right w:val="single" w:sz="4" w:space="0" w:color="auto"/>
            </w:tcBorders>
            <w:vAlign w:val="center"/>
          </w:tcPr>
          <w:p w14:paraId="2D9AF774" w14:textId="77777777" w:rsidR="00E36995" w:rsidRPr="002E2900" w:rsidRDefault="00E36995" w:rsidP="001C1B0F">
            <w:pPr>
              <w:jc w:val="center"/>
              <w:rPr>
                <w:rFonts w:ascii="Arial" w:hAnsi="Arial" w:cs="Arial"/>
                <w:sz w:val="20"/>
                <w:szCs w:val="20"/>
                <w:lang w:val="ro-RO"/>
              </w:rPr>
            </w:pPr>
            <w:r>
              <w:rPr>
                <w:rFonts w:ascii="Arial" w:hAnsi="Arial" w:cs="Arial"/>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2D13E8F8" w14:textId="77777777" w:rsidR="00E36995" w:rsidRPr="002E2900" w:rsidRDefault="00E36995" w:rsidP="001C1B0F">
            <w:pPr>
              <w:jc w:val="center"/>
              <w:rPr>
                <w:rFonts w:ascii="Arial" w:hAnsi="Arial" w:cs="Arial"/>
                <w:iCs/>
                <w:sz w:val="20"/>
                <w:szCs w:val="20"/>
                <w:lang w:val="ro-RO"/>
              </w:rPr>
            </w:pPr>
            <w:r>
              <w:rPr>
                <w:rFonts w:ascii="Arial" w:hAnsi="Arial" w:cs="Arial"/>
                <w:iCs/>
                <w:sz w:val="20"/>
                <w:szCs w:val="20"/>
                <w:lang w:val="ro-RO"/>
              </w:rPr>
              <w:t>-</w:t>
            </w:r>
          </w:p>
        </w:tc>
      </w:tr>
      <w:tr w:rsidR="00E36995" w:rsidRPr="00CC511B" w14:paraId="0C2718A5" w14:textId="77777777" w:rsidTr="001C1B0F">
        <w:trPr>
          <w:trHeight w:val="300"/>
          <w:jc w:val="center"/>
        </w:trPr>
        <w:tc>
          <w:tcPr>
            <w:tcW w:w="4177" w:type="dxa"/>
            <w:tcBorders>
              <w:left w:val="single" w:sz="4" w:space="0" w:color="000000"/>
              <w:bottom w:val="single" w:sz="4" w:space="0" w:color="000000"/>
            </w:tcBorders>
            <w:vAlign w:val="center"/>
          </w:tcPr>
          <w:p w14:paraId="3E495A48" w14:textId="77777777" w:rsidR="00E36995" w:rsidRPr="00760B50" w:rsidRDefault="00E36995" w:rsidP="001C1B0F">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1F19431E" w14:textId="77777777" w:rsidR="00E36995" w:rsidRPr="006117FF" w:rsidRDefault="00E36995" w:rsidP="001C1B0F">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273089E7" w14:textId="77777777" w:rsidR="00E36995" w:rsidRDefault="00E36995" w:rsidP="001C1B0F">
            <w:pPr>
              <w:jc w:val="center"/>
              <w:rPr>
                <w:rFonts w:ascii="Arial" w:hAnsi="Arial" w:cs="Arial"/>
                <w:sz w:val="20"/>
                <w:szCs w:val="20"/>
                <w:lang w:val="ro-RO"/>
              </w:rPr>
            </w:pPr>
            <w:r>
              <w:rPr>
                <w:rFonts w:ascii="Arial" w:hAnsi="Arial" w:cs="Arial"/>
                <w:sz w:val="20"/>
                <w:szCs w:val="20"/>
                <w:lang w:val="ro-RO"/>
              </w:rPr>
              <w:t>n/a</w:t>
            </w:r>
          </w:p>
        </w:tc>
      </w:tr>
      <w:tr w:rsidR="00E36995" w:rsidRPr="00CC511B" w14:paraId="0439773B" w14:textId="77777777" w:rsidTr="001C1B0F">
        <w:trPr>
          <w:trHeight w:val="300"/>
          <w:jc w:val="center"/>
        </w:trPr>
        <w:tc>
          <w:tcPr>
            <w:tcW w:w="4177" w:type="dxa"/>
            <w:tcBorders>
              <w:left w:val="single" w:sz="4" w:space="0" w:color="000000"/>
              <w:bottom w:val="single" w:sz="4" w:space="0" w:color="000000"/>
            </w:tcBorders>
            <w:vAlign w:val="center"/>
          </w:tcPr>
          <w:p w14:paraId="52E92E7C" w14:textId="77777777" w:rsidR="00E36995" w:rsidRPr="00CC511B" w:rsidRDefault="00E36995" w:rsidP="001C1B0F">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56A91BE5" w14:textId="77777777" w:rsidR="00E36995" w:rsidRPr="002E2900" w:rsidRDefault="00E36995" w:rsidP="001C1B0F">
            <w:pPr>
              <w:jc w:val="center"/>
              <w:rPr>
                <w:rFonts w:ascii="Arial" w:hAnsi="Arial" w:cs="Arial"/>
                <w:b/>
                <w:bCs/>
                <w:sz w:val="20"/>
                <w:szCs w:val="20"/>
                <w:lang w:val="ro-RO"/>
              </w:rPr>
            </w:pPr>
            <w:r w:rsidRPr="005F53CC">
              <w:rPr>
                <w:rFonts w:ascii="Arial" w:hAnsi="Arial" w:cs="Arial"/>
                <w:b/>
                <w:bCs/>
                <w:sz w:val="20"/>
                <w:szCs w:val="20"/>
                <w:lang w:val="ro-RO"/>
              </w:rPr>
              <w:t>20056,41</w:t>
            </w:r>
          </w:p>
        </w:tc>
        <w:tc>
          <w:tcPr>
            <w:tcW w:w="2285" w:type="dxa"/>
            <w:tcBorders>
              <w:left w:val="single" w:sz="4" w:space="0" w:color="000000"/>
              <w:bottom w:val="single" w:sz="4" w:space="0" w:color="000000"/>
              <w:right w:val="single" w:sz="4" w:space="0" w:color="auto"/>
            </w:tcBorders>
            <w:vAlign w:val="center"/>
          </w:tcPr>
          <w:p w14:paraId="309FF9A8" w14:textId="77777777" w:rsidR="00E36995" w:rsidRPr="002E2900" w:rsidRDefault="00E36995" w:rsidP="001C1B0F">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2BF29D19"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5F67CE">
        <w:rPr>
          <w:rFonts w:ascii="Arial" w:hAnsi="Arial" w:cs="Arial"/>
          <w:lang w:val="ro-RO"/>
        </w:rPr>
        <w:t>442.</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0A6661">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0A6661">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0A6661">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5F67CE" w:rsidRPr="008A78C6" w14:paraId="61A947D4" w14:textId="118C673D" w:rsidTr="000A6661">
        <w:trPr>
          <w:jc w:val="center"/>
        </w:trPr>
        <w:tc>
          <w:tcPr>
            <w:tcW w:w="1178" w:type="dxa"/>
            <w:shd w:val="clear" w:color="auto" w:fill="D9D9D9" w:themeFill="background1" w:themeFillShade="D9"/>
          </w:tcPr>
          <w:p w14:paraId="2550DF8E" w14:textId="77777777" w:rsidR="005F67CE" w:rsidRPr="008A78C6" w:rsidRDefault="005F67CE" w:rsidP="005F67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0521C40D"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0</w:t>
            </w:r>
          </w:p>
        </w:tc>
        <w:tc>
          <w:tcPr>
            <w:tcW w:w="960" w:type="dxa"/>
            <w:shd w:val="clear" w:color="auto" w:fill="FF0000"/>
            <w:vAlign w:val="center"/>
          </w:tcPr>
          <w:p w14:paraId="65E5054C" w14:textId="7B6AD77F"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11</w:t>
            </w:r>
          </w:p>
        </w:tc>
        <w:tc>
          <w:tcPr>
            <w:tcW w:w="920" w:type="dxa"/>
            <w:shd w:val="clear" w:color="auto" w:fill="FF0000"/>
            <w:vAlign w:val="center"/>
          </w:tcPr>
          <w:p w14:paraId="03AE00DA" w14:textId="4CDA2CDB"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13</w:t>
            </w:r>
          </w:p>
        </w:tc>
        <w:tc>
          <w:tcPr>
            <w:tcW w:w="917" w:type="dxa"/>
            <w:shd w:val="clear" w:color="auto" w:fill="00B0F0"/>
            <w:vAlign w:val="center"/>
          </w:tcPr>
          <w:p w14:paraId="51C8F20A" w14:textId="35AD6AF6"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13" w:type="dxa"/>
            <w:shd w:val="clear" w:color="auto" w:fill="00B0F0"/>
            <w:vAlign w:val="center"/>
          </w:tcPr>
          <w:p w14:paraId="402C77A0" w14:textId="58ED2A72"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23</w:t>
            </w:r>
          </w:p>
        </w:tc>
        <w:tc>
          <w:tcPr>
            <w:tcW w:w="923" w:type="dxa"/>
            <w:shd w:val="clear" w:color="auto" w:fill="00B0F0"/>
            <w:vAlign w:val="center"/>
          </w:tcPr>
          <w:p w14:paraId="1E0930FE" w14:textId="1D823168"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2</w:t>
            </w:r>
          </w:p>
        </w:tc>
        <w:tc>
          <w:tcPr>
            <w:tcW w:w="924" w:type="dxa"/>
            <w:shd w:val="clear" w:color="auto" w:fill="00B050"/>
            <w:vAlign w:val="center"/>
          </w:tcPr>
          <w:p w14:paraId="178FDEA5" w14:textId="26AE1C07"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1" w:type="dxa"/>
            <w:shd w:val="clear" w:color="auto" w:fill="00B050"/>
            <w:vAlign w:val="center"/>
          </w:tcPr>
          <w:p w14:paraId="7F655E4F" w14:textId="007609B2"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-12</w:t>
            </w:r>
          </w:p>
        </w:tc>
        <w:tc>
          <w:tcPr>
            <w:tcW w:w="930" w:type="dxa"/>
            <w:shd w:val="clear" w:color="auto" w:fill="00B050"/>
            <w:vAlign w:val="center"/>
          </w:tcPr>
          <w:p w14:paraId="526143D5" w14:textId="4B5E9A46"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11</w:t>
            </w:r>
          </w:p>
        </w:tc>
      </w:tr>
      <w:tr w:rsidR="005F67CE" w:rsidRPr="008A78C6" w14:paraId="408FE8AE" w14:textId="787436D0" w:rsidTr="000A6661">
        <w:trPr>
          <w:jc w:val="center"/>
        </w:trPr>
        <w:tc>
          <w:tcPr>
            <w:tcW w:w="1178" w:type="dxa"/>
            <w:shd w:val="clear" w:color="auto" w:fill="D9D9D9" w:themeFill="background1" w:themeFillShade="D9"/>
          </w:tcPr>
          <w:p w14:paraId="36357BC3" w14:textId="77777777" w:rsidR="005F67CE" w:rsidRPr="008A78C6" w:rsidRDefault="005F67CE" w:rsidP="005F67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68F7A200"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0</w:t>
            </w:r>
          </w:p>
        </w:tc>
        <w:tc>
          <w:tcPr>
            <w:tcW w:w="960" w:type="dxa"/>
            <w:shd w:val="clear" w:color="auto" w:fill="FF0000"/>
            <w:vAlign w:val="center"/>
          </w:tcPr>
          <w:p w14:paraId="0A0D34B2" w14:textId="7F0ECF09"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16</w:t>
            </w:r>
          </w:p>
        </w:tc>
        <w:tc>
          <w:tcPr>
            <w:tcW w:w="920" w:type="dxa"/>
            <w:shd w:val="clear" w:color="auto" w:fill="FF0000"/>
            <w:vAlign w:val="center"/>
          </w:tcPr>
          <w:p w14:paraId="1075DB2F" w14:textId="762981D4"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11</w:t>
            </w:r>
          </w:p>
        </w:tc>
        <w:tc>
          <w:tcPr>
            <w:tcW w:w="917" w:type="dxa"/>
            <w:shd w:val="clear" w:color="auto" w:fill="00B0F0"/>
            <w:vAlign w:val="center"/>
          </w:tcPr>
          <w:p w14:paraId="319EF7C0" w14:textId="07515A82"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13" w:type="dxa"/>
            <w:shd w:val="clear" w:color="auto" w:fill="00B0F0"/>
            <w:vAlign w:val="center"/>
          </w:tcPr>
          <w:p w14:paraId="6C980332" w14:textId="5709DB75"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24</w:t>
            </w:r>
          </w:p>
        </w:tc>
        <w:tc>
          <w:tcPr>
            <w:tcW w:w="923" w:type="dxa"/>
            <w:shd w:val="clear" w:color="auto" w:fill="00B0F0"/>
            <w:vAlign w:val="center"/>
          </w:tcPr>
          <w:p w14:paraId="37AB4557" w14:textId="3034F41E"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3</w:t>
            </w:r>
          </w:p>
        </w:tc>
        <w:tc>
          <w:tcPr>
            <w:tcW w:w="924" w:type="dxa"/>
            <w:shd w:val="clear" w:color="auto" w:fill="00B050"/>
            <w:vAlign w:val="center"/>
          </w:tcPr>
          <w:p w14:paraId="5F799923" w14:textId="7A85E9DA"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1" w:type="dxa"/>
            <w:shd w:val="clear" w:color="auto" w:fill="00B050"/>
            <w:vAlign w:val="center"/>
          </w:tcPr>
          <w:p w14:paraId="200D51A7" w14:textId="7E6950EB"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-8</w:t>
            </w:r>
          </w:p>
        </w:tc>
        <w:tc>
          <w:tcPr>
            <w:tcW w:w="930" w:type="dxa"/>
            <w:shd w:val="clear" w:color="auto" w:fill="00B050"/>
            <w:vAlign w:val="center"/>
          </w:tcPr>
          <w:p w14:paraId="1D67D41B" w14:textId="295249F9"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8</w:t>
            </w:r>
          </w:p>
        </w:tc>
      </w:tr>
      <w:tr w:rsidR="005F67CE" w:rsidRPr="008A78C6" w14:paraId="0AE9F23C" w14:textId="3340E41B" w:rsidTr="000A6661">
        <w:trPr>
          <w:jc w:val="center"/>
        </w:trPr>
        <w:tc>
          <w:tcPr>
            <w:tcW w:w="1178" w:type="dxa"/>
            <w:shd w:val="clear" w:color="auto" w:fill="D9D9D9" w:themeFill="background1" w:themeFillShade="D9"/>
          </w:tcPr>
          <w:p w14:paraId="6BDE3F63" w14:textId="77777777" w:rsidR="005F67CE" w:rsidRPr="008A78C6" w:rsidRDefault="005F67CE" w:rsidP="005F67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166A212"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0</w:t>
            </w:r>
          </w:p>
        </w:tc>
        <w:tc>
          <w:tcPr>
            <w:tcW w:w="960" w:type="dxa"/>
            <w:shd w:val="clear" w:color="auto" w:fill="FF0000"/>
            <w:vAlign w:val="center"/>
          </w:tcPr>
          <w:p w14:paraId="5C1EE1FE" w14:textId="49645059"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18</w:t>
            </w:r>
          </w:p>
        </w:tc>
        <w:tc>
          <w:tcPr>
            <w:tcW w:w="920" w:type="dxa"/>
            <w:shd w:val="clear" w:color="auto" w:fill="FF0000"/>
            <w:vAlign w:val="center"/>
          </w:tcPr>
          <w:p w14:paraId="36B3A9A0" w14:textId="286B4EEF"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8</w:t>
            </w:r>
          </w:p>
        </w:tc>
        <w:tc>
          <w:tcPr>
            <w:tcW w:w="917" w:type="dxa"/>
            <w:shd w:val="clear" w:color="auto" w:fill="00B0F0"/>
            <w:vAlign w:val="center"/>
          </w:tcPr>
          <w:p w14:paraId="3E07D291" w14:textId="54ECA002"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13" w:type="dxa"/>
            <w:shd w:val="clear" w:color="auto" w:fill="00B0F0"/>
            <w:vAlign w:val="center"/>
          </w:tcPr>
          <w:p w14:paraId="3567D931" w14:textId="14C362AB"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14</w:t>
            </w:r>
          </w:p>
        </w:tc>
        <w:tc>
          <w:tcPr>
            <w:tcW w:w="923" w:type="dxa"/>
            <w:shd w:val="clear" w:color="auto" w:fill="00B0F0"/>
            <w:vAlign w:val="center"/>
          </w:tcPr>
          <w:p w14:paraId="27D0A8D6" w14:textId="26ACE9DA"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1</w:t>
            </w:r>
          </w:p>
        </w:tc>
        <w:tc>
          <w:tcPr>
            <w:tcW w:w="924" w:type="dxa"/>
            <w:shd w:val="clear" w:color="auto" w:fill="00B050"/>
            <w:vAlign w:val="center"/>
          </w:tcPr>
          <w:p w14:paraId="03BB91E0" w14:textId="52941EB8"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1" w:type="dxa"/>
            <w:shd w:val="clear" w:color="auto" w:fill="00B050"/>
            <w:vAlign w:val="center"/>
          </w:tcPr>
          <w:p w14:paraId="0222AB68" w14:textId="176B6079"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4</w:t>
            </w:r>
          </w:p>
        </w:tc>
        <w:tc>
          <w:tcPr>
            <w:tcW w:w="930" w:type="dxa"/>
            <w:shd w:val="clear" w:color="auto" w:fill="00B050"/>
            <w:vAlign w:val="center"/>
          </w:tcPr>
          <w:p w14:paraId="5B7BA08C" w14:textId="0D60BD74"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7</w:t>
            </w:r>
          </w:p>
        </w:tc>
      </w:tr>
      <w:tr w:rsidR="005F67CE" w:rsidRPr="008A78C6" w14:paraId="13E92DA2" w14:textId="30CAF24D" w:rsidTr="000A6661">
        <w:trPr>
          <w:jc w:val="center"/>
        </w:trPr>
        <w:tc>
          <w:tcPr>
            <w:tcW w:w="1178" w:type="dxa"/>
            <w:shd w:val="clear" w:color="auto" w:fill="D9D9D9" w:themeFill="background1" w:themeFillShade="D9"/>
          </w:tcPr>
          <w:p w14:paraId="4BFEAF21" w14:textId="77777777" w:rsidR="005F67CE" w:rsidRPr="008A78C6" w:rsidRDefault="005F67CE" w:rsidP="005F67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7BFF02E"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0</w:t>
            </w:r>
          </w:p>
        </w:tc>
        <w:tc>
          <w:tcPr>
            <w:tcW w:w="960" w:type="dxa"/>
            <w:shd w:val="clear" w:color="auto" w:fill="FF0000"/>
            <w:vAlign w:val="center"/>
          </w:tcPr>
          <w:p w14:paraId="577CC1DC" w14:textId="596DE7E1"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22</w:t>
            </w:r>
          </w:p>
        </w:tc>
        <w:tc>
          <w:tcPr>
            <w:tcW w:w="920" w:type="dxa"/>
            <w:shd w:val="clear" w:color="auto" w:fill="FF0000"/>
            <w:vAlign w:val="center"/>
          </w:tcPr>
          <w:p w14:paraId="19F8ED17" w14:textId="68659467"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8</w:t>
            </w:r>
          </w:p>
        </w:tc>
        <w:tc>
          <w:tcPr>
            <w:tcW w:w="917" w:type="dxa"/>
            <w:shd w:val="clear" w:color="auto" w:fill="00B0F0"/>
            <w:vAlign w:val="center"/>
          </w:tcPr>
          <w:p w14:paraId="4229705D" w14:textId="5350C728"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13" w:type="dxa"/>
            <w:shd w:val="clear" w:color="auto" w:fill="00B0F0"/>
            <w:vAlign w:val="center"/>
          </w:tcPr>
          <w:p w14:paraId="6FCD86C7" w14:textId="5CF53653"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11</w:t>
            </w:r>
          </w:p>
        </w:tc>
        <w:tc>
          <w:tcPr>
            <w:tcW w:w="923" w:type="dxa"/>
            <w:shd w:val="clear" w:color="auto" w:fill="00B0F0"/>
            <w:vAlign w:val="center"/>
          </w:tcPr>
          <w:p w14:paraId="6825F9B3" w14:textId="46320477"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3</w:t>
            </w:r>
          </w:p>
        </w:tc>
        <w:tc>
          <w:tcPr>
            <w:tcW w:w="924" w:type="dxa"/>
            <w:shd w:val="clear" w:color="auto" w:fill="00B050"/>
            <w:vAlign w:val="center"/>
          </w:tcPr>
          <w:p w14:paraId="6E7A7FFB" w14:textId="07E21BCE"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1" w:type="dxa"/>
            <w:shd w:val="clear" w:color="auto" w:fill="00B050"/>
            <w:vAlign w:val="center"/>
          </w:tcPr>
          <w:p w14:paraId="02797458" w14:textId="085167C2"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11</w:t>
            </w:r>
          </w:p>
        </w:tc>
        <w:tc>
          <w:tcPr>
            <w:tcW w:w="930" w:type="dxa"/>
            <w:shd w:val="clear" w:color="auto" w:fill="00B050"/>
            <w:vAlign w:val="center"/>
          </w:tcPr>
          <w:p w14:paraId="74BE4CD6" w14:textId="3606409D"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5</w:t>
            </w:r>
          </w:p>
        </w:tc>
      </w:tr>
      <w:tr w:rsidR="005F67CE" w:rsidRPr="008A78C6" w14:paraId="2737339F" w14:textId="439697EA" w:rsidTr="000A6661">
        <w:trPr>
          <w:jc w:val="center"/>
        </w:trPr>
        <w:tc>
          <w:tcPr>
            <w:tcW w:w="1178" w:type="dxa"/>
            <w:shd w:val="clear" w:color="auto" w:fill="D9D9D9" w:themeFill="background1" w:themeFillShade="D9"/>
          </w:tcPr>
          <w:p w14:paraId="73885F03" w14:textId="77777777" w:rsidR="005F67CE" w:rsidRDefault="005F67CE" w:rsidP="005F67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1BFB2250"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0</w:t>
            </w:r>
          </w:p>
        </w:tc>
        <w:tc>
          <w:tcPr>
            <w:tcW w:w="960" w:type="dxa"/>
            <w:shd w:val="clear" w:color="auto" w:fill="FF0000"/>
            <w:vAlign w:val="center"/>
          </w:tcPr>
          <w:p w14:paraId="33F784EC" w14:textId="0C602A50"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34</w:t>
            </w:r>
          </w:p>
        </w:tc>
        <w:tc>
          <w:tcPr>
            <w:tcW w:w="920" w:type="dxa"/>
            <w:shd w:val="clear" w:color="auto" w:fill="FF0000"/>
            <w:vAlign w:val="center"/>
          </w:tcPr>
          <w:p w14:paraId="55B68EBF" w14:textId="6043EAF8"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6</w:t>
            </w:r>
          </w:p>
        </w:tc>
        <w:tc>
          <w:tcPr>
            <w:tcW w:w="917" w:type="dxa"/>
            <w:shd w:val="clear" w:color="auto" w:fill="00B0F0"/>
            <w:vAlign w:val="center"/>
          </w:tcPr>
          <w:p w14:paraId="09BAAC1C" w14:textId="28E99749"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13" w:type="dxa"/>
            <w:shd w:val="clear" w:color="auto" w:fill="00B0F0"/>
            <w:vAlign w:val="center"/>
          </w:tcPr>
          <w:p w14:paraId="4E9D0E21" w14:textId="245D939A"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11</w:t>
            </w:r>
          </w:p>
        </w:tc>
        <w:tc>
          <w:tcPr>
            <w:tcW w:w="923" w:type="dxa"/>
            <w:shd w:val="clear" w:color="auto" w:fill="00B0F0"/>
            <w:vAlign w:val="center"/>
          </w:tcPr>
          <w:p w14:paraId="39B31B9D" w14:textId="34F44ABF"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4</w:t>
            </w:r>
          </w:p>
        </w:tc>
        <w:tc>
          <w:tcPr>
            <w:tcW w:w="924" w:type="dxa"/>
            <w:shd w:val="clear" w:color="auto" w:fill="00B050"/>
            <w:vAlign w:val="center"/>
          </w:tcPr>
          <w:p w14:paraId="6B0BB255" w14:textId="1AE44606"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1" w:type="dxa"/>
            <w:shd w:val="clear" w:color="auto" w:fill="00B050"/>
            <w:vAlign w:val="center"/>
          </w:tcPr>
          <w:p w14:paraId="725F7FCD" w14:textId="425F1657"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23</w:t>
            </w:r>
          </w:p>
        </w:tc>
        <w:tc>
          <w:tcPr>
            <w:tcW w:w="930" w:type="dxa"/>
            <w:shd w:val="clear" w:color="auto" w:fill="00B050"/>
            <w:vAlign w:val="center"/>
          </w:tcPr>
          <w:p w14:paraId="034ED4B0" w14:textId="54E8F05B"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2</w:t>
            </w:r>
          </w:p>
        </w:tc>
      </w:tr>
      <w:tr w:rsidR="005F67CE" w:rsidRPr="008A78C6" w14:paraId="40D4E717" w14:textId="02420DE7" w:rsidTr="000A6661">
        <w:trPr>
          <w:jc w:val="center"/>
        </w:trPr>
        <w:tc>
          <w:tcPr>
            <w:tcW w:w="1178" w:type="dxa"/>
            <w:shd w:val="clear" w:color="auto" w:fill="D9D9D9" w:themeFill="background1" w:themeFillShade="D9"/>
          </w:tcPr>
          <w:p w14:paraId="0BC42F96" w14:textId="77777777" w:rsidR="005F67CE" w:rsidRDefault="005F67CE" w:rsidP="005F67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289A16DE"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0</w:t>
            </w:r>
          </w:p>
        </w:tc>
        <w:tc>
          <w:tcPr>
            <w:tcW w:w="960" w:type="dxa"/>
            <w:shd w:val="clear" w:color="auto" w:fill="FF0000"/>
            <w:vAlign w:val="center"/>
          </w:tcPr>
          <w:p w14:paraId="522FD51D" w14:textId="3A6C1645"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33</w:t>
            </w:r>
          </w:p>
        </w:tc>
        <w:tc>
          <w:tcPr>
            <w:tcW w:w="920" w:type="dxa"/>
            <w:shd w:val="clear" w:color="auto" w:fill="FF0000"/>
            <w:vAlign w:val="center"/>
          </w:tcPr>
          <w:p w14:paraId="26FFED78" w14:textId="5F9F23D0"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6</w:t>
            </w:r>
          </w:p>
        </w:tc>
        <w:tc>
          <w:tcPr>
            <w:tcW w:w="917" w:type="dxa"/>
            <w:shd w:val="clear" w:color="auto" w:fill="00B0F0"/>
            <w:vAlign w:val="center"/>
          </w:tcPr>
          <w:p w14:paraId="39AEBC2B" w14:textId="0759AA5B"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13" w:type="dxa"/>
            <w:shd w:val="clear" w:color="auto" w:fill="00B0F0"/>
            <w:vAlign w:val="center"/>
          </w:tcPr>
          <w:p w14:paraId="36AFCE0E" w14:textId="15E909A0"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3</w:t>
            </w:r>
          </w:p>
        </w:tc>
        <w:tc>
          <w:tcPr>
            <w:tcW w:w="923" w:type="dxa"/>
            <w:shd w:val="clear" w:color="auto" w:fill="00B0F0"/>
            <w:vAlign w:val="center"/>
          </w:tcPr>
          <w:p w14:paraId="100F9507" w14:textId="28230B2E"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4</w:t>
            </w:r>
          </w:p>
        </w:tc>
        <w:tc>
          <w:tcPr>
            <w:tcW w:w="924" w:type="dxa"/>
            <w:shd w:val="clear" w:color="auto" w:fill="00B050"/>
            <w:vAlign w:val="center"/>
          </w:tcPr>
          <w:p w14:paraId="404FF68D" w14:textId="6370A532"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1" w:type="dxa"/>
            <w:shd w:val="clear" w:color="auto" w:fill="00B050"/>
            <w:vAlign w:val="center"/>
          </w:tcPr>
          <w:p w14:paraId="04D68401" w14:textId="737E65EC"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30</w:t>
            </w:r>
          </w:p>
        </w:tc>
        <w:tc>
          <w:tcPr>
            <w:tcW w:w="930" w:type="dxa"/>
            <w:shd w:val="clear" w:color="auto" w:fill="00B050"/>
            <w:vAlign w:val="center"/>
          </w:tcPr>
          <w:p w14:paraId="3B1BFF9B" w14:textId="53190B1D"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2</w:t>
            </w:r>
          </w:p>
        </w:tc>
      </w:tr>
      <w:tr w:rsidR="005F67CE" w:rsidRPr="008A78C6" w14:paraId="56711E0E" w14:textId="3C29BFFC" w:rsidTr="000A6661">
        <w:trPr>
          <w:jc w:val="center"/>
        </w:trPr>
        <w:tc>
          <w:tcPr>
            <w:tcW w:w="1178" w:type="dxa"/>
            <w:shd w:val="clear" w:color="auto" w:fill="D9D9D9" w:themeFill="background1" w:themeFillShade="D9"/>
          </w:tcPr>
          <w:p w14:paraId="42B22403" w14:textId="77777777" w:rsidR="005F67CE" w:rsidRDefault="005F67CE" w:rsidP="005F67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772DDF17"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0</w:t>
            </w:r>
          </w:p>
        </w:tc>
        <w:tc>
          <w:tcPr>
            <w:tcW w:w="960" w:type="dxa"/>
            <w:shd w:val="clear" w:color="auto" w:fill="FF0000"/>
            <w:vAlign w:val="center"/>
          </w:tcPr>
          <w:p w14:paraId="2865E920" w14:textId="35D47136"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33</w:t>
            </w:r>
          </w:p>
        </w:tc>
        <w:tc>
          <w:tcPr>
            <w:tcW w:w="920" w:type="dxa"/>
            <w:shd w:val="clear" w:color="auto" w:fill="FF0000"/>
            <w:vAlign w:val="center"/>
          </w:tcPr>
          <w:p w14:paraId="67BFE4B5" w14:textId="32080833"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2</w:t>
            </w:r>
          </w:p>
        </w:tc>
        <w:tc>
          <w:tcPr>
            <w:tcW w:w="917" w:type="dxa"/>
            <w:shd w:val="clear" w:color="auto" w:fill="00B0F0"/>
            <w:vAlign w:val="center"/>
          </w:tcPr>
          <w:p w14:paraId="5CEFDF29" w14:textId="02CC4576"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13" w:type="dxa"/>
            <w:shd w:val="clear" w:color="auto" w:fill="00B0F0"/>
            <w:vAlign w:val="center"/>
          </w:tcPr>
          <w:p w14:paraId="131C4F9F" w14:textId="71915EE3"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5</w:t>
            </w:r>
          </w:p>
        </w:tc>
        <w:tc>
          <w:tcPr>
            <w:tcW w:w="923" w:type="dxa"/>
            <w:shd w:val="clear" w:color="auto" w:fill="00B0F0"/>
            <w:vAlign w:val="center"/>
          </w:tcPr>
          <w:p w14:paraId="68AD2BAB" w14:textId="70F20BF2"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4</w:t>
            </w:r>
          </w:p>
        </w:tc>
        <w:tc>
          <w:tcPr>
            <w:tcW w:w="924" w:type="dxa"/>
            <w:shd w:val="clear" w:color="auto" w:fill="00B050"/>
            <w:vAlign w:val="center"/>
          </w:tcPr>
          <w:p w14:paraId="12A53146" w14:textId="10C13FD3"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1" w:type="dxa"/>
            <w:shd w:val="clear" w:color="auto" w:fill="00B050"/>
            <w:vAlign w:val="center"/>
          </w:tcPr>
          <w:p w14:paraId="7FE3D7C8" w14:textId="60BA2D55"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28</w:t>
            </w:r>
          </w:p>
        </w:tc>
        <w:tc>
          <w:tcPr>
            <w:tcW w:w="930" w:type="dxa"/>
            <w:shd w:val="clear" w:color="auto" w:fill="00B050"/>
            <w:vAlign w:val="center"/>
          </w:tcPr>
          <w:p w14:paraId="28B70136" w14:textId="616A121C"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-2</w:t>
            </w:r>
          </w:p>
        </w:tc>
      </w:tr>
      <w:tr w:rsidR="005F67CE" w:rsidRPr="008A78C6" w14:paraId="1AC27E63" w14:textId="0FB64638" w:rsidTr="000A6661">
        <w:trPr>
          <w:jc w:val="center"/>
        </w:trPr>
        <w:tc>
          <w:tcPr>
            <w:tcW w:w="1178" w:type="dxa"/>
            <w:shd w:val="clear" w:color="auto" w:fill="D9D9D9" w:themeFill="background1" w:themeFillShade="D9"/>
          </w:tcPr>
          <w:p w14:paraId="4C9ADE3F" w14:textId="77777777" w:rsidR="005F67CE" w:rsidRDefault="005F67CE" w:rsidP="005F67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92F4F5C"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0</w:t>
            </w:r>
          </w:p>
        </w:tc>
        <w:tc>
          <w:tcPr>
            <w:tcW w:w="960" w:type="dxa"/>
            <w:shd w:val="clear" w:color="auto" w:fill="FF0000"/>
            <w:vAlign w:val="center"/>
          </w:tcPr>
          <w:p w14:paraId="5CEA3631" w14:textId="27047D86"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40</w:t>
            </w:r>
          </w:p>
        </w:tc>
        <w:tc>
          <w:tcPr>
            <w:tcW w:w="920" w:type="dxa"/>
            <w:shd w:val="clear" w:color="auto" w:fill="FF0000"/>
            <w:vAlign w:val="center"/>
          </w:tcPr>
          <w:p w14:paraId="28F85FB7" w14:textId="72505651"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5</w:t>
            </w:r>
          </w:p>
        </w:tc>
        <w:tc>
          <w:tcPr>
            <w:tcW w:w="917" w:type="dxa"/>
            <w:shd w:val="clear" w:color="auto" w:fill="00B0F0"/>
            <w:vAlign w:val="center"/>
          </w:tcPr>
          <w:p w14:paraId="33BC5AF8" w14:textId="3D459C28"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13" w:type="dxa"/>
            <w:shd w:val="clear" w:color="auto" w:fill="00B0F0"/>
            <w:vAlign w:val="center"/>
          </w:tcPr>
          <w:p w14:paraId="3ADE143F" w14:textId="32847828"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6</w:t>
            </w:r>
          </w:p>
        </w:tc>
        <w:tc>
          <w:tcPr>
            <w:tcW w:w="923" w:type="dxa"/>
            <w:shd w:val="clear" w:color="auto" w:fill="00B0F0"/>
            <w:vAlign w:val="center"/>
          </w:tcPr>
          <w:p w14:paraId="202DDEA1" w14:textId="1F027744"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4</w:t>
            </w:r>
          </w:p>
        </w:tc>
        <w:tc>
          <w:tcPr>
            <w:tcW w:w="924" w:type="dxa"/>
            <w:shd w:val="clear" w:color="auto" w:fill="00B050"/>
            <w:vAlign w:val="center"/>
          </w:tcPr>
          <w:p w14:paraId="0B65E16A" w14:textId="3CA63249"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1" w:type="dxa"/>
            <w:shd w:val="clear" w:color="auto" w:fill="00B050"/>
            <w:vAlign w:val="center"/>
          </w:tcPr>
          <w:p w14:paraId="6266DA2F" w14:textId="4EE3F867"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34</w:t>
            </w:r>
          </w:p>
        </w:tc>
        <w:tc>
          <w:tcPr>
            <w:tcW w:w="930" w:type="dxa"/>
            <w:shd w:val="clear" w:color="auto" w:fill="00B050"/>
            <w:vAlign w:val="center"/>
          </w:tcPr>
          <w:p w14:paraId="5EB07E66" w14:textId="1ABD781D"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1</w:t>
            </w:r>
          </w:p>
        </w:tc>
      </w:tr>
      <w:tr w:rsidR="005F67CE" w:rsidRPr="008A78C6" w14:paraId="416BAE27" w14:textId="33EE07C4" w:rsidTr="000A6661">
        <w:trPr>
          <w:jc w:val="center"/>
        </w:trPr>
        <w:tc>
          <w:tcPr>
            <w:tcW w:w="1178" w:type="dxa"/>
            <w:shd w:val="clear" w:color="auto" w:fill="D9D9D9" w:themeFill="background1" w:themeFillShade="D9"/>
          </w:tcPr>
          <w:p w14:paraId="327762C6" w14:textId="77777777" w:rsidR="005F67CE" w:rsidRDefault="005F67CE" w:rsidP="005F67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0F0C5D10"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0</w:t>
            </w:r>
          </w:p>
        </w:tc>
        <w:tc>
          <w:tcPr>
            <w:tcW w:w="960" w:type="dxa"/>
            <w:shd w:val="clear" w:color="auto" w:fill="FF0000"/>
            <w:vAlign w:val="center"/>
          </w:tcPr>
          <w:p w14:paraId="286E1164" w14:textId="685AD732"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31</w:t>
            </w:r>
          </w:p>
        </w:tc>
        <w:tc>
          <w:tcPr>
            <w:tcW w:w="920" w:type="dxa"/>
            <w:shd w:val="clear" w:color="auto" w:fill="FF0000"/>
            <w:vAlign w:val="center"/>
          </w:tcPr>
          <w:p w14:paraId="594A8E3E" w14:textId="7FFE95B1"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4</w:t>
            </w:r>
          </w:p>
        </w:tc>
        <w:tc>
          <w:tcPr>
            <w:tcW w:w="917" w:type="dxa"/>
            <w:shd w:val="clear" w:color="auto" w:fill="00B0F0"/>
            <w:vAlign w:val="center"/>
          </w:tcPr>
          <w:p w14:paraId="3C16E404" w14:textId="71B5AB34"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13" w:type="dxa"/>
            <w:shd w:val="clear" w:color="auto" w:fill="00B0F0"/>
            <w:vAlign w:val="center"/>
          </w:tcPr>
          <w:p w14:paraId="5C19F353" w14:textId="6175CC58"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7</w:t>
            </w:r>
          </w:p>
        </w:tc>
        <w:tc>
          <w:tcPr>
            <w:tcW w:w="923" w:type="dxa"/>
            <w:shd w:val="clear" w:color="auto" w:fill="00B0F0"/>
            <w:vAlign w:val="center"/>
          </w:tcPr>
          <w:p w14:paraId="219DE520" w14:textId="7F2D3FE1"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4</w:t>
            </w:r>
          </w:p>
        </w:tc>
        <w:tc>
          <w:tcPr>
            <w:tcW w:w="924" w:type="dxa"/>
            <w:shd w:val="clear" w:color="auto" w:fill="00B050"/>
            <w:vAlign w:val="center"/>
          </w:tcPr>
          <w:p w14:paraId="3BF87D48" w14:textId="05F89ADF"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1" w:type="dxa"/>
            <w:shd w:val="clear" w:color="auto" w:fill="00B050"/>
            <w:vAlign w:val="center"/>
          </w:tcPr>
          <w:p w14:paraId="3E1173E0" w14:textId="2D5A0181"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24</w:t>
            </w:r>
          </w:p>
        </w:tc>
        <w:tc>
          <w:tcPr>
            <w:tcW w:w="930" w:type="dxa"/>
            <w:shd w:val="clear" w:color="auto" w:fill="00B050"/>
            <w:vAlign w:val="center"/>
          </w:tcPr>
          <w:p w14:paraId="4DACB595" w14:textId="70F876F2"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r>
      <w:tr w:rsidR="005F67CE" w:rsidRPr="008A78C6" w14:paraId="74AA4981" w14:textId="75BEE4A0" w:rsidTr="000A6661">
        <w:trPr>
          <w:jc w:val="center"/>
        </w:trPr>
        <w:tc>
          <w:tcPr>
            <w:tcW w:w="1178" w:type="dxa"/>
            <w:shd w:val="clear" w:color="auto" w:fill="D9D9D9" w:themeFill="background1" w:themeFillShade="D9"/>
          </w:tcPr>
          <w:p w14:paraId="5B04EA7A" w14:textId="77777777" w:rsidR="005F67CE" w:rsidRDefault="005F67CE" w:rsidP="005F67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4C1A328"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0</w:t>
            </w:r>
          </w:p>
        </w:tc>
        <w:tc>
          <w:tcPr>
            <w:tcW w:w="960" w:type="dxa"/>
            <w:shd w:val="clear" w:color="auto" w:fill="FF0000"/>
            <w:vAlign w:val="center"/>
          </w:tcPr>
          <w:p w14:paraId="4689D6D6" w14:textId="739D191C"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33</w:t>
            </w:r>
          </w:p>
        </w:tc>
        <w:tc>
          <w:tcPr>
            <w:tcW w:w="920" w:type="dxa"/>
            <w:shd w:val="clear" w:color="auto" w:fill="FF0000"/>
            <w:vAlign w:val="center"/>
          </w:tcPr>
          <w:p w14:paraId="53F4526C" w14:textId="6CD9305E"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4</w:t>
            </w:r>
          </w:p>
        </w:tc>
        <w:tc>
          <w:tcPr>
            <w:tcW w:w="917" w:type="dxa"/>
            <w:shd w:val="clear" w:color="auto" w:fill="00B0F0"/>
            <w:vAlign w:val="center"/>
          </w:tcPr>
          <w:p w14:paraId="1B014076" w14:textId="06F80DE4"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13" w:type="dxa"/>
            <w:shd w:val="clear" w:color="auto" w:fill="00B0F0"/>
            <w:vAlign w:val="center"/>
          </w:tcPr>
          <w:p w14:paraId="7C8E9475" w14:textId="75398D8F"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10</w:t>
            </w:r>
          </w:p>
        </w:tc>
        <w:tc>
          <w:tcPr>
            <w:tcW w:w="923" w:type="dxa"/>
            <w:shd w:val="clear" w:color="auto" w:fill="00B0F0"/>
            <w:vAlign w:val="center"/>
          </w:tcPr>
          <w:p w14:paraId="3103AA55" w14:textId="3BF8ADD2"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6</w:t>
            </w:r>
          </w:p>
        </w:tc>
        <w:tc>
          <w:tcPr>
            <w:tcW w:w="924" w:type="dxa"/>
            <w:shd w:val="clear" w:color="auto" w:fill="00B050"/>
            <w:vAlign w:val="center"/>
          </w:tcPr>
          <w:p w14:paraId="3EC96D90" w14:textId="4E312954"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1" w:type="dxa"/>
            <w:shd w:val="clear" w:color="auto" w:fill="00B050"/>
            <w:vAlign w:val="center"/>
          </w:tcPr>
          <w:p w14:paraId="4B76823E" w14:textId="4F0B65C3"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23</w:t>
            </w:r>
          </w:p>
        </w:tc>
        <w:tc>
          <w:tcPr>
            <w:tcW w:w="930" w:type="dxa"/>
            <w:shd w:val="clear" w:color="auto" w:fill="00B050"/>
            <w:vAlign w:val="center"/>
          </w:tcPr>
          <w:p w14:paraId="3755C39D" w14:textId="034BD969"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-2</w:t>
            </w:r>
          </w:p>
        </w:tc>
      </w:tr>
      <w:tr w:rsidR="005F67CE" w:rsidRPr="008A78C6" w14:paraId="177C798C" w14:textId="703E30AE" w:rsidTr="000A6661">
        <w:trPr>
          <w:jc w:val="center"/>
        </w:trPr>
        <w:tc>
          <w:tcPr>
            <w:tcW w:w="1178" w:type="dxa"/>
            <w:shd w:val="clear" w:color="auto" w:fill="D9D9D9" w:themeFill="background1" w:themeFillShade="D9"/>
          </w:tcPr>
          <w:p w14:paraId="43D2D6C5" w14:textId="77777777" w:rsidR="005F67CE" w:rsidRDefault="005F67CE" w:rsidP="005F67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63218740"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0</w:t>
            </w:r>
          </w:p>
        </w:tc>
        <w:tc>
          <w:tcPr>
            <w:tcW w:w="960" w:type="dxa"/>
            <w:shd w:val="clear" w:color="auto" w:fill="FF0000"/>
            <w:vAlign w:val="center"/>
          </w:tcPr>
          <w:p w14:paraId="54F7FDE7" w14:textId="184E7AE5"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20</w:t>
            </w:r>
          </w:p>
        </w:tc>
        <w:tc>
          <w:tcPr>
            <w:tcW w:w="920" w:type="dxa"/>
            <w:shd w:val="clear" w:color="auto" w:fill="FF0000"/>
            <w:vAlign w:val="center"/>
          </w:tcPr>
          <w:p w14:paraId="3E0E090A" w14:textId="15CD5219"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4</w:t>
            </w:r>
          </w:p>
        </w:tc>
        <w:tc>
          <w:tcPr>
            <w:tcW w:w="917" w:type="dxa"/>
            <w:shd w:val="clear" w:color="auto" w:fill="00B0F0"/>
            <w:vAlign w:val="center"/>
          </w:tcPr>
          <w:p w14:paraId="57EADBA4" w14:textId="0FE05662"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13" w:type="dxa"/>
            <w:shd w:val="clear" w:color="auto" w:fill="00B0F0"/>
            <w:vAlign w:val="center"/>
          </w:tcPr>
          <w:p w14:paraId="75BFEEDD" w14:textId="2C5E9ACA"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6</w:t>
            </w:r>
          </w:p>
        </w:tc>
        <w:tc>
          <w:tcPr>
            <w:tcW w:w="923" w:type="dxa"/>
            <w:shd w:val="clear" w:color="auto" w:fill="00B0F0"/>
            <w:vAlign w:val="center"/>
          </w:tcPr>
          <w:p w14:paraId="48D466E7" w14:textId="4464EFCE"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3</w:t>
            </w:r>
          </w:p>
        </w:tc>
        <w:tc>
          <w:tcPr>
            <w:tcW w:w="924" w:type="dxa"/>
            <w:shd w:val="clear" w:color="auto" w:fill="00B050"/>
            <w:vAlign w:val="center"/>
          </w:tcPr>
          <w:p w14:paraId="6900C3E5" w14:textId="6F50830E"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1" w:type="dxa"/>
            <w:shd w:val="clear" w:color="auto" w:fill="00B050"/>
            <w:vAlign w:val="center"/>
          </w:tcPr>
          <w:p w14:paraId="7AA5E35F" w14:textId="7EC0AC63"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14</w:t>
            </w:r>
          </w:p>
        </w:tc>
        <w:tc>
          <w:tcPr>
            <w:tcW w:w="930" w:type="dxa"/>
            <w:shd w:val="clear" w:color="auto" w:fill="00B050"/>
            <w:vAlign w:val="center"/>
          </w:tcPr>
          <w:p w14:paraId="1CDE6A77" w14:textId="40A25F5B"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1</w:t>
            </w:r>
          </w:p>
        </w:tc>
      </w:tr>
      <w:tr w:rsidR="005F67CE" w:rsidRPr="008A78C6" w14:paraId="209DA7DC" w14:textId="1BA71666" w:rsidTr="000A6661">
        <w:trPr>
          <w:jc w:val="center"/>
        </w:trPr>
        <w:tc>
          <w:tcPr>
            <w:tcW w:w="1178" w:type="dxa"/>
            <w:shd w:val="clear" w:color="auto" w:fill="D9D9D9" w:themeFill="background1" w:themeFillShade="D9"/>
          </w:tcPr>
          <w:p w14:paraId="1D4FAA3B" w14:textId="77777777" w:rsidR="005F67CE" w:rsidRDefault="005F67CE" w:rsidP="005F67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00D357B0"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0</w:t>
            </w:r>
          </w:p>
        </w:tc>
        <w:tc>
          <w:tcPr>
            <w:tcW w:w="960" w:type="dxa"/>
            <w:shd w:val="clear" w:color="auto" w:fill="FF0000"/>
            <w:vAlign w:val="center"/>
          </w:tcPr>
          <w:p w14:paraId="516A5756" w14:textId="46D79CCE"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20</w:t>
            </w:r>
          </w:p>
        </w:tc>
        <w:tc>
          <w:tcPr>
            <w:tcW w:w="920" w:type="dxa"/>
            <w:shd w:val="clear" w:color="auto" w:fill="FF0000"/>
            <w:vAlign w:val="center"/>
          </w:tcPr>
          <w:p w14:paraId="5C9FE05A" w14:textId="58A76892"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4</w:t>
            </w:r>
          </w:p>
        </w:tc>
        <w:tc>
          <w:tcPr>
            <w:tcW w:w="917" w:type="dxa"/>
            <w:shd w:val="clear" w:color="auto" w:fill="00B0F0"/>
            <w:vAlign w:val="center"/>
          </w:tcPr>
          <w:p w14:paraId="55E72751" w14:textId="3030F69C"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13" w:type="dxa"/>
            <w:shd w:val="clear" w:color="auto" w:fill="00B0F0"/>
            <w:vAlign w:val="center"/>
          </w:tcPr>
          <w:p w14:paraId="0B12B8B7" w14:textId="61717C43"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6</w:t>
            </w:r>
          </w:p>
        </w:tc>
        <w:tc>
          <w:tcPr>
            <w:tcW w:w="923" w:type="dxa"/>
            <w:shd w:val="clear" w:color="auto" w:fill="00B0F0"/>
            <w:vAlign w:val="center"/>
          </w:tcPr>
          <w:p w14:paraId="77A56EEE" w14:textId="59B8FC04"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5</w:t>
            </w:r>
          </w:p>
        </w:tc>
        <w:tc>
          <w:tcPr>
            <w:tcW w:w="924" w:type="dxa"/>
            <w:shd w:val="clear" w:color="auto" w:fill="00B050"/>
            <w:vAlign w:val="center"/>
          </w:tcPr>
          <w:p w14:paraId="7F66E1EC" w14:textId="28A911F3"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1" w:type="dxa"/>
            <w:shd w:val="clear" w:color="auto" w:fill="00B050"/>
            <w:vAlign w:val="center"/>
          </w:tcPr>
          <w:p w14:paraId="20E523FE" w14:textId="792271B6"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14</w:t>
            </w:r>
          </w:p>
        </w:tc>
        <w:tc>
          <w:tcPr>
            <w:tcW w:w="930" w:type="dxa"/>
            <w:shd w:val="clear" w:color="auto" w:fill="00B050"/>
            <w:vAlign w:val="center"/>
          </w:tcPr>
          <w:p w14:paraId="7412FF40" w14:textId="39715C89"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-1</w:t>
            </w:r>
          </w:p>
        </w:tc>
      </w:tr>
      <w:tr w:rsidR="005F67CE" w:rsidRPr="008A78C6" w14:paraId="5BCC78C6" w14:textId="17D71CEF" w:rsidTr="000A6661">
        <w:trPr>
          <w:jc w:val="center"/>
        </w:trPr>
        <w:tc>
          <w:tcPr>
            <w:tcW w:w="1178" w:type="dxa"/>
            <w:shd w:val="clear" w:color="auto" w:fill="D9D9D9" w:themeFill="background1" w:themeFillShade="D9"/>
          </w:tcPr>
          <w:p w14:paraId="5B3D5F17" w14:textId="77777777" w:rsidR="005F67CE" w:rsidRDefault="005F67CE" w:rsidP="005F67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9639743"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0</w:t>
            </w:r>
          </w:p>
        </w:tc>
        <w:tc>
          <w:tcPr>
            <w:tcW w:w="960" w:type="dxa"/>
            <w:shd w:val="clear" w:color="auto" w:fill="FF0000"/>
            <w:vAlign w:val="center"/>
          </w:tcPr>
          <w:p w14:paraId="2DC8AC47" w14:textId="6CAEA03B"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15</w:t>
            </w:r>
          </w:p>
        </w:tc>
        <w:tc>
          <w:tcPr>
            <w:tcW w:w="920" w:type="dxa"/>
            <w:shd w:val="clear" w:color="auto" w:fill="FF0000"/>
            <w:vAlign w:val="center"/>
          </w:tcPr>
          <w:p w14:paraId="41AA916B" w14:textId="0245EECC"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5</w:t>
            </w:r>
          </w:p>
        </w:tc>
        <w:tc>
          <w:tcPr>
            <w:tcW w:w="917" w:type="dxa"/>
            <w:shd w:val="clear" w:color="auto" w:fill="00B0F0"/>
            <w:vAlign w:val="center"/>
          </w:tcPr>
          <w:p w14:paraId="5FA4E079" w14:textId="4CF7D2B4"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13" w:type="dxa"/>
            <w:shd w:val="clear" w:color="auto" w:fill="00B0F0"/>
            <w:vAlign w:val="center"/>
          </w:tcPr>
          <w:p w14:paraId="3AC94E14" w14:textId="5A5B228C"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10</w:t>
            </w:r>
          </w:p>
        </w:tc>
        <w:tc>
          <w:tcPr>
            <w:tcW w:w="923" w:type="dxa"/>
            <w:shd w:val="clear" w:color="auto" w:fill="00B0F0"/>
            <w:vAlign w:val="center"/>
          </w:tcPr>
          <w:p w14:paraId="0685F31E" w14:textId="754948EC"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1</w:t>
            </w:r>
          </w:p>
        </w:tc>
        <w:tc>
          <w:tcPr>
            <w:tcW w:w="924" w:type="dxa"/>
            <w:shd w:val="clear" w:color="auto" w:fill="00B050"/>
            <w:vAlign w:val="center"/>
          </w:tcPr>
          <w:p w14:paraId="02327502" w14:textId="177F6D70"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1" w:type="dxa"/>
            <w:shd w:val="clear" w:color="auto" w:fill="00B050"/>
            <w:vAlign w:val="center"/>
          </w:tcPr>
          <w:p w14:paraId="216B8800" w14:textId="0E962427"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5</w:t>
            </w:r>
          </w:p>
        </w:tc>
        <w:tc>
          <w:tcPr>
            <w:tcW w:w="930" w:type="dxa"/>
            <w:shd w:val="clear" w:color="auto" w:fill="00B050"/>
            <w:vAlign w:val="center"/>
          </w:tcPr>
          <w:p w14:paraId="327DB8D8" w14:textId="30F5A411"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4</w:t>
            </w:r>
          </w:p>
        </w:tc>
      </w:tr>
      <w:tr w:rsidR="005F67CE" w:rsidRPr="008A78C6" w14:paraId="1ED8BBA1" w14:textId="1C28FCE7" w:rsidTr="000A6661">
        <w:trPr>
          <w:jc w:val="center"/>
        </w:trPr>
        <w:tc>
          <w:tcPr>
            <w:tcW w:w="1178" w:type="dxa"/>
            <w:shd w:val="clear" w:color="auto" w:fill="D9D9D9" w:themeFill="background1" w:themeFillShade="D9"/>
          </w:tcPr>
          <w:p w14:paraId="4E422A95" w14:textId="77777777" w:rsidR="005F67CE" w:rsidRDefault="005F67CE" w:rsidP="005F67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FE6C939"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0</w:t>
            </w:r>
          </w:p>
        </w:tc>
        <w:tc>
          <w:tcPr>
            <w:tcW w:w="960" w:type="dxa"/>
            <w:shd w:val="clear" w:color="auto" w:fill="FF0000"/>
            <w:vAlign w:val="center"/>
          </w:tcPr>
          <w:p w14:paraId="4FBC18DA" w14:textId="63C263A1"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13</w:t>
            </w:r>
          </w:p>
        </w:tc>
        <w:tc>
          <w:tcPr>
            <w:tcW w:w="920" w:type="dxa"/>
            <w:shd w:val="clear" w:color="auto" w:fill="FF0000"/>
            <w:vAlign w:val="center"/>
          </w:tcPr>
          <w:p w14:paraId="6B80EFE3" w14:textId="3374F2C1"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7</w:t>
            </w:r>
          </w:p>
        </w:tc>
        <w:tc>
          <w:tcPr>
            <w:tcW w:w="917" w:type="dxa"/>
            <w:shd w:val="clear" w:color="auto" w:fill="00B0F0"/>
            <w:vAlign w:val="center"/>
          </w:tcPr>
          <w:p w14:paraId="0190A6A1" w14:textId="5AA3E6FB"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13" w:type="dxa"/>
            <w:shd w:val="clear" w:color="auto" w:fill="00B0F0"/>
            <w:vAlign w:val="center"/>
          </w:tcPr>
          <w:p w14:paraId="42F4CD3F" w14:textId="5CE11DF9"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13</w:t>
            </w:r>
          </w:p>
        </w:tc>
        <w:tc>
          <w:tcPr>
            <w:tcW w:w="923" w:type="dxa"/>
            <w:shd w:val="clear" w:color="auto" w:fill="00B0F0"/>
            <w:vAlign w:val="center"/>
          </w:tcPr>
          <w:p w14:paraId="7E124B1E" w14:textId="4347BDC9"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3</w:t>
            </w:r>
          </w:p>
        </w:tc>
        <w:tc>
          <w:tcPr>
            <w:tcW w:w="924" w:type="dxa"/>
            <w:shd w:val="clear" w:color="auto" w:fill="00B050"/>
            <w:vAlign w:val="center"/>
          </w:tcPr>
          <w:p w14:paraId="21791D51" w14:textId="3248AA2D"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1" w:type="dxa"/>
            <w:shd w:val="clear" w:color="auto" w:fill="00B050"/>
            <w:vAlign w:val="center"/>
          </w:tcPr>
          <w:p w14:paraId="6EC71394" w14:textId="28B5583E"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30" w:type="dxa"/>
            <w:shd w:val="clear" w:color="auto" w:fill="00B050"/>
            <w:vAlign w:val="center"/>
          </w:tcPr>
          <w:p w14:paraId="6B7AF9DD" w14:textId="5006F879"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4</w:t>
            </w:r>
          </w:p>
        </w:tc>
      </w:tr>
      <w:tr w:rsidR="005F67CE" w:rsidRPr="008A78C6" w14:paraId="7BEAEDAE" w14:textId="67D08C38" w:rsidTr="000A6661">
        <w:trPr>
          <w:jc w:val="center"/>
        </w:trPr>
        <w:tc>
          <w:tcPr>
            <w:tcW w:w="1178" w:type="dxa"/>
            <w:shd w:val="clear" w:color="auto" w:fill="D9D9D9" w:themeFill="background1" w:themeFillShade="D9"/>
          </w:tcPr>
          <w:p w14:paraId="7BA2E188" w14:textId="77777777" w:rsidR="005F67CE" w:rsidRDefault="005F67CE" w:rsidP="005F67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289192BB"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1</w:t>
            </w:r>
          </w:p>
        </w:tc>
        <w:tc>
          <w:tcPr>
            <w:tcW w:w="960" w:type="dxa"/>
            <w:shd w:val="clear" w:color="auto" w:fill="FF0000"/>
            <w:vAlign w:val="center"/>
          </w:tcPr>
          <w:p w14:paraId="1C11BF5A" w14:textId="73B6E7BF"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10</w:t>
            </w:r>
          </w:p>
        </w:tc>
        <w:tc>
          <w:tcPr>
            <w:tcW w:w="920" w:type="dxa"/>
            <w:shd w:val="clear" w:color="auto" w:fill="FF0000"/>
            <w:vAlign w:val="center"/>
          </w:tcPr>
          <w:p w14:paraId="5D766467" w14:textId="4AE58618"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5</w:t>
            </w:r>
          </w:p>
        </w:tc>
        <w:tc>
          <w:tcPr>
            <w:tcW w:w="917" w:type="dxa"/>
            <w:shd w:val="clear" w:color="auto" w:fill="00B0F0"/>
            <w:vAlign w:val="center"/>
          </w:tcPr>
          <w:p w14:paraId="4D63D9A5" w14:textId="36770B68"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13" w:type="dxa"/>
            <w:shd w:val="clear" w:color="auto" w:fill="00B0F0"/>
            <w:vAlign w:val="center"/>
          </w:tcPr>
          <w:p w14:paraId="03891433" w14:textId="0FFD5945"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10</w:t>
            </w:r>
          </w:p>
        </w:tc>
        <w:tc>
          <w:tcPr>
            <w:tcW w:w="923" w:type="dxa"/>
            <w:shd w:val="clear" w:color="auto" w:fill="00B0F0"/>
            <w:vAlign w:val="center"/>
          </w:tcPr>
          <w:p w14:paraId="6FE694E4" w14:textId="0556604C"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4" w:type="dxa"/>
            <w:shd w:val="clear" w:color="auto" w:fill="00B050"/>
            <w:vAlign w:val="center"/>
          </w:tcPr>
          <w:p w14:paraId="7C84C407" w14:textId="5DB8E7E0"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1</w:t>
            </w:r>
          </w:p>
        </w:tc>
        <w:tc>
          <w:tcPr>
            <w:tcW w:w="921" w:type="dxa"/>
            <w:shd w:val="clear" w:color="auto" w:fill="00B050"/>
            <w:vAlign w:val="center"/>
          </w:tcPr>
          <w:p w14:paraId="4DD178E0" w14:textId="19A452EB"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30" w:type="dxa"/>
            <w:shd w:val="clear" w:color="auto" w:fill="00B050"/>
            <w:vAlign w:val="center"/>
          </w:tcPr>
          <w:p w14:paraId="46A020C7" w14:textId="500DD358"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5</w:t>
            </w:r>
          </w:p>
        </w:tc>
      </w:tr>
      <w:tr w:rsidR="005F67CE" w:rsidRPr="008A78C6" w14:paraId="7DD7FC8E" w14:textId="0816435E" w:rsidTr="000A6661">
        <w:trPr>
          <w:jc w:val="center"/>
        </w:trPr>
        <w:tc>
          <w:tcPr>
            <w:tcW w:w="1178" w:type="dxa"/>
            <w:shd w:val="clear" w:color="auto" w:fill="D9D9D9" w:themeFill="background1" w:themeFillShade="D9"/>
          </w:tcPr>
          <w:p w14:paraId="7EAD19FA" w14:textId="77777777" w:rsidR="005F67CE" w:rsidRDefault="005F67CE" w:rsidP="005F67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62561C5C"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0</w:t>
            </w:r>
          </w:p>
        </w:tc>
        <w:tc>
          <w:tcPr>
            <w:tcW w:w="960" w:type="dxa"/>
            <w:shd w:val="clear" w:color="auto" w:fill="FF0000"/>
            <w:vAlign w:val="center"/>
          </w:tcPr>
          <w:p w14:paraId="6305CCF1" w14:textId="1C8AE6DE"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11</w:t>
            </w:r>
          </w:p>
        </w:tc>
        <w:tc>
          <w:tcPr>
            <w:tcW w:w="920" w:type="dxa"/>
            <w:shd w:val="clear" w:color="auto" w:fill="FF0000"/>
            <w:vAlign w:val="center"/>
          </w:tcPr>
          <w:p w14:paraId="11206EEE" w14:textId="17C78647"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7</w:t>
            </w:r>
          </w:p>
        </w:tc>
        <w:tc>
          <w:tcPr>
            <w:tcW w:w="917" w:type="dxa"/>
            <w:shd w:val="clear" w:color="auto" w:fill="00B0F0"/>
            <w:vAlign w:val="center"/>
          </w:tcPr>
          <w:p w14:paraId="6EFC8E41" w14:textId="3D71A5DE"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13" w:type="dxa"/>
            <w:shd w:val="clear" w:color="auto" w:fill="00B0F0"/>
            <w:vAlign w:val="center"/>
          </w:tcPr>
          <w:p w14:paraId="5ED6EDA9" w14:textId="4BF519C1"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12</w:t>
            </w:r>
          </w:p>
        </w:tc>
        <w:tc>
          <w:tcPr>
            <w:tcW w:w="923" w:type="dxa"/>
            <w:shd w:val="clear" w:color="auto" w:fill="00B0F0"/>
            <w:vAlign w:val="center"/>
          </w:tcPr>
          <w:p w14:paraId="7094218C" w14:textId="14E9CE5E"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4" w:type="dxa"/>
            <w:shd w:val="clear" w:color="auto" w:fill="00B050"/>
            <w:vAlign w:val="center"/>
          </w:tcPr>
          <w:p w14:paraId="0BCF5C30" w14:textId="689EAA09"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1" w:type="dxa"/>
            <w:shd w:val="clear" w:color="auto" w:fill="00B050"/>
            <w:vAlign w:val="center"/>
          </w:tcPr>
          <w:p w14:paraId="265EC118" w14:textId="29EE1CD2"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-1</w:t>
            </w:r>
          </w:p>
        </w:tc>
        <w:tc>
          <w:tcPr>
            <w:tcW w:w="930" w:type="dxa"/>
            <w:shd w:val="clear" w:color="auto" w:fill="00B050"/>
            <w:vAlign w:val="center"/>
          </w:tcPr>
          <w:p w14:paraId="59233527" w14:textId="2ED4804D"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7</w:t>
            </w:r>
          </w:p>
        </w:tc>
      </w:tr>
      <w:tr w:rsidR="005F67CE" w:rsidRPr="008A78C6" w14:paraId="253D31DA" w14:textId="36BB085D" w:rsidTr="000A6661">
        <w:trPr>
          <w:jc w:val="center"/>
        </w:trPr>
        <w:tc>
          <w:tcPr>
            <w:tcW w:w="1178" w:type="dxa"/>
            <w:shd w:val="clear" w:color="auto" w:fill="D9D9D9" w:themeFill="background1" w:themeFillShade="D9"/>
          </w:tcPr>
          <w:p w14:paraId="6200C7CC" w14:textId="77777777" w:rsidR="005F67CE" w:rsidRDefault="005F67CE" w:rsidP="005F67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5C770B09"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0</w:t>
            </w:r>
          </w:p>
        </w:tc>
        <w:tc>
          <w:tcPr>
            <w:tcW w:w="960" w:type="dxa"/>
            <w:shd w:val="clear" w:color="auto" w:fill="FF0000"/>
            <w:vAlign w:val="center"/>
          </w:tcPr>
          <w:p w14:paraId="6E8DA9D6" w14:textId="5DEF4FC7"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9</w:t>
            </w:r>
          </w:p>
        </w:tc>
        <w:tc>
          <w:tcPr>
            <w:tcW w:w="920" w:type="dxa"/>
            <w:shd w:val="clear" w:color="auto" w:fill="FF0000"/>
            <w:vAlign w:val="center"/>
          </w:tcPr>
          <w:p w14:paraId="213F78B6" w14:textId="40D47AA2"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9</w:t>
            </w:r>
          </w:p>
        </w:tc>
        <w:tc>
          <w:tcPr>
            <w:tcW w:w="917" w:type="dxa"/>
            <w:shd w:val="clear" w:color="auto" w:fill="00B0F0"/>
            <w:vAlign w:val="center"/>
          </w:tcPr>
          <w:p w14:paraId="5A06740E" w14:textId="294AE5E9"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13" w:type="dxa"/>
            <w:shd w:val="clear" w:color="auto" w:fill="00B0F0"/>
            <w:vAlign w:val="center"/>
          </w:tcPr>
          <w:p w14:paraId="1BAE42B3" w14:textId="3962F09D"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14</w:t>
            </w:r>
          </w:p>
        </w:tc>
        <w:tc>
          <w:tcPr>
            <w:tcW w:w="923" w:type="dxa"/>
            <w:shd w:val="clear" w:color="auto" w:fill="00B0F0"/>
            <w:vAlign w:val="center"/>
          </w:tcPr>
          <w:p w14:paraId="4BB977FE" w14:textId="23B59020"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4" w:type="dxa"/>
            <w:shd w:val="clear" w:color="auto" w:fill="00B050"/>
            <w:vAlign w:val="center"/>
          </w:tcPr>
          <w:p w14:paraId="64A6E211" w14:textId="0766F458"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1" w:type="dxa"/>
            <w:shd w:val="clear" w:color="auto" w:fill="00B050"/>
            <w:vAlign w:val="center"/>
          </w:tcPr>
          <w:p w14:paraId="714C9C43" w14:textId="13B889D8"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-5</w:t>
            </w:r>
          </w:p>
        </w:tc>
        <w:tc>
          <w:tcPr>
            <w:tcW w:w="930" w:type="dxa"/>
            <w:shd w:val="clear" w:color="auto" w:fill="00B050"/>
            <w:vAlign w:val="center"/>
          </w:tcPr>
          <w:p w14:paraId="403CA08A" w14:textId="298CEDF3"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9</w:t>
            </w:r>
          </w:p>
        </w:tc>
      </w:tr>
      <w:tr w:rsidR="005F67CE" w:rsidRPr="008A78C6" w14:paraId="68D70B05" w14:textId="70E7B648" w:rsidTr="000A6661">
        <w:trPr>
          <w:jc w:val="center"/>
        </w:trPr>
        <w:tc>
          <w:tcPr>
            <w:tcW w:w="1178" w:type="dxa"/>
            <w:shd w:val="clear" w:color="auto" w:fill="D9D9D9" w:themeFill="background1" w:themeFillShade="D9"/>
          </w:tcPr>
          <w:p w14:paraId="37AE4539" w14:textId="77777777" w:rsidR="005F67CE" w:rsidRDefault="005F67CE" w:rsidP="005F67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32715D90"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0</w:t>
            </w:r>
          </w:p>
        </w:tc>
        <w:tc>
          <w:tcPr>
            <w:tcW w:w="960" w:type="dxa"/>
            <w:shd w:val="clear" w:color="auto" w:fill="FF0000"/>
            <w:vAlign w:val="center"/>
          </w:tcPr>
          <w:p w14:paraId="78F1DFA2" w14:textId="421F2671"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12</w:t>
            </w:r>
          </w:p>
        </w:tc>
        <w:tc>
          <w:tcPr>
            <w:tcW w:w="920" w:type="dxa"/>
            <w:shd w:val="clear" w:color="auto" w:fill="FF0000"/>
            <w:vAlign w:val="center"/>
          </w:tcPr>
          <w:p w14:paraId="6A6A7395" w14:textId="4012A1AE"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7</w:t>
            </w:r>
          </w:p>
        </w:tc>
        <w:tc>
          <w:tcPr>
            <w:tcW w:w="917" w:type="dxa"/>
            <w:shd w:val="clear" w:color="auto" w:fill="00B0F0"/>
            <w:vAlign w:val="center"/>
          </w:tcPr>
          <w:p w14:paraId="29614FB0" w14:textId="1E914BE3"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13" w:type="dxa"/>
            <w:shd w:val="clear" w:color="auto" w:fill="00B0F0"/>
            <w:vAlign w:val="center"/>
          </w:tcPr>
          <w:p w14:paraId="7B41349D" w14:textId="4718F751"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13</w:t>
            </w:r>
          </w:p>
        </w:tc>
        <w:tc>
          <w:tcPr>
            <w:tcW w:w="923" w:type="dxa"/>
            <w:shd w:val="clear" w:color="auto" w:fill="00B0F0"/>
            <w:vAlign w:val="center"/>
          </w:tcPr>
          <w:p w14:paraId="721D4B1A" w14:textId="23D4AC94"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4" w:type="dxa"/>
            <w:shd w:val="clear" w:color="auto" w:fill="00B050"/>
            <w:vAlign w:val="center"/>
          </w:tcPr>
          <w:p w14:paraId="171A580B" w14:textId="30ED6E8D"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1" w:type="dxa"/>
            <w:shd w:val="clear" w:color="auto" w:fill="00B050"/>
            <w:vAlign w:val="center"/>
          </w:tcPr>
          <w:p w14:paraId="43E1E02D" w14:textId="1FB6E753"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-1</w:t>
            </w:r>
          </w:p>
        </w:tc>
        <w:tc>
          <w:tcPr>
            <w:tcW w:w="930" w:type="dxa"/>
            <w:shd w:val="clear" w:color="auto" w:fill="00B050"/>
            <w:vAlign w:val="center"/>
          </w:tcPr>
          <w:p w14:paraId="0448D46E" w14:textId="46D5154C"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7</w:t>
            </w:r>
          </w:p>
        </w:tc>
      </w:tr>
      <w:tr w:rsidR="005F67CE" w:rsidRPr="008A78C6" w14:paraId="484A4033" w14:textId="790A4591" w:rsidTr="000A6661">
        <w:trPr>
          <w:jc w:val="center"/>
        </w:trPr>
        <w:tc>
          <w:tcPr>
            <w:tcW w:w="1178" w:type="dxa"/>
            <w:shd w:val="clear" w:color="auto" w:fill="D9D9D9" w:themeFill="background1" w:themeFillShade="D9"/>
          </w:tcPr>
          <w:p w14:paraId="1CCEB249" w14:textId="77777777" w:rsidR="005F67CE" w:rsidRDefault="005F67CE" w:rsidP="005F67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25D167E1"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0</w:t>
            </w:r>
          </w:p>
        </w:tc>
        <w:tc>
          <w:tcPr>
            <w:tcW w:w="960" w:type="dxa"/>
            <w:shd w:val="clear" w:color="auto" w:fill="FF0000"/>
            <w:vAlign w:val="center"/>
          </w:tcPr>
          <w:p w14:paraId="7A27E762" w14:textId="6D8AEA24"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12</w:t>
            </w:r>
          </w:p>
        </w:tc>
        <w:tc>
          <w:tcPr>
            <w:tcW w:w="920" w:type="dxa"/>
            <w:shd w:val="clear" w:color="auto" w:fill="FF0000"/>
            <w:vAlign w:val="center"/>
          </w:tcPr>
          <w:p w14:paraId="224AB272" w14:textId="05456B41"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8</w:t>
            </w:r>
          </w:p>
        </w:tc>
        <w:tc>
          <w:tcPr>
            <w:tcW w:w="917" w:type="dxa"/>
            <w:shd w:val="clear" w:color="auto" w:fill="00B0F0"/>
            <w:vAlign w:val="center"/>
          </w:tcPr>
          <w:p w14:paraId="10B43ECE" w14:textId="779EDCA6"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13" w:type="dxa"/>
            <w:shd w:val="clear" w:color="auto" w:fill="00B0F0"/>
            <w:vAlign w:val="center"/>
          </w:tcPr>
          <w:p w14:paraId="163D7477" w14:textId="2483B68E"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13</w:t>
            </w:r>
          </w:p>
        </w:tc>
        <w:tc>
          <w:tcPr>
            <w:tcW w:w="923" w:type="dxa"/>
            <w:shd w:val="clear" w:color="auto" w:fill="00B0F0"/>
            <w:vAlign w:val="center"/>
          </w:tcPr>
          <w:p w14:paraId="67E49C3A" w14:textId="6BFF2EF0"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4" w:type="dxa"/>
            <w:shd w:val="clear" w:color="auto" w:fill="00B050"/>
            <w:vAlign w:val="center"/>
          </w:tcPr>
          <w:p w14:paraId="52687BA4" w14:textId="37B8A6B9"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1" w:type="dxa"/>
            <w:shd w:val="clear" w:color="auto" w:fill="00B050"/>
            <w:vAlign w:val="center"/>
          </w:tcPr>
          <w:p w14:paraId="0AA02269" w14:textId="41E0D2A9"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-1</w:t>
            </w:r>
          </w:p>
        </w:tc>
        <w:tc>
          <w:tcPr>
            <w:tcW w:w="930" w:type="dxa"/>
            <w:shd w:val="clear" w:color="auto" w:fill="00B050"/>
            <w:vAlign w:val="center"/>
          </w:tcPr>
          <w:p w14:paraId="1A1BC211" w14:textId="68FE73DC"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8</w:t>
            </w:r>
          </w:p>
        </w:tc>
      </w:tr>
      <w:tr w:rsidR="005F67CE" w:rsidRPr="008A78C6" w14:paraId="574A4F1C" w14:textId="35F0B95A" w:rsidTr="000A6661">
        <w:trPr>
          <w:jc w:val="center"/>
        </w:trPr>
        <w:tc>
          <w:tcPr>
            <w:tcW w:w="1178" w:type="dxa"/>
            <w:shd w:val="clear" w:color="auto" w:fill="D9D9D9" w:themeFill="background1" w:themeFillShade="D9"/>
          </w:tcPr>
          <w:p w14:paraId="638DCA47" w14:textId="77777777" w:rsidR="005F67CE" w:rsidRDefault="005F67CE" w:rsidP="005F67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53305FF9"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0</w:t>
            </w:r>
          </w:p>
        </w:tc>
        <w:tc>
          <w:tcPr>
            <w:tcW w:w="960" w:type="dxa"/>
            <w:shd w:val="clear" w:color="auto" w:fill="FF0000"/>
            <w:vAlign w:val="center"/>
          </w:tcPr>
          <w:p w14:paraId="01882F4C" w14:textId="01DEB89D"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10</w:t>
            </w:r>
          </w:p>
        </w:tc>
        <w:tc>
          <w:tcPr>
            <w:tcW w:w="920" w:type="dxa"/>
            <w:shd w:val="clear" w:color="auto" w:fill="FF0000"/>
            <w:vAlign w:val="center"/>
          </w:tcPr>
          <w:p w14:paraId="46100954" w14:textId="585D1AC0"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6</w:t>
            </w:r>
          </w:p>
        </w:tc>
        <w:tc>
          <w:tcPr>
            <w:tcW w:w="917" w:type="dxa"/>
            <w:shd w:val="clear" w:color="auto" w:fill="00B0F0"/>
            <w:vAlign w:val="center"/>
          </w:tcPr>
          <w:p w14:paraId="6303254F" w14:textId="04AFB04B"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13" w:type="dxa"/>
            <w:shd w:val="clear" w:color="auto" w:fill="00B0F0"/>
            <w:vAlign w:val="center"/>
          </w:tcPr>
          <w:p w14:paraId="6083F435" w14:textId="630AD9E7"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13</w:t>
            </w:r>
          </w:p>
        </w:tc>
        <w:tc>
          <w:tcPr>
            <w:tcW w:w="923" w:type="dxa"/>
            <w:shd w:val="clear" w:color="auto" w:fill="00B0F0"/>
            <w:vAlign w:val="center"/>
          </w:tcPr>
          <w:p w14:paraId="608B33AD" w14:textId="325656A6"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4" w:type="dxa"/>
            <w:shd w:val="clear" w:color="auto" w:fill="00B050"/>
            <w:vAlign w:val="center"/>
          </w:tcPr>
          <w:p w14:paraId="2341F4F5" w14:textId="3546EF14"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1" w:type="dxa"/>
            <w:shd w:val="clear" w:color="auto" w:fill="00B050"/>
            <w:vAlign w:val="center"/>
          </w:tcPr>
          <w:p w14:paraId="1E7C6B45" w14:textId="7D4EA4C2"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-3</w:t>
            </w:r>
          </w:p>
        </w:tc>
        <w:tc>
          <w:tcPr>
            <w:tcW w:w="930" w:type="dxa"/>
            <w:shd w:val="clear" w:color="auto" w:fill="00B050"/>
            <w:vAlign w:val="center"/>
          </w:tcPr>
          <w:p w14:paraId="6F038DDB" w14:textId="4D13A627"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6</w:t>
            </w:r>
          </w:p>
        </w:tc>
      </w:tr>
      <w:tr w:rsidR="005F67CE" w:rsidRPr="008A78C6" w14:paraId="118ACFA0" w14:textId="7665F46E" w:rsidTr="000A6661">
        <w:trPr>
          <w:jc w:val="center"/>
        </w:trPr>
        <w:tc>
          <w:tcPr>
            <w:tcW w:w="1178" w:type="dxa"/>
            <w:shd w:val="clear" w:color="auto" w:fill="D9D9D9" w:themeFill="background1" w:themeFillShade="D9"/>
          </w:tcPr>
          <w:p w14:paraId="58C9D39D" w14:textId="77777777" w:rsidR="005F67CE" w:rsidRDefault="005F67CE" w:rsidP="005F67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6D82F0B"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0</w:t>
            </w:r>
          </w:p>
        </w:tc>
        <w:tc>
          <w:tcPr>
            <w:tcW w:w="960" w:type="dxa"/>
            <w:shd w:val="clear" w:color="auto" w:fill="FF0000"/>
            <w:vAlign w:val="center"/>
          </w:tcPr>
          <w:p w14:paraId="06217D2A" w14:textId="2E9163B5"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17</w:t>
            </w:r>
          </w:p>
        </w:tc>
        <w:tc>
          <w:tcPr>
            <w:tcW w:w="920" w:type="dxa"/>
            <w:shd w:val="clear" w:color="auto" w:fill="FF0000"/>
            <w:vAlign w:val="center"/>
          </w:tcPr>
          <w:p w14:paraId="4B39C9F6" w14:textId="1AAADEC3"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3</w:t>
            </w:r>
          </w:p>
        </w:tc>
        <w:tc>
          <w:tcPr>
            <w:tcW w:w="917" w:type="dxa"/>
            <w:shd w:val="clear" w:color="auto" w:fill="00B0F0"/>
            <w:vAlign w:val="center"/>
          </w:tcPr>
          <w:p w14:paraId="4CA88743" w14:textId="05DA13CB"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13" w:type="dxa"/>
            <w:shd w:val="clear" w:color="auto" w:fill="00B0F0"/>
            <w:vAlign w:val="center"/>
          </w:tcPr>
          <w:p w14:paraId="46BB1AAD" w14:textId="1A35FC42"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4</w:t>
            </w:r>
          </w:p>
        </w:tc>
        <w:tc>
          <w:tcPr>
            <w:tcW w:w="923" w:type="dxa"/>
            <w:shd w:val="clear" w:color="auto" w:fill="00B0F0"/>
            <w:vAlign w:val="center"/>
          </w:tcPr>
          <w:p w14:paraId="4DCB766B" w14:textId="241B3B95"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4" w:type="dxa"/>
            <w:shd w:val="clear" w:color="auto" w:fill="00B050"/>
            <w:vAlign w:val="center"/>
          </w:tcPr>
          <w:p w14:paraId="3FE8FD44" w14:textId="43C9812B"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1" w:type="dxa"/>
            <w:shd w:val="clear" w:color="auto" w:fill="00B050"/>
            <w:vAlign w:val="center"/>
          </w:tcPr>
          <w:p w14:paraId="7E3DE492" w14:textId="246D37BF"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13</w:t>
            </w:r>
          </w:p>
        </w:tc>
        <w:tc>
          <w:tcPr>
            <w:tcW w:w="930" w:type="dxa"/>
            <w:shd w:val="clear" w:color="auto" w:fill="00B050"/>
            <w:vAlign w:val="center"/>
          </w:tcPr>
          <w:p w14:paraId="405F1320" w14:textId="0D006E29"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3</w:t>
            </w:r>
          </w:p>
        </w:tc>
      </w:tr>
      <w:tr w:rsidR="005F67CE" w:rsidRPr="008A78C6" w14:paraId="798807E1" w14:textId="1A6D9383" w:rsidTr="000A6661">
        <w:trPr>
          <w:jc w:val="center"/>
        </w:trPr>
        <w:tc>
          <w:tcPr>
            <w:tcW w:w="1178" w:type="dxa"/>
            <w:shd w:val="clear" w:color="auto" w:fill="D9D9D9" w:themeFill="background1" w:themeFillShade="D9"/>
          </w:tcPr>
          <w:p w14:paraId="154BDE0E" w14:textId="77777777" w:rsidR="005F67CE" w:rsidRDefault="005F67CE" w:rsidP="005F67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2830A7AC"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0</w:t>
            </w:r>
          </w:p>
        </w:tc>
        <w:tc>
          <w:tcPr>
            <w:tcW w:w="960" w:type="dxa"/>
            <w:shd w:val="clear" w:color="auto" w:fill="FF0000"/>
            <w:vAlign w:val="center"/>
          </w:tcPr>
          <w:p w14:paraId="02C58782" w14:textId="6D9D3A3D"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18</w:t>
            </w:r>
          </w:p>
        </w:tc>
        <w:tc>
          <w:tcPr>
            <w:tcW w:w="920" w:type="dxa"/>
            <w:shd w:val="clear" w:color="auto" w:fill="FF0000"/>
            <w:vAlign w:val="center"/>
          </w:tcPr>
          <w:p w14:paraId="0F4E40B4" w14:textId="43D01E50"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4</w:t>
            </w:r>
          </w:p>
        </w:tc>
        <w:tc>
          <w:tcPr>
            <w:tcW w:w="917" w:type="dxa"/>
            <w:shd w:val="clear" w:color="auto" w:fill="00B0F0"/>
            <w:vAlign w:val="center"/>
          </w:tcPr>
          <w:p w14:paraId="3030673E" w14:textId="648ED137"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13" w:type="dxa"/>
            <w:shd w:val="clear" w:color="auto" w:fill="00B0F0"/>
            <w:vAlign w:val="center"/>
          </w:tcPr>
          <w:p w14:paraId="4930BB54" w14:textId="55FD1F45"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7</w:t>
            </w:r>
          </w:p>
        </w:tc>
        <w:tc>
          <w:tcPr>
            <w:tcW w:w="923" w:type="dxa"/>
            <w:shd w:val="clear" w:color="auto" w:fill="00B0F0"/>
            <w:vAlign w:val="center"/>
          </w:tcPr>
          <w:p w14:paraId="6EEC47B6" w14:textId="6AA5704E"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4" w:type="dxa"/>
            <w:shd w:val="clear" w:color="auto" w:fill="00B050"/>
            <w:vAlign w:val="center"/>
          </w:tcPr>
          <w:p w14:paraId="528E6357" w14:textId="67D26329"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1" w:type="dxa"/>
            <w:shd w:val="clear" w:color="auto" w:fill="00B050"/>
            <w:vAlign w:val="center"/>
          </w:tcPr>
          <w:p w14:paraId="0D425DA9" w14:textId="0D32FB48"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11</w:t>
            </w:r>
          </w:p>
        </w:tc>
        <w:tc>
          <w:tcPr>
            <w:tcW w:w="930" w:type="dxa"/>
            <w:shd w:val="clear" w:color="auto" w:fill="00B050"/>
            <w:vAlign w:val="center"/>
          </w:tcPr>
          <w:p w14:paraId="78C0B6BE" w14:textId="77DEB565"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4</w:t>
            </w:r>
          </w:p>
        </w:tc>
      </w:tr>
      <w:tr w:rsidR="005F67CE" w:rsidRPr="008A78C6" w14:paraId="26EB27F4" w14:textId="142F9308" w:rsidTr="000A6661">
        <w:trPr>
          <w:jc w:val="center"/>
        </w:trPr>
        <w:tc>
          <w:tcPr>
            <w:tcW w:w="1178" w:type="dxa"/>
            <w:shd w:val="clear" w:color="auto" w:fill="D9D9D9" w:themeFill="background1" w:themeFillShade="D9"/>
          </w:tcPr>
          <w:p w14:paraId="72A32FC2" w14:textId="77777777" w:rsidR="005F67CE" w:rsidRDefault="005F67CE" w:rsidP="005F67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2227A91F"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0</w:t>
            </w:r>
          </w:p>
        </w:tc>
        <w:tc>
          <w:tcPr>
            <w:tcW w:w="960" w:type="dxa"/>
            <w:shd w:val="clear" w:color="auto" w:fill="FF0000"/>
            <w:vAlign w:val="center"/>
          </w:tcPr>
          <w:p w14:paraId="40D80508" w14:textId="668FDDBB"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14</w:t>
            </w:r>
          </w:p>
        </w:tc>
        <w:tc>
          <w:tcPr>
            <w:tcW w:w="920" w:type="dxa"/>
            <w:shd w:val="clear" w:color="auto" w:fill="FF0000"/>
            <w:vAlign w:val="center"/>
          </w:tcPr>
          <w:p w14:paraId="66CCDDF1" w14:textId="383A361C"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2</w:t>
            </w:r>
          </w:p>
        </w:tc>
        <w:tc>
          <w:tcPr>
            <w:tcW w:w="917" w:type="dxa"/>
            <w:shd w:val="clear" w:color="auto" w:fill="00B0F0"/>
            <w:vAlign w:val="center"/>
          </w:tcPr>
          <w:p w14:paraId="246D4CC6" w14:textId="35E1E565"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13" w:type="dxa"/>
            <w:shd w:val="clear" w:color="auto" w:fill="00B0F0"/>
            <w:vAlign w:val="center"/>
          </w:tcPr>
          <w:p w14:paraId="2E97EB43" w14:textId="362A175A"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3</w:t>
            </w:r>
          </w:p>
        </w:tc>
        <w:tc>
          <w:tcPr>
            <w:tcW w:w="923" w:type="dxa"/>
            <w:shd w:val="clear" w:color="auto" w:fill="00B0F0"/>
            <w:vAlign w:val="center"/>
          </w:tcPr>
          <w:p w14:paraId="3A45E83C" w14:textId="07CEB25D"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4" w:type="dxa"/>
            <w:shd w:val="clear" w:color="auto" w:fill="00B050"/>
            <w:vAlign w:val="center"/>
          </w:tcPr>
          <w:p w14:paraId="181764BA" w14:textId="1F9D4505"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1" w:type="dxa"/>
            <w:shd w:val="clear" w:color="auto" w:fill="00B050"/>
            <w:vAlign w:val="center"/>
          </w:tcPr>
          <w:p w14:paraId="675E92EA" w14:textId="6F6DA33C"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11</w:t>
            </w:r>
          </w:p>
        </w:tc>
        <w:tc>
          <w:tcPr>
            <w:tcW w:w="930" w:type="dxa"/>
            <w:shd w:val="clear" w:color="auto" w:fill="00B050"/>
            <w:vAlign w:val="center"/>
          </w:tcPr>
          <w:p w14:paraId="00286510" w14:textId="5C1C2D81"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2</w:t>
            </w:r>
          </w:p>
        </w:tc>
      </w:tr>
      <w:tr w:rsidR="005F67CE" w:rsidRPr="008A78C6" w14:paraId="5864F5AC" w14:textId="28B9D168" w:rsidTr="000A6661">
        <w:trPr>
          <w:jc w:val="center"/>
        </w:trPr>
        <w:tc>
          <w:tcPr>
            <w:tcW w:w="1178" w:type="dxa"/>
            <w:shd w:val="clear" w:color="auto" w:fill="D9D9D9" w:themeFill="background1" w:themeFillShade="D9"/>
          </w:tcPr>
          <w:p w14:paraId="26689389" w14:textId="77777777" w:rsidR="005F67CE" w:rsidRDefault="005F67CE" w:rsidP="005F67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2C3AAE95"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0</w:t>
            </w:r>
          </w:p>
        </w:tc>
        <w:tc>
          <w:tcPr>
            <w:tcW w:w="960" w:type="dxa"/>
            <w:shd w:val="clear" w:color="auto" w:fill="FF0000"/>
            <w:vAlign w:val="center"/>
          </w:tcPr>
          <w:p w14:paraId="6EEBF84A" w14:textId="62485EDF"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21</w:t>
            </w:r>
          </w:p>
        </w:tc>
        <w:tc>
          <w:tcPr>
            <w:tcW w:w="920" w:type="dxa"/>
            <w:shd w:val="clear" w:color="auto" w:fill="FF0000"/>
            <w:vAlign w:val="center"/>
          </w:tcPr>
          <w:p w14:paraId="1B49DA37" w14:textId="0D6C7B90"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0</w:t>
            </w:r>
          </w:p>
        </w:tc>
        <w:tc>
          <w:tcPr>
            <w:tcW w:w="917" w:type="dxa"/>
            <w:shd w:val="clear" w:color="auto" w:fill="00B0F0"/>
            <w:vAlign w:val="center"/>
          </w:tcPr>
          <w:p w14:paraId="4395CA4C" w14:textId="400A9FAE"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13" w:type="dxa"/>
            <w:shd w:val="clear" w:color="auto" w:fill="00B0F0"/>
            <w:vAlign w:val="center"/>
          </w:tcPr>
          <w:p w14:paraId="6679C1A1" w14:textId="729CACAD"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3" w:type="dxa"/>
            <w:shd w:val="clear" w:color="auto" w:fill="00B0F0"/>
            <w:vAlign w:val="center"/>
          </w:tcPr>
          <w:p w14:paraId="6DA119BA" w14:textId="7F995A36"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4" w:type="dxa"/>
            <w:shd w:val="clear" w:color="auto" w:fill="00B050"/>
            <w:vAlign w:val="center"/>
          </w:tcPr>
          <w:p w14:paraId="4D955D94" w14:textId="3926C314"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1" w:type="dxa"/>
            <w:shd w:val="clear" w:color="auto" w:fill="00B050"/>
            <w:vAlign w:val="center"/>
          </w:tcPr>
          <w:p w14:paraId="053BADE4" w14:textId="1F169AAD"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21</w:t>
            </w:r>
          </w:p>
        </w:tc>
        <w:tc>
          <w:tcPr>
            <w:tcW w:w="930" w:type="dxa"/>
            <w:shd w:val="clear" w:color="auto" w:fill="00B050"/>
            <w:vAlign w:val="center"/>
          </w:tcPr>
          <w:p w14:paraId="7BA35E44" w14:textId="4138B278"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r>
      <w:tr w:rsidR="005F67CE" w:rsidRPr="008A78C6" w14:paraId="6696D26D" w14:textId="45645CFA" w:rsidTr="000A6661">
        <w:trPr>
          <w:jc w:val="center"/>
        </w:trPr>
        <w:tc>
          <w:tcPr>
            <w:tcW w:w="1178" w:type="dxa"/>
            <w:shd w:val="clear" w:color="auto" w:fill="D9D9D9" w:themeFill="background1" w:themeFillShade="D9"/>
          </w:tcPr>
          <w:p w14:paraId="3431A020" w14:textId="77777777" w:rsidR="005F67CE" w:rsidRDefault="005F67CE" w:rsidP="005F67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15CD0208"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0</w:t>
            </w:r>
          </w:p>
        </w:tc>
        <w:tc>
          <w:tcPr>
            <w:tcW w:w="960" w:type="dxa"/>
            <w:shd w:val="clear" w:color="auto" w:fill="FF0000"/>
            <w:vAlign w:val="center"/>
          </w:tcPr>
          <w:p w14:paraId="0C6CDFCB" w14:textId="74D3A1A7"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25</w:t>
            </w:r>
          </w:p>
        </w:tc>
        <w:tc>
          <w:tcPr>
            <w:tcW w:w="920" w:type="dxa"/>
            <w:shd w:val="clear" w:color="auto" w:fill="FF0000"/>
            <w:vAlign w:val="center"/>
          </w:tcPr>
          <w:p w14:paraId="299B8C94" w14:textId="75ED7F12"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0</w:t>
            </w:r>
          </w:p>
        </w:tc>
        <w:tc>
          <w:tcPr>
            <w:tcW w:w="917" w:type="dxa"/>
            <w:shd w:val="clear" w:color="auto" w:fill="00B0F0"/>
            <w:vAlign w:val="center"/>
          </w:tcPr>
          <w:p w14:paraId="6816D7B0" w14:textId="37237458"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13" w:type="dxa"/>
            <w:shd w:val="clear" w:color="auto" w:fill="00B0F0"/>
            <w:vAlign w:val="center"/>
          </w:tcPr>
          <w:p w14:paraId="4EF2E995" w14:textId="66332A22"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3" w:type="dxa"/>
            <w:shd w:val="clear" w:color="auto" w:fill="00B0F0"/>
            <w:vAlign w:val="center"/>
          </w:tcPr>
          <w:p w14:paraId="47D2370D" w14:textId="53E45635"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4" w:type="dxa"/>
            <w:shd w:val="clear" w:color="auto" w:fill="00B050"/>
            <w:vAlign w:val="center"/>
          </w:tcPr>
          <w:p w14:paraId="3C3B62F7" w14:textId="79CC12C1"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1" w:type="dxa"/>
            <w:shd w:val="clear" w:color="auto" w:fill="00B050"/>
            <w:vAlign w:val="center"/>
          </w:tcPr>
          <w:p w14:paraId="2D3CA1CB" w14:textId="24F87EB6"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25</w:t>
            </w:r>
          </w:p>
        </w:tc>
        <w:tc>
          <w:tcPr>
            <w:tcW w:w="930" w:type="dxa"/>
            <w:shd w:val="clear" w:color="auto" w:fill="00B050"/>
            <w:vAlign w:val="center"/>
          </w:tcPr>
          <w:p w14:paraId="364FA97B" w14:textId="6C21C4B0"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r>
      <w:tr w:rsidR="005F67CE" w:rsidRPr="008A78C6" w14:paraId="474C5AC0" w14:textId="2925922D" w:rsidTr="000A6661">
        <w:trPr>
          <w:jc w:val="center"/>
        </w:trPr>
        <w:tc>
          <w:tcPr>
            <w:tcW w:w="1178" w:type="dxa"/>
            <w:shd w:val="clear" w:color="auto" w:fill="D9D9D9" w:themeFill="background1" w:themeFillShade="D9"/>
          </w:tcPr>
          <w:p w14:paraId="43137E3B" w14:textId="77777777" w:rsidR="005F67CE" w:rsidRDefault="005F67CE" w:rsidP="005F67C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3330DC09"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0</w:t>
            </w:r>
          </w:p>
        </w:tc>
        <w:tc>
          <w:tcPr>
            <w:tcW w:w="960" w:type="dxa"/>
            <w:shd w:val="clear" w:color="auto" w:fill="FF0000"/>
            <w:vAlign w:val="center"/>
          </w:tcPr>
          <w:p w14:paraId="3CF10ED0" w14:textId="747620E7"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90</w:t>
            </w:r>
          </w:p>
        </w:tc>
        <w:tc>
          <w:tcPr>
            <w:tcW w:w="920" w:type="dxa"/>
            <w:shd w:val="clear" w:color="auto" w:fill="FF0000"/>
            <w:vAlign w:val="center"/>
          </w:tcPr>
          <w:p w14:paraId="1D08DE24" w14:textId="72D943BD" w:rsidR="005F67CE" w:rsidRPr="000A6661" w:rsidRDefault="005F67CE" w:rsidP="005F67CE">
            <w:pPr>
              <w:pStyle w:val="BodyTextIndent"/>
              <w:ind w:left="0" w:firstLine="0"/>
              <w:jc w:val="center"/>
              <w:rPr>
                <w:rFonts w:ascii="Arial" w:hAnsi="Arial" w:cs="Arial"/>
                <w:b w:val="0"/>
                <w:bCs w:val="0"/>
                <w:iCs/>
                <w:color w:val="000000"/>
                <w:sz w:val="20"/>
                <w:szCs w:val="20"/>
                <w:lang w:val="ro-RO"/>
              </w:rPr>
            </w:pPr>
            <w:r w:rsidRPr="000A6661">
              <w:rPr>
                <w:rFonts w:ascii="Arial" w:hAnsi="Arial" w:cs="Arial"/>
                <w:b w:val="0"/>
                <w:bCs w:val="0"/>
                <w:color w:val="000000"/>
                <w:sz w:val="20"/>
                <w:szCs w:val="20"/>
              </w:rPr>
              <w:t>0</w:t>
            </w:r>
          </w:p>
        </w:tc>
        <w:tc>
          <w:tcPr>
            <w:tcW w:w="917" w:type="dxa"/>
            <w:shd w:val="clear" w:color="auto" w:fill="00B0F0"/>
            <w:vAlign w:val="center"/>
          </w:tcPr>
          <w:p w14:paraId="504FA57E" w14:textId="66837318"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13" w:type="dxa"/>
            <w:shd w:val="clear" w:color="auto" w:fill="00B0F0"/>
            <w:vAlign w:val="center"/>
          </w:tcPr>
          <w:p w14:paraId="57C75863" w14:textId="5BE353EE"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3" w:type="dxa"/>
            <w:shd w:val="clear" w:color="auto" w:fill="00B0F0"/>
            <w:vAlign w:val="center"/>
          </w:tcPr>
          <w:p w14:paraId="06D227C5" w14:textId="3B17C719"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4" w:type="dxa"/>
            <w:shd w:val="clear" w:color="auto" w:fill="00B050"/>
            <w:vAlign w:val="center"/>
          </w:tcPr>
          <w:p w14:paraId="21D17BAE" w14:textId="1A3DEAAB"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c>
          <w:tcPr>
            <w:tcW w:w="921" w:type="dxa"/>
            <w:shd w:val="clear" w:color="auto" w:fill="00B050"/>
            <w:vAlign w:val="center"/>
          </w:tcPr>
          <w:p w14:paraId="4C5A289F" w14:textId="54605AC4"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90</w:t>
            </w:r>
          </w:p>
        </w:tc>
        <w:tc>
          <w:tcPr>
            <w:tcW w:w="930" w:type="dxa"/>
            <w:shd w:val="clear" w:color="auto" w:fill="00B050"/>
            <w:vAlign w:val="center"/>
          </w:tcPr>
          <w:p w14:paraId="21658E8F" w14:textId="0F86F755" w:rsidR="005F67CE" w:rsidRPr="005F67CE" w:rsidRDefault="005F67CE" w:rsidP="005F67CE">
            <w:pPr>
              <w:pStyle w:val="BodyTextIndent"/>
              <w:ind w:left="0" w:firstLine="0"/>
              <w:jc w:val="center"/>
              <w:rPr>
                <w:rFonts w:ascii="Arial" w:hAnsi="Arial" w:cs="Arial"/>
                <w:b w:val="0"/>
                <w:bCs w:val="0"/>
                <w:iCs/>
                <w:color w:val="000000"/>
                <w:sz w:val="20"/>
                <w:szCs w:val="20"/>
                <w:lang w:val="ro-RO"/>
              </w:rPr>
            </w:pPr>
            <w:r w:rsidRPr="005F67CE">
              <w:rPr>
                <w:rFonts w:ascii="Arial" w:hAnsi="Arial" w:cs="Arial"/>
                <w:b w:val="0"/>
                <w:bCs w:val="0"/>
                <w:color w:val="000000"/>
                <w:sz w:val="20"/>
                <w:szCs w:val="20"/>
              </w:rPr>
              <w:t>0</w:t>
            </w:r>
          </w:p>
        </w:tc>
      </w:tr>
      <w:tr w:rsidR="005F67CE" w:rsidRPr="0025054A" w14:paraId="317E3ECA" w14:textId="501ABEFE" w:rsidTr="000A6661">
        <w:trPr>
          <w:jc w:val="center"/>
        </w:trPr>
        <w:tc>
          <w:tcPr>
            <w:tcW w:w="1178" w:type="dxa"/>
            <w:shd w:val="clear" w:color="auto" w:fill="D9D9D9" w:themeFill="background1" w:themeFillShade="D9"/>
          </w:tcPr>
          <w:p w14:paraId="57425BB4" w14:textId="77777777" w:rsidR="005F67CE" w:rsidRPr="0025054A" w:rsidRDefault="005F67CE" w:rsidP="005F67CE">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14089363" w:rsidR="005F67CE" w:rsidRPr="000A6661" w:rsidRDefault="005F67CE" w:rsidP="005F67CE">
            <w:pPr>
              <w:pStyle w:val="BodyTextIndent"/>
              <w:ind w:left="0" w:firstLine="0"/>
              <w:jc w:val="center"/>
              <w:rPr>
                <w:rFonts w:ascii="Arial" w:hAnsi="Arial" w:cs="Arial"/>
                <w:iCs/>
                <w:color w:val="000000"/>
                <w:sz w:val="20"/>
                <w:szCs w:val="20"/>
                <w:lang w:val="ro-RO"/>
              </w:rPr>
            </w:pPr>
            <w:r w:rsidRPr="000A6661">
              <w:rPr>
                <w:rFonts w:ascii="Arial" w:hAnsi="Arial" w:cs="Arial"/>
                <w:color w:val="000000"/>
                <w:sz w:val="20"/>
                <w:szCs w:val="20"/>
              </w:rPr>
              <w:t>1</w:t>
            </w:r>
          </w:p>
        </w:tc>
        <w:tc>
          <w:tcPr>
            <w:tcW w:w="960" w:type="dxa"/>
            <w:shd w:val="clear" w:color="auto" w:fill="FF0000"/>
            <w:vAlign w:val="center"/>
          </w:tcPr>
          <w:p w14:paraId="48EDEEAC" w14:textId="280AFBD5" w:rsidR="005F67CE" w:rsidRPr="000A6661" w:rsidRDefault="005F67CE" w:rsidP="005F67CE">
            <w:pPr>
              <w:pStyle w:val="BodyTextIndent"/>
              <w:ind w:left="0" w:firstLine="0"/>
              <w:jc w:val="center"/>
              <w:rPr>
                <w:rFonts w:ascii="Arial" w:hAnsi="Arial" w:cs="Arial"/>
                <w:iCs/>
                <w:color w:val="000000"/>
                <w:sz w:val="20"/>
                <w:szCs w:val="20"/>
                <w:lang w:val="ro-RO"/>
              </w:rPr>
            </w:pPr>
            <w:r w:rsidRPr="000A6661">
              <w:rPr>
                <w:rFonts w:ascii="Arial" w:hAnsi="Arial" w:cs="Arial"/>
                <w:color w:val="000000"/>
                <w:sz w:val="20"/>
                <w:szCs w:val="20"/>
              </w:rPr>
              <w:t>588</w:t>
            </w:r>
          </w:p>
        </w:tc>
        <w:tc>
          <w:tcPr>
            <w:tcW w:w="920" w:type="dxa"/>
            <w:shd w:val="clear" w:color="auto" w:fill="FF0000"/>
            <w:vAlign w:val="center"/>
          </w:tcPr>
          <w:p w14:paraId="1D45FB0D" w14:textId="486BDD11" w:rsidR="005F67CE" w:rsidRPr="000A6661" w:rsidRDefault="005F67CE" w:rsidP="005F67CE">
            <w:pPr>
              <w:pStyle w:val="BodyTextIndent"/>
              <w:ind w:left="0" w:firstLine="0"/>
              <w:jc w:val="center"/>
              <w:rPr>
                <w:rFonts w:ascii="Arial" w:hAnsi="Arial" w:cs="Arial"/>
                <w:iCs/>
                <w:color w:val="000000"/>
                <w:sz w:val="20"/>
                <w:szCs w:val="20"/>
                <w:lang w:val="ro-RO"/>
              </w:rPr>
            </w:pPr>
            <w:r w:rsidRPr="000A6661">
              <w:rPr>
                <w:rFonts w:ascii="Arial" w:hAnsi="Arial" w:cs="Arial"/>
                <w:color w:val="000000"/>
                <w:sz w:val="20"/>
                <w:szCs w:val="20"/>
              </w:rPr>
              <w:t>138</w:t>
            </w:r>
          </w:p>
        </w:tc>
        <w:tc>
          <w:tcPr>
            <w:tcW w:w="917" w:type="dxa"/>
            <w:shd w:val="clear" w:color="auto" w:fill="00B0F0"/>
            <w:vAlign w:val="center"/>
          </w:tcPr>
          <w:p w14:paraId="207963B6" w14:textId="47CB4175" w:rsidR="005F67CE" w:rsidRPr="005F67CE" w:rsidRDefault="005F67CE" w:rsidP="005F67CE">
            <w:pPr>
              <w:pStyle w:val="BodyTextIndent"/>
              <w:ind w:left="0" w:firstLine="0"/>
              <w:jc w:val="center"/>
              <w:rPr>
                <w:rFonts w:ascii="Arial" w:hAnsi="Arial" w:cs="Arial"/>
                <w:iCs/>
                <w:color w:val="000000"/>
                <w:sz w:val="20"/>
                <w:szCs w:val="20"/>
                <w:lang w:val="ro-RO"/>
              </w:rPr>
            </w:pPr>
            <w:r w:rsidRPr="005F67CE">
              <w:rPr>
                <w:rFonts w:ascii="Arial" w:hAnsi="Arial" w:cs="Arial"/>
                <w:color w:val="000000"/>
                <w:sz w:val="20"/>
                <w:szCs w:val="20"/>
              </w:rPr>
              <w:t>0</w:t>
            </w:r>
          </w:p>
        </w:tc>
        <w:tc>
          <w:tcPr>
            <w:tcW w:w="913" w:type="dxa"/>
            <w:shd w:val="clear" w:color="auto" w:fill="00B0F0"/>
            <w:vAlign w:val="center"/>
          </w:tcPr>
          <w:p w14:paraId="5250FD3F" w14:textId="5B9B0D94" w:rsidR="005F67CE" w:rsidRPr="005F67CE" w:rsidRDefault="005F67CE" w:rsidP="005F67CE">
            <w:pPr>
              <w:pStyle w:val="BodyTextIndent"/>
              <w:ind w:left="0" w:firstLine="0"/>
              <w:jc w:val="center"/>
              <w:rPr>
                <w:rFonts w:ascii="Arial" w:hAnsi="Arial" w:cs="Arial"/>
                <w:iCs/>
                <w:color w:val="000000"/>
                <w:sz w:val="20"/>
                <w:szCs w:val="20"/>
                <w:lang w:val="ro-RO"/>
              </w:rPr>
            </w:pPr>
            <w:r w:rsidRPr="005F67CE">
              <w:rPr>
                <w:rFonts w:ascii="Arial" w:hAnsi="Arial" w:cs="Arial"/>
                <w:color w:val="000000"/>
                <w:sz w:val="20"/>
                <w:szCs w:val="20"/>
              </w:rPr>
              <w:t>238</w:t>
            </w:r>
          </w:p>
        </w:tc>
        <w:tc>
          <w:tcPr>
            <w:tcW w:w="923" w:type="dxa"/>
            <w:shd w:val="clear" w:color="auto" w:fill="00B0F0"/>
            <w:vAlign w:val="center"/>
          </w:tcPr>
          <w:p w14:paraId="6AEA16EC" w14:textId="6664CC11" w:rsidR="005F67CE" w:rsidRPr="005F67CE" w:rsidRDefault="005F67CE" w:rsidP="005F67CE">
            <w:pPr>
              <w:pStyle w:val="BodyTextIndent"/>
              <w:ind w:left="0" w:firstLine="0"/>
              <w:jc w:val="center"/>
              <w:rPr>
                <w:rFonts w:ascii="Arial" w:hAnsi="Arial" w:cs="Arial"/>
                <w:iCs/>
                <w:color w:val="000000"/>
                <w:sz w:val="20"/>
                <w:szCs w:val="20"/>
                <w:lang w:val="ro-RO"/>
              </w:rPr>
            </w:pPr>
            <w:r w:rsidRPr="005F67CE">
              <w:rPr>
                <w:rFonts w:ascii="Arial" w:hAnsi="Arial" w:cs="Arial"/>
                <w:color w:val="000000"/>
                <w:sz w:val="20"/>
                <w:szCs w:val="20"/>
              </w:rPr>
              <w:t>47</w:t>
            </w:r>
          </w:p>
        </w:tc>
        <w:tc>
          <w:tcPr>
            <w:tcW w:w="924" w:type="dxa"/>
            <w:shd w:val="clear" w:color="auto" w:fill="00B050"/>
            <w:vAlign w:val="center"/>
          </w:tcPr>
          <w:p w14:paraId="374DCB8E" w14:textId="43F59832" w:rsidR="005F67CE" w:rsidRPr="005F67CE" w:rsidRDefault="005F67CE" w:rsidP="005F67CE">
            <w:pPr>
              <w:pStyle w:val="BodyTextIndent"/>
              <w:ind w:left="0" w:firstLine="0"/>
              <w:jc w:val="center"/>
              <w:rPr>
                <w:rFonts w:ascii="Arial" w:hAnsi="Arial" w:cs="Arial"/>
                <w:iCs/>
                <w:color w:val="000000"/>
                <w:sz w:val="20"/>
                <w:szCs w:val="20"/>
                <w:lang w:val="ro-RO"/>
              </w:rPr>
            </w:pPr>
            <w:r w:rsidRPr="005F67CE">
              <w:rPr>
                <w:rFonts w:ascii="Arial" w:hAnsi="Arial" w:cs="Arial"/>
                <w:color w:val="000000"/>
                <w:sz w:val="20"/>
                <w:szCs w:val="20"/>
              </w:rPr>
              <w:t>1</w:t>
            </w:r>
          </w:p>
        </w:tc>
        <w:tc>
          <w:tcPr>
            <w:tcW w:w="921" w:type="dxa"/>
            <w:shd w:val="clear" w:color="auto" w:fill="00B050"/>
            <w:vAlign w:val="center"/>
          </w:tcPr>
          <w:p w14:paraId="43A144AD" w14:textId="3FDC7ED8" w:rsidR="005F67CE" w:rsidRPr="005F67CE" w:rsidRDefault="005F67CE" w:rsidP="005F67CE">
            <w:pPr>
              <w:pStyle w:val="BodyTextIndent"/>
              <w:ind w:left="0" w:firstLine="0"/>
              <w:jc w:val="center"/>
              <w:rPr>
                <w:rFonts w:ascii="Arial" w:hAnsi="Arial" w:cs="Arial"/>
                <w:iCs/>
                <w:color w:val="000000"/>
                <w:sz w:val="20"/>
                <w:szCs w:val="20"/>
                <w:lang w:val="ro-RO"/>
              </w:rPr>
            </w:pPr>
            <w:r w:rsidRPr="005F67CE">
              <w:rPr>
                <w:rFonts w:ascii="Arial" w:hAnsi="Arial" w:cs="Arial"/>
                <w:color w:val="000000"/>
                <w:sz w:val="20"/>
                <w:szCs w:val="20"/>
              </w:rPr>
              <w:t>350</w:t>
            </w:r>
          </w:p>
        </w:tc>
        <w:tc>
          <w:tcPr>
            <w:tcW w:w="930" w:type="dxa"/>
            <w:shd w:val="clear" w:color="auto" w:fill="00B050"/>
            <w:vAlign w:val="center"/>
          </w:tcPr>
          <w:p w14:paraId="2D1DF536" w14:textId="08FB05A8" w:rsidR="005F67CE" w:rsidRPr="005F67CE" w:rsidRDefault="005F67CE" w:rsidP="005F67CE">
            <w:pPr>
              <w:pStyle w:val="BodyTextIndent"/>
              <w:ind w:left="0" w:firstLine="0"/>
              <w:jc w:val="center"/>
              <w:rPr>
                <w:rFonts w:ascii="Arial" w:hAnsi="Arial" w:cs="Arial"/>
                <w:iCs/>
                <w:color w:val="000000"/>
                <w:sz w:val="20"/>
                <w:szCs w:val="20"/>
                <w:lang w:val="ro-RO"/>
              </w:rPr>
            </w:pPr>
            <w:r w:rsidRPr="005F67CE">
              <w:rPr>
                <w:rFonts w:ascii="Arial" w:hAnsi="Arial" w:cs="Arial"/>
                <w:color w:val="000000"/>
                <w:sz w:val="20"/>
                <w:szCs w:val="20"/>
              </w:rPr>
              <w:t>91</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98354" w14:textId="77777777" w:rsidR="00F3366E" w:rsidRDefault="00F3366E">
      <w:r>
        <w:separator/>
      </w:r>
    </w:p>
  </w:endnote>
  <w:endnote w:type="continuationSeparator" w:id="0">
    <w:p w14:paraId="311B9521" w14:textId="77777777" w:rsidR="00F3366E" w:rsidRDefault="00F33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DD9FC" w14:textId="77777777" w:rsidR="00F3366E" w:rsidRDefault="00F3366E">
      <w:r>
        <w:separator/>
      </w:r>
    </w:p>
  </w:footnote>
  <w:footnote w:type="continuationSeparator" w:id="0">
    <w:p w14:paraId="53DE6DD4" w14:textId="77777777" w:rsidR="00F3366E" w:rsidRDefault="00F3366E">
      <w:r>
        <w:continuationSeparator/>
      </w:r>
    </w:p>
  </w:footnote>
  <w:footnote w:id="1">
    <w:p w14:paraId="7AA47B93" w14:textId="77777777" w:rsidR="006B2DBC" w:rsidRPr="00C9714F" w:rsidRDefault="006B2DBC" w:rsidP="006B2DBC">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31438"/>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6A19"/>
    <w:rsid w:val="00087511"/>
    <w:rsid w:val="00095EF2"/>
    <w:rsid w:val="000A1AEF"/>
    <w:rsid w:val="000A27C0"/>
    <w:rsid w:val="000A28B5"/>
    <w:rsid w:val="000A2A46"/>
    <w:rsid w:val="000A38EA"/>
    <w:rsid w:val="000A4B41"/>
    <w:rsid w:val="000A6661"/>
    <w:rsid w:val="000B1BF4"/>
    <w:rsid w:val="000B1F86"/>
    <w:rsid w:val="000B5DD0"/>
    <w:rsid w:val="000B6480"/>
    <w:rsid w:val="000C06BC"/>
    <w:rsid w:val="000C11AE"/>
    <w:rsid w:val="000C1A1A"/>
    <w:rsid w:val="000C2169"/>
    <w:rsid w:val="000C2193"/>
    <w:rsid w:val="000C29E2"/>
    <w:rsid w:val="000C5D8A"/>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596A"/>
    <w:rsid w:val="00125C33"/>
    <w:rsid w:val="00125F48"/>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BF1"/>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1F659E"/>
    <w:rsid w:val="00200ABC"/>
    <w:rsid w:val="002076A1"/>
    <w:rsid w:val="002155C6"/>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48E"/>
    <w:rsid w:val="0026554F"/>
    <w:rsid w:val="00266947"/>
    <w:rsid w:val="00266B18"/>
    <w:rsid w:val="0026742E"/>
    <w:rsid w:val="00270159"/>
    <w:rsid w:val="00270AC6"/>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3869"/>
    <w:rsid w:val="002C5638"/>
    <w:rsid w:val="002D07E3"/>
    <w:rsid w:val="002D0F39"/>
    <w:rsid w:val="002D34B6"/>
    <w:rsid w:val="002E06A5"/>
    <w:rsid w:val="002E2900"/>
    <w:rsid w:val="002E2CC2"/>
    <w:rsid w:val="002E4CC3"/>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36CC"/>
    <w:rsid w:val="003551C7"/>
    <w:rsid w:val="00356B74"/>
    <w:rsid w:val="003612D1"/>
    <w:rsid w:val="00365507"/>
    <w:rsid w:val="0036565B"/>
    <w:rsid w:val="00370DC6"/>
    <w:rsid w:val="003713CA"/>
    <w:rsid w:val="00371F23"/>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3BB8"/>
    <w:rsid w:val="003E4CC1"/>
    <w:rsid w:val="003F468A"/>
    <w:rsid w:val="003F52AD"/>
    <w:rsid w:val="003F54B3"/>
    <w:rsid w:val="003F55CD"/>
    <w:rsid w:val="003F7BA4"/>
    <w:rsid w:val="00400751"/>
    <w:rsid w:val="0040215A"/>
    <w:rsid w:val="00403C9A"/>
    <w:rsid w:val="00407D38"/>
    <w:rsid w:val="00410674"/>
    <w:rsid w:val="00416CFF"/>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933B5"/>
    <w:rsid w:val="004A0B2F"/>
    <w:rsid w:val="004A1564"/>
    <w:rsid w:val="004A29AA"/>
    <w:rsid w:val="004A2B20"/>
    <w:rsid w:val="004A4862"/>
    <w:rsid w:val="004A4BF6"/>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57C60"/>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67CE"/>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8AC"/>
    <w:rsid w:val="00653C38"/>
    <w:rsid w:val="006551F2"/>
    <w:rsid w:val="00655748"/>
    <w:rsid w:val="00655DA3"/>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31C"/>
    <w:rsid w:val="00694764"/>
    <w:rsid w:val="006952E2"/>
    <w:rsid w:val="00696D92"/>
    <w:rsid w:val="00697E73"/>
    <w:rsid w:val="006A0FBD"/>
    <w:rsid w:val="006A17AD"/>
    <w:rsid w:val="006A1D71"/>
    <w:rsid w:val="006A3A07"/>
    <w:rsid w:val="006A5C91"/>
    <w:rsid w:val="006B03D0"/>
    <w:rsid w:val="006B2DBC"/>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C9D"/>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2AE3"/>
    <w:rsid w:val="009134A0"/>
    <w:rsid w:val="00914B59"/>
    <w:rsid w:val="00917C7C"/>
    <w:rsid w:val="009205AD"/>
    <w:rsid w:val="0092259E"/>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1579"/>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4978"/>
    <w:rsid w:val="00B570D1"/>
    <w:rsid w:val="00B57E42"/>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6C8"/>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6C79"/>
    <w:rsid w:val="00C979B7"/>
    <w:rsid w:val="00CA4CF1"/>
    <w:rsid w:val="00CA589C"/>
    <w:rsid w:val="00CB35E7"/>
    <w:rsid w:val="00CB3F9B"/>
    <w:rsid w:val="00CB4E5F"/>
    <w:rsid w:val="00CB5CCB"/>
    <w:rsid w:val="00CB796F"/>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1B96"/>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A7B3C"/>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6D05"/>
    <w:rsid w:val="00E177B0"/>
    <w:rsid w:val="00E17CB3"/>
    <w:rsid w:val="00E20A7E"/>
    <w:rsid w:val="00E215F3"/>
    <w:rsid w:val="00E2331F"/>
    <w:rsid w:val="00E24427"/>
    <w:rsid w:val="00E2527B"/>
    <w:rsid w:val="00E3032A"/>
    <w:rsid w:val="00E30EC9"/>
    <w:rsid w:val="00E311DF"/>
    <w:rsid w:val="00E3254E"/>
    <w:rsid w:val="00E36995"/>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366E"/>
    <w:rsid w:val="00F35F15"/>
    <w:rsid w:val="00F367A0"/>
    <w:rsid w:val="00F41201"/>
    <w:rsid w:val="00F42FC9"/>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6EA6"/>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1231</TotalTime>
  <Pages>26</Pages>
  <Words>6880</Words>
  <Characters>39222</Characters>
  <Application>Microsoft Office Word</Application>
  <DocSecurity>0</DocSecurity>
  <Lines>326</Lines>
  <Paragraphs>92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83</cp:revision>
  <cp:lastPrinted>2019-05-27T06:53:00Z</cp:lastPrinted>
  <dcterms:created xsi:type="dcterms:W3CDTF">2025-05-05T11:18:00Z</dcterms:created>
  <dcterms:modified xsi:type="dcterms:W3CDTF">2026-05-27T11:28:00Z</dcterms:modified>
</cp:coreProperties>
</file>