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C3AFD34" w14:textId="4FF59278" w:rsidR="00C64478" w:rsidRDefault="00C64478" w:rsidP="00C6447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E1ED7">
        <w:rPr>
          <w:rFonts w:ascii="Arial" w:hAnsi="Arial" w:cs="Arial"/>
          <w:b/>
          <w:noProof/>
          <w:sz w:val="40"/>
          <w:szCs w:val="40"/>
          <w:lang w:val="fr-FR"/>
        </w:rPr>
        <w:drawing>
          <wp:inline distT="0" distB="0" distL="0" distR="0" wp14:anchorId="013DD5AD" wp14:editId="6D181549">
            <wp:extent cx="5537200" cy="4394200"/>
            <wp:effectExtent l="0" t="0" r="6350" b="6350"/>
            <wp:docPr id="40036711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4394200"/>
                    </a:xfrm>
                    <a:prstGeom prst="rect">
                      <a:avLst/>
                    </a:prstGeom>
                    <a:noFill/>
                    <a:ln>
                      <a:noFill/>
                    </a:ln>
                  </pic:spPr>
                </pic:pic>
              </a:graphicData>
            </a:graphic>
          </wp:inline>
        </w:drawing>
      </w:r>
    </w:p>
    <w:p w14:paraId="3E1085F0" w14:textId="77777777" w:rsidR="00C64478" w:rsidRDefault="00C64478" w:rsidP="00C64478">
      <w:pPr>
        <w:pStyle w:val="DefaultText"/>
        <w:jc w:val="center"/>
        <w:rPr>
          <w:rFonts w:ascii="Arial" w:hAnsi="Arial" w:cs="Arial"/>
          <w:b/>
          <w:sz w:val="32"/>
          <w:szCs w:val="32"/>
          <w:lang w:val="ro-RO"/>
        </w:rPr>
      </w:pPr>
      <w:r>
        <w:rPr>
          <w:rFonts w:ascii="Arial" w:hAnsi="Arial" w:cs="Arial"/>
          <w:b/>
          <w:sz w:val="32"/>
          <w:szCs w:val="32"/>
          <w:lang w:val="ro-RO"/>
        </w:rPr>
        <w:t>DN2_km117+834-km144+070</w:t>
      </w:r>
    </w:p>
    <w:p w14:paraId="49A8F3D5" w14:textId="1AEF2986" w:rsidR="00CF0728" w:rsidRDefault="00C64478" w:rsidP="00C6447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F04E59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11</w:t>
      </w:r>
      <w:r w:rsidR="00C64478">
        <w:rPr>
          <w:rFonts w:ascii="Arial" w:hAnsi="Arial" w:cs="Arial"/>
          <w:lang w:val="pt-BR"/>
        </w:rPr>
        <w:t>7</w:t>
      </w:r>
      <w:r w:rsidR="00CF0728">
        <w:rPr>
          <w:rFonts w:ascii="Arial" w:hAnsi="Arial" w:cs="Arial"/>
          <w:lang w:val="pt-BR"/>
        </w:rPr>
        <w:t>+</w:t>
      </w:r>
      <w:r w:rsidR="00C64478">
        <w:rPr>
          <w:rFonts w:ascii="Arial" w:hAnsi="Arial" w:cs="Arial"/>
          <w:lang w:val="pt-BR"/>
        </w:rPr>
        <w:t>834</w:t>
      </w:r>
      <w:r w:rsidR="00CF0728">
        <w:rPr>
          <w:rFonts w:ascii="Arial" w:hAnsi="Arial" w:cs="Arial"/>
          <w:lang w:val="pt-BR"/>
        </w:rPr>
        <w:t>-km</w:t>
      </w:r>
      <w:r w:rsidR="00A51579">
        <w:rPr>
          <w:rFonts w:ascii="Arial" w:hAnsi="Arial" w:cs="Arial"/>
          <w:lang w:val="pt-BR"/>
        </w:rPr>
        <w:t>1</w:t>
      </w:r>
      <w:r w:rsidR="00C64478">
        <w:rPr>
          <w:rFonts w:ascii="Arial" w:hAnsi="Arial" w:cs="Arial"/>
          <w:lang w:val="pt-BR"/>
        </w:rPr>
        <w:t>44</w:t>
      </w:r>
      <w:r w:rsidR="00CF0728">
        <w:rPr>
          <w:rFonts w:ascii="Arial" w:hAnsi="Arial" w:cs="Arial"/>
          <w:lang w:val="pt-BR"/>
        </w:rPr>
        <w:t>+</w:t>
      </w:r>
      <w:r w:rsidR="00C64478">
        <w:rPr>
          <w:rFonts w:ascii="Arial" w:hAnsi="Arial" w:cs="Arial"/>
          <w:lang w:val="pt-BR"/>
        </w:rPr>
        <w:t>070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61D8C1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6B2DBC">
        <w:rPr>
          <w:rFonts w:ascii="Arial" w:hAnsi="Arial" w:cs="Arial"/>
          <w:b/>
          <w:lang w:eastAsia="en-US"/>
        </w:rPr>
        <w:t>11</w:t>
      </w:r>
      <w:r w:rsidR="00C64478">
        <w:rPr>
          <w:rFonts w:ascii="Arial" w:hAnsi="Arial" w:cs="Arial"/>
          <w:b/>
          <w:lang w:eastAsia="en-US"/>
        </w:rPr>
        <w:t>7</w:t>
      </w:r>
      <w:r w:rsidR="009F0895" w:rsidRPr="0052391B">
        <w:rPr>
          <w:rFonts w:ascii="Arial" w:hAnsi="Arial" w:cs="Arial"/>
          <w:b/>
          <w:lang w:eastAsia="en-US"/>
        </w:rPr>
        <w:t>+</w:t>
      </w:r>
      <w:r w:rsidR="00C64478">
        <w:rPr>
          <w:rFonts w:ascii="Arial" w:hAnsi="Arial" w:cs="Arial"/>
          <w:b/>
          <w:lang w:eastAsia="en-US"/>
        </w:rPr>
        <w:t>834</w:t>
      </w:r>
      <w:r w:rsidR="009F0895">
        <w:rPr>
          <w:rFonts w:ascii="Arial" w:hAnsi="Arial" w:cs="Arial"/>
          <w:b/>
          <w:lang w:eastAsia="en-US"/>
        </w:rPr>
        <w:t xml:space="preserve"> </w:t>
      </w:r>
      <w:r w:rsidR="0052391B" w:rsidRPr="0052391B">
        <w:rPr>
          <w:rFonts w:ascii="Arial" w:hAnsi="Arial" w:cs="Arial"/>
          <w:b/>
          <w:lang w:eastAsia="en-US"/>
        </w:rPr>
        <w:t xml:space="preserve">– km </w:t>
      </w:r>
      <w:r w:rsidR="00C64478">
        <w:rPr>
          <w:rFonts w:ascii="Arial" w:hAnsi="Arial" w:cs="Arial"/>
          <w:b/>
          <w:lang w:eastAsia="en-US"/>
        </w:rPr>
        <w:t>144</w:t>
      </w:r>
      <w:r w:rsidR="0052391B" w:rsidRPr="0052391B">
        <w:rPr>
          <w:rFonts w:ascii="Arial" w:hAnsi="Arial" w:cs="Arial"/>
          <w:b/>
          <w:lang w:eastAsia="en-US"/>
        </w:rPr>
        <w:t>+</w:t>
      </w:r>
      <w:r w:rsidR="00C64478">
        <w:rPr>
          <w:rFonts w:ascii="Arial" w:hAnsi="Arial" w:cs="Arial"/>
          <w:b/>
          <w:lang w:eastAsia="en-US"/>
        </w:rPr>
        <w:t>070</w:t>
      </w:r>
    </w:p>
    <w:p w14:paraId="021878F1" w14:textId="77777777" w:rsidR="00C64478" w:rsidRDefault="00C64478" w:rsidP="00C6447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DN2_km117+834-km144+</w:t>
      </w:r>
      <w:bookmarkEnd w:id="9"/>
      <w:r>
        <w:rPr>
          <w:rFonts w:ascii="Arial" w:hAnsi="Arial" w:cs="Arial"/>
          <w:color w:val="auto"/>
          <w:lang w:val="pt-BR"/>
        </w:rPr>
        <w:t xml:space="preserve">070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drum acces A7 și intrarea în Mun. Râmnicu Sărat</w:t>
      </w:r>
      <w:r>
        <w:rPr>
          <w:rFonts w:ascii="Arial" w:hAnsi="Arial" w:cs="Arial"/>
          <w:color w:val="auto"/>
          <w:lang w:val="pt-BR"/>
        </w:rPr>
        <w:t>.</w:t>
      </w:r>
    </w:p>
    <w:p w14:paraId="7FE462BB" w14:textId="77777777" w:rsidR="00C64478" w:rsidRPr="0093612E" w:rsidRDefault="00C64478" w:rsidP="00C64478">
      <w:pPr>
        <w:pStyle w:val="WW-Default"/>
        <w:jc w:val="both"/>
        <w:rPr>
          <w:rFonts w:ascii="Arial" w:hAnsi="Arial" w:cs="Arial"/>
          <w:color w:val="auto"/>
          <w:lang w:val="pt-BR"/>
        </w:rPr>
      </w:pPr>
    </w:p>
    <w:p w14:paraId="77AC8E14" w14:textId="77777777" w:rsidR="00C64478" w:rsidRDefault="00C64478" w:rsidP="00C6447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26,236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AE0C7F3" w14:textId="77777777" w:rsidR="00C64478" w:rsidRPr="00A46DA2" w:rsidRDefault="00C64478" w:rsidP="00C6447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E1ED7">
        <w:rPr>
          <w:rFonts w:ascii="Arial" w:hAnsi="Arial" w:cs="Arial"/>
          <w:color w:val="auto"/>
          <w:lang w:val="pt-BR"/>
        </w:rPr>
        <w:t>5</w:t>
      </w:r>
      <w:r>
        <w:rPr>
          <w:rFonts w:ascii="Arial" w:hAnsi="Arial" w:cs="Arial"/>
          <w:color w:val="auto"/>
          <w:lang w:val="pt-BR"/>
        </w:rPr>
        <w:t>.</w:t>
      </w:r>
      <w:r w:rsidRPr="003E1ED7">
        <w:rPr>
          <w:rFonts w:ascii="Arial" w:hAnsi="Arial" w:cs="Arial"/>
          <w:color w:val="auto"/>
          <w:lang w:val="pt-BR"/>
        </w:rPr>
        <w:t>105</w:t>
      </w:r>
      <w:r>
        <w:rPr>
          <w:rFonts w:ascii="Arial" w:hAnsi="Arial" w:cs="Arial"/>
          <w:color w:val="auto"/>
          <w:lang w:val="pt-BR"/>
        </w:rPr>
        <w:t>.</w:t>
      </w:r>
      <w:r w:rsidRPr="003E1ED7">
        <w:rPr>
          <w:rFonts w:ascii="Arial" w:hAnsi="Arial" w:cs="Arial"/>
          <w:color w:val="auto"/>
          <w:lang w:val="pt-BR"/>
        </w:rPr>
        <w:t>985</w:t>
      </w:r>
    </w:p>
    <w:p w14:paraId="4F3D48B0" w14:textId="77777777" w:rsidR="00C64478" w:rsidRDefault="00C64478" w:rsidP="00C6447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71A8CFD" w14:textId="77777777" w:rsidR="00C64478" w:rsidRDefault="00C64478" w:rsidP="00C6447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64478" w14:paraId="0E1BE429" w14:textId="77777777" w:rsidTr="00446A14">
        <w:trPr>
          <w:jc w:val="center"/>
        </w:trPr>
        <w:tc>
          <w:tcPr>
            <w:tcW w:w="1242" w:type="dxa"/>
            <w:vAlign w:val="center"/>
          </w:tcPr>
          <w:p w14:paraId="509FC55D" w14:textId="77777777" w:rsidR="00C64478" w:rsidRDefault="00C64478" w:rsidP="00446A1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C635994" w14:textId="77777777" w:rsidR="00C64478" w:rsidRDefault="00C64478" w:rsidP="00446A1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A703F9C" w14:textId="77777777" w:rsidR="00C64478" w:rsidRPr="00760283" w:rsidRDefault="00C64478" w:rsidP="00446A1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F450A08" w14:textId="77777777" w:rsidR="00C64478" w:rsidRDefault="00C64478" w:rsidP="00446A1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69E9DE4" w14:textId="77777777" w:rsidR="00C64478" w:rsidRPr="00760283" w:rsidRDefault="00C64478" w:rsidP="00446A1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64478" w14:paraId="5A9A7860" w14:textId="77777777" w:rsidTr="00446A14">
        <w:trPr>
          <w:jc w:val="center"/>
        </w:trPr>
        <w:tc>
          <w:tcPr>
            <w:tcW w:w="1242" w:type="dxa"/>
          </w:tcPr>
          <w:p w14:paraId="5F0CB270"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265FB6"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C32879C"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117</w:t>
            </w:r>
          </w:p>
        </w:tc>
        <w:tc>
          <w:tcPr>
            <w:tcW w:w="567" w:type="dxa"/>
          </w:tcPr>
          <w:p w14:paraId="298931E2"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830</w:t>
            </w:r>
          </w:p>
        </w:tc>
        <w:tc>
          <w:tcPr>
            <w:tcW w:w="6469" w:type="dxa"/>
          </w:tcPr>
          <w:p w14:paraId="0F4B6626" w14:textId="77777777" w:rsidR="00C64478" w:rsidRPr="00760283"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DJ203K,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C64478" w14:paraId="7BCA24FB" w14:textId="77777777" w:rsidTr="00446A14">
        <w:trPr>
          <w:jc w:val="center"/>
        </w:trPr>
        <w:tc>
          <w:tcPr>
            <w:tcW w:w="1242" w:type="dxa"/>
          </w:tcPr>
          <w:p w14:paraId="7308DA08"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A158F9"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9DF09E0"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567" w:type="dxa"/>
          </w:tcPr>
          <w:p w14:paraId="4C8A7971"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7761BE30" w14:textId="77777777" w:rsidR="00C64478" w:rsidRPr="00760283" w:rsidRDefault="00C64478" w:rsidP="00446A1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Potârchinești</w:t>
            </w:r>
            <w:proofErr w:type="spellEnd"/>
            <w:r>
              <w:rPr>
                <w:sz w:val="20"/>
                <w:szCs w:val="20"/>
              </w:rPr>
              <w:t xml:space="preserve"> (UAT </w:t>
            </w:r>
            <w:proofErr w:type="spellStart"/>
            <w:r>
              <w:rPr>
                <w:sz w:val="20"/>
                <w:szCs w:val="20"/>
              </w:rPr>
              <w:t>Poșta</w:t>
            </w:r>
            <w:proofErr w:type="spellEnd"/>
            <w:r>
              <w:rPr>
                <w:sz w:val="20"/>
                <w:szCs w:val="20"/>
              </w:rPr>
              <w:t xml:space="preserve"> </w:t>
            </w:r>
            <w:proofErr w:type="spellStart"/>
            <w:r>
              <w:rPr>
                <w:sz w:val="20"/>
                <w:szCs w:val="20"/>
              </w:rPr>
              <w:t>Câlnău</w:t>
            </w:r>
            <w:proofErr w:type="spellEnd"/>
            <w:r>
              <w:rPr>
                <w:sz w:val="20"/>
                <w:szCs w:val="20"/>
              </w:rPr>
              <w:t>)</w:t>
            </w:r>
          </w:p>
        </w:tc>
      </w:tr>
      <w:tr w:rsidR="00C64478" w14:paraId="083D0DDC" w14:textId="77777777" w:rsidTr="00446A14">
        <w:trPr>
          <w:jc w:val="center"/>
        </w:trPr>
        <w:tc>
          <w:tcPr>
            <w:tcW w:w="1242" w:type="dxa"/>
          </w:tcPr>
          <w:p w14:paraId="14F9A09B"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9311AE"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1A22F7"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35BC4701"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12FCD326" w14:textId="77777777" w:rsidR="00C64478" w:rsidRDefault="00C64478" w:rsidP="00446A1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Potârchinești</w:t>
            </w:r>
            <w:proofErr w:type="spellEnd"/>
          </w:p>
        </w:tc>
      </w:tr>
      <w:tr w:rsidR="00C64478" w14:paraId="5C28C848" w14:textId="77777777" w:rsidTr="00446A14">
        <w:trPr>
          <w:jc w:val="center"/>
        </w:trPr>
        <w:tc>
          <w:tcPr>
            <w:tcW w:w="1242" w:type="dxa"/>
          </w:tcPr>
          <w:p w14:paraId="2949551D"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53091B"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5914D43"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624DF84D"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643B90A4" w14:textId="77777777" w:rsidR="00C64478" w:rsidRDefault="00C64478" w:rsidP="00446A1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Poșta</w:t>
            </w:r>
            <w:proofErr w:type="spellEnd"/>
            <w:r>
              <w:rPr>
                <w:sz w:val="20"/>
                <w:szCs w:val="20"/>
              </w:rPr>
              <w:t xml:space="preserve"> </w:t>
            </w:r>
            <w:proofErr w:type="spellStart"/>
            <w:r>
              <w:rPr>
                <w:sz w:val="20"/>
                <w:szCs w:val="20"/>
              </w:rPr>
              <w:t>Câlnău</w:t>
            </w:r>
            <w:proofErr w:type="spellEnd"/>
          </w:p>
        </w:tc>
      </w:tr>
      <w:tr w:rsidR="00C64478" w14:paraId="290C4E2B" w14:textId="77777777" w:rsidTr="00446A14">
        <w:trPr>
          <w:jc w:val="center"/>
        </w:trPr>
        <w:tc>
          <w:tcPr>
            <w:tcW w:w="1242" w:type="dxa"/>
          </w:tcPr>
          <w:p w14:paraId="239850CB"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603F09"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85EF417"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6DC6FC8E"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502</w:t>
            </w:r>
          </w:p>
        </w:tc>
        <w:tc>
          <w:tcPr>
            <w:tcW w:w="6469" w:type="dxa"/>
          </w:tcPr>
          <w:p w14:paraId="05D3CA80"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64478" w14:paraId="1128E0AB" w14:textId="77777777" w:rsidTr="00446A14">
        <w:trPr>
          <w:jc w:val="center"/>
        </w:trPr>
        <w:tc>
          <w:tcPr>
            <w:tcW w:w="1242" w:type="dxa"/>
          </w:tcPr>
          <w:p w14:paraId="581F8DE7"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93BF4B"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81E7B0F"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122</w:t>
            </w:r>
          </w:p>
        </w:tc>
        <w:tc>
          <w:tcPr>
            <w:tcW w:w="567" w:type="dxa"/>
          </w:tcPr>
          <w:p w14:paraId="0463CDFD"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602</w:t>
            </w:r>
          </w:p>
        </w:tc>
        <w:tc>
          <w:tcPr>
            <w:tcW w:w="6469" w:type="dxa"/>
          </w:tcPr>
          <w:p w14:paraId="03E206BB"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64478" w14:paraId="11A53762" w14:textId="77777777" w:rsidTr="00446A14">
        <w:trPr>
          <w:jc w:val="center"/>
        </w:trPr>
        <w:tc>
          <w:tcPr>
            <w:tcW w:w="1242" w:type="dxa"/>
          </w:tcPr>
          <w:p w14:paraId="683FC474"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608927"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F7A9667"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3CE8C35C"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6469" w:type="dxa"/>
          </w:tcPr>
          <w:p w14:paraId="489B8760" w14:textId="77777777" w:rsidR="00C64478" w:rsidRDefault="00C64478" w:rsidP="00446A1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Poșta</w:t>
            </w:r>
            <w:proofErr w:type="spellEnd"/>
            <w:r>
              <w:rPr>
                <w:sz w:val="20"/>
                <w:szCs w:val="20"/>
              </w:rPr>
              <w:t xml:space="preserve"> </w:t>
            </w:r>
            <w:proofErr w:type="spellStart"/>
            <w:r>
              <w:rPr>
                <w:sz w:val="20"/>
                <w:szCs w:val="20"/>
              </w:rPr>
              <w:t>Câlnău</w:t>
            </w:r>
            <w:proofErr w:type="spellEnd"/>
          </w:p>
        </w:tc>
      </w:tr>
      <w:tr w:rsidR="00C64478" w14:paraId="75A31771" w14:textId="77777777" w:rsidTr="00446A14">
        <w:trPr>
          <w:jc w:val="center"/>
        </w:trPr>
        <w:tc>
          <w:tcPr>
            <w:tcW w:w="1242" w:type="dxa"/>
          </w:tcPr>
          <w:p w14:paraId="0A4A6559"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1ECA64"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F474DF9"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5D8715A8"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752</w:t>
            </w:r>
          </w:p>
        </w:tc>
        <w:tc>
          <w:tcPr>
            <w:tcW w:w="6469" w:type="dxa"/>
          </w:tcPr>
          <w:p w14:paraId="2256C3D2"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DC110,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Zărnești</w:t>
            </w:r>
            <w:proofErr w:type="spellEnd"/>
            <w:r>
              <w:rPr>
                <w:sz w:val="20"/>
                <w:szCs w:val="20"/>
              </w:rPr>
              <w:t>)</w:t>
            </w:r>
          </w:p>
        </w:tc>
      </w:tr>
      <w:tr w:rsidR="00C64478" w14:paraId="7A727DC1" w14:textId="77777777" w:rsidTr="00446A14">
        <w:trPr>
          <w:jc w:val="center"/>
        </w:trPr>
        <w:tc>
          <w:tcPr>
            <w:tcW w:w="1242" w:type="dxa"/>
          </w:tcPr>
          <w:p w14:paraId="0CC7472F"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296BD"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25DA123"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5CFB7256"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906</w:t>
            </w:r>
          </w:p>
        </w:tc>
        <w:tc>
          <w:tcPr>
            <w:tcW w:w="6469" w:type="dxa"/>
          </w:tcPr>
          <w:p w14:paraId="355E370B"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DC109,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Racovițeni</w:t>
            </w:r>
            <w:proofErr w:type="spellEnd"/>
            <w:r>
              <w:rPr>
                <w:sz w:val="20"/>
                <w:szCs w:val="20"/>
              </w:rPr>
              <w:t>)</w:t>
            </w:r>
          </w:p>
        </w:tc>
      </w:tr>
      <w:tr w:rsidR="00C64478" w14:paraId="44C9E47C" w14:textId="77777777" w:rsidTr="00446A14">
        <w:trPr>
          <w:jc w:val="center"/>
        </w:trPr>
        <w:tc>
          <w:tcPr>
            <w:tcW w:w="1242" w:type="dxa"/>
          </w:tcPr>
          <w:p w14:paraId="154F5060"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CB1EB6"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165E98E"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6DBDEAB0"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830</w:t>
            </w:r>
          </w:p>
        </w:tc>
        <w:tc>
          <w:tcPr>
            <w:tcW w:w="6469" w:type="dxa"/>
          </w:tcPr>
          <w:p w14:paraId="29E156C1"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DC111,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Greabănu</w:t>
            </w:r>
            <w:proofErr w:type="spellEnd"/>
            <w:r>
              <w:rPr>
                <w:sz w:val="20"/>
                <w:szCs w:val="20"/>
              </w:rPr>
              <w:t xml:space="preserve">) </w:t>
            </w:r>
          </w:p>
        </w:tc>
      </w:tr>
      <w:tr w:rsidR="00C64478" w14:paraId="167C6A34" w14:textId="77777777" w:rsidTr="00446A14">
        <w:trPr>
          <w:jc w:val="center"/>
        </w:trPr>
        <w:tc>
          <w:tcPr>
            <w:tcW w:w="1242" w:type="dxa"/>
          </w:tcPr>
          <w:p w14:paraId="104F2FA2"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31160"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A1E5A34"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141</w:t>
            </w:r>
          </w:p>
        </w:tc>
        <w:tc>
          <w:tcPr>
            <w:tcW w:w="567" w:type="dxa"/>
          </w:tcPr>
          <w:p w14:paraId="09775DED"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469" w:type="dxa"/>
          </w:tcPr>
          <w:p w14:paraId="435B0931" w14:textId="77777777" w:rsidR="00C64478" w:rsidRDefault="00C64478" w:rsidP="00446A1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Oreavu</w:t>
            </w:r>
            <w:proofErr w:type="spellEnd"/>
            <w:r>
              <w:rPr>
                <w:sz w:val="20"/>
                <w:szCs w:val="20"/>
              </w:rPr>
              <w:t xml:space="preserve"> (UAT Valea </w:t>
            </w:r>
            <w:proofErr w:type="spellStart"/>
            <w:r>
              <w:rPr>
                <w:sz w:val="20"/>
                <w:szCs w:val="20"/>
              </w:rPr>
              <w:t>Râmnicului</w:t>
            </w:r>
            <w:proofErr w:type="spellEnd"/>
            <w:r>
              <w:rPr>
                <w:sz w:val="20"/>
                <w:szCs w:val="20"/>
              </w:rPr>
              <w:t>)</w:t>
            </w:r>
          </w:p>
        </w:tc>
      </w:tr>
      <w:tr w:rsidR="00C64478" w14:paraId="021F44A0" w14:textId="77777777" w:rsidTr="00446A14">
        <w:trPr>
          <w:jc w:val="center"/>
        </w:trPr>
        <w:tc>
          <w:tcPr>
            <w:tcW w:w="1242" w:type="dxa"/>
          </w:tcPr>
          <w:p w14:paraId="3E0318B8"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D81DCB"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8FBAB25" w14:textId="77777777" w:rsidR="00C64478" w:rsidRPr="00760283"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142</w:t>
            </w:r>
          </w:p>
        </w:tc>
        <w:tc>
          <w:tcPr>
            <w:tcW w:w="567" w:type="dxa"/>
          </w:tcPr>
          <w:p w14:paraId="49E17F56" w14:textId="77777777" w:rsidR="00C64478" w:rsidRPr="00E1681C"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903</w:t>
            </w:r>
          </w:p>
        </w:tc>
        <w:tc>
          <w:tcPr>
            <w:tcW w:w="6469" w:type="dxa"/>
          </w:tcPr>
          <w:p w14:paraId="6ADED85C"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64478" w14:paraId="5CB6F679" w14:textId="77777777" w:rsidTr="00446A14">
        <w:trPr>
          <w:jc w:val="center"/>
        </w:trPr>
        <w:tc>
          <w:tcPr>
            <w:tcW w:w="1242" w:type="dxa"/>
          </w:tcPr>
          <w:p w14:paraId="049863B4"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359EFF"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5218CB8"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142</w:t>
            </w:r>
          </w:p>
        </w:tc>
        <w:tc>
          <w:tcPr>
            <w:tcW w:w="567" w:type="dxa"/>
          </w:tcPr>
          <w:p w14:paraId="03205593"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903</w:t>
            </w:r>
          </w:p>
        </w:tc>
        <w:tc>
          <w:tcPr>
            <w:tcW w:w="6469" w:type="dxa"/>
          </w:tcPr>
          <w:p w14:paraId="0A7F9D01" w14:textId="77777777" w:rsidR="00C64478" w:rsidRDefault="00C64478" w:rsidP="00446A14">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DJ203A,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C64478" w14:paraId="72E5B527" w14:textId="77777777" w:rsidTr="00446A14">
        <w:trPr>
          <w:jc w:val="center"/>
        </w:trPr>
        <w:tc>
          <w:tcPr>
            <w:tcW w:w="1242" w:type="dxa"/>
          </w:tcPr>
          <w:p w14:paraId="721A58E3"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D0DE51"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EDD252"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143</w:t>
            </w:r>
          </w:p>
        </w:tc>
        <w:tc>
          <w:tcPr>
            <w:tcW w:w="567" w:type="dxa"/>
          </w:tcPr>
          <w:p w14:paraId="18AA683C"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6469" w:type="dxa"/>
          </w:tcPr>
          <w:p w14:paraId="5C6D9478" w14:textId="77777777" w:rsidR="00C64478" w:rsidRDefault="00C64478" w:rsidP="00446A1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Oreavu</w:t>
            </w:r>
            <w:proofErr w:type="spellEnd"/>
          </w:p>
        </w:tc>
      </w:tr>
      <w:tr w:rsidR="00C64478" w14:paraId="02DE3D71" w14:textId="77777777" w:rsidTr="00446A14">
        <w:trPr>
          <w:jc w:val="center"/>
        </w:trPr>
        <w:tc>
          <w:tcPr>
            <w:tcW w:w="1242" w:type="dxa"/>
          </w:tcPr>
          <w:p w14:paraId="71639925"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F70393"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350DDDD"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305C61B8" w14:textId="77777777" w:rsidR="00C64478" w:rsidRDefault="00C64478" w:rsidP="00446A14">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6469" w:type="dxa"/>
          </w:tcPr>
          <w:p w14:paraId="631DA20A" w14:textId="77777777" w:rsidR="00C64478" w:rsidRDefault="00C64478" w:rsidP="00446A1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Râmnicu</w:t>
            </w:r>
            <w:proofErr w:type="spellEnd"/>
            <w:r>
              <w:rPr>
                <w:sz w:val="20"/>
                <w:szCs w:val="20"/>
              </w:rPr>
              <w:t xml:space="preserve"> </w:t>
            </w:r>
            <w:proofErr w:type="spellStart"/>
            <w:r>
              <w:rPr>
                <w:sz w:val="20"/>
                <w:szCs w:val="20"/>
              </w:rPr>
              <w:t>Sărat</w:t>
            </w:r>
            <w:proofErr w:type="spellEnd"/>
          </w:p>
        </w:tc>
      </w:tr>
    </w:tbl>
    <w:p w14:paraId="31274F57" w14:textId="1B2FDDAF" w:rsidR="00C64478" w:rsidRPr="00C11403" w:rsidRDefault="00C64478" w:rsidP="00C64478">
      <w:pPr>
        <w:jc w:val="center"/>
        <w:rPr>
          <w:noProof/>
        </w:rPr>
      </w:pPr>
      <w:r w:rsidRPr="003E1ED7">
        <w:rPr>
          <w:rFonts w:ascii="Arial" w:hAnsi="Arial" w:cs="Arial"/>
          <w:b/>
          <w:noProof/>
          <w:sz w:val="40"/>
          <w:szCs w:val="40"/>
          <w:lang w:val="fr-FR"/>
        </w:rPr>
        <w:lastRenderedPageBreak/>
        <w:drawing>
          <wp:inline distT="0" distB="0" distL="0" distR="0" wp14:anchorId="05895F44" wp14:editId="530C5543">
            <wp:extent cx="5189855" cy="4123055"/>
            <wp:effectExtent l="0" t="0" r="0" b="0"/>
            <wp:docPr id="63209788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4123055"/>
                    </a:xfrm>
                    <a:prstGeom prst="rect">
                      <a:avLst/>
                    </a:prstGeom>
                    <a:noFill/>
                    <a:ln>
                      <a:noFill/>
                    </a:ln>
                  </pic:spPr>
                </pic:pic>
              </a:graphicData>
            </a:graphic>
          </wp:inline>
        </w:drawing>
      </w:r>
    </w:p>
    <w:p w14:paraId="4C1B86EF" w14:textId="77777777" w:rsidR="00C64478" w:rsidRPr="004C4798" w:rsidRDefault="00C64478" w:rsidP="00C6447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117+834 – km 144+070</w:t>
      </w:r>
    </w:p>
    <w:p w14:paraId="57145FDB" w14:textId="77777777" w:rsidR="00C64478" w:rsidRDefault="00C64478" w:rsidP="00C64478">
      <w:pPr>
        <w:jc w:val="both"/>
        <w:rPr>
          <w:rFonts w:ascii="Arial" w:hAnsi="Arial" w:cs="Arial"/>
          <w:lang w:val="ro-RO"/>
        </w:rPr>
      </w:pPr>
    </w:p>
    <w:p w14:paraId="43AE3704" w14:textId="77777777" w:rsidR="00C64478" w:rsidRPr="000171AB" w:rsidRDefault="00C64478" w:rsidP="00C6447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74.874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8.521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D8161DC" w14:textId="77777777" w:rsidR="00C64478" w:rsidRDefault="00C64478" w:rsidP="00C6447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33.844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3.848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793DA63" w14:textId="77777777" w:rsidR="00C64478" w:rsidRDefault="00C64478" w:rsidP="00C64478">
      <w:pPr>
        <w:pStyle w:val="NormalWeb"/>
        <w:shd w:val="clear" w:color="auto" w:fill="FFFFFF"/>
        <w:spacing w:before="0" w:after="0"/>
        <w:jc w:val="center"/>
        <w:rPr>
          <w:rFonts w:ascii="Arial" w:hAnsi="Arial" w:cs="Arial"/>
          <w:lang w:val="pt-BR"/>
        </w:rPr>
      </w:pPr>
    </w:p>
    <w:p w14:paraId="3E2DDAE9" w14:textId="77777777" w:rsidR="00C64478" w:rsidRDefault="00C64478" w:rsidP="00C6447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64478" w14:paraId="6F42B133" w14:textId="77777777" w:rsidTr="00446A14">
        <w:trPr>
          <w:jc w:val="center"/>
        </w:trPr>
        <w:tc>
          <w:tcPr>
            <w:tcW w:w="2432" w:type="dxa"/>
            <w:vAlign w:val="center"/>
          </w:tcPr>
          <w:p w14:paraId="0033F969"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4F3DFAC"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AD8C1F8"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8963250"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5152491"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728B207"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64478" w14:paraId="1EE4DA11" w14:textId="77777777" w:rsidTr="00446A14">
        <w:trPr>
          <w:jc w:val="center"/>
        </w:trPr>
        <w:tc>
          <w:tcPr>
            <w:tcW w:w="2432" w:type="dxa"/>
            <w:vAlign w:val="bottom"/>
          </w:tcPr>
          <w:p w14:paraId="6C94D8B4" w14:textId="77777777" w:rsidR="00C64478" w:rsidRDefault="00C64478" w:rsidP="00446A14">
            <w:pPr>
              <w:jc w:val="center"/>
              <w:rPr>
                <w:rFonts w:ascii="Arial" w:hAnsi="Arial" w:cs="Arial"/>
                <w:sz w:val="20"/>
                <w:szCs w:val="20"/>
                <w:lang w:val="ro-RO"/>
              </w:rPr>
            </w:pPr>
            <w:r>
              <w:rPr>
                <w:rFonts w:ascii="Arial" w:hAnsi="Arial" w:cs="Arial"/>
                <w:sz w:val="20"/>
                <w:szCs w:val="20"/>
              </w:rPr>
              <w:t>GREBĂNU</w:t>
            </w:r>
          </w:p>
        </w:tc>
        <w:tc>
          <w:tcPr>
            <w:tcW w:w="864" w:type="dxa"/>
            <w:vAlign w:val="bottom"/>
          </w:tcPr>
          <w:p w14:paraId="254A4FE1" w14:textId="77777777" w:rsidR="00C64478" w:rsidRDefault="00C64478" w:rsidP="00446A14">
            <w:pPr>
              <w:jc w:val="center"/>
              <w:rPr>
                <w:rFonts w:ascii="Arial" w:hAnsi="Arial" w:cs="Arial"/>
                <w:sz w:val="20"/>
                <w:szCs w:val="20"/>
                <w:lang w:val="ro-RO"/>
              </w:rPr>
            </w:pPr>
            <w:r>
              <w:rPr>
                <w:rFonts w:ascii="Arial" w:hAnsi="Arial" w:cs="Arial"/>
                <w:sz w:val="20"/>
                <w:szCs w:val="20"/>
              </w:rPr>
              <w:t>BZ</w:t>
            </w:r>
          </w:p>
        </w:tc>
        <w:tc>
          <w:tcPr>
            <w:tcW w:w="1370" w:type="dxa"/>
            <w:vAlign w:val="bottom"/>
          </w:tcPr>
          <w:p w14:paraId="2EE7202A" w14:textId="77777777" w:rsidR="00C64478" w:rsidRDefault="00C64478" w:rsidP="00446A14">
            <w:pPr>
              <w:jc w:val="center"/>
              <w:rPr>
                <w:rFonts w:ascii="Arial" w:hAnsi="Arial" w:cs="Arial"/>
                <w:sz w:val="20"/>
                <w:szCs w:val="20"/>
                <w:lang w:val="ro-RO"/>
              </w:rPr>
            </w:pPr>
            <w:r>
              <w:rPr>
                <w:rFonts w:ascii="Arial" w:hAnsi="Arial" w:cs="Arial"/>
                <w:sz w:val="20"/>
                <w:szCs w:val="20"/>
              </w:rPr>
              <w:t>5144</w:t>
            </w:r>
          </w:p>
        </w:tc>
        <w:tc>
          <w:tcPr>
            <w:tcW w:w="1356" w:type="dxa"/>
          </w:tcPr>
          <w:p w14:paraId="73C9B249" w14:textId="77777777" w:rsidR="00C64478" w:rsidRPr="005B61BE" w:rsidRDefault="00C64478" w:rsidP="00446A1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BC9A238" w14:textId="77777777" w:rsidR="00C64478" w:rsidRDefault="00C64478" w:rsidP="00446A14">
            <w:pPr>
              <w:suppressAutoHyphens w:val="0"/>
              <w:jc w:val="center"/>
              <w:rPr>
                <w:rFonts w:ascii="Arial" w:hAnsi="Arial" w:cs="Arial"/>
                <w:sz w:val="20"/>
                <w:szCs w:val="20"/>
                <w:lang w:val="ro-RO" w:eastAsia="ro-RO"/>
              </w:rPr>
            </w:pPr>
            <w:r>
              <w:rPr>
                <w:rFonts w:ascii="Arial" w:hAnsi="Arial" w:cs="Arial"/>
                <w:sz w:val="20"/>
                <w:szCs w:val="20"/>
              </w:rPr>
              <w:t>2202</w:t>
            </w:r>
          </w:p>
        </w:tc>
        <w:tc>
          <w:tcPr>
            <w:tcW w:w="1701" w:type="dxa"/>
          </w:tcPr>
          <w:p w14:paraId="2160F006" w14:textId="77777777" w:rsidR="00C64478" w:rsidRPr="00492178" w:rsidRDefault="00C64478" w:rsidP="00446A14">
            <w:pPr>
              <w:jc w:val="center"/>
              <w:rPr>
                <w:rFonts w:ascii="Arial" w:hAnsi="Arial" w:cs="Arial"/>
                <w:sz w:val="20"/>
                <w:szCs w:val="20"/>
                <w:lang w:val="ro-RO"/>
              </w:rPr>
            </w:pPr>
            <w:r>
              <w:rPr>
                <w:rFonts w:ascii="Arial" w:hAnsi="Arial" w:cs="Arial"/>
                <w:sz w:val="20"/>
                <w:szCs w:val="20"/>
                <w:lang w:val="ro-RO"/>
              </w:rPr>
              <w:t>0</w:t>
            </w:r>
          </w:p>
        </w:tc>
      </w:tr>
      <w:tr w:rsidR="00C64478" w14:paraId="6F587E58" w14:textId="77777777" w:rsidTr="00446A14">
        <w:trPr>
          <w:jc w:val="center"/>
        </w:trPr>
        <w:tc>
          <w:tcPr>
            <w:tcW w:w="2432" w:type="dxa"/>
            <w:vAlign w:val="bottom"/>
          </w:tcPr>
          <w:p w14:paraId="4C8E8761" w14:textId="77777777" w:rsidR="00C64478" w:rsidRDefault="00C64478" w:rsidP="00446A14">
            <w:pPr>
              <w:jc w:val="center"/>
              <w:rPr>
                <w:rFonts w:ascii="Arial" w:hAnsi="Arial" w:cs="Arial"/>
                <w:sz w:val="20"/>
                <w:szCs w:val="20"/>
              </w:rPr>
            </w:pPr>
            <w:r>
              <w:rPr>
                <w:rFonts w:ascii="Arial" w:hAnsi="Arial" w:cs="Arial"/>
                <w:sz w:val="20"/>
                <w:szCs w:val="20"/>
              </w:rPr>
              <w:t>MĂRĂCINENI</w:t>
            </w:r>
          </w:p>
        </w:tc>
        <w:tc>
          <w:tcPr>
            <w:tcW w:w="864" w:type="dxa"/>
            <w:vAlign w:val="bottom"/>
          </w:tcPr>
          <w:p w14:paraId="12EC7FD7"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15F1084A" w14:textId="77777777" w:rsidR="00C64478" w:rsidRDefault="00C64478" w:rsidP="00446A14">
            <w:pPr>
              <w:jc w:val="center"/>
              <w:rPr>
                <w:rFonts w:ascii="Arial" w:hAnsi="Arial" w:cs="Arial"/>
                <w:sz w:val="20"/>
                <w:szCs w:val="20"/>
              </w:rPr>
            </w:pPr>
            <w:r>
              <w:rPr>
                <w:rFonts w:ascii="Arial" w:hAnsi="Arial" w:cs="Arial"/>
                <w:sz w:val="20"/>
                <w:szCs w:val="20"/>
              </w:rPr>
              <w:t>9653</w:t>
            </w:r>
          </w:p>
        </w:tc>
        <w:tc>
          <w:tcPr>
            <w:tcW w:w="1356" w:type="dxa"/>
          </w:tcPr>
          <w:p w14:paraId="5AD7C6AA"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2ED420C" w14:textId="77777777" w:rsidR="00C64478" w:rsidRDefault="00C64478" w:rsidP="00446A14">
            <w:pPr>
              <w:suppressAutoHyphens w:val="0"/>
              <w:jc w:val="center"/>
              <w:rPr>
                <w:rFonts w:ascii="Arial" w:hAnsi="Arial" w:cs="Arial"/>
                <w:sz w:val="20"/>
                <w:szCs w:val="20"/>
                <w:lang w:val="ro-RO" w:eastAsia="ro-RO"/>
              </w:rPr>
            </w:pPr>
            <w:r>
              <w:rPr>
                <w:rFonts w:ascii="Arial" w:hAnsi="Arial" w:cs="Arial"/>
                <w:sz w:val="20"/>
                <w:szCs w:val="20"/>
              </w:rPr>
              <w:t>3311</w:t>
            </w:r>
          </w:p>
        </w:tc>
        <w:tc>
          <w:tcPr>
            <w:tcW w:w="1701" w:type="dxa"/>
          </w:tcPr>
          <w:p w14:paraId="030B9B7B"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r>
      <w:tr w:rsidR="00C64478" w14:paraId="226C7E7F" w14:textId="77777777" w:rsidTr="00446A14">
        <w:trPr>
          <w:jc w:val="center"/>
        </w:trPr>
        <w:tc>
          <w:tcPr>
            <w:tcW w:w="2432" w:type="dxa"/>
            <w:vAlign w:val="bottom"/>
          </w:tcPr>
          <w:p w14:paraId="30F3ECCF" w14:textId="77777777" w:rsidR="00C64478" w:rsidRDefault="00C64478" w:rsidP="00446A14">
            <w:pPr>
              <w:jc w:val="center"/>
              <w:rPr>
                <w:rFonts w:ascii="Arial" w:hAnsi="Arial" w:cs="Arial"/>
                <w:sz w:val="20"/>
                <w:szCs w:val="20"/>
              </w:rPr>
            </w:pPr>
            <w:r>
              <w:rPr>
                <w:rFonts w:ascii="Arial" w:hAnsi="Arial" w:cs="Arial"/>
                <w:sz w:val="20"/>
                <w:szCs w:val="20"/>
              </w:rPr>
              <w:t>POŞTA CÂLNĂU</w:t>
            </w:r>
          </w:p>
        </w:tc>
        <w:tc>
          <w:tcPr>
            <w:tcW w:w="864" w:type="dxa"/>
            <w:vAlign w:val="bottom"/>
          </w:tcPr>
          <w:p w14:paraId="18D08EE7"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1406F542" w14:textId="77777777" w:rsidR="00C64478" w:rsidRDefault="00C64478" w:rsidP="00446A14">
            <w:pPr>
              <w:suppressAutoHyphens w:val="0"/>
              <w:jc w:val="center"/>
              <w:rPr>
                <w:rFonts w:ascii="Arial" w:hAnsi="Arial" w:cs="Arial"/>
                <w:sz w:val="20"/>
                <w:szCs w:val="20"/>
              </w:rPr>
            </w:pPr>
            <w:r>
              <w:rPr>
                <w:rFonts w:ascii="Arial" w:hAnsi="Arial" w:cs="Arial"/>
                <w:sz w:val="20"/>
                <w:szCs w:val="20"/>
              </w:rPr>
              <w:t>5542</w:t>
            </w:r>
          </w:p>
        </w:tc>
        <w:tc>
          <w:tcPr>
            <w:tcW w:w="1356" w:type="dxa"/>
          </w:tcPr>
          <w:p w14:paraId="69FBA770"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2239</w:t>
            </w:r>
          </w:p>
        </w:tc>
        <w:tc>
          <w:tcPr>
            <w:tcW w:w="1701" w:type="dxa"/>
            <w:vAlign w:val="bottom"/>
          </w:tcPr>
          <w:p w14:paraId="765351F2"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2390</w:t>
            </w:r>
          </w:p>
        </w:tc>
        <w:tc>
          <w:tcPr>
            <w:tcW w:w="1701" w:type="dxa"/>
          </w:tcPr>
          <w:p w14:paraId="757B9E15"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957</w:t>
            </w:r>
          </w:p>
        </w:tc>
      </w:tr>
      <w:tr w:rsidR="00C64478" w14:paraId="7DACE4B8" w14:textId="77777777" w:rsidTr="00446A14">
        <w:trPr>
          <w:jc w:val="center"/>
        </w:trPr>
        <w:tc>
          <w:tcPr>
            <w:tcW w:w="2432" w:type="dxa"/>
            <w:vAlign w:val="bottom"/>
          </w:tcPr>
          <w:p w14:paraId="373D9326" w14:textId="77777777" w:rsidR="00C64478" w:rsidRDefault="00C64478" w:rsidP="00446A14">
            <w:pPr>
              <w:jc w:val="center"/>
              <w:rPr>
                <w:rFonts w:ascii="Arial" w:hAnsi="Arial" w:cs="Arial"/>
                <w:sz w:val="20"/>
                <w:szCs w:val="20"/>
              </w:rPr>
            </w:pPr>
            <w:r>
              <w:rPr>
                <w:rFonts w:ascii="Arial" w:hAnsi="Arial" w:cs="Arial"/>
                <w:sz w:val="20"/>
                <w:szCs w:val="20"/>
              </w:rPr>
              <w:t>RACOVIŢENI</w:t>
            </w:r>
          </w:p>
        </w:tc>
        <w:tc>
          <w:tcPr>
            <w:tcW w:w="864" w:type="dxa"/>
            <w:vAlign w:val="bottom"/>
          </w:tcPr>
          <w:p w14:paraId="5042D772"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2F50048F" w14:textId="77777777" w:rsidR="00C64478" w:rsidRDefault="00C64478" w:rsidP="00446A14">
            <w:pPr>
              <w:suppressAutoHyphens w:val="0"/>
              <w:jc w:val="center"/>
              <w:rPr>
                <w:rFonts w:ascii="Arial" w:hAnsi="Arial" w:cs="Arial"/>
                <w:sz w:val="20"/>
                <w:szCs w:val="20"/>
              </w:rPr>
            </w:pPr>
            <w:r>
              <w:rPr>
                <w:rFonts w:ascii="Arial" w:hAnsi="Arial" w:cs="Arial"/>
                <w:sz w:val="20"/>
                <w:szCs w:val="20"/>
              </w:rPr>
              <w:t>1192</w:t>
            </w:r>
          </w:p>
        </w:tc>
        <w:tc>
          <w:tcPr>
            <w:tcW w:w="1356" w:type="dxa"/>
          </w:tcPr>
          <w:p w14:paraId="2BCBBB1E"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1D62738"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675</w:t>
            </w:r>
          </w:p>
        </w:tc>
        <w:tc>
          <w:tcPr>
            <w:tcW w:w="1701" w:type="dxa"/>
          </w:tcPr>
          <w:p w14:paraId="4FAB6775"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r>
      <w:tr w:rsidR="00C64478" w14:paraId="53034AD0" w14:textId="77777777" w:rsidTr="00446A14">
        <w:trPr>
          <w:jc w:val="center"/>
        </w:trPr>
        <w:tc>
          <w:tcPr>
            <w:tcW w:w="2432" w:type="dxa"/>
            <w:vAlign w:val="bottom"/>
          </w:tcPr>
          <w:p w14:paraId="6CCF524A" w14:textId="77777777" w:rsidR="00C64478" w:rsidRDefault="00C64478" w:rsidP="00446A14">
            <w:pPr>
              <w:jc w:val="center"/>
              <w:rPr>
                <w:rFonts w:ascii="Arial" w:hAnsi="Arial" w:cs="Arial"/>
                <w:sz w:val="20"/>
                <w:szCs w:val="20"/>
              </w:rPr>
            </w:pPr>
            <w:r>
              <w:rPr>
                <w:rFonts w:ascii="Arial" w:hAnsi="Arial" w:cs="Arial"/>
                <w:sz w:val="20"/>
                <w:szCs w:val="20"/>
              </w:rPr>
              <w:t>RÂMNICU SĂRAT</w:t>
            </w:r>
          </w:p>
        </w:tc>
        <w:tc>
          <w:tcPr>
            <w:tcW w:w="864" w:type="dxa"/>
            <w:vAlign w:val="bottom"/>
          </w:tcPr>
          <w:p w14:paraId="6894CD01"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2F897D66" w14:textId="77777777" w:rsidR="00C64478" w:rsidRDefault="00C64478" w:rsidP="00446A14">
            <w:pPr>
              <w:suppressAutoHyphens w:val="0"/>
              <w:jc w:val="center"/>
              <w:rPr>
                <w:rFonts w:ascii="Arial" w:hAnsi="Arial" w:cs="Arial"/>
                <w:sz w:val="20"/>
                <w:szCs w:val="20"/>
              </w:rPr>
            </w:pPr>
            <w:r>
              <w:rPr>
                <w:rFonts w:ascii="Arial" w:hAnsi="Arial" w:cs="Arial"/>
                <w:sz w:val="20"/>
                <w:szCs w:val="20"/>
              </w:rPr>
              <w:t>29774</w:t>
            </w:r>
          </w:p>
        </w:tc>
        <w:tc>
          <w:tcPr>
            <w:tcW w:w="1356" w:type="dxa"/>
          </w:tcPr>
          <w:p w14:paraId="489C8A52"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3650</w:t>
            </w:r>
          </w:p>
        </w:tc>
        <w:tc>
          <w:tcPr>
            <w:tcW w:w="1701" w:type="dxa"/>
            <w:vAlign w:val="bottom"/>
          </w:tcPr>
          <w:p w14:paraId="38734494"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15498</w:t>
            </w:r>
          </w:p>
        </w:tc>
        <w:tc>
          <w:tcPr>
            <w:tcW w:w="1701" w:type="dxa"/>
          </w:tcPr>
          <w:p w14:paraId="391AC4F9"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1887</w:t>
            </w:r>
          </w:p>
        </w:tc>
      </w:tr>
      <w:tr w:rsidR="00C64478" w14:paraId="4964BDA2" w14:textId="77777777" w:rsidTr="00446A14">
        <w:trPr>
          <w:jc w:val="center"/>
        </w:trPr>
        <w:tc>
          <w:tcPr>
            <w:tcW w:w="2432" w:type="dxa"/>
            <w:vAlign w:val="bottom"/>
          </w:tcPr>
          <w:p w14:paraId="4059FCE8" w14:textId="77777777" w:rsidR="00C64478" w:rsidRDefault="00C64478" w:rsidP="00446A14">
            <w:pPr>
              <w:jc w:val="center"/>
              <w:rPr>
                <w:rFonts w:ascii="Arial" w:hAnsi="Arial" w:cs="Arial"/>
                <w:sz w:val="20"/>
                <w:szCs w:val="20"/>
              </w:rPr>
            </w:pPr>
            <w:r>
              <w:rPr>
                <w:rFonts w:ascii="Arial" w:hAnsi="Arial" w:cs="Arial"/>
                <w:sz w:val="20"/>
                <w:szCs w:val="20"/>
              </w:rPr>
              <w:t>TOPLICENI</w:t>
            </w:r>
          </w:p>
        </w:tc>
        <w:tc>
          <w:tcPr>
            <w:tcW w:w="864" w:type="dxa"/>
            <w:vAlign w:val="bottom"/>
          </w:tcPr>
          <w:p w14:paraId="574826F9"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060BFE5E" w14:textId="77777777" w:rsidR="00C64478" w:rsidRDefault="00C64478" w:rsidP="00446A14">
            <w:pPr>
              <w:suppressAutoHyphens w:val="0"/>
              <w:jc w:val="center"/>
              <w:rPr>
                <w:rFonts w:ascii="Arial" w:hAnsi="Arial" w:cs="Arial"/>
                <w:sz w:val="20"/>
                <w:szCs w:val="20"/>
              </w:rPr>
            </w:pPr>
            <w:r>
              <w:rPr>
                <w:rFonts w:ascii="Arial" w:hAnsi="Arial" w:cs="Arial"/>
                <w:sz w:val="20"/>
                <w:szCs w:val="20"/>
              </w:rPr>
              <w:t>3987</w:t>
            </w:r>
          </w:p>
        </w:tc>
        <w:tc>
          <w:tcPr>
            <w:tcW w:w="1356" w:type="dxa"/>
          </w:tcPr>
          <w:p w14:paraId="152A22CF"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52</w:t>
            </w:r>
          </w:p>
        </w:tc>
        <w:tc>
          <w:tcPr>
            <w:tcW w:w="1701" w:type="dxa"/>
            <w:vAlign w:val="bottom"/>
          </w:tcPr>
          <w:p w14:paraId="0C861DB1"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2038</w:t>
            </w:r>
          </w:p>
        </w:tc>
        <w:tc>
          <w:tcPr>
            <w:tcW w:w="1701" w:type="dxa"/>
          </w:tcPr>
          <w:p w14:paraId="102DD583"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26</w:t>
            </w:r>
          </w:p>
        </w:tc>
      </w:tr>
      <w:tr w:rsidR="00C64478" w14:paraId="555DE53C" w14:textId="77777777" w:rsidTr="00446A14">
        <w:trPr>
          <w:jc w:val="center"/>
        </w:trPr>
        <w:tc>
          <w:tcPr>
            <w:tcW w:w="2432" w:type="dxa"/>
            <w:vAlign w:val="bottom"/>
          </w:tcPr>
          <w:p w14:paraId="38CBCEC9" w14:textId="77777777" w:rsidR="00C64478" w:rsidRDefault="00C64478" w:rsidP="00446A14">
            <w:pPr>
              <w:jc w:val="center"/>
              <w:rPr>
                <w:rFonts w:ascii="Arial" w:hAnsi="Arial" w:cs="Arial"/>
                <w:sz w:val="20"/>
                <w:szCs w:val="20"/>
              </w:rPr>
            </w:pPr>
            <w:r>
              <w:rPr>
                <w:rFonts w:ascii="Arial" w:hAnsi="Arial" w:cs="Arial"/>
                <w:sz w:val="20"/>
                <w:szCs w:val="20"/>
              </w:rPr>
              <w:t>VADU PAŞII</w:t>
            </w:r>
          </w:p>
        </w:tc>
        <w:tc>
          <w:tcPr>
            <w:tcW w:w="864" w:type="dxa"/>
            <w:vAlign w:val="bottom"/>
          </w:tcPr>
          <w:p w14:paraId="7DC8D42D"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1C80B66A" w14:textId="77777777" w:rsidR="00C64478" w:rsidRDefault="00C64478" w:rsidP="00446A14">
            <w:pPr>
              <w:suppressAutoHyphens w:val="0"/>
              <w:jc w:val="center"/>
              <w:rPr>
                <w:rFonts w:ascii="Arial" w:hAnsi="Arial" w:cs="Arial"/>
                <w:sz w:val="20"/>
                <w:szCs w:val="20"/>
              </w:rPr>
            </w:pPr>
            <w:r>
              <w:rPr>
                <w:rFonts w:ascii="Arial" w:hAnsi="Arial" w:cs="Arial"/>
                <w:sz w:val="20"/>
                <w:szCs w:val="20"/>
              </w:rPr>
              <w:t>9726</w:t>
            </w:r>
          </w:p>
        </w:tc>
        <w:tc>
          <w:tcPr>
            <w:tcW w:w="1356" w:type="dxa"/>
          </w:tcPr>
          <w:p w14:paraId="10E2C1EC"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380</w:t>
            </w:r>
          </w:p>
        </w:tc>
        <w:tc>
          <w:tcPr>
            <w:tcW w:w="1701" w:type="dxa"/>
            <w:vAlign w:val="bottom"/>
          </w:tcPr>
          <w:p w14:paraId="66364429"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3549</w:t>
            </w:r>
          </w:p>
        </w:tc>
        <w:tc>
          <w:tcPr>
            <w:tcW w:w="1701" w:type="dxa"/>
          </w:tcPr>
          <w:p w14:paraId="4AE1D965"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141</w:t>
            </w:r>
          </w:p>
        </w:tc>
      </w:tr>
      <w:tr w:rsidR="00C64478" w14:paraId="7765FC56" w14:textId="77777777" w:rsidTr="00446A14">
        <w:trPr>
          <w:jc w:val="center"/>
        </w:trPr>
        <w:tc>
          <w:tcPr>
            <w:tcW w:w="2432" w:type="dxa"/>
            <w:vAlign w:val="bottom"/>
          </w:tcPr>
          <w:p w14:paraId="0E301E12" w14:textId="77777777" w:rsidR="00C64478" w:rsidRDefault="00C64478" w:rsidP="00446A14">
            <w:pPr>
              <w:jc w:val="center"/>
              <w:rPr>
                <w:rFonts w:ascii="Arial" w:hAnsi="Arial" w:cs="Arial"/>
                <w:sz w:val="20"/>
                <w:szCs w:val="20"/>
              </w:rPr>
            </w:pPr>
            <w:r>
              <w:rPr>
                <w:rFonts w:ascii="Arial" w:hAnsi="Arial" w:cs="Arial"/>
                <w:sz w:val="20"/>
                <w:szCs w:val="20"/>
              </w:rPr>
              <w:t>VALEA RÂMNICULUI</w:t>
            </w:r>
          </w:p>
        </w:tc>
        <w:tc>
          <w:tcPr>
            <w:tcW w:w="864" w:type="dxa"/>
            <w:vAlign w:val="bottom"/>
          </w:tcPr>
          <w:p w14:paraId="66FE41E6"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4332F896" w14:textId="77777777" w:rsidR="00C64478" w:rsidRDefault="00C64478" w:rsidP="00446A14">
            <w:pPr>
              <w:suppressAutoHyphens w:val="0"/>
              <w:jc w:val="center"/>
              <w:rPr>
                <w:rFonts w:ascii="Arial" w:hAnsi="Arial" w:cs="Arial"/>
                <w:sz w:val="20"/>
                <w:szCs w:val="20"/>
              </w:rPr>
            </w:pPr>
            <w:r>
              <w:rPr>
                <w:rFonts w:ascii="Arial" w:hAnsi="Arial" w:cs="Arial"/>
                <w:sz w:val="20"/>
                <w:szCs w:val="20"/>
              </w:rPr>
              <w:t>5180</w:t>
            </w:r>
          </w:p>
        </w:tc>
        <w:tc>
          <w:tcPr>
            <w:tcW w:w="1356" w:type="dxa"/>
          </w:tcPr>
          <w:p w14:paraId="157758C7"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2200</w:t>
            </w:r>
          </w:p>
        </w:tc>
        <w:tc>
          <w:tcPr>
            <w:tcW w:w="1701" w:type="dxa"/>
            <w:vAlign w:val="bottom"/>
          </w:tcPr>
          <w:p w14:paraId="1E958C4F"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2024</w:t>
            </w:r>
          </w:p>
        </w:tc>
        <w:tc>
          <w:tcPr>
            <w:tcW w:w="1701" w:type="dxa"/>
          </w:tcPr>
          <w:p w14:paraId="6A346726"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837</w:t>
            </w:r>
          </w:p>
        </w:tc>
      </w:tr>
      <w:tr w:rsidR="00C64478" w14:paraId="355E2FE9" w14:textId="77777777" w:rsidTr="00446A14">
        <w:trPr>
          <w:jc w:val="center"/>
        </w:trPr>
        <w:tc>
          <w:tcPr>
            <w:tcW w:w="2432" w:type="dxa"/>
            <w:vAlign w:val="bottom"/>
          </w:tcPr>
          <w:p w14:paraId="1E8E5FC9" w14:textId="77777777" w:rsidR="00C64478" w:rsidRDefault="00C64478" w:rsidP="00446A14">
            <w:pPr>
              <w:jc w:val="center"/>
              <w:rPr>
                <w:rFonts w:ascii="Arial" w:hAnsi="Arial" w:cs="Arial"/>
                <w:sz w:val="20"/>
                <w:szCs w:val="20"/>
              </w:rPr>
            </w:pPr>
            <w:r>
              <w:rPr>
                <w:rFonts w:ascii="Arial" w:hAnsi="Arial" w:cs="Arial"/>
                <w:sz w:val="20"/>
                <w:szCs w:val="20"/>
              </w:rPr>
              <w:t>ZĂRNEŞTI</w:t>
            </w:r>
          </w:p>
        </w:tc>
        <w:tc>
          <w:tcPr>
            <w:tcW w:w="864" w:type="dxa"/>
            <w:vAlign w:val="bottom"/>
          </w:tcPr>
          <w:p w14:paraId="56FD7544" w14:textId="77777777" w:rsidR="00C64478" w:rsidRDefault="00C64478" w:rsidP="00446A14">
            <w:pPr>
              <w:jc w:val="center"/>
              <w:rPr>
                <w:rFonts w:ascii="Arial" w:hAnsi="Arial" w:cs="Arial"/>
                <w:sz w:val="20"/>
                <w:szCs w:val="20"/>
              </w:rPr>
            </w:pPr>
            <w:r>
              <w:rPr>
                <w:rFonts w:ascii="Arial" w:hAnsi="Arial" w:cs="Arial"/>
                <w:sz w:val="20"/>
                <w:szCs w:val="20"/>
              </w:rPr>
              <w:t>BZ</w:t>
            </w:r>
          </w:p>
        </w:tc>
        <w:tc>
          <w:tcPr>
            <w:tcW w:w="1370" w:type="dxa"/>
            <w:vAlign w:val="bottom"/>
          </w:tcPr>
          <w:p w14:paraId="548883F9" w14:textId="77777777" w:rsidR="00C64478" w:rsidRDefault="00C64478" w:rsidP="00446A14">
            <w:pPr>
              <w:suppressAutoHyphens w:val="0"/>
              <w:jc w:val="center"/>
              <w:rPr>
                <w:rFonts w:ascii="Arial" w:hAnsi="Arial" w:cs="Arial"/>
                <w:sz w:val="20"/>
                <w:szCs w:val="20"/>
              </w:rPr>
            </w:pPr>
            <w:r>
              <w:rPr>
                <w:rFonts w:ascii="Arial" w:hAnsi="Arial" w:cs="Arial"/>
                <w:sz w:val="20"/>
                <w:szCs w:val="20"/>
              </w:rPr>
              <w:t>4676</w:t>
            </w:r>
          </w:p>
        </w:tc>
        <w:tc>
          <w:tcPr>
            <w:tcW w:w="1356" w:type="dxa"/>
          </w:tcPr>
          <w:p w14:paraId="143BD23C"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5FCF50D" w14:textId="77777777" w:rsidR="00C64478" w:rsidRPr="006D3383" w:rsidRDefault="00C64478" w:rsidP="00446A14">
            <w:pPr>
              <w:suppressAutoHyphens w:val="0"/>
              <w:jc w:val="center"/>
              <w:rPr>
                <w:rFonts w:ascii="Arial" w:hAnsi="Arial" w:cs="Arial"/>
                <w:sz w:val="20"/>
                <w:szCs w:val="20"/>
              </w:rPr>
            </w:pPr>
            <w:r>
              <w:rPr>
                <w:rFonts w:ascii="Arial" w:hAnsi="Arial" w:cs="Arial"/>
                <w:sz w:val="20"/>
                <w:szCs w:val="20"/>
              </w:rPr>
              <w:t>2157</w:t>
            </w:r>
          </w:p>
        </w:tc>
        <w:tc>
          <w:tcPr>
            <w:tcW w:w="1701" w:type="dxa"/>
          </w:tcPr>
          <w:p w14:paraId="6451E8D5" w14:textId="77777777" w:rsidR="00C64478" w:rsidRDefault="00C64478" w:rsidP="00446A14">
            <w:pPr>
              <w:jc w:val="center"/>
              <w:rPr>
                <w:rFonts w:ascii="Arial" w:hAnsi="Arial" w:cs="Arial"/>
                <w:sz w:val="20"/>
                <w:szCs w:val="20"/>
                <w:lang w:val="ro-RO"/>
              </w:rPr>
            </w:pPr>
            <w:r>
              <w:rPr>
                <w:rFonts w:ascii="Arial" w:hAnsi="Arial" w:cs="Arial"/>
                <w:sz w:val="20"/>
                <w:szCs w:val="20"/>
                <w:lang w:val="ro-RO"/>
              </w:rPr>
              <w:t>0</w:t>
            </w:r>
          </w:p>
        </w:tc>
      </w:tr>
      <w:tr w:rsidR="00C64478" w14:paraId="16154A66" w14:textId="77777777" w:rsidTr="00446A14">
        <w:trPr>
          <w:jc w:val="center"/>
        </w:trPr>
        <w:tc>
          <w:tcPr>
            <w:tcW w:w="2432" w:type="dxa"/>
            <w:vAlign w:val="center"/>
          </w:tcPr>
          <w:p w14:paraId="7960D322"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290C939" w14:textId="77777777" w:rsidR="00C64478" w:rsidRDefault="00C64478" w:rsidP="00446A14">
            <w:pPr>
              <w:jc w:val="center"/>
              <w:rPr>
                <w:rFonts w:ascii="Arial" w:hAnsi="Arial" w:cs="Arial"/>
                <w:b/>
                <w:bCs/>
                <w:sz w:val="20"/>
                <w:szCs w:val="20"/>
                <w:lang w:val="ro-RO"/>
              </w:rPr>
            </w:pPr>
          </w:p>
        </w:tc>
        <w:tc>
          <w:tcPr>
            <w:tcW w:w="1370" w:type="dxa"/>
            <w:vAlign w:val="center"/>
          </w:tcPr>
          <w:p w14:paraId="57844B93"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74874</w:t>
            </w:r>
          </w:p>
        </w:tc>
        <w:tc>
          <w:tcPr>
            <w:tcW w:w="1356" w:type="dxa"/>
          </w:tcPr>
          <w:p w14:paraId="09542544" w14:textId="77777777" w:rsidR="00C64478" w:rsidRPr="005B61BE" w:rsidRDefault="00C64478" w:rsidP="00446A14">
            <w:pPr>
              <w:jc w:val="center"/>
              <w:rPr>
                <w:rFonts w:ascii="Arial" w:hAnsi="Arial" w:cs="Arial"/>
                <w:b/>
                <w:bCs/>
                <w:sz w:val="20"/>
                <w:szCs w:val="20"/>
                <w:lang w:val="ro-RO"/>
              </w:rPr>
            </w:pPr>
            <w:r>
              <w:rPr>
                <w:rFonts w:ascii="Arial" w:hAnsi="Arial" w:cs="Arial"/>
                <w:b/>
                <w:bCs/>
                <w:sz w:val="20"/>
                <w:szCs w:val="20"/>
                <w:lang w:val="ro-RO"/>
              </w:rPr>
              <w:t>8521</w:t>
            </w:r>
          </w:p>
        </w:tc>
        <w:tc>
          <w:tcPr>
            <w:tcW w:w="1701" w:type="dxa"/>
            <w:vAlign w:val="center"/>
          </w:tcPr>
          <w:p w14:paraId="7C265387" w14:textId="77777777" w:rsidR="00C64478" w:rsidRDefault="00C64478" w:rsidP="00446A14">
            <w:pPr>
              <w:jc w:val="center"/>
              <w:rPr>
                <w:rFonts w:ascii="Arial" w:hAnsi="Arial" w:cs="Arial"/>
                <w:b/>
                <w:bCs/>
                <w:sz w:val="20"/>
                <w:szCs w:val="20"/>
                <w:lang w:val="ro-RO"/>
              </w:rPr>
            </w:pPr>
            <w:r>
              <w:rPr>
                <w:rFonts w:ascii="Arial" w:hAnsi="Arial" w:cs="Arial"/>
                <w:b/>
                <w:bCs/>
                <w:sz w:val="20"/>
                <w:szCs w:val="20"/>
                <w:lang w:val="ro-RO"/>
              </w:rPr>
              <w:t>33844</w:t>
            </w:r>
          </w:p>
        </w:tc>
        <w:tc>
          <w:tcPr>
            <w:tcW w:w="1701" w:type="dxa"/>
          </w:tcPr>
          <w:p w14:paraId="655F5A3A" w14:textId="77777777" w:rsidR="00C64478" w:rsidRPr="005B61BE" w:rsidRDefault="00C64478" w:rsidP="00446A14">
            <w:pPr>
              <w:jc w:val="center"/>
              <w:rPr>
                <w:rFonts w:ascii="Arial" w:hAnsi="Arial" w:cs="Arial"/>
                <w:b/>
                <w:bCs/>
                <w:sz w:val="20"/>
                <w:szCs w:val="20"/>
                <w:lang w:val="ro-RO"/>
              </w:rPr>
            </w:pPr>
            <w:r>
              <w:rPr>
                <w:rFonts w:ascii="Arial" w:hAnsi="Arial" w:cs="Arial"/>
                <w:b/>
                <w:bCs/>
                <w:sz w:val="20"/>
                <w:szCs w:val="20"/>
                <w:lang w:val="ro-RO"/>
              </w:rPr>
              <w:t>3848</w:t>
            </w:r>
          </w:p>
        </w:tc>
      </w:tr>
    </w:tbl>
    <w:p w14:paraId="49D3F10A" w14:textId="77777777" w:rsidR="00C64478" w:rsidRDefault="00C64478" w:rsidP="00C64478">
      <w:pPr>
        <w:jc w:val="both"/>
        <w:rPr>
          <w:rFonts w:ascii="Arial" w:hAnsi="Arial" w:cs="Arial"/>
          <w:sz w:val="28"/>
          <w:szCs w:val="28"/>
          <w:lang w:val="ro-RO"/>
        </w:rPr>
      </w:pPr>
    </w:p>
    <w:p w14:paraId="62D2D922" w14:textId="77777777" w:rsidR="00C64478" w:rsidRPr="004C4798" w:rsidRDefault="00C64478" w:rsidP="00C6447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DE0D8A6" w14:textId="77777777" w:rsidR="00C64478" w:rsidRDefault="00C64478" w:rsidP="00C6447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5E43657" w14:textId="77777777" w:rsidR="00C64478" w:rsidRDefault="00C64478" w:rsidP="00C64478">
      <w:pPr>
        <w:jc w:val="center"/>
        <w:rPr>
          <w:rFonts w:ascii="Arial" w:hAnsi="Arial" w:cs="Arial"/>
          <w:lang w:eastAsia="en-US"/>
        </w:rPr>
      </w:pPr>
    </w:p>
    <w:p w14:paraId="5F057FDF" w14:textId="77777777" w:rsidR="00C64478" w:rsidRPr="004C4798" w:rsidRDefault="00C64478" w:rsidP="00C6447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64478" w:rsidRPr="00E574C0" w14:paraId="421D3E92" w14:textId="77777777" w:rsidTr="00446A14">
        <w:trPr>
          <w:jc w:val="center"/>
        </w:trPr>
        <w:tc>
          <w:tcPr>
            <w:tcW w:w="3284" w:type="dxa"/>
          </w:tcPr>
          <w:p w14:paraId="710766CD" w14:textId="77777777" w:rsidR="00C64478" w:rsidRPr="00E574C0" w:rsidRDefault="00C64478" w:rsidP="00446A1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3FFA9AE" w14:textId="77777777" w:rsidR="00C64478" w:rsidRPr="00E574C0" w:rsidRDefault="00C64478" w:rsidP="00446A1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64478" w:rsidRPr="00E574C0" w14:paraId="6C0F8935" w14:textId="77777777" w:rsidTr="00446A14">
        <w:trPr>
          <w:jc w:val="center"/>
        </w:trPr>
        <w:tc>
          <w:tcPr>
            <w:tcW w:w="3284" w:type="dxa"/>
          </w:tcPr>
          <w:p w14:paraId="76F63004" w14:textId="77777777" w:rsidR="00C64478" w:rsidRPr="00E574C0" w:rsidRDefault="00C64478" w:rsidP="00446A1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D9D0682" w14:textId="77777777" w:rsidR="00C64478" w:rsidRPr="00E574C0" w:rsidRDefault="00C64478" w:rsidP="00446A14">
            <w:pPr>
              <w:jc w:val="center"/>
              <w:rPr>
                <w:rFonts w:ascii="Arial" w:hAnsi="Arial" w:cs="Arial"/>
                <w:sz w:val="20"/>
                <w:szCs w:val="20"/>
                <w:lang w:val="ro-RO"/>
              </w:rPr>
            </w:pPr>
            <w:r>
              <w:rPr>
                <w:rFonts w:ascii="Arial" w:hAnsi="Arial" w:cs="Arial"/>
                <w:sz w:val="20"/>
                <w:szCs w:val="20"/>
                <w:lang w:val="ro-RO"/>
              </w:rPr>
              <w:t>10</w:t>
            </w:r>
          </w:p>
        </w:tc>
      </w:tr>
      <w:tr w:rsidR="00C64478" w:rsidRPr="00E574C0" w14:paraId="7254C38E" w14:textId="77777777" w:rsidTr="00446A14">
        <w:trPr>
          <w:jc w:val="center"/>
        </w:trPr>
        <w:tc>
          <w:tcPr>
            <w:tcW w:w="3284" w:type="dxa"/>
          </w:tcPr>
          <w:p w14:paraId="2B0FAA3F" w14:textId="77777777" w:rsidR="00C64478" w:rsidRPr="00E574C0" w:rsidRDefault="00C64478" w:rsidP="00446A1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302ED42" w14:textId="77777777" w:rsidR="00C64478" w:rsidRPr="00E574C0" w:rsidRDefault="00C64478" w:rsidP="00446A14">
            <w:pPr>
              <w:jc w:val="center"/>
              <w:rPr>
                <w:rFonts w:ascii="Arial" w:hAnsi="Arial" w:cs="Arial"/>
                <w:sz w:val="20"/>
                <w:szCs w:val="20"/>
                <w:lang w:val="ro-RO"/>
              </w:rPr>
            </w:pPr>
            <w:r>
              <w:rPr>
                <w:rFonts w:ascii="Arial" w:hAnsi="Arial" w:cs="Arial"/>
                <w:sz w:val="20"/>
                <w:szCs w:val="20"/>
                <w:lang w:val="ro-RO"/>
              </w:rPr>
              <w:t>70</w:t>
            </w:r>
          </w:p>
        </w:tc>
      </w:tr>
      <w:tr w:rsidR="00C64478" w:rsidRPr="00E574C0" w14:paraId="64521171" w14:textId="77777777" w:rsidTr="00446A14">
        <w:trPr>
          <w:jc w:val="center"/>
        </w:trPr>
        <w:tc>
          <w:tcPr>
            <w:tcW w:w="3284" w:type="dxa"/>
          </w:tcPr>
          <w:p w14:paraId="38DF22D6" w14:textId="77777777" w:rsidR="00C64478" w:rsidRPr="00E574C0" w:rsidRDefault="00C64478" w:rsidP="00446A1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3483625" w14:textId="77777777" w:rsidR="00C64478" w:rsidRPr="00E574C0" w:rsidRDefault="00C64478" w:rsidP="00446A1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B73FA63" w14:textId="77777777" w:rsidR="00C64478" w:rsidRPr="00FB2E1D" w:rsidRDefault="00C64478" w:rsidP="00C6447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EEA455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6B2DBC">
        <w:rPr>
          <w:rFonts w:ascii="Arial" w:hAnsi="Arial" w:cs="Arial"/>
          <w:b/>
          <w:lang w:eastAsia="en-US"/>
        </w:rPr>
        <w:t>11</w:t>
      </w:r>
      <w:r w:rsidR="00C64478">
        <w:rPr>
          <w:rFonts w:ascii="Arial" w:hAnsi="Arial" w:cs="Arial"/>
          <w:b/>
          <w:lang w:eastAsia="en-US"/>
        </w:rPr>
        <w:t>7</w:t>
      </w:r>
      <w:r w:rsidR="00E826AE" w:rsidRPr="0052391B">
        <w:rPr>
          <w:rFonts w:ascii="Arial" w:hAnsi="Arial" w:cs="Arial"/>
          <w:b/>
          <w:lang w:eastAsia="en-US"/>
        </w:rPr>
        <w:t>+</w:t>
      </w:r>
      <w:r w:rsidR="00C64478">
        <w:rPr>
          <w:rFonts w:ascii="Arial" w:hAnsi="Arial" w:cs="Arial"/>
          <w:b/>
          <w:lang w:eastAsia="en-US"/>
        </w:rPr>
        <w:t>834</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64478">
        <w:rPr>
          <w:rFonts w:ascii="Arial" w:hAnsi="Arial" w:cs="Arial"/>
          <w:b/>
          <w:lang w:eastAsia="en-US"/>
        </w:rPr>
        <w:t>144</w:t>
      </w:r>
      <w:r w:rsidR="00E8178C" w:rsidRPr="0052391B">
        <w:rPr>
          <w:rFonts w:ascii="Arial" w:hAnsi="Arial" w:cs="Arial"/>
          <w:b/>
          <w:lang w:eastAsia="en-US"/>
        </w:rPr>
        <w:t>+</w:t>
      </w:r>
      <w:r w:rsidR="00C64478">
        <w:rPr>
          <w:rFonts w:ascii="Arial" w:hAnsi="Arial" w:cs="Arial"/>
          <w:b/>
          <w:lang w:eastAsia="en-US"/>
        </w:rPr>
        <w:t>070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F39C64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11</w:t>
      </w:r>
      <w:r w:rsidR="00C64478">
        <w:rPr>
          <w:rFonts w:ascii="Arial" w:hAnsi="Arial" w:cs="Arial"/>
          <w:b/>
          <w:lang w:val="it-IT"/>
        </w:rPr>
        <w:t>7</w:t>
      </w:r>
      <w:r w:rsidR="00E8178C">
        <w:rPr>
          <w:rFonts w:ascii="Arial" w:hAnsi="Arial" w:cs="Arial"/>
          <w:b/>
          <w:lang w:val="it-IT"/>
        </w:rPr>
        <w:t>.</w:t>
      </w:r>
      <w:r w:rsidR="00C64478">
        <w:rPr>
          <w:rFonts w:ascii="Arial" w:hAnsi="Arial" w:cs="Arial"/>
          <w:b/>
          <w:lang w:val="it-IT"/>
        </w:rPr>
        <w:t>834</w:t>
      </w:r>
      <w:r w:rsidR="00E8178C">
        <w:rPr>
          <w:rFonts w:ascii="Arial" w:hAnsi="Arial" w:cs="Arial"/>
          <w:b/>
          <w:lang w:val="it-IT"/>
        </w:rPr>
        <w:t>-km</w:t>
      </w:r>
      <w:r w:rsidR="00A51579">
        <w:rPr>
          <w:rFonts w:ascii="Arial" w:hAnsi="Arial" w:cs="Arial"/>
          <w:b/>
          <w:lang w:val="it-IT"/>
        </w:rPr>
        <w:t>1</w:t>
      </w:r>
      <w:r w:rsidR="00C64478">
        <w:rPr>
          <w:rFonts w:ascii="Arial" w:hAnsi="Arial" w:cs="Arial"/>
          <w:b/>
          <w:lang w:val="it-IT"/>
        </w:rPr>
        <w:t>44</w:t>
      </w:r>
      <w:r w:rsidR="00E8178C">
        <w:rPr>
          <w:rFonts w:ascii="Arial" w:hAnsi="Arial" w:cs="Arial"/>
          <w:b/>
          <w:lang w:val="it-IT"/>
        </w:rPr>
        <w:t>.</w:t>
      </w:r>
      <w:r w:rsidR="00C64478">
        <w:rPr>
          <w:rFonts w:ascii="Arial" w:hAnsi="Arial" w:cs="Arial"/>
          <w:b/>
          <w:lang w:val="it-IT"/>
        </w:rPr>
        <w:t>070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7E16BF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64478">
        <w:rPr>
          <w:rFonts w:ascii="Arial" w:hAnsi="Arial" w:cs="Arial"/>
          <w:lang w:val="pt-BR"/>
        </w:rPr>
        <w:t>DN2_km117+834-km144+070</w:t>
      </w:r>
      <w:r w:rsidR="00E8178C" w:rsidRPr="00E8178C">
        <w:rPr>
          <w:rFonts w:ascii="Arial" w:hAnsi="Arial" w:cs="Arial"/>
          <w:lang w:val="it-IT"/>
        </w:rPr>
        <w:t>, cod identificare RD_RO_00_</w:t>
      </w:r>
      <w:r w:rsidR="00AE7F6E">
        <w:rPr>
          <w:rFonts w:ascii="Arial" w:hAnsi="Arial" w:cs="Arial"/>
          <w:lang w:val="it-IT"/>
        </w:rPr>
        <w:t>4</w:t>
      </w:r>
      <w:r w:rsidR="00C64478">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64478" w:rsidRPr="00DD6050" w14:paraId="50635D85" w14:textId="77777777" w:rsidTr="00C64478">
        <w:trPr>
          <w:trHeight w:val="312"/>
          <w:jc w:val="center"/>
        </w:trPr>
        <w:tc>
          <w:tcPr>
            <w:tcW w:w="1580" w:type="dxa"/>
            <w:vMerge w:val="restart"/>
            <w:tcBorders>
              <w:right w:val="single" w:sz="4" w:space="0" w:color="auto"/>
            </w:tcBorders>
            <w:noWrap/>
            <w:vAlign w:val="center"/>
          </w:tcPr>
          <w:p w14:paraId="43FDFD12" w14:textId="77777777" w:rsidR="00C64478" w:rsidRPr="00DD6050" w:rsidRDefault="00C64478" w:rsidP="00446A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1E2724F" w14:textId="77777777" w:rsidR="00C64478" w:rsidRPr="00DD6050" w:rsidRDefault="00C64478" w:rsidP="00446A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7480136"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64478" w:rsidRPr="00DD6050" w14:paraId="6067F0F7" w14:textId="77777777" w:rsidTr="00C64478">
        <w:trPr>
          <w:trHeight w:val="636"/>
          <w:jc w:val="center"/>
        </w:trPr>
        <w:tc>
          <w:tcPr>
            <w:tcW w:w="1580" w:type="dxa"/>
            <w:vMerge/>
            <w:tcBorders>
              <w:bottom w:val="single" w:sz="4" w:space="0" w:color="auto"/>
              <w:right w:val="single" w:sz="4" w:space="0" w:color="auto"/>
            </w:tcBorders>
            <w:vAlign w:val="center"/>
            <w:hideMark/>
          </w:tcPr>
          <w:p w14:paraId="0F078D30" w14:textId="77777777" w:rsidR="00C64478" w:rsidRPr="00DD6050" w:rsidRDefault="00C64478" w:rsidP="00446A1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FC0240F" w14:textId="77777777" w:rsidR="00C64478" w:rsidRPr="00DD6050" w:rsidRDefault="00C64478" w:rsidP="00446A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9342112"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E5B6A2"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A9C51E0"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9FDBCDE"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64356DC"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90652" w:rsidRPr="00DD6050" w14:paraId="576F4727" w14:textId="77777777" w:rsidTr="00C644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9412AB"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9CE2EA" w14:textId="49DB940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ABA1F1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1195</w:t>
            </w:r>
          </w:p>
        </w:tc>
        <w:tc>
          <w:tcPr>
            <w:tcW w:w="1015" w:type="dxa"/>
            <w:tcBorders>
              <w:top w:val="single" w:sz="8" w:space="0" w:color="auto"/>
              <w:left w:val="nil"/>
              <w:bottom w:val="single" w:sz="4" w:space="0" w:color="auto"/>
              <w:right w:val="single" w:sz="4" w:space="0" w:color="auto"/>
            </w:tcBorders>
            <w:noWrap/>
            <w:vAlign w:val="center"/>
          </w:tcPr>
          <w:p w14:paraId="3146DD3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274" w:type="dxa"/>
            <w:tcBorders>
              <w:top w:val="single" w:sz="8" w:space="0" w:color="auto"/>
              <w:left w:val="nil"/>
              <w:bottom w:val="single" w:sz="4" w:space="0" w:color="auto"/>
              <w:right w:val="single" w:sz="4" w:space="0" w:color="auto"/>
            </w:tcBorders>
            <w:vAlign w:val="center"/>
          </w:tcPr>
          <w:p w14:paraId="06A255F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CC982C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AC060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C90652" w:rsidRPr="00DD6050" w14:paraId="760A2AA3" w14:textId="77777777" w:rsidTr="00C6447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16A9ABE"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1BF4E15" w14:textId="16FCD3B5"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3233433" w14:textId="130968ED"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903</w:t>
            </w:r>
          </w:p>
        </w:tc>
        <w:tc>
          <w:tcPr>
            <w:tcW w:w="1015" w:type="dxa"/>
            <w:tcBorders>
              <w:top w:val="single" w:sz="8" w:space="0" w:color="auto"/>
              <w:left w:val="nil"/>
              <w:bottom w:val="single" w:sz="4" w:space="0" w:color="auto"/>
              <w:right w:val="single" w:sz="4" w:space="0" w:color="auto"/>
            </w:tcBorders>
            <w:noWrap/>
            <w:vAlign w:val="center"/>
          </w:tcPr>
          <w:p w14:paraId="389667B0" w14:textId="6B0B0471"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377</w:t>
            </w:r>
          </w:p>
        </w:tc>
        <w:tc>
          <w:tcPr>
            <w:tcW w:w="1274" w:type="dxa"/>
            <w:tcBorders>
              <w:top w:val="single" w:sz="8" w:space="0" w:color="auto"/>
              <w:left w:val="nil"/>
              <w:bottom w:val="single" w:sz="4" w:space="0" w:color="auto"/>
              <w:right w:val="single" w:sz="4" w:space="0" w:color="auto"/>
            </w:tcBorders>
            <w:vAlign w:val="center"/>
          </w:tcPr>
          <w:p w14:paraId="7D1498A2" w14:textId="20B653AC"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1A308CEB" w14:textId="0DB4A143"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9AD5D5" w14:textId="659B4E85"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8,47</w:t>
            </w:r>
          </w:p>
        </w:tc>
      </w:tr>
      <w:tr w:rsidR="00C90652" w:rsidRPr="00DD6050" w14:paraId="4D7E752C" w14:textId="77777777" w:rsidTr="00C644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09877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9FF54A" w14:textId="0677F4F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92162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015" w:type="dxa"/>
            <w:tcBorders>
              <w:top w:val="nil"/>
              <w:left w:val="nil"/>
              <w:bottom w:val="single" w:sz="4" w:space="0" w:color="auto"/>
              <w:right w:val="single" w:sz="4" w:space="0" w:color="auto"/>
            </w:tcBorders>
            <w:noWrap/>
            <w:vAlign w:val="center"/>
          </w:tcPr>
          <w:p w14:paraId="1D68191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3D97D2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8128A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143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r>
      <w:tr w:rsidR="00C90652" w:rsidRPr="00DD6050" w14:paraId="7A3993DF" w14:textId="77777777" w:rsidTr="00C644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62014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D8215D" w14:textId="02DC027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84D07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w:t>
            </w:r>
          </w:p>
        </w:tc>
        <w:tc>
          <w:tcPr>
            <w:tcW w:w="1015" w:type="dxa"/>
            <w:tcBorders>
              <w:top w:val="nil"/>
              <w:left w:val="nil"/>
              <w:bottom w:val="single" w:sz="4" w:space="0" w:color="auto"/>
              <w:right w:val="single" w:sz="4" w:space="0" w:color="auto"/>
            </w:tcBorders>
            <w:noWrap/>
            <w:vAlign w:val="center"/>
          </w:tcPr>
          <w:p w14:paraId="053D48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1B20D02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DF274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F30C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C90652" w:rsidRPr="00DD6050" w14:paraId="49F21871" w14:textId="77777777" w:rsidTr="00C644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EAC21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55576" w14:textId="07B7DB3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4C469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223BF31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70E945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133D5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24DA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C90652" w:rsidRPr="00DD6050" w14:paraId="449A5876" w14:textId="77777777" w:rsidTr="00C6447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7A07C8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D6C401" w14:textId="5BD568C3"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2A163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6DA3B4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3C48797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43678F9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FC356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C90652" w:rsidRPr="00DD6050" w14:paraId="7757C5A9"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704073D1"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Poșta Câlnău</w:t>
            </w:r>
          </w:p>
        </w:tc>
        <w:tc>
          <w:tcPr>
            <w:tcW w:w="2080" w:type="dxa"/>
            <w:tcBorders>
              <w:top w:val="nil"/>
              <w:left w:val="single" w:sz="8" w:space="0" w:color="auto"/>
              <w:bottom w:val="single" w:sz="4" w:space="0" w:color="auto"/>
              <w:right w:val="single" w:sz="8" w:space="0" w:color="auto"/>
            </w:tcBorders>
            <w:noWrap/>
            <w:vAlign w:val="center"/>
            <w:hideMark/>
          </w:tcPr>
          <w:p w14:paraId="73A807AB" w14:textId="7C9C86E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3B16F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657</w:t>
            </w:r>
          </w:p>
        </w:tc>
        <w:tc>
          <w:tcPr>
            <w:tcW w:w="1015" w:type="dxa"/>
            <w:tcBorders>
              <w:top w:val="nil"/>
              <w:left w:val="nil"/>
              <w:bottom w:val="single" w:sz="4" w:space="0" w:color="auto"/>
              <w:right w:val="single" w:sz="4" w:space="0" w:color="auto"/>
            </w:tcBorders>
            <w:noWrap/>
            <w:vAlign w:val="center"/>
          </w:tcPr>
          <w:p w14:paraId="45EC041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0A6535A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7C81EF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88E4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r>
      <w:tr w:rsidR="00C90652" w:rsidRPr="00DD6050" w14:paraId="3889A245"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2D0DC685"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859EEE" w14:textId="67ABAC39"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2ED64C" w14:textId="32F494B3" w:rsidR="00C90652" w:rsidRDefault="00C90652" w:rsidP="00C90652">
            <w:pPr>
              <w:suppressAutoHyphens w:val="0"/>
              <w:jc w:val="center"/>
              <w:rPr>
                <w:rFonts w:ascii="Open Sans" w:hAnsi="Open Sans" w:cs="Open Sans"/>
                <w:color w:val="000000"/>
                <w:sz w:val="20"/>
                <w:szCs w:val="20"/>
              </w:rPr>
            </w:pPr>
            <w:r>
              <w:rPr>
                <w:rFonts w:ascii="Calibri" w:hAnsi="Calibri" w:cs="Calibri"/>
                <w:color w:val="000000"/>
                <w:sz w:val="22"/>
                <w:szCs w:val="22"/>
              </w:rPr>
              <w:t>490</w:t>
            </w:r>
          </w:p>
        </w:tc>
        <w:tc>
          <w:tcPr>
            <w:tcW w:w="1015" w:type="dxa"/>
            <w:tcBorders>
              <w:top w:val="nil"/>
              <w:left w:val="nil"/>
              <w:bottom w:val="single" w:sz="4" w:space="0" w:color="auto"/>
              <w:right w:val="single" w:sz="4" w:space="0" w:color="auto"/>
            </w:tcBorders>
            <w:noWrap/>
            <w:vAlign w:val="center"/>
          </w:tcPr>
          <w:p w14:paraId="40DFE02D" w14:textId="6BF95AE9"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67A7EB86" w14:textId="58218C36"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00350F7" w14:textId="1A0CDF4B"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5F30B" w14:textId="7ADEF465"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2,12</w:t>
            </w:r>
          </w:p>
        </w:tc>
      </w:tr>
      <w:tr w:rsidR="00C90652" w:rsidRPr="00DD6050" w14:paraId="30BBCA0E"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7D46CC3E"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165D70" w14:textId="19D5266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0B4F5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6DF01C5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2F7C1DF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97011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0F60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C90652" w:rsidRPr="00DD6050" w14:paraId="00F6DD63"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F434E8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2984C3" w14:textId="05D56A2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D70B4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5FD76A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66307CD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31695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416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C90652" w:rsidRPr="00DD6050" w14:paraId="64DDFA0F"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1997D8A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F9FFD" w14:textId="6E83C003"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89950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4526DCD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7EF255C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D2A0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6F676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90652" w:rsidRPr="00DD6050" w14:paraId="0780842E"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32CEFB2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86AC23" w14:textId="35E0113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869CC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1D3A0F0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75F865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B188A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D5433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90652" w:rsidRPr="00DD6050" w14:paraId="17BF7AE1"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685B7B1A"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nil"/>
              <w:left w:val="single" w:sz="8" w:space="0" w:color="auto"/>
              <w:bottom w:val="single" w:sz="4" w:space="0" w:color="auto"/>
              <w:right w:val="single" w:sz="8" w:space="0" w:color="auto"/>
            </w:tcBorders>
            <w:noWrap/>
            <w:vAlign w:val="center"/>
            <w:hideMark/>
          </w:tcPr>
          <w:p w14:paraId="188E7C99" w14:textId="6E3DB94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4EBF7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150A4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3941C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C66C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F95B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r>
      <w:tr w:rsidR="00C90652" w:rsidRPr="00DD6050" w14:paraId="04B19EC2"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32522774"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C05394" w14:textId="1C0C4021"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52FE5A" w14:textId="10CF356D"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F49544" w14:textId="78414C2B"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0F31FC" w14:textId="7C1408F3"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D7A0C" w14:textId="27A851E2"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3FEE9B" w14:textId="7F5A0B76"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2,13</w:t>
            </w:r>
          </w:p>
        </w:tc>
      </w:tr>
      <w:tr w:rsidR="00C90652" w:rsidRPr="00DD6050" w14:paraId="0CD0383C"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7D9C4B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5C2BB8" w14:textId="5FA1BAE0"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06152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6539F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6D0A8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38A79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81421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C90652" w:rsidRPr="00DD6050" w14:paraId="269A3FB0"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B0A06C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B3B85F" w14:textId="23C47A43"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B4DC7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79C34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4547A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DB52E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080AF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C90652" w:rsidRPr="00DD6050" w14:paraId="4266C0E1"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068A0A20"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B3102A" w14:textId="0019C554"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80115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26410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98634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25A98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E5A1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90652" w:rsidRPr="00DD6050" w14:paraId="509426E7"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7B0258E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1A1FC4" w14:textId="4A3E2FF0"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41675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27275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1DE6B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27C7E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2DAEB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90652" w:rsidRPr="00DD6050" w14:paraId="0AD21425"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5EA53AE4"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Racovițeni</w:t>
            </w:r>
          </w:p>
        </w:tc>
        <w:tc>
          <w:tcPr>
            <w:tcW w:w="2080" w:type="dxa"/>
            <w:tcBorders>
              <w:top w:val="nil"/>
              <w:left w:val="single" w:sz="8" w:space="0" w:color="auto"/>
              <w:bottom w:val="single" w:sz="4" w:space="0" w:color="auto"/>
              <w:right w:val="single" w:sz="8" w:space="0" w:color="auto"/>
            </w:tcBorders>
            <w:noWrap/>
            <w:vAlign w:val="center"/>
            <w:hideMark/>
          </w:tcPr>
          <w:p w14:paraId="03D1335E" w14:textId="7F6CB12D"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AC5E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A9044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15429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8D3B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CE7E5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C90652" w:rsidRPr="00DD6050" w14:paraId="1329F2F3"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7B4390B9"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13FFF7" w14:textId="3A43A96F"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4FA330" w14:textId="26E04F70"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3436F7" w14:textId="065450A9"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2D62FF" w14:textId="6BA7161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3B8C21" w14:textId="04087BFB"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7BB05F" w14:textId="5489020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C90652" w:rsidRPr="00DD6050" w14:paraId="5E3EC53A"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385B93E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46C5B0" w14:textId="1F8BB4A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1ABB9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9A80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35B65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A0105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9F244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C90652" w:rsidRPr="00DD6050" w14:paraId="49FAA6FE"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921266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AF935" w14:textId="26D449B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C7648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67AB9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2F7E7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2E88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E77E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90652" w:rsidRPr="00DD6050" w14:paraId="2E01F22D"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FE5427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3305D" w14:textId="3CAEF80D"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D3198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8382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EE24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9C44F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0DA86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90652" w:rsidRPr="00DD6050" w14:paraId="522348DB"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1BB466C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D72C71" w14:textId="7D544DB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D0D09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DE9C6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22DEB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C67D9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CC569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90652" w:rsidRPr="00DD6050" w14:paraId="0AD7DC52"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2EAEDD97"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Râmnicului</w:t>
            </w:r>
          </w:p>
        </w:tc>
        <w:tc>
          <w:tcPr>
            <w:tcW w:w="2080" w:type="dxa"/>
            <w:tcBorders>
              <w:top w:val="nil"/>
              <w:left w:val="single" w:sz="8" w:space="0" w:color="auto"/>
              <w:bottom w:val="single" w:sz="4" w:space="0" w:color="auto"/>
              <w:right w:val="single" w:sz="8" w:space="0" w:color="auto"/>
            </w:tcBorders>
            <w:noWrap/>
            <w:vAlign w:val="center"/>
            <w:hideMark/>
          </w:tcPr>
          <w:p w14:paraId="0577B024" w14:textId="71E9F5A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AD171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1A5BA82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494F592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1C1DB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ACA23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C90652" w:rsidRPr="00DD6050" w14:paraId="79710AA2"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66223563"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66FF7D" w14:textId="2EB22295"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64472A" w14:textId="0E2D08F3"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150AC730" w14:textId="70BCFAA9"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5988475D" w14:textId="1CE921E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6AD33" w14:textId="36C756B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CF6561" w14:textId="1857821B"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1,79</w:t>
            </w:r>
          </w:p>
        </w:tc>
      </w:tr>
      <w:tr w:rsidR="00C90652" w:rsidRPr="00DD6050" w14:paraId="23BF7505"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162BDC1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A6BE23" w14:textId="35EF5CB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D91A8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41DAC63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00F40A4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3AD96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3F4B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C90652" w:rsidRPr="00DD6050" w14:paraId="4D377D50"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02F917E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16157D" w14:textId="08FC15E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4334D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604E806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3EA0018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66536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B8B3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90652" w:rsidRPr="00DD6050" w14:paraId="162D2F6D"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64CF4DD6"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9FA88" w14:textId="4E22F60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3D33E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1CFD38E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397CC5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2BCC85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EE2B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90652" w:rsidRPr="00DD6050" w14:paraId="38CE6A7A"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5E812D01"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A87959" w14:textId="4E13761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441A1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7DA96D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67E6009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DB1F78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71B8E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90652" w:rsidRPr="00DD6050" w14:paraId="15BED014"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61D7A2E2"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Grebănu</w:t>
            </w:r>
          </w:p>
        </w:tc>
        <w:tc>
          <w:tcPr>
            <w:tcW w:w="2080" w:type="dxa"/>
            <w:tcBorders>
              <w:top w:val="nil"/>
              <w:left w:val="single" w:sz="8" w:space="0" w:color="auto"/>
              <w:bottom w:val="single" w:sz="4" w:space="0" w:color="auto"/>
              <w:right w:val="single" w:sz="8" w:space="0" w:color="auto"/>
            </w:tcBorders>
            <w:noWrap/>
            <w:vAlign w:val="center"/>
            <w:hideMark/>
          </w:tcPr>
          <w:p w14:paraId="2890ACC4" w14:textId="1B6F55F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40ADE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5D24F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5F85E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A0998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2F9DA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C90652" w:rsidRPr="00DD6050" w14:paraId="5659607B"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04BE2BB3"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9F1552" w14:textId="682D40D3"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01B379" w14:textId="7B4E24E4" w:rsidR="00C90652" w:rsidRDefault="00C90652" w:rsidP="00C90652">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444EE3C7" w14:textId="7FEA36A3"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851353" w14:textId="573EF623"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431C51" w14:textId="25757E59"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A1F5A3" w14:textId="277CE9CF"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C90652" w:rsidRPr="00DD6050" w14:paraId="5E887230"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544157A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CC409C" w14:textId="0BD81DA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D7A18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5D61E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80F5C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131F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617B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C90652" w:rsidRPr="00DD6050" w14:paraId="59AF6DBE"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339189C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09307" w14:textId="25402DD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F562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D6D5A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CE01A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21B1F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B6322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90652" w:rsidRPr="00DD6050" w14:paraId="3324BE76"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3A11EED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549C8" w14:textId="5F818E4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EC720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DF070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1D6FE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5A10D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5A70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90652" w:rsidRPr="00DD6050" w14:paraId="4EE5022B" w14:textId="77777777" w:rsidTr="00C64478">
        <w:trPr>
          <w:trHeight w:val="312"/>
          <w:jc w:val="center"/>
        </w:trPr>
        <w:tc>
          <w:tcPr>
            <w:tcW w:w="1580" w:type="dxa"/>
            <w:vMerge/>
            <w:tcBorders>
              <w:top w:val="nil"/>
              <w:left w:val="single" w:sz="8" w:space="0" w:color="auto"/>
              <w:bottom w:val="single" w:sz="4" w:space="0" w:color="auto"/>
              <w:right w:val="nil"/>
            </w:tcBorders>
            <w:vAlign w:val="center"/>
          </w:tcPr>
          <w:p w14:paraId="23AB7A5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0AA9B" w14:textId="7F7FF0E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4" w:space="0" w:color="auto"/>
              <w:right w:val="single" w:sz="4" w:space="0" w:color="auto"/>
            </w:tcBorders>
            <w:noWrap/>
            <w:vAlign w:val="center"/>
          </w:tcPr>
          <w:p w14:paraId="571DB7B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1E35F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09CF1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5AE80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3DDE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90652" w:rsidRPr="00DD6050" w14:paraId="24C953F0" w14:textId="77777777" w:rsidTr="00C6447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291133F"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Topliceni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29C39BE" w14:textId="4956806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E60106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6622C3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F4709E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354C20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5A48D3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90652" w:rsidRPr="00DD6050" w14:paraId="1838F8E5" w14:textId="77777777" w:rsidTr="00C6447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907B2B3" w14:textId="77777777" w:rsidR="00C90652" w:rsidRDefault="00C90652" w:rsidP="00C90652">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75F3A18" w14:textId="7B2FAD9C"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B4485FA" w14:textId="2211B2A7"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ED4D12B" w14:textId="1BFF711C"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5691027" w14:textId="31A2FAB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A9D5E1D" w14:textId="547A0E02"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2307659" w14:textId="69784B66"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C90652" w:rsidRPr="00DD6050" w14:paraId="1BC138D3"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5AA5EE6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B906C5" w14:textId="59299670"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45835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CD71C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92EE2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8437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D0DD2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3B44DFE4"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5EADC2B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135B3E" w14:textId="7BAE9D3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A029E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7518C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436BA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866AD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EA82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6A2F6233"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5C4E08D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6FAB9" w14:textId="2012EEA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BD6F6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66FD3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0BD43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8D0D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FBA6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62A1DA57"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36D73BB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1B62C6" w14:textId="4510DC8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A9511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9805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0CFB7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1851C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05628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06B95648"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76421AC3"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Sărat</w:t>
            </w:r>
          </w:p>
        </w:tc>
        <w:tc>
          <w:tcPr>
            <w:tcW w:w="2080" w:type="dxa"/>
            <w:tcBorders>
              <w:top w:val="nil"/>
              <w:left w:val="single" w:sz="8" w:space="0" w:color="auto"/>
              <w:bottom w:val="single" w:sz="4" w:space="0" w:color="auto"/>
              <w:right w:val="single" w:sz="8" w:space="0" w:color="auto"/>
            </w:tcBorders>
            <w:noWrap/>
            <w:vAlign w:val="center"/>
            <w:hideMark/>
          </w:tcPr>
          <w:p w14:paraId="61099EE7" w14:textId="2403B7D4"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21EBB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355BD51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1F0AD3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6E661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4FE2B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90652" w:rsidRPr="00DD6050" w14:paraId="300D18FF"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2899EF57"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7F9746" w14:textId="22173AB5"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DDB3AE3" w14:textId="5A241D21" w:rsidR="00C90652" w:rsidRDefault="00C90652" w:rsidP="00C90652">
            <w:pPr>
              <w:suppressAutoHyphens w:val="0"/>
              <w:jc w:val="center"/>
              <w:rPr>
                <w:rFonts w:ascii="Open Sans" w:hAnsi="Open Sans" w:cs="Open Sans"/>
                <w:color w:val="000000"/>
                <w:sz w:val="20"/>
                <w:szCs w:val="20"/>
              </w:rPr>
            </w:pPr>
            <w:r>
              <w:rPr>
                <w:rFonts w:ascii="Calibri" w:hAnsi="Calibri" w:cs="Calibri"/>
                <w:color w:val="000000"/>
                <w:sz w:val="22"/>
                <w:szCs w:val="22"/>
              </w:rPr>
              <w:t>88</w:t>
            </w:r>
          </w:p>
        </w:tc>
        <w:tc>
          <w:tcPr>
            <w:tcW w:w="1015" w:type="dxa"/>
            <w:tcBorders>
              <w:top w:val="nil"/>
              <w:left w:val="nil"/>
              <w:bottom w:val="single" w:sz="4" w:space="0" w:color="auto"/>
              <w:right w:val="single" w:sz="4" w:space="0" w:color="auto"/>
            </w:tcBorders>
            <w:noWrap/>
            <w:vAlign w:val="center"/>
          </w:tcPr>
          <w:p w14:paraId="7E6EE3DD" w14:textId="367E6D68"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7F288779" w14:textId="2B37F045"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E22644" w14:textId="1C095778"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E2DB8B" w14:textId="2D6D4640"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C90652" w:rsidRPr="00DD6050" w14:paraId="3BC73F16"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0F2FCCC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049E9" w14:textId="1318CCA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B0320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1E7C343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DEB537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ED7B8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A9DE7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90652" w:rsidRPr="00DD6050" w14:paraId="3DCA0EAC"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65CC050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90BA5" w14:textId="1CEE229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70A4B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556AD56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E8A4FC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339F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73AD3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4A72EBA5"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0BA1AC96"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66B0A3" w14:textId="12FC4F4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93354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646EE8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DE82F7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72D10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C92A9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0B7C3095"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35C6F328"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6B13AF" w14:textId="3199F610"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DEE55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C11CA8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19330D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C4E6B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D2FE8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5625CAC7"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36607103"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Pașii</w:t>
            </w:r>
          </w:p>
        </w:tc>
        <w:tc>
          <w:tcPr>
            <w:tcW w:w="2080" w:type="dxa"/>
            <w:tcBorders>
              <w:top w:val="nil"/>
              <w:left w:val="single" w:sz="8" w:space="0" w:color="auto"/>
              <w:bottom w:val="single" w:sz="4" w:space="0" w:color="auto"/>
              <w:right w:val="single" w:sz="8" w:space="0" w:color="auto"/>
            </w:tcBorders>
            <w:noWrap/>
            <w:vAlign w:val="center"/>
            <w:hideMark/>
          </w:tcPr>
          <w:p w14:paraId="2CDC525D" w14:textId="57C97583"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507E3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7A0617C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6CB48C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B383C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D478A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C90652" w:rsidRPr="00DD6050" w14:paraId="750707B5"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607852F6"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139CEF" w14:textId="4009A7F9"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783014" w14:textId="69F432D9"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77D92C08" w14:textId="584F9914"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17B2BA9" w14:textId="00B083D7"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46DCDE" w14:textId="0EBE6DFB"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940EC2" w14:textId="3A8DE35E"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0,86</w:t>
            </w:r>
          </w:p>
        </w:tc>
      </w:tr>
      <w:tr w:rsidR="00C90652" w:rsidRPr="00DD6050" w14:paraId="3C158C5F"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02E116E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850E5" w14:textId="6DEB679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8424C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83D0F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F56CE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60930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F5E9C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90652" w:rsidRPr="00DD6050" w14:paraId="3D4E0953"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21B6EAB6"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70590" w14:textId="4BF7CAFD"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7D16B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3DC52A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65C9C0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AE70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DD493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90652" w:rsidRPr="00DD6050" w14:paraId="1B67A8D7"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75C8849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92E9EC" w14:textId="51E880A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24D99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BBCA3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4AB7A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4DA5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9E0F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90652" w:rsidRPr="00DD6050" w14:paraId="4BFCD88E"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72C4FC6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149D8B" w14:textId="1BD38443"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EC9CF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4E5D7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6363E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FBB8E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F1740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90652" w:rsidRPr="00DD6050" w14:paraId="6E1AB01B" w14:textId="77777777" w:rsidTr="00C64478">
        <w:trPr>
          <w:trHeight w:val="315"/>
          <w:jc w:val="center"/>
        </w:trPr>
        <w:tc>
          <w:tcPr>
            <w:tcW w:w="1580" w:type="dxa"/>
            <w:vMerge w:val="restart"/>
            <w:tcBorders>
              <w:top w:val="nil"/>
              <w:left w:val="single" w:sz="8" w:space="0" w:color="auto"/>
              <w:bottom w:val="single" w:sz="8" w:space="0" w:color="000000"/>
              <w:right w:val="nil"/>
            </w:tcBorders>
            <w:vAlign w:val="center"/>
          </w:tcPr>
          <w:p w14:paraId="3E0C996D"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nil"/>
              <w:left w:val="single" w:sz="8" w:space="0" w:color="auto"/>
              <w:bottom w:val="single" w:sz="4" w:space="0" w:color="auto"/>
              <w:right w:val="single" w:sz="8" w:space="0" w:color="auto"/>
            </w:tcBorders>
            <w:noWrap/>
            <w:vAlign w:val="center"/>
            <w:hideMark/>
          </w:tcPr>
          <w:p w14:paraId="0466BC46" w14:textId="4F7F368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517C7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2062B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786BA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C80A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A73D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90652" w:rsidRPr="00DD6050" w14:paraId="67F08411" w14:textId="77777777" w:rsidTr="00C64478">
        <w:trPr>
          <w:trHeight w:val="315"/>
          <w:jc w:val="center"/>
        </w:trPr>
        <w:tc>
          <w:tcPr>
            <w:tcW w:w="1580" w:type="dxa"/>
            <w:vMerge/>
            <w:tcBorders>
              <w:top w:val="nil"/>
              <w:left w:val="single" w:sz="8" w:space="0" w:color="auto"/>
              <w:bottom w:val="single" w:sz="8" w:space="0" w:color="000000"/>
              <w:right w:val="nil"/>
            </w:tcBorders>
            <w:vAlign w:val="center"/>
          </w:tcPr>
          <w:p w14:paraId="5EDAB31E" w14:textId="77777777" w:rsidR="00C90652" w:rsidRDefault="00C90652" w:rsidP="00C906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166A62" w14:textId="1B41935C"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FBD4F9" w14:textId="62090872"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25FDBE" w14:textId="0F95D888"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843F17" w14:textId="02A08817"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751067" w14:textId="6391940C"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2F7FE" w14:textId="62E98B51" w:rsidR="00C90652" w:rsidRDefault="00C90652" w:rsidP="00C90652">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C90652" w:rsidRPr="00DD6050" w14:paraId="2B6AECF6"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10E2F41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A1E8B" w14:textId="5E6509C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32A9B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A4B40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9C653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E49B1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DC71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6D83A625"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401150A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0658B" w14:textId="5776301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5472E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C8762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69DAE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0ED1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3BB4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2CA244D8" w14:textId="77777777" w:rsidTr="00C64478">
        <w:trPr>
          <w:trHeight w:val="300"/>
          <w:jc w:val="center"/>
        </w:trPr>
        <w:tc>
          <w:tcPr>
            <w:tcW w:w="1580" w:type="dxa"/>
            <w:vMerge/>
            <w:tcBorders>
              <w:top w:val="nil"/>
              <w:left w:val="single" w:sz="8" w:space="0" w:color="auto"/>
              <w:bottom w:val="single" w:sz="8" w:space="0" w:color="000000"/>
              <w:right w:val="nil"/>
            </w:tcBorders>
            <w:vAlign w:val="center"/>
          </w:tcPr>
          <w:p w14:paraId="6E89CB41"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77985" w14:textId="153681D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0DB55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F386A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8194A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3098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4F55F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719963F3" w14:textId="77777777" w:rsidTr="00C64478">
        <w:trPr>
          <w:trHeight w:val="312"/>
          <w:jc w:val="center"/>
        </w:trPr>
        <w:tc>
          <w:tcPr>
            <w:tcW w:w="1580" w:type="dxa"/>
            <w:vMerge/>
            <w:tcBorders>
              <w:top w:val="nil"/>
              <w:left w:val="single" w:sz="8" w:space="0" w:color="auto"/>
              <w:bottom w:val="single" w:sz="8" w:space="0" w:color="000000"/>
              <w:right w:val="nil"/>
            </w:tcBorders>
            <w:vAlign w:val="center"/>
          </w:tcPr>
          <w:p w14:paraId="6837D0F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583393" w14:textId="6964DCF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BF6FD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31372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1CF28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9059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BE539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F444B4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64478">
        <w:rPr>
          <w:rFonts w:ascii="Arial" w:hAnsi="Arial" w:cs="Arial"/>
          <w:lang w:val="pt-BR"/>
        </w:rPr>
        <w:t>DN2_km117+834-km144+070</w:t>
      </w:r>
      <w:r w:rsidR="00102916" w:rsidRPr="00E8178C">
        <w:rPr>
          <w:rFonts w:ascii="Arial" w:hAnsi="Arial" w:cs="Arial"/>
          <w:lang w:val="it-IT"/>
        </w:rPr>
        <w:t>, cod identificare RD_RO_00_</w:t>
      </w:r>
      <w:r w:rsidR="00AE7F6E">
        <w:rPr>
          <w:rFonts w:ascii="Arial" w:hAnsi="Arial" w:cs="Arial"/>
          <w:lang w:val="it-IT"/>
        </w:rPr>
        <w:t>4</w:t>
      </w:r>
      <w:r w:rsidR="00C64478">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8B68EC1" w14:textId="77777777" w:rsidR="00C64478" w:rsidRDefault="00C64478" w:rsidP="004A29AA">
      <w:pPr>
        <w:autoSpaceDE w:val="0"/>
        <w:jc w:val="both"/>
        <w:rPr>
          <w:rFonts w:ascii="Arial" w:hAnsi="Arial" w:cs="Arial"/>
          <w:color w:val="000000"/>
          <w:lang w:val="ro-RO"/>
        </w:rPr>
      </w:pPr>
    </w:p>
    <w:p w14:paraId="0E26218A" w14:textId="77777777" w:rsidR="00C64478" w:rsidRDefault="00C64478" w:rsidP="004A29AA">
      <w:pPr>
        <w:autoSpaceDE w:val="0"/>
        <w:jc w:val="both"/>
        <w:rPr>
          <w:rFonts w:ascii="Arial" w:hAnsi="Arial" w:cs="Arial"/>
          <w:color w:val="000000"/>
          <w:lang w:val="ro-RO"/>
        </w:rPr>
      </w:pPr>
    </w:p>
    <w:p w14:paraId="4B4AE01A" w14:textId="77777777" w:rsidR="00C64478" w:rsidRDefault="00C64478" w:rsidP="004A29AA">
      <w:pPr>
        <w:autoSpaceDE w:val="0"/>
        <w:jc w:val="both"/>
        <w:rPr>
          <w:rFonts w:ascii="Arial" w:hAnsi="Arial" w:cs="Arial"/>
          <w:color w:val="000000"/>
          <w:lang w:val="ro-RO"/>
        </w:rPr>
      </w:pPr>
    </w:p>
    <w:p w14:paraId="4FC33504" w14:textId="77777777" w:rsidR="000A2A46" w:rsidRDefault="000A2A46"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64478" w:rsidRPr="00DD6050" w14:paraId="59AAAB56" w14:textId="77777777" w:rsidTr="00446A14">
        <w:trPr>
          <w:trHeight w:val="312"/>
          <w:jc w:val="center"/>
        </w:trPr>
        <w:tc>
          <w:tcPr>
            <w:tcW w:w="1580" w:type="dxa"/>
            <w:vMerge w:val="restart"/>
            <w:tcBorders>
              <w:right w:val="single" w:sz="4" w:space="0" w:color="auto"/>
            </w:tcBorders>
            <w:noWrap/>
            <w:vAlign w:val="center"/>
            <w:hideMark/>
          </w:tcPr>
          <w:p w14:paraId="5BE8CC98" w14:textId="77777777" w:rsidR="00C64478" w:rsidRPr="00DD6050" w:rsidRDefault="00C64478" w:rsidP="00446A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CFDD543" w14:textId="77777777" w:rsidR="00C64478" w:rsidRPr="00DD6050" w:rsidRDefault="00C64478" w:rsidP="00446A1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EB305A"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64478" w:rsidRPr="00DD6050" w14:paraId="0A4337C2" w14:textId="77777777" w:rsidTr="00446A14">
        <w:trPr>
          <w:trHeight w:val="636"/>
          <w:jc w:val="center"/>
        </w:trPr>
        <w:tc>
          <w:tcPr>
            <w:tcW w:w="1580" w:type="dxa"/>
            <w:vMerge/>
            <w:tcBorders>
              <w:bottom w:val="single" w:sz="4" w:space="0" w:color="auto"/>
              <w:right w:val="single" w:sz="4" w:space="0" w:color="auto"/>
            </w:tcBorders>
            <w:vAlign w:val="center"/>
            <w:hideMark/>
          </w:tcPr>
          <w:p w14:paraId="037BD664" w14:textId="77777777" w:rsidR="00C64478" w:rsidRPr="00DD6050" w:rsidRDefault="00C64478" w:rsidP="00446A1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DC7898" w14:textId="77777777" w:rsidR="00C64478" w:rsidRPr="00DD6050" w:rsidRDefault="00C64478" w:rsidP="00446A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50B36E2"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4569DE"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FB6DD2"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FB0FB03"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9A873D" w14:textId="77777777" w:rsidR="00C64478" w:rsidRPr="00DD6050" w:rsidRDefault="00C64478" w:rsidP="00446A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90652" w:rsidRPr="00DD6050" w14:paraId="404B3C31"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BEC60C"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C09984" w14:textId="7FE8007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CE510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2032</w:t>
            </w:r>
          </w:p>
        </w:tc>
        <w:tc>
          <w:tcPr>
            <w:tcW w:w="1015" w:type="dxa"/>
            <w:tcBorders>
              <w:top w:val="single" w:sz="8" w:space="0" w:color="auto"/>
              <w:left w:val="nil"/>
              <w:bottom w:val="single" w:sz="4" w:space="0" w:color="auto"/>
              <w:right w:val="single" w:sz="4" w:space="0" w:color="auto"/>
            </w:tcBorders>
            <w:noWrap/>
            <w:vAlign w:val="center"/>
          </w:tcPr>
          <w:p w14:paraId="4506EE2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841</w:t>
            </w:r>
          </w:p>
        </w:tc>
        <w:tc>
          <w:tcPr>
            <w:tcW w:w="1274" w:type="dxa"/>
            <w:tcBorders>
              <w:top w:val="single" w:sz="8" w:space="0" w:color="auto"/>
              <w:left w:val="nil"/>
              <w:bottom w:val="single" w:sz="4" w:space="0" w:color="auto"/>
              <w:right w:val="single" w:sz="4" w:space="0" w:color="auto"/>
            </w:tcBorders>
            <w:vAlign w:val="center"/>
          </w:tcPr>
          <w:p w14:paraId="35EB36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BA98C8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812A9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C90652" w:rsidRPr="00DD6050" w14:paraId="3672E8D6"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51082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1BC25" w14:textId="500286A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8BAF5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842</w:t>
            </w:r>
          </w:p>
        </w:tc>
        <w:tc>
          <w:tcPr>
            <w:tcW w:w="1015" w:type="dxa"/>
            <w:tcBorders>
              <w:top w:val="nil"/>
              <w:left w:val="nil"/>
              <w:bottom w:val="single" w:sz="4" w:space="0" w:color="auto"/>
              <w:right w:val="single" w:sz="4" w:space="0" w:color="auto"/>
            </w:tcBorders>
            <w:noWrap/>
            <w:vAlign w:val="center"/>
          </w:tcPr>
          <w:p w14:paraId="4ED22C3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274" w:type="dxa"/>
            <w:tcBorders>
              <w:top w:val="nil"/>
              <w:left w:val="nil"/>
              <w:bottom w:val="single" w:sz="4" w:space="0" w:color="auto"/>
              <w:right w:val="single" w:sz="4" w:space="0" w:color="auto"/>
            </w:tcBorders>
            <w:vAlign w:val="center"/>
          </w:tcPr>
          <w:p w14:paraId="6FF6253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0FFCCB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5E230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8,18</w:t>
            </w:r>
          </w:p>
        </w:tc>
      </w:tr>
      <w:tr w:rsidR="00C90652" w:rsidRPr="00DD6050" w14:paraId="1AF87B21"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5B280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1C0F1A" w14:textId="5575A34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7C41D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015" w:type="dxa"/>
            <w:tcBorders>
              <w:top w:val="nil"/>
              <w:left w:val="nil"/>
              <w:bottom w:val="single" w:sz="4" w:space="0" w:color="auto"/>
              <w:right w:val="single" w:sz="4" w:space="0" w:color="auto"/>
            </w:tcBorders>
            <w:noWrap/>
            <w:vAlign w:val="center"/>
          </w:tcPr>
          <w:p w14:paraId="05F7D14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0F24F67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F693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3B80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C90652" w:rsidRPr="00DD6050" w14:paraId="3B4B1407"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986180"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E15466" w14:textId="7E5A033F"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6FB24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015" w:type="dxa"/>
            <w:tcBorders>
              <w:top w:val="nil"/>
              <w:left w:val="nil"/>
              <w:bottom w:val="single" w:sz="4" w:space="0" w:color="auto"/>
              <w:right w:val="single" w:sz="4" w:space="0" w:color="auto"/>
            </w:tcBorders>
            <w:noWrap/>
            <w:vAlign w:val="center"/>
          </w:tcPr>
          <w:p w14:paraId="38175D4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736266E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136EC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DE30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C90652" w:rsidRPr="00DD6050" w14:paraId="08713A9E"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4C28E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95152" w14:textId="2A6E084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41B4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77ABA4B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0EDB725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3BEA71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BC56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C90652" w:rsidRPr="00DD6050" w14:paraId="7F2E5AEB"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AE2815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89416" w14:textId="0DE7F9B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A5F3B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83D0F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F4FFA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018F8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EBF54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C90652" w:rsidRPr="00DD6050" w14:paraId="31DAAE62"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062E24F"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Poșta Câlnău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90AAC4" w14:textId="0897B41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F418A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884</w:t>
            </w:r>
          </w:p>
        </w:tc>
        <w:tc>
          <w:tcPr>
            <w:tcW w:w="1015" w:type="dxa"/>
            <w:tcBorders>
              <w:top w:val="single" w:sz="8" w:space="0" w:color="auto"/>
              <w:left w:val="nil"/>
              <w:bottom w:val="single" w:sz="4" w:space="0" w:color="auto"/>
              <w:right w:val="single" w:sz="4" w:space="0" w:color="auto"/>
            </w:tcBorders>
            <w:noWrap/>
            <w:vAlign w:val="center"/>
          </w:tcPr>
          <w:p w14:paraId="1362139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single" w:sz="8" w:space="0" w:color="auto"/>
              <w:left w:val="nil"/>
              <w:bottom w:val="single" w:sz="4" w:space="0" w:color="auto"/>
              <w:right w:val="single" w:sz="4" w:space="0" w:color="auto"/>
            </w:tcBorders>
            <w:vAlign w:val="center"/>
          </w:tcPr>
          <w:p w14:paraId="34962A5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FE27AE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91FE6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r>
      <w:tr w:rsidR="00C90652" w:rsidRPr="00DD6050" w14:paraId="533F5636"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60B91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8CEB6" w14:textId="3E0CEF36"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0F20E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c>
          <w:tcPr>
            <w:tcW w:w="1015" w:type="dxa"/>
            <w:tcBorders>
              <w:top w:val="nil"/>
              <w:left w:val="nil"/>
              <w:bottom w:val="single" w:sz="4" w:space="0" w:color="auto"/>
              <w:right w:val="single" w:sz="4" w:space="0" w:color="auto"/>
            </w:tcBorders>
            <w:noWrap/>
            <w:vAlign w:val="center"/>
          </w:tcPr>
          <w:p w14:paraId="4C6D9F9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4" w:space="0" w:color="auto"/>
              <w:right w:val="single" w:sz="4" w:space="0" w:color="auto"/>
            </w:tcBorders>
            <w:vAlign w:val="center"/>
          </w:tcPr>
          <w:p w14:paraId="248F8E9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5DF59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A2BD2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C90652" w:rsidRPr="00DD6050" w14:paraId="64B21167"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DB35A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A70271" w14:textId="226B361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1585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7DB591B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39A3F3D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CE81B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52C73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90652" w:rsidRPr="00DD6050" w14:paraId="73809F6F"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5276A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9DF300" w14:textId="2D315D8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80322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7B10ABE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499F9D6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736A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7F57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C90652" w:rsidRPr="00DD6050" w14:paraId="6A3B68A0"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7150E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3A4148" w14:textId="1FACD00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E72EF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2F00877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425A287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E37B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3C37F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90652" w:rsidRPr="00DD6050" w14:paraId="0706124B"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429ABE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B568DB" w14:textId="24B931B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84778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E9FA9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4035F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6267B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32D44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90652" w:rsidRPr="00DD6050" w14:paraId="27D8C27A"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F875B4"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C8458B" w14:textId="724800CD"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20C67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66A2BC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21E50C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0CBF5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14AA5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C90652" w:rsidRPr="00DD6050" w14:paraId="786E5341"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A979C9"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B1F5E1" w14:textId="59DAD6D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3274C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B5FCE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B4469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0507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8B0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r>
      <w:tr w:rsidR="00C90652" w:rsidRPr="00DD6050" w14:paraId="1A89BB8D"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7CDB3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F3083A" w14:textId="055BC87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8F6FD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C24B9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DBD54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92A9D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8A5F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90652" w:rsidRPr="00DD6050" w14:paraId="36F249F0"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ECCAA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7CFAD" w14:textId="31E74AB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56D34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F308F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AB562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14E40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C631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C90652" w:rsidRPr="00DD6050" w14:paraId="6026E08B"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0B5B3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6734B" w14:textId="22411CE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71CDD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F1FFB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EC67D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59C60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EE9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90652" w:rsidRPr="00DD6050" w14:paraId="30030F9F"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8120C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D2EB19" w14:textId="667A85F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920D8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1CC52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C491A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15AD9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B1F4A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90652" w:rsidRPr="00DD6050" w14:paraId="6CCC7A94"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07B0ABA" w14:textId="77777777" w:rsidR="00C90652" w:rsidRPr="002B58E3" w:rsidRDefault="00C90652" w:rsidP="00C90652">
            <w:pPr>
              <w:suppressAutoHyphens w:val="0"/>
              <w:jc w:val="center"/>
              <w:rPr>
                <w:rFonts w:ascii="Calibri" w:hAnsi="Calibri" w:cs="Calibri"/>
                <w:color w:val="000000"/>
                <w:sz w:val="22"/>
                <w:szCs w:val="22"/>
                <w:lang w:val="ro-RO" w:eastAsia="ro-RO"/>
              </w:rPr>
            </w:pPr>
            <w:proofErr w:type="spellStart"/>
            <w:r w:rsidRPr="002B58E3">
              <w:rPr>
                <w:rFonts w:ascii="Calibri" w:hAnsi="Calibri" w:cs="Calibri"/>
                <w:color w:val="000000"/>
                <w:sz w:val="22"/>
                <w:szCs w:val="22"/>
              </w:rPr>
              <w:t>Racovițeni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572B62" w14:textId="3580C1B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280FB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EFBEE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17B76D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88A692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F0B13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C90652" w:rsidRPr="00DD6050" w14:paraId="7EB6F41A"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875E8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31886" w14:textId="1365722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10834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8A0AC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CC13B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C24E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05CD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90652" w:rsidRPr="00DD6050" w14:paraId="3F8E80F3"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BF92A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696789" w14:textId="668719B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B5B0F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529E1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86BDB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287FD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BCAEE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90652" w:rsidRPr="00DD6050" w14:paraId="11E29D55"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F5CA8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68B972" w14:textId="5866C1C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9F410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E71A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A9D6E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A706B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A1C7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90652" w:rsidRPr="00DD6050" w14:paraId="02CEF135"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BA7DC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78021A" w14:textId="2ED011C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F56BE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382E5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56A1C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888DB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B21B5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90652" w:rsidRPr="00DD6050" w14:paraId="082C3595"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083E9E"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570E5D" w14:textId="6A4D1A8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CEE3E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09A76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68D54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CA756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07F41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90652" w:rsidRPr="00DD6050" w14:paraId="539F5497"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104828"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Valea Râmnicului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ACF4C2" w14:textId="1E6C4AED"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36823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939</w:t>
            </w:r>
          </w:p>
        </w:tc>
        <w:tc>
          <w:tcPr>
            <w:tcW w:w="1015" w:type="dxa"/>
            <w:tcBorders>
              <w:top w:val="single" w:sz="8" w:space="0" w:color="auto"/>
              <w:left w:val="nil"/>
              <w:bottom w:val="single" w:sz="4" w:space="0" w:color="auto"/>
              <w:right w:val="single" w:sz="4" w:space="0" w:color="auto"/>
            </w:tcBorders>
            <w:noWrap/>
            <w:vAlign w:val="center"/>
          </w:tcPr>
          <w:p w14:paraId="462EDD6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274" w:type="dxa"/>
            <w:tcBorders>
              <w:top w:val="single" w:sz="8" w:space="0" w:color="auto"/>
              <w:left w:val="nil"/>
              <w:bottom w:val="single" w:sz="4" w:space="0" w:color="auto"/>
              <w:right w:val="single" w:sz="4" w:space="0" w:color="auto"/>
            </w:tcBorders>
            <w:vAlign w:val="center"/>
          </w:tcPr>
          <w:p w14:paraId="0EF0E60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B57D7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9A75A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r>
      <w:tr w:rsidR="00C90652" w:rsidRPr="00DD6050" w14:paraId="7496BF2D"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7CFA0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18C5B" w14:textId="333902E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C24B6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015" w:type="dxa"/>
            <w:tcBorders>
              <w:top w:val="nil"/>
              <w:left w:val="nil"/>
              <w:bottom w:val="single" w:sz="4" w:space="0" w:color="auto"/>
              <w:right w:val="single" w:sz="4" w:space="0" w:color="auto"/>
            </w:tcBorders>
            <w:noWrap/>
            <w:vAlign w:val="center"/>
          </w:tcPr>
          <w:p w14:paraId="21D3D88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5725B3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5C035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8D1D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C90652" w:rsidRPr="00DD6050" w14:paraId="168424D3"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3129A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176201" w14:textId="3171373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1789A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7D084B2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tcPr>
          <w:p w14:paraId="423799D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16A1C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4A329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C90652" w:rsidRPr="00DD6050" w14:paraId="2758DBD2"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857530"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EDA32B" w14:textId="66D7E0D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9979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7DE9E92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1A25BE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AB90F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E63A5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90652" w:rsidRPr="00DD6050" w14:paraId="244CD68E"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F5D46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E1D6A5" w14:textId="73893FC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F45B5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4A6226D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2793CC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01D985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A8A6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90652" w:rsidRPr="00DD6050" w14:paraId="4C31576C"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CFDB7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22D11F" w14:textId="5FA6F73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BD864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D425F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C1FB2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CBFEE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FDA1B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90652" w:rsidRPr="00DD6050" w14:paraId="72C9B269"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F3ACC5"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Grebănu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37AF92" w14:textId="6477B2D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57621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85B9F9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E055DE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EF89A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7FE03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C90652" w:rsidRPr="00DD6050" w14:paraId="1DA050E7"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CE5FD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3F2142" w14:textId="63E6DBF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EBA1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9681B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FA7B4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7548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3098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C90652" w:rsidRPr="00DD6050" w14:paraId="28204A00"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4C5E2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596EC" w14:textId="5117956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3BCCE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2F91D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FB48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110E8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7547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90652" w:rsidRPr="00DD6050" w14:paraId="2C1503CA"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C3A3A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69828C" w14:textId="43371094"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C2291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AE8D2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6AD7E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EAA47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475B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90652" w:rsidRPr="00DD6050" w14:paraId="3C4215FD"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3F1E18"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26406" w14:textId="04F93DBF"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7403D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C3F16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119D9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D69BA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1DC60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90652" w:rsidRPr="00DD6050" w14:paraId="194219C7"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526DE4"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4E9BA5" w14:textId="077B65F2"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B5DE4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1D6C1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C8727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C1D5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5E71D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206D1AFA"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7E3A483"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Topliceni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2AF86E" w14:textId="13CC63F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89485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single" w:sz="8" w:space="0" w:color="auto"/>
              <w:left w:val="nil"/>
              <w:bottom w:val="single" w:sz="4" w:space="0" w:color="auto"/>
              <w:right w:val="single" w:sz="4" w:space="0" w:color="auto"/>
            </w:tcBorders>
            <w:noWrap/>
            <w:vAlign w:val="center"/>
          </w:tcPr>
          <w:p w14:paraId="17A8E3C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45384AA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94A2F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3C9D5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90652" w:rsidRPr="00DD6050" w14:paraId="434D8276"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B0B2C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C73A7B" w14:textId="3402CFA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1B77B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CDA5E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62DF7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22DF6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E019E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3CF8BCF3"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92CBC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03BC8" w14:textId="744F0FAF"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221AC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6959A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A1E31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2C24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32EE9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71B86EE7"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758DCC"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CD92F8" w14:textId="2B87A5B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8BEE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5C30E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CD1BA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ABD58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B646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5080D934"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8394C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F019C6" w14:textId="76D6B474"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19753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B32A0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60475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9D33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B70B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1D8624A2"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A1971EF"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34DA0E" w14:textId="135264B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9E2B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ECDEE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3042C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7E6D4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327A2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729A96C9"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E38203C"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Sărat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397F48" w14:textId="173FCA4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D4ACB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single" w:sz="8" w:space="0" w:color="auto"/>
              <w:left w:val="nil"/>
              <w:bottom w:val="single" w:sz="4" w:space="0" w:color="auto"/>
              <w:right w:val="single" w:sz="4" w:space="0" w:color="auto"/>
            </w:tcBorders>
            <w:noWrap/>
            <w:vAlign w:val="center"/>
          </w:tcPr>
          <w:p w14:paraId="2BF203B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single" w:sz="8" w:space="0" w:color="auto"/>
              <w:left w:val="nil"/>
              <w:bottom w:val="single" w:sz="4" w:space="0" w:color="auto"/>
              <w:right w:val="single" w:sz="4" w:space="0" w:color="auto"/>
            </w:tcBorders>
            <w:vAlign w:val="center"/>
          </w:tcPr>
          <w:p w14:paraId="7E84DE7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575F6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F4137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90652" w:rsidRPr="00DD6050" w14:paraId="6183CCB2"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979AD3"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1B6997" w14:textId="70A09AB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AEB6F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7DAF391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462EFDA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4D92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AF0C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90652" w:rsidRPr="00DD6050" w14:paraId="16F1B4A3"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50B0AB"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965F18" w14:textId="65B3804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CB06C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8D062D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D6E100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8CE1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B7B04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427F7664"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AB90F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E5B6C3" w14:textId="7CA60FE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A13EE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34F77C5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568D2B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68A58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A2E6D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90652" w:rsidRPr="00DD6050" w14:paraId="6B992B9D"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EDA67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79EF5" w14:textId="5E11AE1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3A0FA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D77037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9CD7E0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854B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86D4A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90652" w:rsidRPr="00DD6050" w14:paraId="4B537546"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2B062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987B43" w14:textId="1AC9F9DC"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BD728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DED5C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BBB9A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CE732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50C3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90652" w:rsidRPr="00DD6050" w14:paraId="613080FF"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C6D4AC"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Pașii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D9A6F1" w14:textId="2F4511CE"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E6714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tcPr>
          <w:p w14:paraId="589553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73A9203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44B7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377FD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C90652" w:rsidRPr="00DD6050" w14:paraId="0CE32128"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D19679"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865FA6" w14:textId="3EB02B9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1025E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38B6E3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70FA5D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59368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8E306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C90652" w:rsidRPr="00DD6050" w14:paraId="275E8D68"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7BB14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BED85" w14:textId="0E6FE3F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E3D82B"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2E8A83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28A768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2C74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D35B3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90652" w:rsidRPr="00DD6050" w14:paraId="751C7C4A"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6390B7"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B3B6B1" w14:textId="44EAEB78"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7461A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D3ADE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C2FCD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A84F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7CE9A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90652" w:rsidRPr="00DD6050" w14:paraId="08C8F075"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D90DCE"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F37979" w14:textId="6784B327"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87BE1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938B5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55481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AAE9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968D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90652" w:rsidRPr="00DD6050" w14:paraId="22069096"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BD69E2"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93D17A" w14:textId="06C02F31"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D80F0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C4A9D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B3E54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700600"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A2F7B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90652" w:rsidRPr="00DD6050" w14:paraId="06AB595A" w14:textId="77777777" w:rsidTr="00446A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E58130" w14:textId="77777777" w:rsidR="00C90652" w:rsidRPr="00DD6050" w:rsidRDefault="00C90652" w:rsidP="00C906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Mărăcineni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99FF35" w14:textId="2B15216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E055F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64ECA0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7A984E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5D40C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8AF37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90652" w:rsidRPr="00DD6050" w14:paraId="49B254EB"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8F96D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9B1C22" w14:textId="43FEE1A9"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9336C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A8E521"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6AFA5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346F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5ED03"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749BEAFE"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70AA7D"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9658F" w14:textId="10091B0B"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CA0B38"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1D4F3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75C695"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FF96D"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20A66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28E8A3E1"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9319F9"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581722" w14:textId="05447FC5"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7C5D9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1FA62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35EB6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4A1F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6488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7010024B" w14:textId="77777777" w:rsidTr="00446A1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E3C3DA"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DD8F95" w14:textId="35D8877A"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DA3E0A"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8AE996"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30052C"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32F1F"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36C57"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90652" w:rsidRPr="00DD6050" w14:paraId="35444BEB" w14:textId="77777777" w:rsidTr="00446A1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134FC65" w14:textId="77777777" w:rsidR="00C90652" w:rsidRPr="00DD6050" w:rsidRDefault="00C90652" w:rsidP="00C906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C37FFD" w14:textId="6DA2EC04" w:rsidR="00C90652" w:rsidRPr="00DD6050" w:rsidRDefault="00C90652" w:rsidP="00C906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11E9D2"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44001E"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C56F2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4595A9"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8B6F94" w14:textId="77777777" w:rsidR="00C90652" w:rsidRPr="00DD6050" w:rsidRDefault="00C90652" w:rsidP="00C906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1BCDC40" w14:textId="77777777" w:rsidR="00C64478" w:rsidRPr="00E43106" w:rsidRDefault="00C64478" w:rsidP="00C6447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55A3A8C" w14:textId="77777777" w:rsidR="00C64478" w:rsidRDefault="00C64478" w:rsidP="00C6447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64478" w14:paraId="47339793" w14:textId="77777777" w:rsidTr="00446A14">
        <w:trPr>
          <w:jc w:val="center"/>
        </w:trPr>
        <w:tc>
          <w:tcPr>
            <w:tcW w:w="4876" w:type="dxa"/>
            <w:vMerge w:val="restart"/>
            <w:vAlign w:val="center"/>
          </w:tcPr>
          <w:p w14:paraId="5184E8A5" w14:textId="77777777" w:rsidR="00C64478" w:rsidRDefault="00C64478" w:rsidP="00446A14">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2DDEF55" w14:textId="77777777" w:rsidR="00C64478" w:rsidRDefault="00C64478" w:rsidP="00446A14">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64478" w14:paraId="1FA5D3F2" w14:textId="77777777" w:rsidTr="00446A14">
        <w:trPr>
          <w:jc w:val="center"/>
        </w:trPr>
        <w:tc>
          <w:tcPr>
            <w:tcW w:w="4876" w:type="dxa"/>
            <w:vMerge/>
          </w:tcPr>
          <w:p w14:paraId="214ABA72" w14:textId="77777777" w:rsidR="00C64478" w:rsidRDefault="00C64478" w:rsidP="00446A14">
            <w:pPr>
              <w:jc w:val="center"/>
              <w:rPr>
                <w:rFonts w:ascii="Arial" w:hAnsi="Arial" w:cs="Arial"/>
                <w:sz w:val="20"/>
                <w:szCs w:val="20"/>
                <w:vertAlign w:val="subscript"/>
              </w:rPr>
            </w:pPr>
          </w:p>
        </w:tc>
        <w:tc>
          <w:tcPr>
            <w:tcW w:w="1970" w:type="dxa"/>
          </w:tcPr>
          <w:p w14:paraId="4ADF6B4C" w14:textId="77777777" w:rsidR="00C64478" w:rsidRDefault="00C64478" w:rsidP="00446A1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824322D" w14:textId="77777777" w:rsidR="00C64478" w:rsidRDefault="00C64478" w:rsidP="00446A1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64478" w14:paraId="28B08A6A" w14:textId="77777777" w:rsidTr="00446A14">
        <w:trPr>
          <w:jc w:val="center"/>
        </w:trPr>
        <w:tc>
          <w:tcPr>
            <w:tcW w:w="4876" w:type="dxa"/>
          </w:tcPr>
          <w:p w14:paraId="37C0BE76" w14:textId="77777777" w:rsidR="00C64478" w:rsidRDefault="00C64478" w:rsidP="00446A14">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Potârnichești</w:t>
            </w:r>
            <w:proofErr w:type="spellEnd"/>
          </w:p>
        </w:tc>
        <w:tc>
          <w:tcPr>
            <w:tcW w:w="1970" w:type="dxa"/>
          </w:tcPr>
          <w:p w14:paraId="78577CA5" w14:textId="77777777" w:rsidR="00C64478" w:rsidRDefault="00C64478" w:rsidP="00446A14">
            <w:pPr>
              <w:jc w:val="center"/>
              <w:rPr>
                <w:rFonts w:ascii="Arial" w:hAnsi="Arial" w:cs="Arial"/>
                <w:sz w:val="20"/>
                <w:szCs w:val="20"/>
              </w:rPr>
            </w:pPr>
            <w:r>
              <w:rPr>
                <w:rFonts w:ascii="Arial" w:hAnsi="Arial" w:cs="Arial"/>
                <w:sz w:val="20"/>
                <w:szCs w:val="20"/>
              </w:rPr>
              <w:t>55-59</w:t>
            </w:r>
          </w:p>
        </w:tc>
        <w:tc>
          <w:tcPr>
            <w:tcW w:w="1970" w:type="dxa"/>
          </w:tcPr>
          <w:p w14:paraId="4F55C698" w14:textId="77777777" w:rsidR="00C64478" w:rsidRDefault="00C64478" w:rsidP="00446A14">
            <w:pPr>
              <w:jc w:val="center"/>
              <w:rPr>
                <w:rFonts w:ascii="Arial" w:hAnsi="Arial" w:cs="Arial"/>
                <w:sz w:val="20"/>
                <w:szCs w:val="20"/>
              </w:rPr>
            </w:pPr>
            <w:r>
              <w:rPr>
                <w:rFonts w:ascii="Arial" w:hAnsi="Arial" w:cs="Arial"/>
                <w:sz w:val="20"/>
                <w:szCs w:val="20"/>
              </w:rPr>
              <w:t>45-49</w:t>
            </w:r>
          </w:p>
        </w:tc>
      </w:tr>
      <w:tr w:rsidR="00C64478" w14:paraId="1873FA38" w14:textId="77777777" w:rsidTr="00446A14">
        <w:trPr>
          <w:jc w:val="center"/>
        </w:trPr>
        <w:tc>
          <w:tcPr>
            <w:tcW w:w="4876" w:type="dxa"/>
          </w:tcPr>
          <w:p w14:paraId="17BACC24" w14:textId="77777777" w:rsidR="00C64478" w:rsidRDefault="00C64478" w:rsidP="00446A14">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Zilișteanca</w:t>
            </w:r>
            <w:proofErr w:type="spellEnd"/>
          </w:p>
        </w:tc>
        <w:tc>
          <w:tcPr>
            <w:tcW w:w="1970" w:type="dxa"/>
          </w:tcPr>
          <w:p w14:paraId="74364D6D" w14:textId="77777777" w:rsidR="00C64478" w:rsidRDefault="00C64478" w:rsidP="00446A14">
            <w:pPr>
              <w:jc w:val="center"/>
              <w:rPr>
                <w:rFonts w:ascii="Arial" w:hAnsi="Arial" w:cs="Arial"/>
                <w:sz w:val="20"/>
                <w:szCs w:val="20"/>
              </w:rPr>
            </w:pPr>
            <w:r>
              <w:rPr>
                <w:rFonts w:ascii="Arial" w:hAnsi="Arial" w:cs="Arial"/>
                <w:sz w:val="20"/>
                <w:szCs w:val="20"/>
              </w:rPr>
              <w:t>60-64</w:t>
            </w:r>
          </w:p>
        </w:tc>
        <w:tc>
          <w:tcPr>
            <w:tcW w:w="1970" w:type="dxa"/>
          </w:tcPr>
          <w:p w14:paraId="62455252" w14:textId="77777777" w:rsidR="00C64478" w:rsidRDefault="00C64478" w:rsidP="00446A14">
            <w:pPr>
              <w:jc w:val="center"/>
              <w:rPr>
                <w:rFonts w:ascii="Arial" w:hAnsi="Arial" w:cs="Arial"/>
                <w:sz w:val="20"/>
                <w:szCs w:val="20"/>
              </w:rPr>
            </w:pPr>
            <w:r>
              <w:rPr>
                <w:rFonts w:ascii="Arial" w:hAnsi="Arial" w:cs="Arial"/>
                <w:sz w:val="20"/>
                <w:szCs w:val="20"/>
              </w:rPr>
              <w:t>50-54</w:t>
            </w:r>
          </w:p>
        </w:tc>
      </w:tr>
      <w:tr w:rsidR="00C64478" w14:paraId="31C26C22" w14:textId="77777777" w:rsidTr="00446A14">
        <w:trPr>
          <w:jc w:val="center"/>
        </w:trPr>
        <w:tc>
          <w:tcPr>
            <w:tcW w:w="4876" w:type="dxa"/>
          </w:tcPr>
          <w:p w14:paraId="3452F56F" w14:textId="77777777" w:rsidR="00C64478" w:rsidRDefault="00C64478" w:rsidP="00446A1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Oreavu</w:t>
            </w:r>
            <w:proofErr w:type="spellEnd"/>
          </w:p>
        </w:tc>
        <w:tc>
          <w:tcPr>
            <w:tcW w:w="1970" w:type="dxa"/>
          </w:tcPr>
          <w:p w14:paraId="6D9E7AEA" w14:textId="77777777" w:rsidR="00C64478" w:rsidRDefault="00C64478" w:rsidP="00446A14">
            <w:pPr>
              <w:jc w:val="center"/>
              <w:rPr>
                <w:rFonts w:ascii="Arial" w:hAnsi="Arial" w:cs="Arial"/>
                <w:sz w:val="20"/>
                <w:szCs w:val="20"/>
              </w:rPr>
            </w:pPr>
            <w:r>
              <w:rPr>
                <w:rFonts w:ascii="Arial" w:hAnsi="Arial" w:cs="Arial"/>
                <w:sz w:val="20"/>
                <w:szCs w:val="20"/>
              </w:rPr>
              <w:t>70-74</w:t>
            </w:r>
          </w:p>
        </w:tc>
        <w:tc>
          <w:tcPr>
            <w:tcW w:w="1970" w:type="dxa"/>
          </w:tcPr>
          <w:p w14:paraId="73DE49CE" w14:textId="77777777" w:rsidR="00C64478" w:rsidRDefault="00C64478" w:rsidP="00446A14">
            <w:pPr>
              <w:jc w:val="center"/>
              <w:rPr>
                <w:rFonts w:ascii="Arial" w:hAnsi="Arial" w:cs="Arial"/>
                <w:sz w:val="20"/>
                <w:szCs w:val="20"/>
              </w:rPr>
            </w:pPr>
            <w:r>
              <w:rPr>
                <w:rFonts w:ascii="Arial" w:hAnsi="Arial" w:cs="Arial"/>
                <w:sz w:val="20"/>
                <w:szCs w:val="20"/>
              </w:rPr>
              <w:t>65-69</w:t>
            </w:r>
          </w:p>
        </w:tc>
      </w:tr>
      <w:tr w:rsidR="00C64478" w14:paraId="3BAF2CEB" w14:textId="77777777" w:rsidTr="00446A14">
        <w:trPr>
          <w:jc w:val="center"/>
        </w:trPr>
        <w:tc>
          <w:tcPr>
            <w:tcW w:w="4876" w:type="dxa"/>
          </w:tcPr>
          <w:p w14:paraId="0ABB176A" w14:textId="77777777" w:rsidR="00C64478" w:rsidRDefault="00C64478" w:rsidP="00446A14">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Oreavu</w:t>
            </w:r>
            <w:proofErr w:type="spellEnd"/>
          </w:p>
        </w:tc>
        <w:tc>
          <w:tcPr>
            <w:tcW w:w="1970" w:type="dxa"/>
          </w:tcPr>
          <w:p w14:paraId="467E06CA" w14:textId="77777777" w:rsidR="00C64478" w:rsidRDefault="00C64478" w:rsidP="00446A14">
            <w:pPr>
              <w:jc w:val="center"/>
              <w:rPr>
                <w:rFonts w:ascii="Arial" w:hAnsi="Arial" w:cs="Arial"/>
                <w:sz w:val="20"/>
                <w:szCs w:val="20"/>
              </w:rPr>
            </w:pPr>
            <w:r>
              <w:rPr>
                <w:rFonts w:ascii="Arial" w:hAnsi="Arial" w:cs="Arial"/>
                <w:sz w:val="20"/>
                <w:szCs w:val="20"/>
              </w:rPr>
              <w:t>&gt;75</w:t>
            </w:r>
          </w:p>
        </w:tc>
        <w:tc>
          <w:tcPr>
            <w:tcW w:w="1970" w:type="dxa"/>
          </w:tcPr>
          <w:p w14:paraId="6BD73F95" w14:textId="77777777" w:rsidR="00C64478" w:rsidRDefault="00C64478" w:rsidP="00446A14">
            <w:pPr>
              <w:jc w:val="center"/>
              <w:rPr>
                <w:rFonts w:ascii="Arial" w:hAnsi="Arial" w:cs="Arial"/>
                <w:sz w:val="20"/>
                <w:szCs w:val="20"/>
              </w:rPr>
            </w:pPr>
            <w:r>
              <w:rPr>
                <w:rFonts w:ascii="Arial" w:hAnsi="Arial" w:cs="Arial"/>
                <w:sz w:val="20"/>
                <w:szCs w:val="20"/>
              </w:rPr>
              <w:t>65-69</w:t>
            </w:r>
          </w:p>
        </w:tc>
      </w:tr>
    </w:tbl>
    <w:p w14:paraId="4A5AFB87" w14:textId="77777777" w:rsidR="00C64478" w:rsidRPr="00460AB4" w:rsidRDefault="00C64478" w:rsidP="00C64478">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B99643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64478">
        <w:rPr>
          <w:rFonts w:ascii="Arial" w:hAnsi="Arial" w:cs="Arial"/>
          <w:lang w:val="ro-RO"/>
        </w:rPr>
        <w:t>383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64478">
        <w:rPr>
          <w:rFonts w:ascii="Arial" w:hAnsi="Arial" w:cs="Arial"/>
          <w:lang w:val="ro-RO"/>
        </w:rPr>
        <w:t>649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64478">
        <w:rPr>
          <w:rFonts w:ascii="Arial" w:hAnsi="Arial" w:cs="Arial"/>
          <w:lang w:val="ro-RO"/>
        </w:rPr>
        <w:t>2112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64478">
        <w:rPr>
          <w:rFonts w:ascii="Arial" w:hAnsi="Arial" w:cs="Arial"/>
          <w:lang w:val="ro-RO"/>
        </w:rPr>
        <w:t>1823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331E27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64478">
        <w:rPr>
          <w:rFonts w:ascii="Arial" w:hAnsi="Arial" w:cs="Arial"/>
          <w:lang w:val="it-IT"/>
        </w:rPr>
        <w:t>1097</w:t>
      </w:r>
      <w:r w:rsidR="00B424AA">
        <w:rPr>
          <w:rFonts w:ascii="Arial" w:hAnsi="Arial" w:cs="Arial"/>
          <w:lang w:val="it-IT"/>
        </w:rPr>
        <w:t xml:space="preserve"> persoane (</w:t>
      </w:r>
      <w:r w:rsidR="000A2A46">
        <w:rPr>
          <w:rFonts w:ascii="Arial" w:hAnsi="Arial" w:cs="Arial"/>
          <w:lang w:val="it-IT"/>
        </w:rPr>
        <w:t>-</w:t>
      </w:r>
      <w:r w:rsidR="00C64478">
        <w:rPr>
          <w:rFonts w:ascii="Arial" w:hAnsi="Arial" w:cs="Arial"/>
          <w:lang w:val="it-IT"/>
        </w:rPr>
        <w:t>31</w:t>
      </w:r>
      <w:r w:rsidR="00B424AA">
        <w:rPr>
          <w:rFonts w:ascii="Arial" w:hAnsi="Arial" w:cs="Arial"/>
          <w:lang w:val="it-IT"/>
        </w:rPr>
        <w:t>,</w:t>
      </w:r>
      <w:r w:rsidR="00313693">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313693">
        <w:rPr>
          <w:rFonts w:ascii="Arial" w:hAnsi="Arial" w:cs="Arial"/>
          <w:lang w:val="it-IT"/>
        </w:rPr>
        <w:t>ând</w:t>
      </w:r>
      <w:r w:rsidR="006B2DBC">
        <w:rPr>
          <w:rFonts w:ascii="Arial" w:hAnsi="Arial" w:cs="Arial"/>
          <w:lang w:val="it-IT"/>
        </w:rPr>
        <w:t xml:space="preserve"> </w:t>
      </w:r>
      <w:r w:rsidR="00313693">
        <w:rPr>
          <w:rFonts w:ascii="Arial" w:hAnsi="Arial" w:cs="Arial"/>
          <w:lang w:val="it-IT"/>
        </w:rPr>
        <w:t xml:space="preserve">reduceri pentru toate intervalele mai mari de 60 dB.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13693">
        <w:rPr>
          <w:rFonts w:ascii="Arial" w:hAnsi="Arial" w:cs="Arial"/>
          <w:lang w:val="it-IT"/>
        </w:rPr>
        <w:t>125</w:t>
      </w:r>
      <w:r w:rsidR="00B424AA">
        <w:rPr>
          <w:rFonts w:ascii="Arial" w:hAnsi="Arial" w:cs="Arial"/>
          <w:lang w:val="it-IT"/>
        </w:rPr>
        <w:t xml:space="preserve"> persoane (</w:t>
      </w:r>
      <w:r w:rsidR="00313693">
        <w:rPr>
          <w:rFonts w:ascii="Arial" w:hAnsi="Arial" w:cs="Arial"/>
          <w:lang w:val="it-IT"/>
        </w:rPr>
        <w:t>-3</w:t>
      </w:r>
      <w:r w:rsidR="00B424AA">
        <w:rPr>
          <w:rFonts w:ascii="Arial" w:hAnsi="Arial" w:cs="Arial"/>
          <w:lang w:val="it-IT"/>
        </w:rPr>
        <w:t>,</w:t>
      </w:r>
      <w:r w:rsidR="00313693">
        <w:rPr>
          <w:rFonts w:ascii="Arial" w:hAnsi="Arial" w:cs="Arial"/>
          <w:lang w:val="it-IT"/>
        </w:rPr>
        <w:t>14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313693">
        <w:rPr>
          <w:rFonts w:ascii="Arial" w:hAnsi="Arial" w:cs="Arial"/>
          <w:lang w:val="it-IT"/>
        </w:rPr>
        <w:t xml:space="preserve">reduceri pentru toate intervalele </w:t>
      </w:r>
      <w:r w:rsidR="003E3BB8">
        <w:rPr>
          <w:rFonts w:ascii="Arial" w:hAnsi="Arial" w:cs="Arial"/>
          <w:lang w:val="it-IT"/>
        </w:rPr>
        <w:t xml:space="preserve">mai mari de </w:t>
      </w:r>
      <w:r w:rsidR="00313693">
        <w:rPr>
          <w:rFonts w:ascii="Arial" w:hAnsi="Arial" w:cs="Arial"/>
          <w:lang w:val="it-IT"/>
        </w:rPr>
        <w:t>5</w:t>
      </w:r>
      <w:r w:rsidR="003E3BB8">
        <w:rPr>
          <w:rFonts w:ascii="Arial" w:hAnsi="Arial" w:cs="Arial"/>
          <w:lang w:val="it-IT"/>
        </w:rPr>
        <w:t>5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313693" w:rsidRPr="00BD3863" w14:paraId="3AB83523" w14:textId="77777777" w:rsidTr="00446A14">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1A08D303"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F93D249"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4F71D33"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7280FD5"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6F44435" w14:textId="77777777" w:rsidR="00313693" w:rsidRPr="008537F4" w:rsidRDefault="00313693" w:rsidP="00446A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53E97953" w14:textId="77777777" w:rsidR="00313693" w:rsidRPr="008537F4" w:rsidRDefault="00313693" w:rsidP="00446A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3EE03759" w14:textId="77777777" w:rsidR="00313693" w:rsidRPr="008537F4" w:rsidRDefault="00313693" w:rsidP="00446A1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13693" w:rsidRPr="00BD3863" w14:paraId="3EDA6E48" w14:textId="77777777" w:rsidTr="00446A1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7DB5775"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4B6F1E1"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1195</w:t>
            </w:r>
          </w:p>
        </w:tc>
        <w:tc>
          <w:tcPr>
            <w:tcW w:w="1117" w:type="dxa"/>
            <w:tcBorders>
              <w:top w:val="nil"/>
              <w:left w:val="nil"/>
              <w:bottom w:val="single" w:sz="4" w:space="0" w:color="auto"/>
              <w:right w:val="single" w:sz="4" w:space="0" w:color="auto"/>
            </w:tcBorders>
            <w:vAlign w:val="center"/>
          </w:tcPr>
          <w:p w14:paraId="396A1E6E"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381</w:t>
            </w:r>
          </w:p>
        </w:tc>
        <w:tc>
          <w:tcPr>
            <w:tcW w:w="1134" w:type="dxa"/>
            <w:tcBorders>
              <w:top w:val="nil"/>
              <w:left w:val="nil"/>
              <w:bottom w:val="single" w:sz="4" w:space="0" w:color="auto"/>
              <w:right w:val="single" w:sz="4" w:space="0" w:color="auto"/>
            </w:tcBorders>
            <w:vAlign w:val="center"/>
          </w:tcPr>
          <w:p w14:paraId="371E25B2"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445</w:t>
            </w:r>
          </w:p>
        </w:tc>
        <w:tc>
          <w:tcPr>
            <w:tcW w:w="1134" w:type="dxa"/>
            <w:tcBorders>
              <w:top w:val="nil"/>
              <w:left w:val="nil"/>
              <w:bottom w:val="single" w:sz="4" w:space="0" w:color="auto"/>
              <w:right w:val="single" w:sz="4" w:space="0" w:color="auto"/>
            </w:tcBorders>
            <w:vAlign w:val="center"/>
          </w:tcPr>
          <w:p w14:paraId="1A98FF4C"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34" w:type="dxa"/>
            <w:tcBorders>
              <w:top w:val="nil"/>
              <w:left w:val="nil"/>
              <w:bottom w:val="single" w:sz="4" w:space="0" w:color="auto"/>
              <w:right w:val="single" w:sz="4" w:space="0" w:color="auto"/>
            </w:tcBorders>
            <w:vAlign w:val="center"/>
          </w:tcPr>
          <w:p w14:paraId="7A86D415"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993" w:type="dxa"/>
            <w:tcBorders>
              <w:top w:val="nil"/>
              <w:left w:val="nil"/>
              <w:bottom w:val="single" w:sz="4" w:space="0" w:color="auto"/>
              <w:right w:val="single" w:sz="4" w:space="0" w:color="auto"/>
            </w:tcBorders>
            <w:noWrap/>
            <w:vAlign w:val="bottom"/>
          </w:tcPr>
          <w:p w14:paraId="218322CA" w14:textId="77777777" w:rsidR="00313693" w:rsidRPr="008537F4" w:rsidRDefault="00313693" w:rsidP="00446A1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2404</w:t>
            </w:r>
          </w:p>
        </w:tc>
      </w:tr>
      <w:tr w:rsidR="00313693" w:rsidRPr="00BD3863" w14:paraId="75DB5AFD" w14:textId="77777777" w:rsidTr="00446A1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CC5A442"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53B6B98"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999</w:t>
            </w:r>
          </w:p>
        </w:tc>
        <w:tc>
          <w:tcPr>
            <w:tcW w:w="1117" w:type="dxa"/>
            <w:tcBorders>
              <w:top w:val="nil"/>
              <w:left w:val="nil"/>
              <w:bottom w:val="single" w:sz="4" w:space="0" w:color="auto"/>
              <w:right w:val="single" w:sz="4" w:space="0" w:color="auto"/>
            </w:tcBorders>
            <w:vAlign w:val="center"/>
          </w:tcPr>
          <w:p w14:paraId="739B641B"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773</w:t>
            </w:r>
          </w:p>
        </w:tc>
        <w:tc>
          <w:tcPr>
            <w:tcW w:w="1134" w:type="dxa"/>
            <w:tcBorders>
              <w:top w:val="nil"/>
              <w:left w:val="nil"/>
              <w:bottom w:val="single" w:sz="4" w:space="0" w:color="auto"/>
              <w:right w:val="single" w:sz="4" w:space="0" w:color="auto"/>
            </w:tcBorders>
            <w:vAlign w:val="center"/>
          </w:tcPr>
          <w:p w14:paraId="2B5C615C"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1081</w:t>
            </w:r>
          </w:p>
        </w:tc>
        <w:tc>
          <w:tcPr>
            <w:tcW w:w="1134" w:type="dxa"/>
            <w:tcBorders>
              <w:top w:val="nil"/>
              <w:left w:val="nil"/>
              <w:bottom w:val="single" w:sz="4" w:space="0" w:color="auto"/>
              <w:right w:val="single" w:sz="4" w:space="0" w:color="auto"/>
            </w:tcBorders>
            <w:vAlign w:val="center"/>
          </w:tcPr>
          <w:p w14:paraId="120FE283"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576</w:t>
            </w:r>
          </w:p>
        </w:tc>
        <w:tc>
          <w:tcPr>
            <w:tcW w:w="1134" w:type="dxa"/>
            <w:tcBorders>
              <w:top w:val="nil"/>
              <w:left w:val="nil"/>
              <w:bottom w:val="single" w:sz="4" w:space="0" w:color="auto"/>
              <w:right w:val="single" w:sz="4" w:space="0" w:color="auto"/>
            </w:tcBorders>
            <w:vAlign w:val="center"/>
          </w:tcPr>
          <w:p w14:paraId="06717823"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993" w:type="dxa"/>
            <w:tcBorders>
              <w:top w:val="nil"/>
              <w:left w:val="nil"/>
              <w:bottom w:val="single" w:sz="4" w:space="0" w:color="auto"/>
              <w:right w:val="single" w:sz="4" w:space="0" w:color="auto"/>
            </w:tcBorders>
            <w:noWrap/>
            <w:vAlign w:val="bottom"/>
          </w:tcPr>
          <w:p w14:paraId="4A1A8133" w14:textId="77777777" w:rsidR="00313693" w:rsidRPr="008537F4" w:rsidRDefault="00313693" w:rsidP="00446A1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3501</w:t>
            </w:r>
          </w:p>
        </w:tc>
      </w:tr>
      <w:tr w:rsidR="00313693" w:rsidRPr="00BD3863" w14:paraId="116F10B1" w14:textId="77777777" w:rsidTr="00446A1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B3E9777"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B459E4D"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196</w:t>
            </w:r>
          </w:p>
        </w:tc>
        <w:tc>
          <w:tcPr>
            <w:tcW w:w="1117" w:type="dxa"/>
            <w:tcBorders>
              <w:top w:val="nil"/>
              <w:left w:val="nil"/>
              <w:bottom w:val="single" w:sz="4" w:space="0" w:color="auto"/>
              <w:right w:val="single" w:sz="4" w:space="0" w:color="auto"/>
            </w:tcBorders>
            <w:vAlign w:val="center"/>
          </w:tcPr>
          <w:p w14:paraId="28D6C35F"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-392</w:t>
            </w:r>
          </w:p>
        </w:tc>
        <w:tc>
          <w:tcPr>
            <w:tcW w:w="1134" w:type="dxa"/>
            <w:tcBorders>
              <w:top w:val="nil"/>
              <w:left w:val="nil"/>
              <w:bottom w:val="single" w:sz="4" w:space="0" w:color="auto"/>
              <w:right w:val="single" w:sz="4" w:space="0" w:color="auto"/>
            </w:tcBorders>
            <w:vAlign w:val="center"/>
          </w:tcPr>
          <w:p w14:paraId="5211CD5B"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-636</w:t>
            </w:r>
          </w:p>
        </w:tc>
        <w:tc>
          <w:tcPr>
            <w:tcW w:w="1134" w:type="dxa"/>
            <w:tcBorders>
              <w:top w:val="nil"/>
              <w:left w:val="nil"/>
              <w:bottom w:val="single" w:sz="4" w:space="0" w:color="auto"/>
              <w:right w:val="single" w:sz="4" w:space="0" w:color="auto"/>
            </w:tcBorders>
            <w:vAlign w:val="center"/>
          </w:tcPr>
          <w:p w14:paraId="0FFFFE98"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-208</w:t>
            </w:r>
          </w:p>
        </w:tc>
        <w:tc>
          <w:tcPr>
            <w:tcW w:w="1134" w:type="dxa"/>
            <w:tcBorders>
              <w:top w:val="nil"/>
              <w:left w:val="nil"/>
              <w:bottom w:val="single" w:sz="4" w:space="0" w:color="auto"/>
              <w:right w:val="single" w:sz="4" w:space="0" w:color="auto"/>
            </w:tcBorders>
            <w:vAlign w:val="center"/>
          </w:tcPr>
          <w:p w14:paraId="6AD6BB39"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-57</w:t>
            </w:r>
          </w:p>
        </w:tc>
        <w:tc>
          <w:tcPr>
            <w:tcW w:w="993" w:type="dxa"/>
            <w:tcBorders>
              <w:top w:val="nil"/>
              <w:left w:val="nil"/>
              <w:bottom w:val="single" w:sz="4" w:space="0" w:color="auto"/>
              <w:right w:val="single" w:sz="4" w:space="0" w:color="auto"/>
            </w:tcBorders>
            <w:vAlign w:val="center"/>
          </w:tcPr>
          <w:p w14:paraId="4AD967C7" w14:textId="77777777" w:rsidR="00313693" w:rsidRPr="008537F4" w:rsidRDefault="00313693" w:rsidP="00446A1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-1097</w:t>
            </w:r>
          </w:p>
        </w:tc>
      </w:tr>
      <w:tr w:rsidR="00313693" w:rsidRPr="00BD3863" w14:paraId="459DBC40" w14:textId="77777777" w:rsidTr="00446A14">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CE01025"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AD83DF8"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19,62%</w:t>
            </w:r>
          </w:p>
        </w:tc>
        <w:tc>
          <w:tcPr>
            <w:tcW w:w="1117" w:type="dxa"/>
            <w:tcBorders>
              <w:top w:val="nil"/>
              <w:left w:val="nil"/>
              <w:bottom w:val="single" w:sz="4" w:space="0" w:color="auto"/>
              <w:right w:val="single" w:sz="4" w:space="0" w:color="auto"/>
            </w:tcBorders>
            <w:vAlign w:val="center"/>
          </w:tcPr>
          <w:p w14:paraId="04CE4DE8"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-50,71%</w:t>
            </w:r>
          </w:p>
        </w:tc>
        <w:tc>
          <w:tcPr>
            <w:tcW w:w="1134" w:type="dxa"/>
            <w:tcBorders>
              <w:top w:val="nil"/>
              <w:left w:val="nil"/>
              <w:bottom w:val="single" w:sz="4" w:space="0" w:color="auto"/>
              <w:right w:val="single" w:sz="4" w:space="0" w:color="auto"/>
            </w:tcBorders>
            <w:vAlign w:val="center"/>
          </w:tcPr>
          <w:p w14:paraId="798F65AA" w14:textId="77777777" w:rsidR="00313693" w:rsidRPr="00313645"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-58,83%</w:t>
            </w:r>
          </w:p>
        </w:tc>
        <w:tc>
          <w:tcPr>
            <w:tcW w:w="1134" w:type="dxa"/>
            <w:tcBorders>
              <w:top w:val="nil"/>
              <w:left w:val="nil"/>
              <w:bottom w:val="single" w:sz="4" w:space="0" w:color="auto"/>
              <w:right w:val="single" w:sz="4" w:space="0" w:color="auto"/>
            </w:tcBorders>
            <w:vAlign w:val="center"/>
          </w:tcPr>
          <w:p w14:paraId="0D3C274B"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-36,11%</w:t>
            </w:r>
          </w:p>
        </w:tc>
        <w:tc>
          <w:tcPr>
            <w:tcW w:w="1134" w:type="dxa"/>
            <w:tcBorders>
              <w:top w:val="nil"/>
              <w:left w:val="nil"/>
              <w:bottom w:val="single" w:sz="4" w:space="0" w:color="auto"/>
              <w:right w:val="single" w:sz="4" w:space="0" w:color="auto"/>
            </w:tcBorders>
            <w:vAlign w:val="center"/>
          </w:tcPr>
          <w:p w14:paraId="57BC1786" w14:textId="77777777" w:rsidR="00313693" w:rsidRPr="008537F4" w:rsidRDefault="00313693" w:rsidP="00446A14">
            <w:pPr>
              <w:suppressAutoHyphens w:val="0"/>
              <w:jc w:val="center"/>
              <w:rPr>
                <w:rFonts w:ascii="Arial" w:hAnsi="Arial" w:cs="Arial"/>
                <w:color w:val="000000"/>
                <w:sz w:val="20"/>
                <w:szCs w:val="20"/>
                <w:lang w:val="ro-RO" w:eastAsia="ro-RO"/>
              </w:rPr>
            </w:pPr>
            <w:r>
              <w:rPr>
                <w:rFonts w:ascii="Arial" w:hAnsi="Arial" w:cs="Arial"/>
                <w:color w:val="000000"/>
                <w:sz w:val="20"/>
                <w:szCs w:val="20"/>
              </w:rPr>
              <w:t>-79,17%</w:t>
            </w:r>
          </w:p>
        </w:tc>
        <w:tc>
          <w:tcPr>
            <w:tcW w:w="993" w:type="dxa"/>
            <w:tcBorders>
              <w:top w:val="nil"/>
              <w:left w:val="nil"/>
              <w:bottom w:val="single" w:sz="4" w:space="0" w:color="auto"/>
              <w:right w:val="single" w:sz="4" w:space="0" w:color="auto"/>
            </w:tcBorders>
            <w:vAlign w:val="center"/>
          </w:tcPr>
          <w:p w14:paraId="65DF611E" w14:textId="77777777" w:rsidR="00313693" w:rsidRPr="008537F4" w:rsidRDefault="00313693" w:rsidP="00446A1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-31,33%</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14"/>
        <w:gridCol w:w="1061"/>
        <w:gridCol w:w="1002"/>
        <w:gridCol w:w="1141"/>
        <w:gridCol w:w="1195"/>
        <w:gridCol w:w="1006"/>
      </w:tblGrid>
      <w:tr w:rsidR="00313693" w:rsidRPr="00BD3863" w14:paraId="237D519F" w14:textId="77777777" w:rsidTr="00446A14">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C1E17E1"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298715CA"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4" w:type="dxa"/>
            <w:tcBorders>
              <w:top w:val="single" w:sz="4" w:space="0" w:color="auto"/>
              <w:left w:val="nil"/>
              <w:bottom w:val="single" w:sz="4" w:space="0" w:color="auto"/>
              <w:right w:val="single" w:sz="4" w:space="0" w:color="auto"/>
            </w:tcBorders>
            <w:vAlign w:val="center"/>
            <w:hideMark/>
          </w:tcPr>
          <w:p w14:paraId="3E5BB462"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5F23F0D0"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00DA33E8"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4E0604AD"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57EE3FEF"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A178605" w14:textId="77777777" w:rsidR="00313693" w:rsidRPr="00BD3863" w:rsidRDefault="00313693" w:rsidP="00446A1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13693" w:rsidRPr="00BD3863" w14:paraId="43915CE2" w14:textId="77777777" w:rsidTr="00446A14">
        <w:trPr>
          <w:trHeight w:val="288"/>
        </w:trPr>
        <w:tc>
          <w:tcPr>
            <w:tcW w:w="2978" w:type="dxa"/>
            <w:tcBorders>
              <w:top w:val="nil"/>
              <w:left w:val="single" w:sz="4" w:space="0" w:color="auto"/>
              <w:bottom w:val="single" w:sz="4" w:space="0" w:color="auto"/>
              <w:right w:val="single" w:sz="4" w:space="0" w:color="auto"/>
            </w:tcBorders>
            <w:vAlign w:val="center"/>
            <w:hideMark/>
          </w:tcPr>
          <w:p w14:paraId="19B11881"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3A05DB3D"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2032</w:t>
            </w:r>
          </w:p>
        </w:tc>
        <w:tc>
          <w:tcPr>
            <w:tcW w:w="914" w:type="dxa"/>
            <w:tcBorders>
              <w:top w:val="nil"/>
              <w:left w:val="nil"/>
              <w:bottom w:val="single" w:sz="4" w:space="0" w:color="auto"/>
              <w:right w:val="single" w:sz="4" w:space="0" w:color="auto"/>
            </w:tcBorders>
            <w:vAlign w:val="center"/>
          </w:tcPr>
          <w:p w14:paraId="0DB88CDA"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842</w:t>
            </w:r>
          </w:p>
        </w:tc>
        <w:tc>
          <w:tcPr>
            <w:tcW w:w="1061" w:type="dxa"/>
            <w:tcBorders>
              <w:top w:val="nil"/>
              <w:left w:val="nil"/>
              <w:bottom w:val="single" w:sz="4" w:space="0" w:color="auto"/>
              <w:right w:val="single" w:sz="4" w:space="0" w:color="auto"/>
            </w:tcBorders>
            <w:vAlign w:val="center"/>
          </w:tcPr>
          <w:p w14:paraId="7C004AED"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332</w:t>
            </w:r>
          </w:p>
        </w:tc>
        <w:tc>
          <w:tcPr>
            <w:tcW w:w="1002" w:type="dxa"/>
            <w:tcBorders>
              <w:top w:val="nil"/>
              <w:left w:val="nil"/>
              <w:bottom w:val="single" w:sz="4" w:space="0" w:color="auto"/>
              <w:right w:val="single" w:sz="4" w:space="0" w:color="auto"/>
            </w:tcBorders>
            <w:vAlign w:val="center"/>
          </w:tcPr>
          <w:p w14:paraId="32476E18"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483</w:t>
            </w:r>
          </w:p>
        </w:tc>
        <w:tc>
          <w:tcPr>
            <w:tcW w:w="1141" w:type="dxa"/>
            <w:tcBorders>
              <w:top w:val="nil"/>
              <w:left w:val="nil"/>
              <w:bottom w:val="single" w:sz="4" w:space="0" w:color="auto"/>
              <w:right w:val="single" w:sz="4" w:space="0" w:color="auto"/>
            </w:tcBorders>
            <w:vAlign w:val="center"/>
          </w:tcPr>
          <w:p w14:paraId="79575C44"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1195" w:type="dxa"/>
            <w:tcBorders>
              <w:top w:val="nil"/>
              <w:left w:val="nil"/>
              <w:bottom w:val="single" w:sz="4" w:space="0" w:color="auto"/>
              <w:right w:val="single" w:sz="4" w:space="0" w:color="auto"/>
            </w:tcBorders>
            <w:vAlign w:val="center"/>
          </w:tcPr>
          <w:p w14:paraId="277B9CD5"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C3C623B" w14:textId="77777777" w:rsidR="00313693" w:rsidRPr="00BA7A3C" w:rsidRDefault="00313693" w:rsidP="00446A1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3855</w:t>
            </w:r>
          </w:p>
        </w:tc>
      </w:tr>
      <w:tr w:rsidR="00313693" w:rsidRPr="00BD3863" w14:paraId="2554A9DB" w14:textId="77777777" w:rsidTr="00446A14">
        <w:trPr>
          <w:trHeight w:val="288"/>
        </w:trPr>
        <w:tc>
          <w:tcPr>
            <w:tcW w:w="2978" w:type="dxa"/>
            <w:tcBorders>
              <w:top w:val="nil"/>
              <w:left w:val="single" w:sz="4" w:space="0" w:color="auto"/>
              <w:bottom w:val="single" w:sz="4" w:space="0" w:color="auto"/>
              <w:right w:val="single" w:sz="4" w:space="0" w:color="auto"/>
            </w:tcBorders>
            <w:vAlign w:val="center"/>
            <w:hideMark/>
          </w:tcPr>
          <w:p w14:paraId="3AA50FB6"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69588923"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1195</w:t>
            </w:r>
          </w:p>
        </w:tc>
        <w:tc>
          <w:tcPr>
            <w:tcW w:w="914" w:type="dxa"/>
            <w:tcBorders>
              <w:top w:val="nil"/>
              <w:left w:val="nil"/>
              <w:bottom w:val="single" w:sz="4" w:space="0" w:color="auto"/>
              <w:right w:val="single" w:sz="4" w:space="0" w:color="auto"/>
            </w:tcBorders>
            <w:vAlign w:val="center"/>
          </w:tcPr>
          <w:p w14:paraId="0492039F"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737</w:t>
            </w:r>
          </w:p>
        </w:tc>
        <w:tc>
          <w:tcPr>
            <w:tcW w:w="1061" w:type="dxa"/>
            <w:tcBorders>
              <w:top w:val="nil"/>
              <w:left w:val="nil"/>
              <w:bottom w:val="single" w:sz="4" w:space="0" w:color="auto"/>
              <w:right w:val="single" w:sz="4" w:space="0" w:color="auto"/>
            </w:tcBorders>
            <w:vAlign w:val="center"/>
          </w:tcPr>
          <w:p w14:paraId="70A1A08F"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986</w:t>
            </w:r>
          </w:p>
        </w:tc>
        <w:tc>
          <w:tcPr>
            <w:tcW w:w="1002" w:type="dxa"/>
            <w:tcBorders>
              <w:top w:val="nil"/>
              <w:left w:val="nil"/>
              <w:bottom w:val="single" w:sz="4" w:space="0" w:color="auto"/>
              <w:right w:val="single" w:sz="4" w:space="0" w:color="auto"/>
            </w:tcBorders>
            <w:vAlign w:val="center"/>
          </w:tcPr>
          <w:p w14:paraId="039977D4"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853</w:t>
            </w:r>
          </w:p>
        </w:tc>
        <w:tc>
          <w:tcPr>
            <w:tcW w:w="1141" w:type="dxa"/>
            <w:tcBorders>
              <w:top w:val="nil"/>
              <w:left w:val="nil"/>
              <w:bottom w:val="single" w:sz="4" w:space="0" w:color="auto"/>
              <w:right w:val="single" w:sz="4" w:space="0" w:color="auto"/>
            </w:tcBorders>
            <w:vAlign w:val="center"/>
          </w:tcPr>
          <w:p w14:paraId="3196A674"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209</w:t>
            </w:r>
          </w:p>
        </w:tc>
        <w:tc>
          <w:tcPr>
            <w:tcW w:w="1195" w:type="dxa"/>
            <w:tcBorders>
              <w:top w:val="nil"/>
              <w:left w:val="nil"/>
              <w:bottom w:val="single" w:sz="4" w:space="0" w:color="auto"/>
              <w:right w:val="single" w:sz="4" w:space="0" w:color="auto"/>
            </w:tcBorders>
            <w:vAlign w:val="center"/>
          </w:tcPr>
          <w:p w14:paraId="7B7C90F2"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D187D3" w14:textId="77777777" w:rsidR="00313693" w:rsidRPr="00BA7A3C" w:rsidRDefault="00313693" w:rsidP="00446A1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3980</w:t>
            </w:r>
          </w:p>
        </w:tc>
      </w:tr>
      <w:tr w:rsidR="00313693" w:rsidRPr="00BD3863" w14:paraId="39553268" w14:textId="77777777" w:rsidTr="00446A14">
        <w:trPr>
          <w:trHeight w:val="288"/>
        </w:trPr>
        <w:tc>
          <w:tcPr>
            <w:tcW w:w="2978" w:type="dxa"/>
            <w:tcBorders>
              <w:top w:val="nil"/>
              <w:left w:val="single" w:sz="4" w:space="0" w:color="auto"/>
              <w:bottom w:val="single" w:sz="4" w:space="0" w:color="auto"/>
              <w:right w:val="single" w:sz="4" w:space="0" w:color="auto"/>
            </w:tcBorders>
            <w:vAlign w:val="center"/>
            <w:hideMark/>
          </w:tcPr>
          <w:p w14:paraId="3C05084E"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81C78B2"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837</w:t>
            </w:r>
          </w:p>
        </w:tc>
        <w:tc>
          <w:tcPr>
            <w:tcW w:w="914" w:type="dxa"/>
            <w:tcBorders>
              <w:top w:val="nil"/>
              <w:left w:val="nil"/>
              <w:bottom w:val="single" w:sz="4" w:space="0" w:color="auto"/>
              <w:right w:val="single" w:sz="4" w:space="0" w:color="auto"/>
            </w:tcBorders>
            <w:vAlign w:val="center"/>
          </w:tcPr>
          <w:p w14:paraId="674F0EC4"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105</w:t>
            </w:r>
          </w:p>
        </w:tc>
        <w:tc>
          <w:tcPr>
            <w:tcW w:w="1061" w:type="dxa"/>
            <w:tcBorders>
              <w:top w:val="nil"/>
              <w:left w:val="nil"/>
              <w:bottom w:val="single" w:sz="4" w:space="0" w:color="auto"/>
              <w:right w:val="single" w:sz="4" w:space="0" w:color="auto"/>
            </w:tcBorders>
            <w:vAlign w:val="center"/>
          </w:tcPr>
          <w:p w14:paraId="5EF667B1"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-654</w:t>
            </w:r>
          </w:p>
        </w:tc>
        <w:tc>
          <w:tcPr>
            <w:tcW w:w="1002" w:type="dxa"/>
            <w:tcBorders>
              <w:top w:val="nil"/>
              <w:left w:val="nil"/>
              <w:bottom w:val="single" w:sz="4" w:space="0" w:color="auto"/>
              <w:right w:val="single" w:sz="4" w:space="0" w:color="auto"/>
            </w:tcBorders>
            <w:vAlign w:val="center"/>
          </w:tcPr>
          <w:p w14:paraId="2DF4E01F"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-370</w:t>
            </w:r>
          </w:p>
        </w:tc>
        <w:tc>
          <w:tcPr>
            <w:tcW w:w="1141" w:type="dxa"/>
            <w:tcBorders>
              <w:top w:val="nil"/>
              <w:left w:val="nil"/>
              <w:bottom w:val="single" w:sz="4" w:space="0" w:color="auto"/>
              <w:right w:val="single" w:sz="4" w:space="0" w:color="auto"/>
            </w:tcBorders>
            <w:vAlign w:val="center"/>
          </w:tcPr>
          <w:p w14:paraId="2646D18A"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195" w:type="dxa"/>
            <w:tcBorders>
              <w:top w:val="nil"/>
              <w:left w:val="nil"/>
              <w:bottom w:val="single" w:sz="4" w:space="0" w:color="auto"/>
              <w:right w:val="single" w:sz="4" w:space="0" w:color="auto"/>
            </w:tcBorders>
            <w:vAlign w:val="center"/>
          </w:tcPr>
          <w:p w14:paraId="05E17187"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4CD0C14" w14:textId="77777777" w:rsidR="00313693" w:rsidRPr="00BA7A3C" w:rsidRDefault="00313693" w:rsidP="00446A1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-125</w:t>
            </w:r>
          </w:p>
        </w:tc>
      </w:tr>
      <w:tr w:rsidR="00313693" w:rsidRPr="00BD3863" w14:paraId="40D6D304" w14:textId="77777777" w:rsidTr="00446A14">
        <w:trPr>
          <w:trHeight w:val="288"/>
        </w:trPr>
        <w:tc>
          <w:tcPr>
            <w:tcW w:w="2978" w:type="dxa"/>
            <w:tcBorders>
              <w:top w:val="nil"/>
              <w:left w:val="single" w:sz="4" w:space="0" w:color="auto"/>
              <w:bottom w:val="single" w:sz="4" w:space="0" w:color="auto"/>
              <w:right w:val="single" w:sz="4" w:space="0" w:color="auto"/>
            </w:tcBorders>
            <w:vAlign w:val="center"/>
            <w:hideMark/>
          </w:tcPr>
          <w:p w14:paraId="147BA324" w14:textId="77777777" w:rsidR="00313693" w:rsidRPr="00BD3863" w:rsidRDefault="00313693" w:rsidP="00446A1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62E4A02"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70,04%</w:t>
            </w:r>
          </w:p>
        </w:tc>
        <w:tc>
          <w:tcPr>
            <w:tcW w:w="914" w:type="dxa"/>
            <w:tcBorders>
              <w:top w:val="nil"/>
              <w:left w:val="nil"/>
              <w:bottom w:val="single" w:sz="4" w:space="0" w:color="auto"/>
              <w:right w:val="single" w:sz="4" w:space="0" w:color="auto"/>
            </w:tcBorders>
            <w:vAlign w:val="center"/>
          </w:tcPr>
          <w:p w14:paraId="18DA15D5"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14,25%</w:t>
            </w:r>
          </w:p>
        </w:tc>
        <w:tc>
          <w:tcPr>
            <w:tcW w:w="1061" w:type="dxa"/>
            <w:tcBorders>
              <w:top w:val="nil"/>
              <w:left w:val="nil"/>
              <w:bottom w:val="single" w:sz="4" w:space="0" w:color="auto"/>
              <w:right w:val="single" w:sz="4" w:space="0" w:color="auto"/>
            </w:tcBorders>
            <w:vAlign w:val="center"/>
          </w:tcPr>
          <w:p w14:paraId="01843D76"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-66,33%</w:t>
            </w:r>
          </w:p>
        </w:tc>
        <w:tc>
          <w:tcPr>
            <w:tcW w:w="1002" w:type="dxa"/>
            <w:tcBorders>
              <w:top w:val="nil"/>
              <w:left w:val="nil"/>
              <w:bottom w:val="single" w:sz="4" w:space="0" w:color="auto"/>
              <w:right w:val="single" w:sz="4" w:space="0" w:color="auto"/>
            </w:tcBorders>
            <w:vAlign w:val="center"/>
          </w:tcPr>
          <w:p w14:paraId="49368A5E"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-43,38%</w:t>
            </w:r>
          </w:p>
        </w:tc>
        <w:tc>
          <w:tcPr>
            <w:tcW w:w="1141" w:type="dxa"/>
            <w:tcBorders>
              <w:top w:val="nil"/>
              <w:left w:val="nil"/>
              <w:bottom w:val="single" w:sz="4" w:space="0" w:color="auto"/>
              <w:right w:val="single" w:sz="4" w:space="0" w:color="auto"/>
            </w:tcBorders>
            <w:vAlign w:val="center"/>
          </w:tcPr>
          <w:p w14:paraId="4C672253"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-20,57%</w:t>
            </w:r>
          </w:p>
        </w:tc>
        <w:tc>
          <w:tcPr>
            <w:tcW w:w="1195" w:type="dxa"/>
            <w:tcBorders>
              <w:top w:val="nil"/>
              <w:left w:val="nil"/>
              <w:bottom w:val="single" w:sz="4" w:space="0" w:color="auto"/>
              <w:right w:val="single" w:sz="4" w:space="0" w:color="auto"/>
            </w:tcBorders>
            <w:vAlign w:val="center"/>
          </w:tcPr>
          <w:p w14:paraId="2B9C97DB" w14:textId="77777777" w:rsidR="00313693" w:rsidRPr="00BA7A3C" w:rsidRDefault="00313693" w:rsidP="00446A1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17A6DE6" w14:textId="77777777" w:rsidR="00313693" w:rsidRPr="00BA7A3C" w:rsidRDefault="00313693" w:rsidP="00446A1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-3,14%</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C7F3AD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13693">
        <w:rPr>
          <w:rFonts w:ascii="Arial" w:hAnsi="Arial" w:cs="Arial"/>
          <w:lang w:val="pt-BR"/>
        </w:rPr>
        <w:t>DN2_km117+834-km144+070</w:t>
      </w:r>
      <w:r w:rsidR="005268D7" w:rsidRPr="00FD1C6E">
        <w:rPr>
          <w:rFonts w:ascii="Arial" w:hAnsi="Arial" w:cs="Arial"/>
          <w:lang w:val="it-IT"/>
        </w:rPr>
        <w:t>, cod identificare RD_RO_00_</w:t>
      </w:r>
      <w:r w:rsidR="00B4718A">
        <w:rPr>
          <w:rFonts w:ascii="Arial" w:hAnsi="Arial" w:cs="Arial"/>
          <w:lang w:val="it-IT"/>
        </w:rPr>
        <w:t>4</w:t>
      </w:r>
      <w:r w:rsidR="00313693">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3E5F43B5" w:rsidR="0036565B" w:rsidRPr="0036565B" w:rsidRDefault="0036565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5DFC8F92" w14:textId="02D44F60" w:rsidR="0036565B" w:rsidRPr="0036565B" w:rsidRDefault="0036565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lastRenderedPageBreak/>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FD1C4E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00A2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C2612C2" w:rsidR="00FC534B" w:rsidRPr="00FC534B" w:rsidRDefault="0036565B" w:rsidP="00DF0BBF">
      <w:pPr>
        <w:suppressAutoHyphens w:val="0"/>
        <w:jc w:val="center"/>
        <w:rPr>
          <w:kern w:val="0"/>
          <w:lang w:val="ro-RO" w:eastAsia="ro-RO"/>
        </w:rPr>
      </w:pPr>
      <w:r>
        <w:rPr>
          <w:noProof/>
        </w:rPr>
        <w:drawing>
          <wp:inline distT="0" distB="0" distL="0" distR="0" wp14:anchorId="2BAA62D6" wp14:editId="429E74B9">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20FDCC93"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F22720" w:rsidRPr="00F22720" w14:paraId="54B7FB00" w14:textId="77777777" w:rsidTr="00F22720">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76AA8F7"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 xml:space="preserve">Banda de </w:t>
            </w:r>
            <w:proofErr w:type="spellStart"/>
            <w:r w:rsidRPr="00F2272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E0BAA3"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Poșta</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Câlnău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64CDD1"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 xml:space="preserve">Valea </w:t>
            </w:r>
            <w:proofErr w:type="spellStart"/>
            <w:r w:rsidRPr="00F22720">
              <w:rPr>
                <w:rFonts w:ascii="Calibri" w:hAnsi="Calibri" w:cs="Calibri"/>
                <w:b/>
                <w:bCs/>
                <w:color w:val="000000"/>
                <w:kern w:val="0"/>
                <w:sz w:val="16"/>
                <w:szCs w:val="16"/>
                <w:lang w:eastAsia="en-US"/>
              </w:rPr>
              <w:t>Râmnicului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389328"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Topliceni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724344"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Râmnicu</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Sărat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8B6A7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Vadu</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Pașii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7FF3C7"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TOTAL</w:t>
            </w:r>
          </w:p>
        </w:tc>
      </w:tr>
      <w:tr w:rsidR="00F22720" w:rsidRPr="00F22720" w14:paraId="146F54D2" w14:textId="77777777" w:rsidTr="00F2272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250372" w14:textId="77777777" w:rsidR="00F22720" w:rsidRPr="00F22720" w:rsidRDefault="00F22720" w:rsidP="00F2272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401FB1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0A708F"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8CD147"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45548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C8A0AD"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C8DA6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proofErr w:type="spellStart"/>
            <w:r w:rsidRPr="00F22720">
              <w:rPr>
                <w:rFonts w:ascii="Calibri" w:hAnsi="Calibri" w:cs="Calibri"/>
                <w:b/>
                <w:bCs/>
                <w:color w:val="000000"/>
                <w:kern w:val="0"/>
                <w:sz w:val="16"/>
                <w:szCs w:val="16"/>
                <w:lang w:eastAsia="en-US"/>
              </w:rPr>
              <w:t>Efect</w:t>
            </w:r>
            <w:proofErr w:type="spellEnd"/>
            <w:r w:rsidRPr="00F22720">
              <w:rPr>
                <w:rFonts w:ascii="Calibri" w:hAnsi="Calibri" w:cs="Calibri"/>
                <w:b/>
                <w:bCs/>
                <w:color w:val="000000"/>
                <w:kern w:val="0"/>
                <w:sz w:val="16"/>
                <w:szCs w:val="16"/>
                <w:lang w:eastAsia="en-US"/>
              </w:rPr>
              <w:t xml:space="preserve"> </w:t>
            </w:r>
            <w:proofErr w:type="spellStart"/>
            <w:r w:rsidRPr="00F22720">
              <w:rPr>
                <w:rFonts w:ascii="Calibri" w:hAnsi="Calibri" w:cs="Calibri"/>
                <w:b/>
                <w:bCs/>
                <w:color w:val="000000"/>
                <w:kern w:val="0"/>
                <w:sz w:val="16"/>
                <w:szCs w:val="16"/>
                <w:lang w:eastAsia="en-US"/>
              </w:rPr>
              <w:t>dăunător</w:t>
            </w:r>
            <w:proofErr w:type="spellEnd"/>
          </w:p>
        </w:tc>
      </w:tr>
      <w:tr w:rsidR="00F22720" w:rsidRPr="00F22720" w14:paraId="5073FD25" w14:textId="77777777" w:rsidTr="00F2272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15C6FF" w14:textId="77777777" w:rsidR="00F22720" w:rsidRPr="00F22720" w:rsidRDefault="00F22720" w:rsidP="00F2272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7FDBC8"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1F7BDE"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DFE95D"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0855FA"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D70C59"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017279"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915203"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0436ED"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BBE2E9"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FCE30D"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9F64D5"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EC03A4"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547043"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63915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CB3F4C"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482325"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7928CB"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1ED23C"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HSD</w:t>
            </w:r>
          </w:p>
        </w:tc>
      </w:tr>
      <w:tr w:rsidR="00F22720" w:rsidRPr="00F22720" w14:paraId="0D1AB2A8"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0CC35AE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81F31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8215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03A18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57B3B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67C6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E2E433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D68F9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F8D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5C05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1E32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4964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9506D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44E0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2604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42F7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E313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1DE6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9DEA2D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11</w:t>
            </w:r>
          </w:p>
        </w:tc>
      </w:tr>
      <w:tr w:rsidR="00F22720" w:rsidRPr="00F22720" w14:paraId="39A0212C"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54449D9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75F6DE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8C11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E363D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7A37E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04C7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E43965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EAE77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E76A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9D36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F28C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CFDE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45D1B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8C812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2827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3E0E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27D74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BBFE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A7EB2D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10</w:t>
            </w:r>
          </w:p>
        </w:tc>
      </w:tr>
      <w:tr w:rsidR="00F22720" w:rsidRPr="00F22720" w14:paraId="7E5606D0"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F2575D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279A2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2394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26BB0D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6CA28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37D7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D10299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17B7D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5230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4D8E8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263E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E927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65D65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DDA6A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EE14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4683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F95A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DDB31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F2C376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9</w:t>
            </w:r>
          </w:p>
        </w:tc>
      </w:tr>
      <w:tr w:rsidR="00F22720" w:rsidRPr="00F22720" w14:paraId="2ACF034C"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55053B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A7B08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AFA5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D38FC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3FEF4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C62B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9F40F8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046A1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5AE3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A76D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DC25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4575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F7B47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D32FD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F39A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285E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762B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27C4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A07081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w:t>
            </w:r>
          </w:p>
        </w:tc>
      </w:tr>
      <w:tr w:rsidR="00F22720" w:rsidRPr="00F22720" w14:paraId="485EA724"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62BE4E6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9D1BBE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3410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982596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AD60B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36C0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734EAF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26E11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5332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7265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5ED8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5664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1615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1607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E7EB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0D36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AFFD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E5CAB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99FF3F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w:t>
            </w:r>
          </w:p>
        </w:tc>
      </w:tr>
      <w:tr w:rsidR="00F22720" w:rsidRPr="00F22720" w14:paraId="7BA06D21"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723EDF3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105A08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EC8F1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13A782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1FD0A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351E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BA0B9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5AB53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7868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FD63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8A25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7BDB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A5E97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AB88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6BAC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8886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50FD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4E593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AC17B3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w:t>
            </w:r>
          </w:p>
        </w:tc>
      </w:tr>
      <w:tr w:rsidR="00F22720" w:rsidRPr="00F22720" w14:paraId="17EBEEF5"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548772C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B4A92B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B0AD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20C835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17B69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5713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96009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A142A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6B12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6C65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4A32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48A1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12ED5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84A5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9EC9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B61AD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FCC8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5E92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E8F3B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w:t>
            </w:r>
          </w:p>
        </w:tc>
      </w:tr>
      <w:tr w:rsidR="00F22720" w:rsidRPr="00F22720" w14:paraId="773152FA"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513AEDF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C8091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110C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6BD1A8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AE7E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931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2E3C3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C8A0E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0648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CE17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1D19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18AE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99C67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F65D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30CA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9A105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14B4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261D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E50A75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4</w:t>
            </w:r>
          </w:p>
        </w:tc>
      </w:tr>
      <w:tr w:rsidR="00F22720" w:rsidRPr="00F22720" w14:paraId="76F2174B"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3A494A0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A9456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88B5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E6632F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BD131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1CF3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C6D36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A9C10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E3D6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72E0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D9B8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58EB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E0230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AC674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327A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14D3C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CAC1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33D14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5F0EE4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w:t>
            </w:r>
          </w:p>
        </w:tc>
      </w:tr>
      <w:tr w:rsidR="00F22720" w:rsidRPr="00F22720" w14:paraId="76925C42"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074A1F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76552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E6E0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9BFAB6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1E81D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86B5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EA34E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FC758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5C6A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1CB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21BF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760A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8451D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5920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F20D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579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BBE8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A15B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E30F0C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w:t>
            </w:r>
          </w:p>
        </w:tc>
      </w:tr>
      <w:tr w:rsidR="00F22720" w:rsidRPr="00F22720" w14:paraId="04122A33"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67EA38E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F94CE9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6D2F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994D7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3CA27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AFB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8ACCB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DBE01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0D64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A433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2008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246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FE1F1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FBD03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0529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CEE3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C079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B90C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01F191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9</w:t>
            </w:r>
          </w:p>
        </w:tc>
      </w:tr>
      <w:tr w:rsidR="00F22720" w:rsidRPr="00F22720" w14:paraId="62D79601"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7E9ABC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A6F2B6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03CB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8745A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88D2F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234C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7EC6F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A3356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4F4E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33FC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22EE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F031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5ECF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3052F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C818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2458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12C7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2EF4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D13274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11</w:t>
            </w:r>
          </w:p>
        </w:tc>
      </w:tr>
      <w:tr w:rsidR="00F22720" w:rsidRPr="00F22720" w14:paraId="2A7C2EFA"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03A286E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1DD39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A030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62AA2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25D9F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74C4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A6AD3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50EEC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423A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97B3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8BEE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F85A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B7D95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9F84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6D0E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8F3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D29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6882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E721AD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8</w:t>
            </w:r>
          </w:p>
        </w:tc>
      </w:tr>
      <w:tr w:rsidR="00F22720" w:rsidRPr="00F22720" w14:paraId="18E4E4A0"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7922FF5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A99FB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2034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24B10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A84B8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59EA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836F9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5DADE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4747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4F05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618A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C4B4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FEA3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9CFA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0C51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5C16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928D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9FADB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3D7625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12</w:t>
            </w:r>
          </w:p>
        </w:tc>
      </w:tr>
      <w:tr w:rsidR="00F22720" w:rsidRPr="00F22720" w14:paraId="35A561C9"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20237E0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CA5C8D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6260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BE09E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8DB1B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77D1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1B5C8D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E7E8B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81FF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FB60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7F0B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A1D6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5F2F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B7010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FBAA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90A6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050C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6DF5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702132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10</w:t>
            </w:r>
          </w:p>
        </w:tc>
      </w:tr>
      <w:tr w:rsidR="00F22720" w:rsidRPr="00F22720" w14:paraId="49D00D06"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24A532B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097500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5E33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4A007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0055C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6B15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2F3E5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77454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8AA8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3B83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E08E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7EB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40FB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C69D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59FC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BF1EA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807E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4A9F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89A7D9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8</w:t>
            </w:r>
          </w:p>
        </w:tc>
      </w:tr>
      <w:tr w:rsidR="00F22720" w:rsidRPr="00F22720" w14:paraId="17680FD4"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D9087D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CB8ACE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D292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0B088D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7EB1D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96A1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E8885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C2649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D48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B8A4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3841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FC4E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14AC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F6A7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563A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DC00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F69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03EA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D41265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w:t>
            </w:r>
          </w:p>
        </w:tc>
      </w:tr>
      <w:tr w:rsidR="00F22720" w:rsidRPr="00F22720" w14:paraId="0B140A0E"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0E33EB0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8CCD33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FFD7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3B63E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5163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2591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8136E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240A8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4588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5D09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03A0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FCE9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F5C78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F4813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E59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1C0A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153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0E36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360FE9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5</w:t>
            </w:r>
          </w:p>
        </w:tc>
      </w:tr>
      <w:tr w:rsidR="00F22720" w:rsidRPr="00F22720" w14:paraId="47C1470C"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1AD25FB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AF359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7C59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53DC4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5EF3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650D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2F835B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31F08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4F0E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A14C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ACCE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2F0B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29649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3B81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AF52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C722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39FA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FA11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7B361F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1</w:t>
            </w:r>
          </w:p>
        </w:tc>
      </w:tr>
      <w:tr w:rsidR="00F22720" w:rsidRPr="00F22720" w14:paraId="16812426"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5CCF71C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4D822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7640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15CB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1F94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54C7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4339E7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3134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7285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274A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1301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E8F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6568E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6B34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93FB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EA99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D230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6AD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980351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73CB95F9"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73547E2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B78686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AD16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24F170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4635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469C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AEB01B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C833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2E3B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6E4A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EE09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9E4D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D78A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A895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4A7C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64D5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21C1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B454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92DF98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0D66429C"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6445661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6B860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2BC4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8FDA69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BDA0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8E23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9AC1CD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C614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C47C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A10C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295A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529E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662A4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0D8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1F51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4AB3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9C68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22FE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DA4FC0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4D8166B2"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271623E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76B33F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5AB0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6E0D2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B1EB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6C10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B90DC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16C8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D083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07D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0AE6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E7B5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3E394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84B0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4587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1A06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234A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29CF5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F04280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0C69AC56"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784D8AA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1CE5B7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8338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FEBF6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2A7B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8FFA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EA3AFC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A9CD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FA52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F496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F701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B4E3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54482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0040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6C1C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3E63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386A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2E0B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0E2EB4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33187739"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D051E0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85DFAF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28CD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91A7D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FA7A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EE03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5CB38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07DE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A559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3544F"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6203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F66D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E996DB"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D2B5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4BC5D"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B1D1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8DFDE"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10490"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6E8FC0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2B6260A4"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4CA29CC6" w14:textId="77777777" w:rsidR="00F22720" w:rsidRPr="00F22720" w:rsidRDefault="00F22720" w:rsidP="00F22720">
            <w:pPr>
              <w:suppressAutoHyphens w:val="0"/>
              <w:jc w:val="center"/>
              <w:rPr>
                <w:rFonts w:ascii="Calibri" w:hAnsi="Calibri" w:cs="Calibri"/>
                <w:color w:val="000000"/>
                <w:kern w:val="0"/>
                <w:sz w:val="16"/>
                <w:szCs w:val="16"/>
                <w:lang w:eastAsia="en-US"/>
              </w:rPr>
            </w:pPr>
            <w:proofErr w:type="spellStart"/>
            <w:r w:rsidRPr="00F22720">
              <w:rPr>
                <w:rFonts w:ascii="Calibri" w:hAnsi="Calibri" w:cs="Calibri"/>
                <w:color w:val="000000"/>
                <w:kern w:val="0"/>
                <w:sz w:val="16"/>
                <w:szCs w:val="16"/>
                <w:lang w:eastAsia="en-US"/>
              </w:rPr>
              <w:t>peste</w:t>
            </w:r>
            <w:proofErr w:type="spellEnd"/>
            <w:r w:rsidRPr="00F2272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565345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4DFD7"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5C21D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AC35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4CE3A"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1856F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C58F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E71B8"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D8633"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20AA6"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F5E0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96A5E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68E31"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9C564"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67422"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1F7EC"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70DBB9"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AA0A85" w14:textId="77777777" w:rsidR="00F22720" w:rsidRPr="00F22720" w:rsidRDefault="00F22720" w:rsidP="00F22720">
            <w:pPr>
              <w:suppressAutoHyphens w:val="0"/>
              <w:jc w:val="center"/>
              <w:rPr>
                <w:rFonts w:ascii="Calibri" w:hAnsi="Calibri" w:cs="Calibri"/>
                <w:color w:val="000000"/>
                <w:kern w:val="0"/>
                <w:sz w:val="16"/>
                <w:szCs w:val="16"/>
                <w:lang w:eastAsia="en-US"/>
              </w:rPr>
            </w:pPr>
            <w:r w:rsidRPr="00F22720">
              <w:rPr>
                <w:rFonts w:ascii="Calibri" w:hAnsi="Calibri" w:cs="Calibri"/>
                <w:color w:val="000000"/>
                <w:kern w:val="0"/>
                <w:sz w:val="16"/>
                <w:szCs w:val="16"/>
                <w:lang w:eastAsia="en-US"/>
              </w:rPr>
              <w:t>0</w:t>
            </w:r>
          </w:p>
        </w:tc>
      </w:tr>
      <w:tr w:rsidR="00F22720" w:rsidRPr="00F22720" w14:paraId="4A747402" w14:textId="77777777" w:rsidTr="00F22720">
        <w:trPr>
          <w:trHeight w:val="216"/>
        </w:trPr>
        <w:tc>
          <w:tcPr>
            <w:tcW w:w="860" w:type="dxa"/>
            <w:tcBorders>
              <w:top w:val="nil"/>
              <w:left w:val="single" w:sz="8" w:space="0" w:color="auto"/>
              <w:bottom w:val="single" w:sz="8" w:space="0" w:color="auto"/>
              <w:right w:val="single" w:sz="8" w:space="0" w:color="auto"/>
            </w:tcBorders>
            <w:vAlign w:val="center"/>
            <w:hideMark/>
          </w:tcPr>
          <w:p w14:paraId="782242A0"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62E62A"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24C4C8"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300</w:t>
            </w:r>
          </w:p>
        </w:tc>
        <w:tc>
          <w:tcPr>
            <w:tcW w:w="500" w:type="dxa"/>
            <w:tcBorders>
              <w:top w:val="nil"/>
              <w:left w:val="nil"/>
              <w:bottom w:val="single" w:sz="8" w:space="0" w:color="auto"/>
              <w:right w:val="single" w:sz="8" w:space="0" w:color="auto"/>
            </w:tcBorders>
            <w:vAlign w:val="center"/>
            <w:hideMark/>
          </w:tcPr>
          <w:p w14:paraId="739DF93B"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0E6F3EB4"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53304"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280</w:t>
            </w:r>
          </w:p>
        </w:tc>
        <w:tc>
          <w:tcPr>
            <w:tcW w:w="500" w:type="dxa"/>
            <w:tcBorders>
              <w:top w:val="nil"/>
              <w:left w:val="nil"/>
              <w:bottom w:val="single" w:sz="8" w:space="0" w:color="auto"/>
              <w:right w:val="single" w:sz="8" w:space="0" w:color="auto"/>
            </w:tcBorders>
            <w:vAlign w:val="center"/>
            <w:hideMark/>
          </w:tcPr>
          <w:p w14:paraId="14430011"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96636F5"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74A58"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CBD6AD"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F79A58"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8E03C"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3EF3576"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AE2DDA3"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5D9407"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0493E7"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AAEA12"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E296A0"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642</w:t>
            </w:r>
          </w:p>
        </w:tc>
        <w:tc>
          <w:tcPr>
            <w:tcW w:w="500" w:type="dxa"/>
            <w:tcBorders>
              <w:top w:val="nil"/>
              <w:left w:val="nil"/>
              <w:bottom w:val="single" w:sz="8" w:space="0" w:color="auto"/>
              <w:right w:val="single" w:sz="8" w:space="0" w:color="auto"/>
            </w:tcBorders>
            <w:vAlign w:val="center"/>
            <w:hideMark/>
          </w:tcPr>
          <w:p w14:paraId="25B922B0" w14:textId="77777777" w:rsidR="00F22720" w:rsidRPr="00F22720" w:rsidRDefault="00F22720" w:rsidP="00F22720">
            <w:pPr>
              <w:suppressAutoHyphens w:val="0"/>
              <w:jc w:val="center"/>
              <w:rPr>
                <w:rFonts w:ascii="Calibri" w:hAnsi="Calibri" w:cs="Calibri"/>
                <w:b/>
                <w:bCs/>
                <w:color w:val="000000"/>
                <w:kern w:val="0"/>
                <w:sz w:val="16"/>
                <w:szCs w:val="16"/>
                <w:lang w:eastAsia="en-US"/>
              </w:rPr>
            </w:pPr>
            <w:r w:rsidRPr="00F22720">
              <w:rPr>
                <w:rFonts w:ascii="Calibri" w:hAnsi="Calibri" w:cs="Calibri"/>
                <w:b/>
                <w:bCs/>
                <w:color w:val="000000"/>
                <w:kern w:val="0"/>
                <w:sz w:val="16"/>
                <w:szCs w:val="16"/>
                <w:lang w:eastAsia="en-US"/>
              </w:rPr>
              <w:t>137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81289D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22720">
        <w:rPr>
          <w:rFonts w:ascii="Arial" w:hAnsi="Arial" w:cs="Arial"/>
          <w:iCs/>
          <w:color w:val="000000"/>
          <w:lang w:val="ro-RO"/>
        </w:rPr>
        <w:t>o</w:t>
      </w:r>
      <w:r>
        <w:rPr>
          <w:rFonts w:ascii="Arial" w:hAnsi="Arial" w:cs="Arial"/>
          <w:iCs/>
          <w:color w:val="000000"/>
          <w:lang w:val="ro-RO"/>
        </w:rPr>
        <w:t xml:space="preserve"> persoan</w:t>
      </w:r>
      <w:r w:rsidR="00F22720">
        <w:rPr>
          <w:rFonts w:ascii="Arial" w:hAnsi="Arial" w:cs="Arial"/>
          <w:iCs/>
          <w:color w:val="000000"/>
          <w:lang w:val="ro-RO"/>
        </w:rPr>
        <w:t>ă</w:t>
      </w:r>
      <w:r>
        <w:rPr>
          <w:rFonts w:ascii="Arial" w:hAnsi="Arial" w:cs="Arial"/>
          <w:iCs/>
          <w:color w:val="000000"/>
          <w:lang w:val="ro-RO"/>
        </w:rPr>
        <w:t xml:space="preserve"> expus</w:t>
      </w:r>
      <w:r w:rsidR="00F22720">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F22720">
        <w:rPr>
          <w:rFonts w:ascii="Arial" w:hAnsi="Arial" w:cs="Arial"/>
          <w:iCs/>
          <w:color w:val="000000"/>
          <w:lang w:val="ro-RO"/>
        </w:rPr>
        <w:t>a</w:t>
      </w:r>
      <w:r>
        <w:rPr>
          <w:rFonts w:ascii="Arial" w:hAnsi="Arial" w:cs="Arial"/>
          <w:iCs/>
          <w:color w:val="000000"/>
          <w:lang w:val="ro-RO"/>
        </w:rPr>
        <w:t>t</w:t>
      </w:r>
      <w:r w:rsidR="00F22720">
        <w:rPr>
          <w:rFonts w:ascii="Arial" w:hAnsi="Arial" w:cs="Arial"/>
          <w:iCs/>
          <w:color w:val="000000"/>
          <w:lang w:val="ro-RO"/>
        </w:rPr>
        <w:t>e</w:t>
      </w:r>
      <w:r>
        <w:rPr>
          <w:rFonts w:ascii="Arial" w:hAnsi="Arial" w:cs="Arial"/>
          <w:iCs/>
          <w:color w:val="000000"/>
          <w:lang w:val="ro-RO"/>
        </w:rPr>
        <w:t xml:space="preserve"> dezvolta boli ischemice. De asemenea, </w:t>
      </w:r>
      <w:r w:rsidR="00F22720">
        <w:rPr>
          <w:rFonts w:ascii="Arial" w:hAnsi="Arial" w:cs="Arial"/>
          <w:iCs/>
          <w:color w:val="000000"/>
          <w:lang w:val="ro-RO"/>
        </w:rPr>
        <w:t>642</w:t>
      </w:r>
      <w:r>
        <w:rPr>
          <w:rFonts w:ascii="Arial" w:hAnsi="Arial" w:cs="Arial"/>
          <w:iCs/>
          <w:color w:val="000000"/>
          <w:lang w:val="ro-RO"/>
        </w:rPr>
        <w:t xml:space="preserve"> persoane prezintă un grad ridicat de disconfort, iar </w:t>
      </w:r>
      <w:r w:rsidR="00F22720">
        <w:rPr>
          <w:rFonts w:ascii="Arial" w:hAnsi="Arial" w:cs="Arial"/>
          <w:iCs/>
          <w:color w:val="000000"/>
          <w:lang w:val="ro-RO"/>
        </w:rPr>
        <w:t>137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87F2195" w:rsidR="00BF22CA" w:rsidRPr="00CC511B" w:rsidRDefault="00E00A2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011764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313693">
        <w:rPr>
          <w:rFonts w:ascii="Arial" w:hAnsi="Arial" w:cs="Arial"/>
          <w:b w:val="0"/>
          <w:color w:val="auto"/>
          <w:sz w:val="24"/>
          <w:szCs w:val="24"/>
          <w:lang w:val="ro-RO"/>
        </w:rPr>
        <w:t>i rutier</w:t>
      </w:r>
      <w:r w:rsidR="00CF343E" w:rsidRPr="00313693">
        <w:rPr>
          <w:rFonts w:ascii="Arial" w:hAnsi="Arial" w:cs="Arial"/>
          <w:b w:val="0"/>
          <w:color w:val="auto"/>
          <w:sz w:val="24"/>
          <w:szCs w:val="24"/>
          <w:lang w:val="ro-RO"/>
        </w:rPr>
        <w:t xml:space="preserve"> – </w:t>
      </w:r>
      <w:r w:rsidR="001E35C3" w:rsidRPr="00313693">
        <w:rPr>
          <w:rFonts w:ascii="Arial" w:hAnsi="Arial" w:cs="Arial"/>
          <w:b w:val="0"/>
          <w:color w:val="auto"/>
          <w:sz w:val="24"/>
          <w:szCs w:val="24"/>
          <w:lang w:val="ro-RO"/>
        </w:rPr>
        <w:t xml:space="preserve">drumul principal </w:t>
      </w:r>
      <w:r w:rsidR="00313693" w:rsidRPr="00313693">
        <w:rPr>
          <w:rFonts w:ascii="Arial" w:hAnsi="Arial" w:cs="Arial"/>
          <w:b w:val="0"/>
          <w:color w:val="auto"/>
          <w:sz w:val="24"/>
          <w:szCs w:val="24"/>
          <w:lang w:val="pt-BR"/>
        </w:rPr>
        <w:t>DN2_km117+834-km144+070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00A2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51515FD" w:rsidR="00E00A24" w:rsidRPr="001E35C3" w:rsidRDefault="00E00A24" w:rsidP="00E00A2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48</w:t>
            </w:r>
          </w:p>
        </w:tc>
        <w:tc>
          <w:tcPr>
            <w:tcW w:w="7290" w:type="dxa"/>
            <w:tcBorders>
              <w:top w:val="single" w:sz="4" w:space="0" w:color="000000"/>
              <w:left w:val="single" w:sz="4" w:space="0" w:color="000000"/>
              <w:bottom w:val="single" w:sz="4" w:space="0" w:color="000000"/>
            </w:tcBorders>
            <w:vAlign w:val="center"/>
          </w:tcPr>
          <w:p w14:paraId="667937D4" w14:textId="3AFCF7AE" w:rsidR="00E00A24" w:rsidRPr="00C50EC8" w:rsidRDefault="00E00A24" w:rsidP="00E00A2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00A24" w:rsidRPr="00BB378F" w:rsidRDefault="00E00A24" w:rsidP="00E00A2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00A24" w:rsidRPr="00227EB1" w:rsidRDefault="00E00A24" w:rsidP="00E00A2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00A24" w:rsidRPr="00227EB1" w:rsidRDefault="00E00A24" w:rsidP="00E00A2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010D78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13693">
        <w:rPr>
          <w:rFonts w:ascii="Arial" w:hAnsi="Arial" w:cs="Arial"/>
          <w:lang w:val="pt-BR"/>
        </w:rPr>
        <w:t>DN2_km117+834-km144+070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313693">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7DADF2E" w:rsidR="00BF22CA" w:rsidRPr="00CC511B" w:rsidRDefault="00125C33">
      <w:pPr>
        <w:pStyle w:val="BodyTextIndent"/>
        <w:tabs>
          <w:tab w:val="left" w:pos="0"/>
        </w:tabs>
        <w:ind w:left="0" w:firstLine="0"/>
        <w:rPr>
          <w:rFonts w:ascii="Arial" w:hAnsi="Arial" w:cs="Arial"/>
          <w:b w:val="0"/>
          <w:color w:val="000000"/>
          <w:sz w:val="24"/>
          <w:szCs w:val="24"/>
          <w:lang w:val="ro-RO"/>
        </w:rPr>
      </w:pPr>
      <w:r w:rsidRPr="00313693">
        <w:rPr>
          <w:rFonts w:ascii="Arial" w:hAnsi="Arial" w:cs="Arial"/>
          <w:b w:val="0"/>
          <w:color w:val="auto"/>
          <w:sz w:val="24"/>
          <w:szCs w:val="24"/>
          <w:lang w:val="ro-RO"/>
        </w:rPr>
        <w:t xml:space="preserve">Pentru </w:t>
      </w:r>
      <w:r w:rsidR="00506A16" w:rsidRPr="00313693">
        <w:rPr>
          <w:rFonts w:ascii="Arial" w:hAnsi="Arial" w:cs="Arial"/>
          <w:b w:val="0"/>
          <w:color w:val="auto"/>
          <w:sz w:val="24"/>
          <w:szCs w:val="24"/>
          <w:lang w:val="ro-RO"/>
        </w:rPr>
        <w:t xml:space="preserve">drumul principal </w:t>
      </w:r>
      <w:r w:rsidR="00313693" w:rsidRPr="00313693">
        <w:rPr>
          <w:rFonts w:ascii="Arial" w:hAnsi="Arial" w:cs="Arial"/>
          <w:b w:val="0"/>
          <w:color w:val="auto"/>
          <w:sz w:val="24"/>
          <w:szCs w:val="24"/>
          <w:lang w:val="pt-BR"/>
        </w:rPr>
        <w:t>DN2_km117+834-km144+070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313693">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43EE4">
        <w:rPr>
          <w:rFonts w:ascii="Arial" w:hAnsi="Arial" w:cs="Arial"/>
          <w:bCs/>
          <w:lang w:val="ro-RO"/>
        </w:rPr>
        <w:t xml:space="preserve">Tab. </w:t>
      </w:r>
      <w:r w:rsidR="00E20A7E" w:rsidRPr="00943EE4">
        <w:rPr>
          <w:rFonts w:ascii="Arial" w:hAnsi="Arial" w:cs="Arial"/>
          <w:bCs/>
          <w:lang w:val="ro-RO"/>
        </w:rPr>
        <w:t>12</w:t>
      </w:r>
      <w:r w:rsidRPr="00943EE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211CAC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43EE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43EE4" w:rsidRPr="0038617C" w14:paraId="5BCBBA78"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9B664E1"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2548E188"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7800F76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820BBF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D86C9D" w14:textId="752D19C4"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12C50A10"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1BD7C1D"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D4F3B4D" w14:textId="44A87F4C" w:rsidR="00943EE4"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Poșta Câlnău:</w:t>
            </w:r>
          </w:p>
          <w:p w14:paraId="73A2DFD9" w14:textId="2E7340BD" w:rsidR="00943EE4" w:rsidRPr="00943EE4" w:rsidRDefault="00943EE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43EE4">
              <w:rPr>
                <w:rFonts w:ascii="Arial" w:hAnsi="Arial" w:cs="Arial"/>
                <w:sz w:val="18"/>
                <w:szCs w:val="18"/>
              </w:rPr>
              <w:t>Grădinița</w:t>
            </w:r>
            <w:proofErr w:type="spellEnd"/>
            <w:r w:rsidRPr="00943EE4">
              <w:rPr>
                <w:rFonts w:ascii="Arial" w:hAnsi="Arial" w:cs="Arial"/>
                <w:sz w:val="18"/>
                <w:szCs w:val="18"/>
              </w:rPr>
              <w:t xml:space="preserve"> cu program normal </w:t>
            </w:r>
            <w:proofErr w:type="spellStart"/>
            <w:r w:rsidRPr="00943EE4">
              <w:rPr>
                <w:rFonts w:ascii="Arial" w:hAnsi="Arial" w:cs="Arial"/>
                <w:sz w:val="18"/>
                <w:szCs w:val="18"/>
              </w:rPr>
              <w:t>Potârnichești</w:t>
            </w:r>
            <w:proofErr w:type="spellEnd"/>
          </w:p>
          <w:p w14:paraId="235B9B2A" w14:textId="2C20F318" w:rsidR="00943EE4" w:rsidRPr="00943EE4" w:rsidRDefault="00943EE4" w:rsidP="00943EE4">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43EE4">
              <w:rPr>
                <w:rFonts w:ascii="Arial" w:hAnsi="Arial" w:cs="Arial"/>
                <w:sz w:val="18"/>
                <w:szCs w:val="18"/>
              </w:rPr>
              <w:t>Grădinița</w:t>
            </w:r>
            <w:proofErr w:type="spellEnd"/>
            <w:r w:rsidRPr="00943EE4">
              <w:rPr>
                <w:rFonts w:ascii="Arial" w:hAnsi="Arial" w:cs="Arial"/>
                <w:sz w:val="18"/>
                <w:szCs w:val="18"/>
              </w:rPr>
              <w:t xml:space="preserve"> cu program normal </w:t>
            </w:r>
            <w:proofErr w:type="spellStart"/>
            <w:r w:rsidRPr="00943EE4">
              <w:rPr>
                <w:rFonts w:ascii="Arial" w:hAnsi="Arial" w:cs="Arial"/>
                <w:sz w:val="18"/>
                <w:szCs w:val="18"/>
              </w:rPr>
              <w:t>Zilișteanca</w:t>
            </w:r>
            <w:proofErr w:type="spellEnd"/>
          </w:p>
        </w:tc>
        <w:tc>
          <w:tcPr>
            <w:tcW w:w="1760" w:type="dxa"/>
            <w:tcBorders>
              <w:top w:val="nil"/>
              <w:left w:val="nil"/>
              <w:bottom w:val="single" w:sz="4" w:space="0" w:color="auto"/>
              <w:right w:val="single" w:sz="4" w:space="0" w:color="auto"/>
            </w:tcBorders>
            <w:noWrap/>
            <w:vAlign w:val="center"/>
            <w:hideMark/>
          </w:tcPr>
          <w:p w14:paraId="0C5C5CF3"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E667CB7"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CB594A" w14:textId="512BD542"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Poșta Câlnău</w:t>
            </w:r>
          </w:p>
          <w:p w14:paraId="302D396F"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013116" w14:textId="0E86B079"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4682E239"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8CA23B"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2387099" w14:textId="42D32655" w:rsidR="00943EE4"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Valea Râmnicului:</w:t>
            </w:r>
          </w:p>
          <w:p w14:paraId="0A447C25" w14:textId="51835544" w:rsidR="00943EE4" w:rsidRPr="00943EE4" w:rsidRDefault="00943EE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43EE4">
              <w:rPr>
                <w:rFonts w:ascii="Arial" w:hAnsi="Arial" w:cs="Arial"/>
                <w:sz w:val="18"/>
                <w:szCs w:val="18"/>
              </w:rPr>
              <w:t>Școala</w:t>
            </w:r>
            <w:proofErr w:type="spellEnd"/>
            <w:r w:rsidRPr="00943EE4">
              <w:rPr>
                <w:rFonts w:ascii="Arial" w:hAnsi="Arial" w:cs="Arial"/>
                <w:sz w:val="18"/>
                <w:szCs w:val="18"/>
              </w:rPr>
              <w:t xml:space="preserve"> </w:t>
            </w:r>
            <w:proofErr w:type="spellStart"/>
            <w:r w:rsidRPr="00943EE4">
              <w:rPr>
                <w:rFonts w:ascii="Arial" w:hAnsi="Arial" w:cs="Arial"/>
                <w:sz w:val="18"/>
                <w:szCs w:val="18"/>
              </w:rPr>
              <w:t>Gimnazială</w:t>
            </w:r>
            <w:proofErr w:type="spellEnd"/>
            <w:r w:rsidRPr="00943EE4">
              <w:rPr>
                <w:rFonts w:ascii="Arial" w:hAnsi="Arial" w:cs="Arial"/>
                <w:sz w:val="18"/>
                <w:szCs w:val="18"/>
              </w:rPr>
              <w:t xml:space="preserve"> </w:t>
            </w:r>
            <w:proofErr w:type="spellStart"/>
            <w:r w:rsidRPr="00943EE4">
              <w:rPr>
                <w:rFonts w:ascii="Arial" w:hAnsi="Arial" w:cs="Arial"/>
                <w:sz w:val="18"/>
                <w:szCs w:val="18"/>
              </w:rPr>
              <w:t>Oreavu</w:t>
            </w:r>
            <w:proofErr w:type="spellEnd"/>
          </w:p>
          <w:p w14:paraId="005B53C3" w14:textId="4FF6A126" w:rsidR="00943EE4" w:rsidRPr="00943EE4" w:rsidRDefault="00943EE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43EE4">
              <w:rPr>
                <w:rFonts w:ascii="Arial" w:hAnsi="Arial" w:cs="Arial"/>
                <w:sz w:val="18"/>
                <w:szCs w:val="18"/>
              </w:rPr>
              <w:t>Grădinița</w:t>
            </w:r>
            <w:proofErr w:type="spellEnd"/>
            <w:r w:rsidRPr="00943EE4">
              <w:rPr>
                <w:rFonts w:ascii="Arial" w:hAnsi="Arial" w:cs="Arial"/>
                <w:sz w:val="18"/>
                <w:szCs w:val="18"/>
              </w:rPr>
              <w:t xml:space="preserve"> cu program normal </w:t>
            </w:r>
            <w:proofErr w:type="spellStart"/>
            <w:r w:rsidRPr="00943EE4">
              <w:rPr>
                <w:rFonts w:ascii="Arial" w:hAnsi="Arial" w:cs="Arial"/>
                <w:sz w:val="18"/>
                <w:szCs w:val="18"/>
              </w:rPr>
              <w:t>Oreavu</w:t>
            </w:r>
            <w:proofErr w:type="spellEnd"/>
          </w:p>
        </w:tc>
        <w:tc>
          <w:tcPr>
            <w:tcW w:w="1760" w:type="dxa"/>
            <w:tcBorders>
              <w:top w:val="nil"/>
              <w:left w:val="nil"/>
              <w:bottom w:val="single" w:sz="4" w:space="0" w:color="auto"/>
              <w:right w:val="single" w:sz="4" w:space="0" w:color="auto"/>
            </w:tcBorders>
            <w:noWrap/>
            <w:vAlign w:val="center"/>
            <w:hideMark/>
          </w:tcPr>
          <w:p w14:paraId="4AA91BC8"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9BAD7C"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35B5080" w14:textId="50280014"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Râmnicului</w:t>
            </w:r>
          </w:p>
          <w:p w14:paraId="112C3244"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91269A" w14:textId="22B53E47"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205679D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C1FBEF6"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EDB137" w14:textId="4D9C1701"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Poșta Câlnău</w:t>
            </w:r>
          </w:p>
        </w:tc>
        <w:tc>
          <w:tcPr>
            <w:tcW w:w="1760" w:type="dxa"/>
            <w:tcBorders>
              <w:top w:val="nil"/>
              <w:left w:val="nil"/>
              <w:bottom w:val="single" w:sz="4" w:space="0" w:color="auto"/>
              <w:right w:val="single" w:sz="4" w:space="0" w:color="auto"/>
            </w:tcBorders>
            <w:noWrap/>
            <w:vAlign w:val="center"/>
            <w:hideMark/>
          </w:tcPr>
          <w:p w14:paraId="31B4809E"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B70DFA"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A03532" w14:textId="216DB58C"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Poșta Câlnău</w:t>
            </w:r>
          </w:p>
          <w:p w14:paraId="76257EED"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833A0B" w14:textId="1DEA27BE"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4E8DC3DD" w14:textId="77777777" w:rsidTr="00943EE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AAFD5CA"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A973A3" w14:textId="76F2ACC6"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Râmnicului</w:t>
            </w:r>
          </w:p>
        </w:tc>
        <w:tc>
          <w:tcPr>
            <w:tcW w:w="1760" w:type="dxa"/>
            <w:tcBorders>
              <w:top w:val="nil"/>
              <w:left w:val="nil"/>
              <w:bottom w:val="single" w:sz="4" w:space="0" w:color="auto"/>
              <w:right w:val="single" w:sz="4" w:space="0" w:color="auto"/>
            </w:tcBorders>
            <w:noWrap/>
            <w:vAlign w:val="center"/>
            <w:hideMark/>
          </w:tcPr>
          <w:p w14:paraId="2DC5F21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DE5D100"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8A5217" w14:textId="77777777" w:rsidR="00943EE4" w:rsidRDefault="00943EE4" w:rsidP="00943EE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Râmnicului</w:t>
            </w:r>
          </w:p>
          <w:p w14:paraId="655F963D" w14:textId="137C2290" w:rsidR="00943EE4" w:rsidRPr="0038617C" w:rsidRDefault="00943EE4" w:rsidP="00943EE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139D7F" w14:textId="7BCE729E"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548F7755" w14:textId="77777777" w:rsidTr="00943EE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FAD9C3"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0780F6AB" w14:textId="25C9CCDE"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Topliceni</w:t>
            </w:r>
          </w:p>
        </w:tc>
        <w:tc>
          <w:tcPr>
            <w:tcW w:w="1760" w:type="dxa"/>
            <w:tcBorders>
              <w:top w:val="nil"/>
              <w:left w:val="nil"/>
              <w:bottom w:val="single" w:sz="4" w:space="0" w:color="auto"/>
              <w:right w:val="single" w:sz="4" w:space="0" w:color="auto"/>
            </w:tcBorders>
            <w:noWrap/>
            <w:vAlign w:val="center"/>
            <w:hideMark/>
          </w:tcPr>
          <w:p w14:paraId="7983B604"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CEAA4A0"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0BA5AA0" w14:textId="47ED82ED"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Topliceni</w:t>
            </w:r>
          </w:p>
          <w:p w14:paraId="6833976C"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44E846" w14:textId="176C289C"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54F02036" w14:textId="77777777" w:rsidTr="00943EE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C48F51"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BB12BB" w14:textId="2609610F"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Sărat</w:t>
            </w:r>
          </w:p>
        </w:tc>
        <w:tc>
          <w:tcPr>
            <w:tcW w:w="1760" w:type="dxa"/>
            <w:tcBorders>
              <w:top w:val="nil"/>
              <w:left w:val="nil"/>
              <w:bottom w:val="single" w:sz="4" w:space="0" w:color="auto"/>
              <w:right w:val="single" w:sz="4" w:space="0" w:color="auto"/>
            </w:tcBorders>
            <w:noWrap/>
            <w:vAlign w:val="center"/>
            <w:hideMark/>
          </w:tcPr>
          <w:p w14:paraId="3BCA76F6"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428BEA"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0FE73F6" w14:textId="3BCC952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Sărat</w:t>
            </w:r>
          </w:p>
          <w:p w14:paraId="4CB38A0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C3B47F" w14:textId="7E86F5B0"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373A2C7E" w14:textId="77777777" w:rsidTr="00943EE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109AAD"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0A9744" w14:textId="5C65F36B"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Pașii</w:t>
            </w:r>
          </w:p>
        </w:tc>
        <w:tc>
          <w:tcPr>
            <w:tcW w:w="1760" w:type="dxa"/>
            <w:tcBorders>
              <w:top w:val="nil"/>
              <w:left w:val="nil"/>
              <w:bottom w:val="single" w:sz="4" w:space="0" w:color="auto"/>
              <w:right w:val="single" w:sz="4" w:space="0" w:color="auto"/>
            </w:tcBorders>
            <w:noWrap/>
            <w:vAlign w:val="center"/>
            <w:hideMark/>
          </w:tcPr>
          <w:p w14:paraId="1C5A034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3D03D3"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3C89C9A" w14:textId="27933546"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Pașii</w:t>
            </w:r>
          </w:p>
          <w:p w14:paraId="722CAFCF"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619FBF" w14:textId="62641BA0"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bl>
    <w:p w14:paraId="4A602955" w14:textId="77777777" w:rsidR="00943EE4" w:rsidRDefault="00943EE4" w:rsidP="00FC534B">
      <w:pPr>
        <w:suppressAutoHyphens w:val="0"/>
        <w:jc w:val="center"/>
        <w:rPr>
          <w:rFonts w:ascii="Arial" w:hAnsi="Arial" w:cs="Arial"/>
          <w:b/>
          <w:lang w:val="ro-RO"/>
        </w:rPr>
      </w:pPr>
    </w:p>
    <w:p w14:paraId="3B09ED2E" w14:textId="77777777" w:rsidR="00943EE4" w:rsidRDefault="00943EE4" w:rsidP="00FC534B">
      <w:pPr>
        <w:suppressAutoHyphens w:val="0"/>
        <w:jc w:val="center"/>
        <w:rPr>
          <w:rFonts w:ascii="Arial" w:hAnsi="Arial" w:cs="Arial"/>
          <w:b/>
          <w:lang w:val="ro-RO"/>
        </w:rPr>
      </w:pPr>
    </w:p>
    <w:p w14:paraId="3940057B" w14:textId="77777777" w:rsidR="00943EE4" w:rsidRDefault="00943EE4" w:rsidP="00FC534B">
      <w:pPr>
        <w:suppressAutoHyphens w:val="0"/>
        <w:jc w:val="center"/>
        <w:rPr>
          <w:rFonts w:ascii="Arial" w:hAnsi="Arial" w:cs="Arial"/>
          <w:b/>
          <w:lang w:val="ro-RO"/>
        </w:rPr>
      </w:pPr>
    </w:p>
    <w:p w14:paraId="60DE67E8" w14:textId="3AF7388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0FB5B89" w:rsidR="00BF22CA" w:rsidRPr="00CC511B" w:rsidRDefault="00125C33">
      <w:pPr>
        <w:autoSpaceDE w:val="0"/>
        <w:jc w:val="both"/>
        <w:rPr>
          <w:rFonts w:ascii="Arial" w:hAnsi="Arial" w:cs="Arial"/>
          <w:lang w:val="ro-RO"/>
        </w:rPr>
      </w:pPr>
      <w:r w:rsidRPr="00943EE4">
        <w:rPr>
          <w:rFonts w:ascii="Arial" w:hAnsi="Arial" w:cs="Arial"/>
          <w:lang w:val="ro-RO"/>
        </w:rPr>
        <w:t xml:space="preserve">Aplicarea combinată a </w:t>
      </w:r>
      <w:r w:rsidR="003E2CED" w:rsidRPr="00943EE4">
        <w:rPr>
          <w:rFonts w:ascii="Arial" w:hAnsi="Arial" w:cs="Arial"/>
          <w:lang w:val="ro-RO"/>
        </w:rPr>
        <w:t>acestor m</w:t>
      </w:r>
      <w:r w:rsidR="003E2CED" w:rsidRPr="00943EE4">
        <w:rPr>
          <w:rFonts w:ascii="Arial" w:hAnsi="Arial" w:cs="Arial"/>
          <w:color w:val="000000"/>
          <w:lang w:val="ro-RO"/>
        </w:rPr>
        <w:t>ă</w:t>
      </w:r>
      <w:r w:rsidR="003E2CED" w:rsidRPr="00943EE4">
        <w:rPr>
          <w:rFonts w:ascii="Arial" w:hAnsi="Arial" w:cs="Arial"/>
          <w:lang w:val="ro-RO"/>
        </w:rPr>
        <w:t>suri şi proiecte</w:t>
      </w:r>
      <w:r w:rsidRPr="00943EE4">
        <w:rPr>
          <w:rFonts w:ascii="Arial" w:hAnsi="Arial" w:cs="Arial"/>
          <w:lang w:val="ro-RO"/>
        </w:rPr>
        <w:t xml:space="preserve"> propuse reprezintă varianta recomandată de către elaboratorul acestui </w:t>
      </w:r>
      <w:r w:rsidR="003E2CED" w:rsidRPr="00943EE4">
        <w:rPr>
          <w:rFonts w:ascii="Arial" w:hAnsi="Arial" w:cs="Arial"/>
          <w:lang w:val="ro-RO"/>
        </w:rPr>
        <w:t>plan de acţiune</w:t>
      </w:r>
      <w:r w:rsidRPr="00943EE4">
        <w:rPr>
          <w:rFonts w:ascii="Arial" w:hAnsi="Arial" w:cs="Arial"/>
          <w:color w:val="000000"/>
          <w:lang w:val="ro-RO"/>
        </w:rPr>
        <w:t xml:space="preserve"> pentru maximizarea efectelor de reducere a zgomotului </w:t>
      </w:r>
      <w:r w:rsidR="0038617C" w:rsidRPr="00943EE4">
        <w:rPr>
          <w:rFonts w:ascii="Arial" w:hAnsi="Arial" w:cs="Arial"/>
          <w:color w:val="000000"/>
          <w:lang w:val="ro-RO"/>
        </w:rPr>
        <w:t xml:space="preserve">pentru sectorul de drum principal </w:t>
      </w:r>
      <w:r w:rsidR="00313693" w:rsidRPr="00943EE4">
        <w:rPr>
          <w:rFonts w:ascii="Arial" w:hAnsi="Arial" w:cs="Arial"/>
          <w:lang w:val="pt-BR"/>
        </w:rPr>
        <w:t>DN2_km117+834-km144+070</w:t>
      </w:r>
      <w:r w:rsidRPr="00943EE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9065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90652" w:rsidRPr="00CC511B" w:rsidRDefault="00C90652" w:rsidP="00C906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D8E7D54"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637F1AD" w:rsidR="00C90652" w:rsidRPr="00CC511B" w:rsidRDefault="00C90652" w:rsidP="00C9065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785D817"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F0C9EDA"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BAABA92"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539CE47" w:rsidR="00C90652" w:rsidRPr="00CC511B" w:rsidRDefault="00C90652" w:rsidP="00C90652">
            <w:pPr>
              <w:jc w:val="center"/>
              <w:rPr>
                <w:lang w:val="ro-RO"/>
              </w:rPr>
            </w:pPr>
            <w:r w:rsidRPr="00CC511B">
              <w:rPr>
                <w:rFonts w:ascii="Arial" w:hAnsi="Arial" w:cs="Arial"/>
                <w:b/>
                <w:bCs/>
                <w:sz w:val="20"/>
                <w:szCs w:val="20"/>
                <w:lang w:val="ro-RO"/>
              </w:rPr>
              <w:t>&gt; 75</w:t>
            </w:r>
          </w:p>
        </w:tc>
      </w:tr>
      <w:tr w:rsidR="00F56B3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56B36" w:rsidRPr="00CC511B" w:rsidRDefault="00F56B36" w:rsidP="00F56B3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53DEF87"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429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41ADF0B" w:rsidR="00F56B36" w:rsidRDefault="00F56B36" w:rsidP="00F56B36">
            <w:pPr>
              <w:jc w:val="center"/>
              <w:rPr>
                <w:rFonts w:ascii="Arial" w:hAnsi="Arial" w:cs="Arial"/>
                <w:sz w:val="20"/>
                <w:szCs w:val="20"/>
                <w:lang w:val="ro-RO"/>
              </w:rPr>
            </w:pPr>
            <w:r>
              <w:rPr>
                <w:rFonts w:ascii="Arial" w:hAnsi="Arial" w:cs="Arial"/>
                <w:color w:val="000000"/>
                <w:sz w:val="20"/>
                <w:szCs w:val="20"/>
              </w:rPr>
              <w:t>368</w:t>
            </w:r>
          </w:p>
        </w:tc>
        <w:tc>
          <w:tcPr>
            <w:tcW w:w="1077" w:type="dxa"/>
            <w:tcBorders>
              <w:top w:val="single" w:sz="4" w:space="0" w:color="000000"/>
              <w:left w:val="single" w:sz="4" w:space="0" w:color="000000"/>
              <w:bottom w:val="single" w:sz="4" w:space="0" w:color="000000"/>
            </w:tcBorders>
            <w:vAlign w:val="center"/>
          </w:tcPr>
          <w:p w14:paraId="3A44181F" w14:textId="35EB6A09"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286</w:t>
            </w:r>
          </w:p>
        </w:tc>
        <w:tc>
          <w:tcPr>
            <w:tcW w:w="1078" w:type="dxa"/>
            <w:tcBorders>
              <w:top w:val="single" w:sz="4" w:space="0" w:color="000000"/>
              <w:left w:val="single" w:sz="4" w:space="0" w:color="000000"/>
              <w:bottom w:val="single" w:sz="4" w:space="0" w:color="000000"/>
            </w:tcBorders>
            <w:vAlign w:val="center"/>
          </w:tcPr>
          <w:p w14:paraId="615E341A" w14:textId="234FA839"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15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1F55B17"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CB446A9"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90652" w:rsidRPr="00CC511B" w14:paraId="3A0A6C2B" w14:textId="77777777" w:rsidTr="00D41B18">
        <w:trPr>
          <w:jc w:val="center"/>
        </w:trPr>
        <w:tc>
          <w:tcPr>
            <w:tcW w:w="2088" w:type="dxa"/>
            <w:tcBorders>
              <w:top w:val="single" w:sz="4" w:space="0" w:color="000000"/>
              <w:left w:val="single" w:sz="4" w:space="0" w:color="000000"/>
              <w:bottom w:val="single" w:sz="4" w:space="0" w:color="000000"/>
            </w:tcBorders>
          </w:tcPr>
          <w:p w14:paraId="70B5B6C4" w14:textId="77777777" w:rsidR="00C90652" w:rsidRPr="00CC511B" w:rsidRDefault="00C90652" w:rsidP="00C906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D285F22"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D7A748F"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80E5DBE"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B21CC68"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303D9D4" w:rsidR="00C90652" w:rsidRPr="00CC511B" w:rsidRDefault="00C90652" w:rsidP="00C906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719DE54" w:rsidR="00C90652" w:rsidRPr="00CC511B" w:rsidRDefault="00C90652" w:rsidP="00C90652">
            <w:pPr>
              <w:jc w:val="center"/>
              <w:rPr>
                <w:lang w:val="ro-RO"/>
              </w:rPr>
            </w:pPr>
            <w:r w:rsidRPr="00CC511B">
              <w:rPr>
                <w:rFonts w:ascii="Arial" w:hAnsi="Arial" w:cs="Arial"/>
                <w:b/>
                <w:bCs/>
                <w:sz w:val="20"/>
                <w:szCs w:val="20"/>
                <w:lang w:val="ro-RO"/>
              </w:rPr>
              <w:t>&gt; 70</w:t>
            </w:r>
          </w:p>
        </w:tc>
      </w:tr>
      <w:tr w:rsidR="00F56B3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56B36" w:rsidRPr="00CC511B" w:rsidRDefault="00F56B36" w:rsidP="00F56B3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8F91FDF"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361</w:t>
            </w:r>
          </w:p>
        </w:tc>
        <w:tc>
          <w:tcPr>
            <w:tcW w:w="1077" w:type="dxa"/>
            <w:tcBorders>
              <w:top w:val="single" w:sz="4" w:space="0" w:color="000000"/>
              <w:left w:val="single" w:sz="4" w:space="0" w:color="000000"/>
              <w:bottom w:val="single" w:sz="4" w:space="0" w:color="000000"/>
            </w:tcBorders>
            <w:vAlign w:val="center"/>
          </w:tcPr>
          <w:p w14:paraId="4853F071" w14:textId="08489C9C"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457</w:t>
            </w:r>
          </w:p>
        </w:tc>
        <w:tc>
          <w:tcPr>
            <w:tcW w:w="1076" w:type="dxa"/>
            <w:tcBorders>
              <w:top w:val="single" w:sz="4" w:space="0" w:color="000000"/>
              <w:left w:val="single" w:sz="4" w:space="0" w:color="000000"/>
              <w:bottom w:val="single" w:sz="4" w:space="0" w:color="000000"/>
            </w:tcBorders>
            <w:vAlign w:val="center"/>
          </w:tcPr>
          <w:p w14:paraId="573BEACD" w14:textId="64ACC40B"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117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2E9BCC0"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BFAFB06"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67CF6E4" w:rsidR="00F56B36" w:rsidRPr="00CC511B" w:rsidRDefault="00F56B36" w:rsidP="00F56B3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1369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13693" w:rsidRPr="00CC511B" w:rsidRDefault="00313693" w:rsidP="003136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B70D86"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1195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A3688BD" w:rsidR="00313693" w:rsidRPr="00CE2EA0" w:rsidRDefault="00313693" w:rsidP="00313693">
            <w:pPr>
              <w:suppressAutoHyphens w:val="0"/>
              <w:jc w:val="center"/>
              <w:rPr>
                <w:rFonts w:ascii="Arial" w:hAnsi="Arial" w:cs="Arial"/>
                <w:color w:val="000000"/>
                <w:sz w:val="20"/>
                <w:szCs w:val="20"/>
              </w:rPr>
            </w:pPr>
            <w:r>
              <w:rPr>
                <w:rFonts w:ascii="Arial" w:hAnsi="Arial" w:cs="Arial"/>
                <w:color w:val="000000"/>
                <w:sz w:val="20"/>
                <w:szCs w:val="20"/>
              </w:rPr>
              <w:t>903</w:t>
            </w:r>
          </w:p>
        </w:tc>
        <w:tc>
          <w:tcPr>
            <w:tcW w:w="990" w:type="dxa"/>
            <w:tcBorders>
              <w:top w:val="single" w:sz="4" w:space="0" w:color="000000"/>
              <w:left w:val="single" w:sz="4" w:space="0" w:color="000000"/>
              <w:bottom w:val="single" w:sz="4" w:space="0" w:color="000000"/>
            </w:tcBorders>
            <w:vAlign w:val="center"/>
          </w:tcPr>
          <w:p w14:paraId="134D008D" w14:textId="33734F94"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381</w:t>
            </w:r>
          </w:p>
        </w:tc>
        <w:tc>
          <w:tcPr>
            <w:tcW w:w="990" w:type="dxa"/>
            <w:tcBorders>
              <w:top w:val="single" w:sz="4" w:space="0" w:color="000000"/>
              <w:left w:val="single" w:sz="4" w:space="0" w:color="000000"/>
              <w:bottom w:val="single" w:sz="4" w:space="0" w:color="000000"/>
            </w:tcBorders>
            <w:vAlign w:val="center"/>
          </w:tcPr>
          <w:p w14:paraId="0C1ACFE8" w14:textId="1F429AD3"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445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B011B6A"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368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D18425D"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15</w:t>
            </w:r>
          </w:p>
        </w:tc>
      </w:tr>
      <w:tr w:rsidR="00F56B36" w:rsidRPr="00CC511B" w14:paraId="090BDDDD" w14:textId="77777777" w:rsidTr="00A250A3">
        <w:trPr>
          <w:jc w:val="center"/>
        </w:trPr>
        <w:tc>
          <w:tcPr>
            <w:tcW w:w="4101" w:type="dxa"/>
            <w:tcBorders>
              <w:top w:val="single" w:sz="4" w:space="0" w:color="000000"/>
              <w:left w:val="single" w:sz="4" w:space="0" w:color="000000"/>
              <w:bottom w:val="single" w:sz="4" w:space="0" w:color="000000"/>
            </w:tcBorders>
          </w:tcPr>
          <w:p w14:paraId="5D7D0217" w14:textId="23CFA7D2" w:rsidR="00F56B36" w:rsidRPr="00CC511B" w:rsidRDefault="00F56B36" w:rsidP="00F56B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D148D2B"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429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878819D" w:rsidR="00F56B36" w:rsidRPr="00CE2EA0" w:rsidRDefault="00F56B36" w:rsidP="00F56B36">
            <w:pPr>
              <w:jc w:val="center"/>
              <w:rPr>
                <w:rFonts w:ascii="Arial" w:hAnsi="Arial" w:cs="Arial"/>
                <w:color w:val="000000"/>
                <w:sz w:val="20"/>
                <w:szCs w:val="20"/>
              </w:rPr>
            </w:pPr>
            <w:r>
              <w:rPr>
                <w:rFonts w:ascii="Arial" w:hAnsi="Arial" w:cs="Arial"/>
                <w:color w:val="000000"/>
                <w:sz w:val="20"/>
                <w:szCs w:val="20"/>
              </w:rPr>
              <w:t>368</w:t>
            </w:r>
          </w:p>
        </w:tc>
        <w:tc>
          <w:tcPr>
            <w:tcW w:w="990" w:type="dxa"/>
            <w:tcBorders>
              <w:top w:val="single" w:sz="4" w:space="0" w:color="000000"/>
              <w:left w:val="single" w:sz="4" w:space="0" w:color="000000"/>
              <w:bottom w:val="single" w:sz="4" w:space="0" w:color="000000"/>
            </w:tcBorders>
            <w:vAlign w:val="center"/>
          </w:tcPr>
          <w:p w14:paraId="0A5E840C" w14:textId="22113975"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286</w:t>
            </w:r>
          </w:p>
        </w:tc>
        <w:tc>
          <w:tcPr>
            <w:tcW w:w="990" w:type="dxa"/>
            <w:tcBorders>
              <w:top w:val="single" w:sz="4" w:space="0" w:color="000000"/>
              <w:left w:val="single" w:sz="4" w:space="0" w:color="000000"/>
              <w:bottom w:val="single" w:sz="4" w:space="0" w:color="000000"/>
            </w:tcBorders>
            <w:vAlign w:val="center"/>
          </w:tcPr>
          <w:p w14:paraId="66FC7961" w14:textId="09D5F3AE"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FF21A32"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5E3F503"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0</w:t>
            </w:r>
          </w:p>
        </w:tc>
      </w:tr>
      <w:tr w:rsidR="00F56B36" w:rsidRPr="00CC511B" w14:paraId="1D1A56FD" w14:textId="77777777" w:rsidTr="00A250A3">
        <w:trPr>
          <w:jc w:val="center"/>
        </w:trPr>
        <w:tc>
          <w:tcPr>
            <w:tcW w:w="4101" w:type="dxa"/>
            <w:tcBorders>
              <w:top w:val="single" w:sz="4" w:space="0" w:color="000000"/>
              <w:left w:val="single" w:sz="4" w:space="0" w:color="000000"/>
              <w:bottom w:val="single" w:sz="4" w:space="0" w:color="000000"/>
            </w:tcBorders>
          </w:tcPr>
          <w:p w14:paraId="274B1B96" w14:textId="775B1F1E" w:rsidR="00F56B36" w:rsidRPr="00CC511B" w:rsidRDefault="00F56B36" w:rsidP="00F56B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53B4FE2"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-766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F7431C5" w:rsidR="00F56B36" w:rsidRPr="00CE2EA0" w:rsidRDefault="00F56B36" w:rsidP="00F56B36">
            <w:pPr>
              <w:jc w:val="center"/>
              <w:rPr>
                <w:rFonts w:ascii="Arial" w:hAnsi="Arial" w:cs="Arial"/>
                <w:color w:val="000000"/>
                <w:sz w:val="20"/>
                <w:szCs w:val="20"/>
              </w:rPr>
            </w:pPr>
            <w:r>
              <w:rPr>
                <w:rFonts w:ascii="Arial" w:hAnsi="Arial" w:cs="Arial"/>
                <w:color w:val="000000"/>
                <w:sz w:val="20"/>
                <w:szCs w:val="20"/>
              </w:rPr>
              <w:t>-535</w:t>
            </w:r>
          </w:p>
        </w:tc>
        <w:tc>
          <w:tcPr>
            <w:tcW w:w="990" w:type="dxa"/>
            <w:tcBorders>
              <w:top w:val="single" w:sz="4" w:space="0" w:color="000000"/>
              <w:left w:val="single" w:sz="4" w:space="0" w:color="000000"/>
              <w:bottom w:val="single" w:sz="4" w:space="0" w:color="000000"/>
            </w:tcBorders>
            <w:vAlign w:val="center"/>
          </w:tcPr>
          <w:p w14:paraId="261213C7" w14:textId="37A633E6"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-95</w:t>
            </w:r>
          </w:p>
        </w:tc>
        <w:tc>
          <w:tcPr>
            <w:tcW w:w="990" w:type="dxa"/>
            <w:tcBorders>
              <w:top w:val="single" w:sz="4" w:space="0" w:color="000000"/>
              <w:left w:val="single" w:sz="4" w:space="0" w:color="000000"/>
              <w:bottom w:val="single" w:sz="4" w:space="0" w:color="000000"/>
            </w:tcBorders>
            <w:vAlign w:val="center"/>
          </w:tcPr>
          <w:p w14:paraId="1E8D8BA4" w14:textId="7E21D684"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-430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32F8F98"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-368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2A4ADFD"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-15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E3BB8" w:rsidRPr="00CC511B" w14:paraId="0B84CE20" w14:textId="77777777" w:rsidTr="003E3BB8">
        <w:trPr>
          <w:jc w:val="center"/>
        </w:trPr>
        <w:tc>
          <w:tcPr>
            <w:tcW w:w="2974" w:type="dxa"/>
            <w:tcBorders>
              <w:top w:val="single" w:sz="4" w:space="0" w:color="000000"/>
              <w:left w:val="single" w:sz="4" w:space="0" w:color="auto"/>
              <w:bottom w:val="single" w:sz="4" w:space="0" w:color="000000"/>
            </w:tcBorders>
          </w:tcPr>
          <w:p w14:paraId="04B92328" w14:textId="77777777" w:rsidR="003E3BB8" w:rsidRPr="00AE2514" w:rsidRDefault="003E3BB8" w:rsidP="003E3B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7C17EC2"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502E275" w:rsidR="003E3BB8" w:rsidRDefault="00313693" w:rsidP="003E3BB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69918187" w14:textId="0A4AD9EA"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7B12D09F"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0A7BA6D"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37363D0D"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1</w:t>
            </w:r>
          </w:p>
        </w:tc>
      </w:tr>
      <w:tr w:rsidR="003E3BB8" w:rsidRPr="00CC511B" w14:paraId="2553169E" w14:textId="77777777" w:rsidTr="00F56B36">
        <w:trPr>
          <w:jc w:val="center"/>
        </w:trPr>
        <w:tc>
          <w:tcPr>
            <w:tcW w:w="2974" w:type="dxa"/>
            <w:tcBorders>
              <w:top w:val="single" w:sz="4" w:space="0" w:color="000000"/>
              <w:left w:val="single" w:sz="4" w:space="0" w:color="auto"/>
              <w:bottom w:val="single" w:sz="4" w:space="0" w:color="000000"/>
            </w:tcBorders>
          </w:tcPr>
          <w:p w14:paraId="00E45F38" w14:textId="77777777" w:rsidR="003E3BB8" w:rsidRPr="00AE2514" w:rsidRDefault="003E3BB8" w:rsidP="003E3B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8932C57"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7C9290" w:rsidR="003E3BB8"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D223DD7"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6775F91B"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3E27CD1"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C594AB0"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r>
      <w:tr w:rsidR="003E3BB8" w:rsidRPr="00CC511B" w14:paraId="10343082" w14:textId="77777777" w:rsidTr="00F56B36">
        <w:trPr>
          <w:jc w:val="center"/>
        </w:trPr>
        <w:tc>
          <w:tcPr>
            <w:tcW w:w="2974" w:type="dxa"/>
            <w:tcBorders>
              <w:top w:val="single" w:sz="4" w:space="0" w:color="000000"/>
              <w:left w:val="single" w:sz="4" w:space="0" w:color="auto"/>
              <w:bottom w:val="single" w:sz="4" w:space="0" w:color="000000"/>
            </w:tcBorders>
          </w:tcPr>
          <w:p w14:paraId="7F97652A" w14:textId="77777777" w:rsidR="003E3BB8" w:rsidRPr="0049196D" w:rsidRDefault="003E3BB8" w:rsidP="003E3B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C19B0F6" w:rsidR="003E3BB8" w:rsidRPr="000F20C0" w:rsidRDefault="00F56B36" w:rsidP="003E3B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DD4F9B7" w:rsidR="003E3BB8"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35AB2D15"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2ED5F84"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0335DA7"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95CE8BD"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1369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13693" w:rsidRPr="00CC511B" w:rsidRDefault="00313693" w:rsidP="003136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7141E7F"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2032</w:t>
            </w:r>
          </w:p>
        </w:tc>
        <w:tc>
          <w:tcPr>
            <w:tcW w:w="810" w:type="dxa"/>
            <w:tcBorders>
              <w:top w:val="single" w:sz="4" w:space="0" w:color="000000"/>
              <w:left w:val="single" w:sz="4" w:space="0" w:color="000000"/>
              <w:bottom w:val="single" w:sz="4" w:space="0" w:color="000000"/>
            </w:tcBorders>
            <w:vAlign w:val="center"/>
          </w:tcPr>
          <w:p w14:paraId="4A774667" w14:textId="789DBBD7"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842</w:t>
            </w:r>
          </w:p>
        </w:tc>
        <w:tc>
          <w:tcPr>
            <w:tcW w:w="810" w:type="dxa"/>
            <w:tcBorders>
              <w:top w:val="single" w:sz="4" w:space="0" w:color="000000"/>
              <w:left w:val="single" w:sz="4" w:space="0" w:color="000000"/>
              <w:bottom w:val="single" w:sz="4" w:space="0" w:color="000000"/>
            </w:tcBorders>
            <w:vAlign w:val="center"/>
          </w:tcPr>
          <w:p w14:paraId="5CD4B169" w14:textId="59E2B44B"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332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6BB8E88"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7C6D246"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166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D07F592" w:rsidR="00313693" w:rsidRPr="00115A57" w:rsidRDefault="00313693" w:rsidP="0031369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56B3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56B36" w:rsidRPr="00CC511B" w:rsidRDefault="00F56B36" w:rsidP="00F56B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68EEFF5"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361</w:t>
            </w:r>
          </w:p>
        </w:tc>
        <w:tc>
          <w:tcPr>
            <w:tcW w:w="810" w:type="dxa"/>
            <w:tcBorders>
              <w:top w:val="single" w:sz="4" w:space="0" w:color="000000"/>
              <w:left w:val="single" w:sz="4" w:space="0" w:color="000000"/>
              <w:bottom w:val="single" w:sz="4" w:space="0" w:color="000000"/>
            </w:tcBorders>
            <w:vAlign w:val="center"/>
          </w:tcPr>
          <w:p w14:paraId="5E704DB5" w14:textId="14987A66"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457</w:t>
            </w:r>
          </w:p>
        </w:tc>
        <w:tc>
          <w:tcPr>
            <w:tcW w:w="810" w:type="dxa"/>
            <w:tcBorders>
              <w:top w:val="single" w:sz="4" w:space="0" w:color="000000"/>
              <w:left w:val="single" w:sz="4" w:space="0" w:color="000000"/>
              <w:bottom w:val="single" w:sz="4" w:space="0" w:color="000000"/>
            </w:tcBorders>
            <w:vAlign w:val="center"/>
          </w:tcPr>
          <w:p w14:paraId="156200E8" w14:textId="389C6037"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117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223EA8E"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6EA3BDB" w:rsidR="00F56B36" w:rsidRPr="00CC511B" w:rsidRDefault="00F56B36" w:rsidP="00F56B3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306F41C" w:rsidR="00F56B36" w:rsidRPr="00CC511B" w:rsidRDefault="00F56B36" w:rsidP="00F56B36">
            <w:pPr>
              <w:snapToGrid w:val="0"/>
              <w:jc w:val="center"/>
              <w:rPr>
                <w:lang w:val="ro-RO"/>
              </w:rPr>
            </w:pPr>
            <w:r>
              <w:rPr>
                <w:rFonts w:ascii="Arial" w:hAnsi="Arial" w:cs="Arial"/>
                <w:color w:val="000000"/>
                <w:sz w:val="20"/>
                <w:szCs w:val="20"/>
              </w:rPr>
              <w:t>0</w:t>
            </w:r>
          </w:p>
        </w:tc>
      </w:tr>
      <w:tr w:rsidR="00F56B3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6F35A29" w:rsidR="00F56B36" w:rsidRPr="00CC511B" w:rsidRDefault="00F56B36" w:rsidP="00F56B3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CCFAED0"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-1671</w:t>
            </w:r>
          </w:p>
        </w:tc>
        <w:tc>
          <w:tcPr>
            <w:tcW w:w="810" w:type="dxa"/>
            <w:tcBorders>
              <w:top w:val="single" w:sz="4" w:space="0" w:color="000000"/>
              <w:left w:val="single" w:sz="4" w:space="0" w:color="000000"/>
              <w:bottom w:val="single" w:sz="4" w:space="0" w:color="000000"/>
            </w:tcBorders>
            <w:vAlign w:val="center"/>
          </w:tcPr>
          <w:p w14:paraId="7988002F" w14:textId="367236D5"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-385</w:t>
            </w:r>
          </w:p>
        </w:tc>
        <w:tc>
          <w:tcPr>
            <w:tcW w:w="810" w:type="dxa"/>
            <w:tcBorders>
              <w:top w:val="single" w:sz="4" w:space="0" w:color="000000"/>
              <w:left w:val="single" w:sz="4" w:space="0" w:color="000000"/>
              <w:bottom w:val="single" w:sz="4" w:space="0" w:color="000000"/>
            </w:tcBorders>
            <w:vAlign w:val="center"/>
          </w:tcPr>
          <w:p w14:paraId="717C0967" w14:textId="56AE57FA"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9720069"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586C03F"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-166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D89ED5B" w:rsidR="00F56B36" w:rsidRPr="00CC511B" w:rsidRDefault="00F56B36" w:rsidP="00F56B36">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E3BB8" w:rsidRPr="00CC511B" w14:paraId="12F23D78" w14:textId="77777777" w:rsidTr="003E3BB8">
        <w:trPr>
          <w:jc w:val="center"/>
        </w:trPr>
        <w:tc>
          <w:tcPr>
            <w:tcW w:w="2974" w:type="dxa"/>
            <w:tcBorders>
              <w:top w:val="single" w:sz="4" w:space="0" w:color="000000"/>
              <w:left w:val="single" w:sz="4" w:space="0" w:color="auto"/>
              <w:bottom w:val="single" w:sz="4" w:space="0" w:color="000000"/>
            </w:tcBorders>
          </w:tcPr>
          <w:p w14:paraId="2D575AC5" w14:textId="77777777" w:rsidR="003E3BB8" w:rsidRPr="00AE2514" w:rsidRDefault="003E3BB8" w:rsidP="003E3B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6532E8D"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43F00DC" w:rsidR="003E3BB8" w:rsidRDefault="00313693" w:rsidP="003E3BB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BDA2160" w14:textId="21ED1A05"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58D4738"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5EF050E" w:rsidR="003E3BB8" w:rsidRPr="000F20C0" w:rsidRDefault="00313693" w:rsidP="003E3BB8">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r>
      <w:tr w:rsidR="003E3BB8" w:rsidRPr="00CC511B" w14:paraId="11ACABFA" w14:textId="77777777" w:rsidTr="00F56B36">
        <w:trPr>
          <w:jc w:val="center"/>
        </w:trPr>
        <w:tc>
          <w:tcPr>
            <w:tcW w:w="2974" w:type="dxa"/>
            <w:tcBorders>
              <w:top w:val="single" w:sz="4" w:space="0" w:color="000000"/>
              <w:left w:val="single" w:sz="4" w:space="0" w:color="auto"/>
              <w:bottom w:val="single" w:sz="4" w:space="0" w:color="000000"/>
            </w:tcBorders>
          </w:tcPr>
          <w:p w14:paraId="722CD4C5" w14:textId="77777777" w:rsidR="003E3BB8" w:rsidRPr="00AE2514" w:rsidRDefault="003E3BB8" w:rsidP="003E3B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9EE618E"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0B85053" w:rsidR="003E3BB8"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2B36874"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DC4E81C"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6095BBB" w:rsidR="003E3BB8" w:rsidRPr="000F20C0" w:rsidRDefault="00F56B36"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r>
      <w:tr w:rsidR="003E3BB8" w:rsidRPr="00CC511B" w14:paraId="5D823C05" w14:textId="77777777" w:rsidTr="00F56B36">
        <w:trPr>
          <w:jc w:val="center"/>
        </w:trPr>
        <w:tc>
          <w:tcPr>
            <w:tcW w:w="2974" w:type="dxa"/>
            <w:tcBorders>
              <w:top w:val="single" w:sz="4" w:space="0" w:color="000000"/>
              <w:left w:val="single" w:sz="4" w:space="0" w:color="auto"/>
              <w:bottom w:val="single" w:sz="4" w:space="0" w:color="000000"/>
            </w:tcBorders>
          </w:tcPr>
          <w:p w14:paraId="284E4028" w14:textId="77777777" w:rsidR="003E3BB8" w:rsidRPr="0049196D" w:rsidRDefault="003E3BB8" w:rsidP="003E3B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6B38256" w:rsidR="003E3BB8" w:rsidRPr="000F20C0" w:rsidRDefault="00F56B36" w:rsidP="003E3B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C9C5B3A" w:rsidR="003E3BB8"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37BADDB2"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6D7BEF1"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1C514B6" w:rsidR="003E3BB8" w:rsidRPr="000F20C0" w:rsidRDefault="00F56B36"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5621D5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56B36">
        <w:rPr>
          <w:rFonts w:ascii="Arial" w:hAnsi="Arial" w:cs="Arial"/>
          <w:lang w:val="ro-RO"/>
        </w:rPr>
        <w:t>383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56B36">
        <w:rPr>
          <w:rFonts w:ascii="Arial" w:hAnsi="Arial" w:cs="Arial"/>
          <w:lang w:val="ro-RO"/>
        </w:rPr>
        <w:t>649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56B36">
        <w:rPr>
          <w:rFonts w:ascii="Arial" w:hAnsi="Arial" w:cs="Arial"/>
          <w:lang w:val="ro-RO"/>
        </w:rPr>
        <w:t>1443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56B36">
        <w:rPr>
          <w:rFonts w:ascii="Arial" w:hAnsi="Arial" w:cs="Arial"/>
          <w:lang w:val="ro-RO"/>
        </w:rPr>
        <w:t>1249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4649978" w:rsidR="00395B03" w:rsidRDefault="00395B03">
      <w:pPr>
        <w:suppressAutoHyphens w:val="0"/>
        <w:rPr>
          <w:rFonts w:ascii="Arial" w:hAnsi="Arial" w:cs="Arial"/>
          <w:lang w:val="ro-RO"/>
        </w:rPr>
      </w:pPr>
      <w:r>
        <w:rPr>
          <w:rFonts w:ascii="Arial" w:hAnsi="Arial" w:cs="Arial"/>
          <w:lang w:val="ro-RO"/>
        </w:rPr>
        <w:br w:type="page"/>
      </w:r>
    </w:p>
    <w:p w14:paraId="3260832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395B03" w:rsidRPr="00395B03" w14:paraId="72985571" w14:textId="77777777" w:rsidTr="00395B0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F4FFCB4"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 xml:space="preserve">Banda de </w:t>
            </w:r>
            <w:proofErr w:type="spellStart"/>
            <w:r w:rsidRPr="00395B0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A9E61C7"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Poșta</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Câlnău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19E7B6"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 xml:space="preserve">Valea </w:t>
            </w:r>
            <w:proofErr w:type="spellStart"/>
            <w:r w:rsidRPr="00395B03">
              <w:rPr>
                <w:rFonts w:ascii="Calibri" w:hAnsi="Calibri" w:cs="Calibri"/>
                <w:b/>
                <w:bCs/>
                <w:color w:val="000000"/>
                <w:kern w:val="0"/>
                <w:sz w:val="16"/>
                <w:szCs w:val="16"/>
                <w:lang w:eastAsia="en-US"/>
              </w:rPr>
              <w:t>Râmnicului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DAF17C"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Râmnicu</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Sărat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6ED6A6"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Vadu</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Pașii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2D656A"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TOTAL</w:t>
            </w:r>
          </w:p>
        </w:tc>
      </w:tr>
      <w:tr w:rsidR="00395B03" w:rsidRPr="00395B03" w14:paraId="778D6524" w14:textId="77777777" w:rsidTr="00395B0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12CA42" w14:textId="77777777" w:rsidR="00395B03" w:rsidRPr="00395B03" w:rsidRDefault="00395B03" w:rsidP="00395B0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0E629B5"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Efect</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DAD587"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Efect</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3E6E8A"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Efect</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237D73"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Efect</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906C09"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proofErr w:type="spellStart"/>
            <w:r w:rsidRPr="00395B03">
              <w:rPr>
                <w:rFonts w:ascii="Calibri" w:hAnsi="Calibri" w:cs="Calibri"/>
                <w:b/>
                <w:bCs/>
                <w:color w:val="000000"/>
                <w:kern w:val="0"/>
                <w:sz w:val="16"/>
                <w:szCs w:val="16"/>
                <w:lang w:eastAsia="en-US"/>
              </w:rPr>
              <w:t>Efect</w:t>
            </w:r>
            <w:proofErr w:type="spellEnd"/>
            <w:r w:rsidRPr="00395B03">
              <w:rPr>
                <w:rFonts w:ascii="Calibri" w:hAnsi="Calibri" w:cs="Calibri"/>
                <w:b/>
                <w:bCs/>
                <w:color w:val="000000"/>
                <w:kern w:val="0"/>
                <w:sz w:val="16"/>
                <w:szCs w:val="16"/>
                <w:lang w:eastAsia="en-US"/>
              </w:rPr>
              <w:t xml:space="preserve"> </w:t>
            </w:r>
            <w:proofErr w:type="spellStart"/>
            <w:r w:rsidRPr="00395B03">
              <w:rPr>
                <w:rFonts w:ascii="Calibri" w:hAnsi="Calibri" w:cs="Calibri"/>
                <w:b/>
                <w:bCs/>
                <w:color w:val="000000"/>
                <w:kern w:val="0"/>
                <w:sz w:val="16"/>
                <w:szCs w:val="16"/>
                <w:lang w:eastAsia="en-US"/>
              </w:rPr>
              <w:t>dăunător</w:t>
            </w:r>
            <w:proofErr w:type="spellEnd"/>
          </w:p>
        </w:tc>
      </w:tr>
      <w:tr w:rsidR="00395B03" w:rsidRPr="00395B03" w14:paraId="66286437" w14:textId="77777777" w:rsidTr="00395B0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6E080C" w14:textId="77777777" w:rsidR="00395B03" w:rsidRPr="00395B03" w:rsidRDefault="00395B03" w:rsidP="00395B0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637727A"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2F7C0C"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0B6CE5F"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17EF92"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4EA4CE"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155AEA"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4D81F2"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7F10EE"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B96981"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115B32"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E46521"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088645"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13D264"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7B318C"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28C55C"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HSD</w:t>
            </w:r>
          </w:p>
        </w:tc>
      </w:tr>
      <w:tr w:rsidR="00395B03" w:rsidRPr="00395B03" w14:paraId="23364EAB"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996D5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03A66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2849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B74AAC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C7A68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C388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2232D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05561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4B77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EA3B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BCE1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E392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22424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4E2A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88D4A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351C66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w:t>
            </w:r>
          </w:p>
        </w:tc>
      </w:tr>
      <w:tr w:rsidR="00395B03" w:rsidRPr="00395B03" w14:paraId="5D7354DE"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4AE6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8531BF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5242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E28E04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31FF0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0AE1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F2A0C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100ED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6790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2D74A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1219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20EB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8B8E8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770D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FB60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B56010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4</w:t>
            </w:r>
          </w:p>
        </w:tc>
      </w:tr>
      <w:tr w:rsidR="00395B03" w:rsidRPr="00395B03" w14:paraId="3CEA2DC4"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BC04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85D739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90A8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584C0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E3169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7337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AF33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67EC0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7B09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DC8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1F78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2B2B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DFB7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4721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7A049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F0E268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w:t>
            </w:r>
          </w:p>
        </w:tc>
      </w:tr>
      <w:tr w:rsidR="00395B03" w:rsidRPr="00395B03" w14:paraId="42F99594"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A8EA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70277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7B98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184748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7884F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1CA9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164BB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646AC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0207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A517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4332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086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8D475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6566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D950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12BA8D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3</w:t>
            </w:r>
          </w:p>
        </w:tc>
      </w:tr>
      <w:tr w:rsidR="00395B03" w:rsidRPr="00395B03" w14:paraId="1940C8F7"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EC153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F6157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2BBF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711D9F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E4578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FFFF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0A5EB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E1A6F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E586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2FE2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7CEC9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4A0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BE11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604D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3B63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4D34D1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w:t>
            </w:r>
          </w:p>
        </w:tc>
      </w:tr>
      <w:tr w:rsidR="00395B03" w:rsidRPr="00395B03" w14:paraId="17D7CF28"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A774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06DFC6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9356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30210B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48696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0EA0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1F6D0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A56AE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2C17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59A4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C3C4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2641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775F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55ED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5584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481EF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3</w:t>
            </w:r>
          </w:p>
        </w:tc>
      </w:tr>
      <w:tr w:rsidR="00395B03" w:rsidRPr="00395B03" w14:paraId="34D627B3"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2EF9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61D9D2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3280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4C3713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DBB25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649A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54DB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6AD2B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30C4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9D58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28E6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E4C9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9BF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8103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41FA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6DFDAB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3</w:t>
            </w:r>
          </w:p>
        </w:tc>
      </w:tr>
      <w:tr w:rsidR="00395B03" w:rsidRPr="00395B03" w14:paraId="64596212"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DBE9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8467CE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8B0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50C4E9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30599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9C20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C688E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DC18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6552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E600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6239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F284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9D56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CE2E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995F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90A89E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w:t>
            </w:r>
          </w:p>
        </w:tc>
      </w:tr>
      <w:tr w:rsidR="00395B03" w:rsidRPr="00395B03" w14:paraId="4019C043"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446B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8EAF10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DFCC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7481B1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41A4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1A07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65BA5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97B0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1D84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38EC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9912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37B9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8F6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A9C2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688C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B38E0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w:t>
            </w:r>
          </w:p>
        </w:tc>
      </w:tr>
      <w:tr w:rsidR="00395B03" w:rsidRPr="00395B03" w14:paraId="61D1806C"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18DD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DBB0E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F279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43E042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2062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3435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DC12E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E637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A988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49899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15CD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4B51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5457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7EDC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ADB9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5261A7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7E75396D"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38967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F1F86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43E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063D54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9734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797D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1936D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9121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7191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9E1E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BC89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A02E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DE91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36E9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6A9B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BE9ABE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082D8D58"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9007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037E1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82BD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B87A76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3C3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C974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F42B3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B1EE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D145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11ABE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C075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299A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E727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A194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938F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A3B836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5755FEDA"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42AE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3EDA2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2E14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3C950F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3C3F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2737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454D3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F0EE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C171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F101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945C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6D40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22B7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9B91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F5B4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AEED45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6F30E2EA"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ECFD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E17E1A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914F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9E547C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87A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7426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AC15F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320F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53A3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B8161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3773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09E0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AEC2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3435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AC43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EF6052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7EB7F80A"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E0FF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36377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9A7F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2ACA3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265A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3536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342B3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A42F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86FE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9A6C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843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D6DD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B1FC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FE7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0A4F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EA8D9C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1FC33D23"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399C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F1F7B2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3630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B9D1E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5D7F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B0B2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7AAA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166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9D8B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C9F6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1CF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14C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B245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CE61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479D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A40E3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12A55135"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D2EA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4C456D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49EE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91804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2F4A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0110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AA83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3276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C99A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5F3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15A8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AEA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4B1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52FD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812B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282E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62E1E936"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91DF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36E9DE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C231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CB45C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1D3D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9B1E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BDFF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CAF4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DCDE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0E1E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7EDC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8E8D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9773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0582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350D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26BE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4C66AD85"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C9F3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235290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474F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B73B9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6A56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BF5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19BB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0A82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FE21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18B3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65DF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F0A1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40EB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673C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5651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36F6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38BC6B59"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BAA2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5B3DA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A402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5C39B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EECA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8E3C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857A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8CC8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B764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4E80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5CF1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5DBC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D2CE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319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B7D5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46C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34433130"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F034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0DCD1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32DC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11173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4A1F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5C29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7EAF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E993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9B53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ADD9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2FFF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3272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1333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6CC7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E413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8312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436126F6"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2CDD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C605F7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A48D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0860C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6815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DFE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281C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9CFC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5551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D617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0E87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3466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564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6DE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7E5A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3452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43375148"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088E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82FED9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A892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2BA30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A674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84AC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8D10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7467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63B8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6D27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59F1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5DAA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103B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6A4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22E1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1EEB5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2B48E72A"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6077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FC9C8B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69FF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D3FEF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9AFD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B779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897D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5790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0F9A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65C0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542A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AA66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FB8C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9CE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1535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80F1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0715459E"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D8F41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C18511F"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CF26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1BE85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CBE0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3C2E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8EB04"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CBCC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35E0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B523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DE4BE"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D21E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B067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4EC9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25F89B"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F4DB7"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1D73D72D"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C7399" w14:textId="77777777" w:rsidR="00395B03" w:rsidRPr="00395B03" w:rsidRDefault="00395B03" w:rsidP="00395B03">
            <w:pPr>
              <w:suppressAutoHyphens w:val="0"/>
              <w:jc w:val="center"/>
              <w:rPr>
                <w:rFonts w:ascii="Calibri" w:hAnsi="Calibri" w:cs="Calibri"/>
                <w:color w:val="000000"/>
                <w:kern w:val="0"/>
                <w:sz w:val="16"/>
                <w:szCs w:val="16"/>
                <w:lang w:eastAsia="en-US"/>
              </w:rPr>
            </w:pPr>
            <w:proofErr w:type="spellStart"/>
            <w:r w:rsidRPr="00395B03">
              <w:rPr>
                <w:rFonts w:ascii="Calibri" w:hAnsi="Calibri" w:cs="Calibri"/>
                <w:color w:val="000000"/>
                <w:kern w:val="0"/>
                <w:sz w:val="16"/>
                <w:szCs w:val="16"/>
                <w:lang w:eastAsia="en-US"/>
              </w:rPr>
              <w:t>peste</w:t>
            </w:r>
            <w:proofErr w:type="spellEnd"/>
            <w:r w:rsidRPr="00395B0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C8B8D1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FD93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DA9A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1C010"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1E43A"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D6AAC"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22E03"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C07A5"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E4DF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29EED"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7D6E6"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BF638"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192D2"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A38E9"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62C71" w14:textId="77777777" w:rsidR="00395B03" w:rsidRPr="00395B03" w:rsidRDefault="00395B03" w:rsidP="00395B03">
            <w:pPr>
              <w:suppressAutoHyphens w:val="0"/>
              <w:jc w:val="center"/>
              <w:rPr>
                <w:rFonts w:ascii="Calibri" w:hAnsi="Calibri" w:cs="Calibri"/>
                <w:color w:val="000000"/>
                <w:kern w:val="0"/>
                <w:sz w:val="16"/>
                <w:szCs w:val="16"/>
                <w:lang w:eastAsia="en-US"/>
              </w:rPr>
            </w:pPr>
            <w:r w:rsidRPr="00395B03">
              <w:rPr>
                <w:rFonts w:ascii="Calibri" w:hAnsi="Calibri" w:cs="Calibri"/>
                <w:color w:val="000000"/>
                <w:kern w:val="0"/>
                <w:sz w:val="16"/>
                <w:szCs w:val="16"/>
                <w:lang w:eastAsia="en-US"/>
              </w:rPr>
              <w:t>0</w:t>
            </w:r>
          </w:p>
        </w:tc>
      </w:tr>
      <w:tr w:rsidR="00395B03" w:rsidRPr="00395B03" w14:paraId="6B733E9B" w14:textId="77777777" w:rsidTr="00395B0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129106"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3524515"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10F6B"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80</w:t>
            </w:r>
          </w:p>
        </w:tc>
        <w:tc>
          <w:tcPr>
            <w:tcW w:w="580" w:type="dxa"/>
            <w:tcBorders>
              <w:top w:val="nil"/>
              <w:left w:val="nil"/>
              <w:bottom w:val="single" w:sz="8" w:space="0" w:color="auto"/>
              <w:right w:val="single" w:sz="8" w:space="0" w:color="auto"/>
            </w:tcBorders>
            <w:vAlign w:val="center"/>
            <w:hideMark/>
          </w:tcPr>
          <w:p w14:paraId="03296CB8"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73C7115"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B3336"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2785D68"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A440DC"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592F36"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E74E4B0"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760502"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B0C19"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FBE3E9"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350C3"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E30FE"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7B4A462E" w14:textId="77777777" w:rsidR="00395B03" w:rsidRPr="00395B03" w:rsidRDefault="00395B03" w:rsidP="00395B03">
            <w:pPr>
              <w:suppressAutoHyphens w:val="0"/>
              <w:jc w:val="center"/>
              <w:rPr>
                <w:rFonts w:ascii="Calibri" w:hAnsi="Calibri" w:cs="Calibri"/>
                <w:b/>
                <w:bCs/>
                <w:color w:val="000000"/>
                <w:kern w:val="0"/>
                <w:sz w:val="16"/>
                <w:szCs w:val="16"/>
                <w:lang w:eastAsia="en-US"/>
              </w:rPr>
            </w:pPr>
            <w:r w:rsidRPr="00395B03">
              <w:rPr>
                <w:rFonts w:ascii="Calibri" w:hAnsi="Calibri" w:cs="Calibri"/>
                <w:b/>
                <w:bCs/>
                <w:color w:val="000000"/>
                <w:kern w:val="0"/>
                <w:sz w:val="16"/>
                <w:szCs w:val="16"/>
                <w:lang w:eastAsia="en-US"/>
              </w:rPr>
              <w:t>31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43EE4">
        <w:rPr>
          <w:rFonts w:ascii="Arial" w:hAnsi="Arial" w:cs="Arial"/>
          <w:b w:val="0"/>
          <w:i/>
          <w:iCs/>
          <w:color w:val="000000"/>
          <w:sz w:val="24"/>
          <w:szCs w:val="24"/>
          <w:lang w:val="ro-RO"/>
        </w:rPr>
        <w:lastRenderedPageBreak/>
        <w:t xml:space="preserve">Tab. </w:t>
      </w:r>
      <w:r w:rsidR="00077C13" w:rsidRPr="00943EE4">
        <w:rPr>
          <w:rFonts w:ascii="Arial" w:hAnsi="Arial" w:cs="Arial"/>
          <w:b w:val="0"/>
          <w:i/>
          <w:iCs/>
          <w:color w:val="000000"/>
          <w:sz w:val="24"/>
          <w:szCs w:val="24"/>
          <w:lang w:val="ro-RO"/>
        </w:rPr>
        <w:t>20</w:t>
      </w:r>
      <w:r w:rsidRPr="00943EE4">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13E006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43EE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43EE4" w:rsidRPr="0038617C" w14:paraId="66A72BA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1EEFD3"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FE367BD" w14:textId="77777777"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Poșta Câlnău</w:t>
            </w:r>
          </w:p>
        </w:tc>
        <w:tc>
          <w:tcPr>
            <w:tcW w:w="1760" w:type="dxa"/>
            <w:tcBorders>
              <w:top w:val="nil"/>
              <w:left w:val="nil"/>
              <w:bottom w:val="single" w:sz="4" w:space="0" w:color="auto"/>
              <w:right w:val="single" w:sz="4" w:space="0" w:color="auto"/>
            </w:tcBorders>
            <w:noWrap/>
            <w:vAlign w:val="center"/>
            <w:hideMark/>
          </w:tcPr>
          <w:p w14:paraId="120FA1B1"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BAC995" w14:textId="45CC60C5"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D44182" w14:textId="7777777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Poșta Câlnău</w:t>
            </w:r>
          </w:p>
          <w:p w14:paraId="7DE1CCBF"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78C840" w14:textId="64E96270"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72D76587"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64338F5"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BECCFD1" w14:textId="77777777"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Râmnicului</w:t>
            </w:r>
          </w:p>
        </w:tc>
        <w:tc>
          <w:tcPr>
            <w:tcW w:w="1760" w:type="dxa"/>
            <w:tcBorders>
              <w:top w:val="nil"/>
              <w:left w:val="nil"/>
              <w:bottom w:val="single" w:sz="4" w:space="0" w:color="auto"/>
              <w:right w:val="single" w:sz="4" w:space="0" w:color="auto"/>
            </w:tcBorders>
            <w:noWrap/>
            <w:vAlign w:val="center"/>
            <w:hideMark/>
          </w:tcPr>
          <w:p w14:paraId="56ED6356"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08AEFC" w14:textId="1177070A"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2DE419" w14:textId="7777777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Râmnicului</w:t>
            </w:r>
          </w:p>
          <w:p w14:paraId="0F9451F3"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81899F7" w14:textId="035A29BD"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7460D05D"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C5EF337"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A55287" w14:textId="77777777"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Topliceni</w:t>
            </w:r>
          </w:p>
        </w:tc>
        <w:tc>
          <w:tcPr>
            <w:tcW w:w="1760" w:type="dxa"/>
            <w:tcBorders>
              <w:top w:val="nil"/>
              <w:left w:val="nil"/>
              <w:bottom w:val="single" w:sz="4" w:space="0" w:color="auto"/>
              <w:right w:val="single" w:sz="4" w:space="0" w:color="auto"/>
            </w:tcBorders>
            <w:noWrap/>
            <w:vAlign w:val="center"/>
            <w:hideMark/>
          </w:tcPr>
          <w:p w14:paraId="6E5C052B"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B3F33D6" w14:textId="58DB7BD2"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B48444" w14:textId="7777777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Topliceni</w:t>
            </w:r>
          </w:p>
          <w:p w14:paraId="0242F149"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2F230F" w14:textId="012C618F"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4DFAA733"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1266F6E"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8D9B4F" w14:textId="77777777"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Sărat</w:t>
            </w:r>
          </w:p>
        </w:tc>
        <w:tc>
          <w:tcPr>
            <w:tcW w:w="1760" w:type="dxa"/>
            <w:tcBorders>
              <w:top w:val="nil"/>
              <w:left w:val="nil"/>
              <w:bottom w:val="single" w:sz="4" w:space="0" w:color="auto"/>
              <w:right w:val="single" w:sz="4" w:space="0" w:color="auto"/>
            </w:tcBorders>
            <w:noWrap/>
            <w:vAlign w:val="center"/>
            <w:hideMark/>
          </w:tcPr>
          <w:p w14:paraId="258C296D"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D1DFAAA" w14:textId="210445F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2260AD9" w14:textId="7777777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Sărat</w:t>
            </w:r>
          </w:p>
          <w:p w14:paraId="187AFE6D"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7F5C09" w14:textId="1277B742"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r w:rsidR="00943EE4" w:rsidRPr="0038617C" w14:paraId="41311A5D"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3ED38E1" w14:textId="77777777" w:rsidR="00943EE4" w:rsidRPr="0038617C" w:rsidRDefault="00943EE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ABD20C" w14:textId="77777777" w:rsidR="00943EE4" w:rsidRPr="0038617C" w:rsidRDefault="00943EE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Pașii</w:t>
            </w:r>
          </w:p>
        </w:tc>
        <w:tc>
          <w:tcPr>
            <w:tcW w:w="1760" w:type="dxa"/>
            <w:tcBorders>
              <w:top w:val="nil"/>
              <w:left w:val="nil"/>
              <w:bottom w:val="single" w:sz="4" w:space="0" w:color="auto"/>
              <w:right w:val="single" w:sz="4" w:space="0" w:color="auto"/>
            </w:tcBorders>
            <w:noWrap/>
            <w:vAlign w:val="center"/>
            <w:hideMark/>
          </w:tcPr>
          <w:p w14:paraId="00A60D0D" w14:textId="77777777"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4F5468" w14:textId="6DDE10CD" w:rsidR="00943EE4" w:rsidRPr="0038617C"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660BD2" w14:textId="77777777" w:rsidR="00943EE4" w:rsidRDefault="00943EE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Pașii</w:t>
            </w:r>
          </w:p>
          <w:p w14:paraId="50E06E33" w14:textId="77777777" w:rsidR="00943EE4" w:rsidRPr="0038617C" w:rsidRDefault="00943EE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F07E7B" w14:textId="55AAE2B9" w:rsidR="00943EE4" w:rsidRPr="0038617C" w:rsidRDefault="000F515A" w:rsidP="000F515A">
            <w:pPr>
              <w:suppressAutoHyphens w:val="0"/>
              <w:jc w:val="center"/>
              <w:rPr>
                <w:rFonts w:ascii="Arial" w:hAnsi="Arial" w:cs="Arial"/>
                <w:color w:val="000000"/>
                <w:kern w:val="0"/>
                <w:sz w:val="18"/>
                <w:szCs w:val="18"/>
                <w:lang w:val="ro-RO" w:eastAsia="ro-RO"/>
              </w:rPr>
            </w:pPr>
            <w:proofErr w:type="spellStart"/>
            <w:r w:rsidRPr="000F515A">
              <w:rPr>
                <w:rFonts w:ascii="Arial" w:hAnsi="Arial" w:cs="Arial"/>
                <w:color w:val="000000"/>
                <w:kern w:val="0"/>
                <w:sz w:val="18"/>
                <w:szCs w:val="18"/>
                <w:lang w:eastAsia="ro-RO"/>
              </w:rPr>
              <w:t>venituri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proprii</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buget</w:t>
            </w:r>
            <w:proofErr w:type="spellEnd"/>
            <w:r w:rsidRPr="000F515A">
              <w:rPr>
                <w:rFonts w:ascii="Arial" w:hAnsi="Arial" w:cs="Arial"/>
                <w:color w:val="000000"/>
                <w:kern w:val="0"/>
                <w:sz w:val="18"/>
                <w:szCs w:val="18"/>
                <w:lang w:eastAsia="ro-RO"/>
              </w:rPr>
              <w:t xml:space="preserve"> de stat/</w:t>
            </w:r>
            <w:proofErr w:type="spellStart"/>
            <w:r w:rsidRPr="000F515A">
              <w:rPr>
                <w:rFonts w:ascii="Arial" w:hAnsi="Arial" w:cs="Arial"/>
                <w:color w:val="000000"/>
                <w:kern w:val="0"/>
                <w:sz w:val="18"/>
                <w:szCs w:val="18"/>
                <w:lang w:eastAsia="ro-RO"/>
              </w:rPr>
              <w:t>fonduri</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europene</w:t>
            </w:r>
            <w:proofErr w:type="spellEnd"/>
            <w:r w:rsidRPr="000F515A">
              <w:rPr>
                <w:rFonts w:ascii="Arial" w:hAnsi="Arial" w:cs="Arial"/>
                <w:color w:val="000000"/>
                <w:kern w:val="0"/>
                <w:sz w:val="18"/>
                <w:szCs w:val="18"/>
                <w:lang w:eastAsia="ro-RO"/>
              </w:rPr>
              <w:t>/</w:t>
            </w:r>
            <w:proofErr w:type="spellStart"/>
            <w:r w:rsidRPr="000F515A">
              <w:rPr>
                <w:rFonts w:ascii="Arial" w:hAnsi="Arial" w:cs="Arial"/>
                <w:color w:val="000000"/>
                <w:kern w:val="0"/>
                <w:sz w:val="18"/>
                <w:szCs w:val="18"/>
                <w:lang w:eastAsia="ro-RO"/>
              </w:rPr>
              <w:t>alte</w:t>
            </w:r>
            <w:proofErr w:type="spellEnd"/>
            <w:r w:rsidRPr="000F515A">
              <w:rPr>
                <w:rFonts w:ascii="Arial" w:hAnsi="Arial" w:cs="Arial"/>
                <w:color w:val="000000"/>
                <w:kern w:val="0"/>
                <w:sz w:val="18"/>
                <w:szCs w:val="18"/>
                <w:lang w:eastAsia="ro-RO"/>
              </w:rPr>
              <w:t xml:space="preserve"> </w:t>
            </w:r>
            <w:proofErr w:type="spellStart"/>
            <w:r w:rsidRPr="000F515A">
              <w:rPr>
                <w:rFonts w:ascii="Arial" w:hAnsi="Arial" w:cs="Arial"/>
                <w:color w:val="000000"/>
                <w:kern w:val="0"/>
                <w:sz w:val="18"/>
                <w:szCs w:val="18"/>
                <w:lang w:eastAsia="ro-RO"/>
              </w:rPr>
              <w:t>surse</w:t>
            </w:r>
            <w:proofErr w:type="spellEnd"/>
          </w:p>
        </w:tc>
      </w:tr>
    </w:tbl>
    <w:p w14:paraId="1426175F" w14:textId="77777777" w:rsidR="00943EE4" w:rsidRDefault="00943EE4" w:rsidP="00FB48ED">
      <w:pPr>
        <w:autoSpaceDE w:val="0"/>
        <w:jc w:val="center"/>
        <w:rPr>
          <w:rFonts w:ascii="Arial" w:hAnsi="Arial" w:cs="Arial"/>
          <w:b/>
          <w:bCs/>
          <w:lang w:val="ro-RO"/>
        </w:rPr>
        <w:sectPr w:rsidR="00943EE4"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943EE4" w:rsidRPr="00CC511B" w14:paraId="2E2330C1" w14:textId="77777777" w:rsidTr="001C1B0F">
        <w:trPr>
          <w:trHeight w:val="264"/>
          <w:jc w:val="center"/>
        </w:trPr>
        <w:tc>
          <w:tcPr>
            <w:tcW w:w="4177" w:type="dxa"/>
            <w:vMerge w:val="restart"/>
            <w:tcBorders>
              <w:top w:val="single" w:sz="8" w:space="0" w:color="000000"/>
              <w:left w:val="single" w:sz="8" w:space="0" w:color="000000"/>
            </w:tcBorders>
            <w:vAlign w:val="center"/>
          </w:tcPr>
          <w:p w14:paraId="09E07774" w14:textId="77777777" w:rsidR="00943EE4" w:rsidRPr="00CC511B" w:rsidRDefault="00943EE4"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03534FA5" w14:textId="77777777" w:rsidR="00943EE4" w:rsidRPr="00CC511B" w:rsidRDefault="00943EE4"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943EE4" w:rsidRPr="00CC511B" w14:paraId="1B5535EE" w14:textId="77777777" w:rsidTr="001C1B0F">
        <w:trPr>
          <w:trHeight w:val="300"/>
          <w:jc w:val="center"/>
        </w:trPr>
        <w:tc>
          <w:tcPr>
            <w:tcW w:w="4177" w:type="dxa"/>
            <w:vMerge/>
            <w:tcBorders>
              <w:left w:val="single" w:sz="8" w:space="0" w:color="000000"/>
              <w:bottom w:val="single" w:sz="4" w:space="0" w:color="000000"/>
            </w:tcBorders>
            <w:vAlign w:val="center"/>
          </w:tcPr>
          <w:p w14:paraId="17121E5B" w14:textId="77777777" w:rsidR="00943EE4" w:rsidRPr="00CC511B" w:rsidRDefault="00943EE4"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2D23430E" w14:textId="77777777" w:rsidR="00943EE4" w:rsidRPr="00CC511B" w:rsidRDefault="00943EE4"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3CD03A31" w14:textId="77777777" w:rsidR="00943EE4" w:rsidRPr="00CC511B" w:rsidRDefault="00943EE4"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943EE4" w:rsidRPr="00CC511B" w14:paraId="28AD8F10" w14:textId="77777777" w:rsidTr="001C1B0F">
        <w:trPr>
          <w:trHeight w:val="300"/>
          <w:jc w:val="center"/>
        </w:trPr>
        <w:tc>
          <w:tcPr>
            <w:tcW w:w="4177" w:type="dxa"/>
            <w:tcBorders>
              <w:left w:val="single" w:sz="4" w:space="0" w:color="000000"/>
              <w:bottom w:val="single" w:sz="4" w:space="0" w:color="000000"/>
            </w:tcBorders>
            <w:vAlign w:val="center"/>
          </w:tcPr>
          <w:p w14:paraId="2F02B3EB" w14:textId="77777777" w:rsidR="00943EE4" w:rsidRPr="00CC511B" w:rsidRDefault="00943EE4"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15BD0AA7" w14:textId="77777777" w:rsidR="00943EE4" w:rsidRPr="002E2900" w:rsidRDefault="00943EE4"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04E58B3" w14:textId="77777777" w:rsidR="00943EE4" w:rsidRPr="002E2900" w:rsidRDefault="00943EE4" w:rsidP="001C1B0F">
            <w:pPr>
              <w:jc w:val="center"/>
              <w:rPr>
                <w:rFonts w:ascii="Arial" w:hAnsi="Arial" w:cs="Arial"/>
                <w:iCs/>
                <w:sz w:val="20"/>
                <w:szCs w:val="20"/>
                <w:lang w:val="ro-RO"/>
              </w:rPr>
            </w:pPr>
            <w:r>
              <w:rPr>
                <w:rFonts w:ascii="Arial" w:hAnsi="Arial" w:cs="Arial"/>
                <w:iCs/>
                <w:sz w:val="20"/>
                <w:szCs w:val="20"/>
                <w:lang w:val="ro-RO"/>
              </w:rPr>
              <w:t>-</w:t>
            </w:r>
          </w:p>
        </w:tc>
      </w:tr>
      <w:tr w:rsidR="00943EE4" w:rsidRPr="00CC511B" w14:paraId="055869A4" w14:textId="77777777" w:rsidTr="001C1B0F">
        <w:trPr>
          <w:trHeight w:val="300"/>
          <w:jc w:val="center"/>
        </w:trPr>
        <w:tc>
          <w:tcPr>
            <w:tcW w:w="4177" w:type="dxa"/>
            <w:tcBorders>
              <w:left w:val="single" w:sz="4" w:space="0" w:color="000000"/>
              <w:bottom w:val="single" w:sz="4" w:space="0" w:color="000000"/>
            </w:tcBorders>
            <w:vAlign w:val="center"/>
          </w:tcPr>
          <w:p w14:paraId="25562FF5" w14:textId="77777777" w:rsidR="00943EE4" w:rsidRPr="00760B50" w:rsidRDefault="00943EE4"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67A86FE" w14:textId="77777777" w:rsidR="00943EE4" w:rsidRPr="006117FF" w:rsidRDefault="00943EE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599B8EE" w14:textId="77777777" w:rsidR="00943EE4" w:rsidRDefault="00943EE4" w:rsidP="001C1B0F">
            <w:pPr>
              <w:jc w:val="center"/>
              <w:rPr>
                <w:rFonts w:ascii="Arial" w:hAnsi="Arial" w:cs="Arial"/>
                <w:sz w:val="20"/>
                <w:szCs w:val="20"/>
                <w:lang w:val="ro-RO"/>
              </w:rPr>
            </w:pPr>
            <w:r>
              <w:rPr>
                <w:rFonts w:ascii="Arial" w:hAnsi="Arial" w:cs="Arial"/>
                <w:sz w:val="20"/>
                <w:szCs w:val="20"/>
                <w:lang w:val="ro-RO"/>
              </w:rPr>
              <w:t>-</w:t>
            </w:r>
          </w:p>
        </w:tc>
      </w:tr>
      <w:tr w:rsidR="00943EE4" w:rsidRPr="00CC511B" w14:paraId="0E90643F" w14:textId="77777777" w:rsidTr="001C1B0F">
        <w:trPr>
          <w:trHeight w:val="300"/>
          <w:jc w:val="center"/>
        </w:trPr>
        <w:tc>
          <w:tcPr>
            <w:tcW w:w="4177" w:type="dxa"/>
            <w:tcBorders>
              <w:left w:val="single" w:sz="4" w:space="0" w:color="000000"/>
              <w:bottom w:val="single" w:sz="4" w:space="0" w:color="000000"/>
            </w:tcBorders>
            <w:vAlign w:val="center"/>
          </w:tcPr>
          <w:p w14:paraId="2BD970A0" w14:textId="77777777" w:rsidR="00943EE4" w:rsidRPr="00760B50" w:rsidRDefault="00943EE4"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4FC27EDE" w14:textId="77777777" w:rsidR="00943EE4" w:rsidRPr="006117FF" w:rsidRDefault="00943EE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389F532" w14:textId="77777777" w:rsidR="00943EE4" w:rsidRDefault="00943EE4" w:rsidP="001C1B0F">
            <w:pPr>
              <w:jc w:val="center"/>
              <w:rPr>
                <w:rFonts w:ascii="Arial" w:hAnsi="Arial" w:cs="Arial"/>
                <w:sz w:val="20"/>
                <w:szCs w:val="20"/>
                <w:lang w:val="ro-RO"/>
              </w:rPr>
            </w:pPr>
            <w:r>
              <w:rPr>
                <w:rFonts w:ascii="Arial" w:hAnsi="Arial" w:cs="Arial"/>
                <w:sz w:val="20"/>
                <w:szCs w:val="20"/>
                <w:lang w:val="ro-RO"/>
              </w:rPr>
              <w:t>n/a</w:t>
            </w:r>
          </w:p>
        </w:tc>
      </w:tr>
      <w:tr w:rsidR="00943EE4" w:rsidRPr="00CC511B" w14:paraId="3626E111" w14:textId="77777777" w:rsidTr="001C1B0F">
        <w:trPr>
          <w:trHeight w:val="300"/>
          <w:jc w:val="center"/>
        </w:trPr>
        <w:tc>
          <w:tcPr>
            <w:tcW w:w="4177" w:type="dxa"/>
            <w:tcBorders>
              <w:left w:val="single" w:sz="4" w:space="0" w:color="000000"/>
              <w:bottom w:val="single" w:sz="4" w:space="0" w:color="000000"/>
            </w:tcBorders>
            <w:vAlign w:val="center"/>
          </w:tcPr>
          <w:p w14:paraId="546279B6" w14:textId="77777777" w:rsidR="00943EE4" w:rsidRPr="00CC511B" w:rsidRDefault="00943EE4"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0E41721" w14:textId="77777777" w:rsidR="00943EE4" w:rsidRPr="002E2900" w:rsidRDefault="00943EE4"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295828ED" w14:textId="77777777" w:rsidR="00943EE4" w:rsidRPr="002E2900" w:rsidRDefault="00943EE4"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EE53D0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95B03">
        <w:rPr>
          <w:rFonts w:ascii="Arial" w:hAnsi="Arial" w:cs="Arial"/>
          <w:lang w:val="ro-RO"/>
        </w:rPr>
        <w:t>603.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2272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2272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2272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95B03" w:rsidRPr="008A78C6" w14:paraId="61A947D4" w14:textId="118C673D" w:rsidTr="00F22720">
        <w:trPr>
          <w:jc w:val="center"/>
        </w:trPr>
        <w:tc>
          <w:tcPr>
            <w:tcW w:w="1178" w:type="dxa"/>
            <w:shd w:val="clear" w:color="auto" w:fill="D9D9D9" w:themeFill="background1" w:themeFillShade="D9"/>
          </w:tcPr>
          <w:p w14:paraId="2550DF8E" w14:textId="77777777" w:rsidR="00395B03" w:rsidRPr="008A78C6"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3D39D1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65E5054C" w14:textId="683F1B3A"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21</w:t>
            </w:r>
          </w:p>
        </w:tc>
        <w:tc>
          <w:tcPr>
            <w:tcW w:w="920" w:type="dxa"/>
            <w:shd w:val="clear" w:color="auto" w:fill="FF0000"/>
            <w:vAlign w:val="center"/>
          </w:tcPr>
          <w:p w14:paraId="03AE00DA" w14:textId="58047B07"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11</w:t>
            </w:r>
          </w:p>
        </w:tc>
        <w:tc>
          <w:tcPr>
            <w:tcW w:w="917" w:type="dxa"/>
            <w:shd w:val="clear" w:color="auto" w:fill="00B0F0"/>
            <w:vAlign w:val="center"/>
          </w:tcPr>
          <w:p w14:paraId="51C8F20A" w14:textId="5C4C915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02C77A0" w14:textId="0071833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9</w:t>
            </w:r>
          </w:p>
        </w:tc>
        <w:tc>
          <w:tcPr>
            <w:tcW w:w="923" w:type="dxa"/>
            <w:shd w:val="clear" w:color="auto" w:fill="00B0F0"/>
            <w:vAlign w:val="center"/>
          </w:tcPr>
          <w:p w14:paraId="1E0930FE" w14:textId="1DC3941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c>
          <w:tcPr>
            <w:tcW w:w="924" w:type="dxa"/>
            <w:shd w:val="clear" w:color="auto" w:fill="00B050"/>
            <w:vAlign w:val="center"/>
          </w:tcPr>
          <w:p w14:paraId="178FDEA5" w14:textId="73144E2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F655E4F" w14:textId="6D063A4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12</w:t>
            </w:r>
          </w:p>
        </w:tc>
        <w:tc>
          <w:tcPr>
            <w:tcW w:w="930" w:type="dxa"/>
            <w:shd w:val="clear" w:color="auto" w:fill="00B050"/>
            <w:vAlign w:val="center"/>
          </w:tcPr>
          <w:p w14:paraId="526143D5" w14:textId="22F7198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r>
      <w:tr w:rsidR="00395B03" w:rsidRPr="008A78C6" w14:paraId="408FE8AE" w14:textId="787436D0" w:rsidTr="00F22720">
        <w:trPr>
          <w:jc w:val="center"/>
        </w:trPr>
        <w:tc>
          <w:tcPr>
            <w:tcW w:w="1178" w:type="dxa"/>
            <w:shd w:val="clear" w:color="auto" w:fill="D9D9D9" w:themeFill="background1" w:themeFillShade="D9"/>
          </w:tcPr>
          <w:p w14:paraId="36357BC3" w14:textId="77777777" w:rsidR="00395B03" w:rsidRPr="008A78C6"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EF0982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0A0D34B2" w14:textId="2F09FD7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32</w:t>
            </w:r>
          </w:p>
        </w:tc>
        <w:tc>
          <w:tcPr>
            <w:tcW w:w="920" w:type="dxa"/>
            <w:shd w:val="clear" w:color="auto" w:fill="FF0000"/>
            <w:vAlign w:val="center"/>
          </w:tcPr>
          <w:p w14:paraId="1075DB2F" w14:textId="2D4E7EC6"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10</w:t>
            </w:r>
          </w:p>
        </w:tc>
        <w:tc>
          <w:tcPr>
            <w:tcW w:w="917" w:type="dxa"/>
            <w:shd w:val="clear" w:color="auto" w:fill="00B0F0"/>
            <w:vAlign w:val="center"/>
          </w:tcPr>
          <w:p w14:paraId="319EF7C0" w14:textId="7C9A1DA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6C980332" w14:textId="3F6FE3C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7</w:t>
            </w:r>
          </w:p>
        </w:tc>
        <w:tc>
          <w:tcPr>
            <w:tcW w:w="923" w:type="dxa"/>
            <w:shd w:val="clear" w:color="auto" w:fill="00B0F0"/>
            <w:vAlign w:val="center"/>
          </w:tcPr>
          <w:p w14:paraId="37AB4557" w14:textId="428178E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w:t>
            </w:r>
          </w:p>
        </w:tc>
        <w:tc>
          <w:tcPr>
            <w:tcW w:w="924" w:type="dxa"/>
            <w:shd w:val="clear" w:color="auto" w:fill="00B050"/>
            <w:vAlign w:val="center"/>
          </w:tcPr>
          <w:p w14:paraId="5F799923" w14:textId="7C07C6D9"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200D51A7" w14:textId="516474F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25</w:t>
            </w:r>
          </w:p>
        </w:tc>
        <w:tc>
          <w:tcPr>
            <w:tcW w:w="930" w:type="dxa"/>
            <w:shd w:val="clear" w:color="auto" w:fill="00B050"/>
            <w:vAlign w:val="center"/>
          </w:tcPr>
          <w:p w14:paraId="1D67D41B" w14:textId="15E8AEA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r>
      <w:tr w:rsidR="00395B03" w:rsidRPr="008A78C6" w14:paraId="0AE9F23C" w14:textId="3340E41B" w:rsidTr="00F22720">
        <w:trPr>
          <w:jc w:val="center"/>
        </w:trPr>
        <w:tc>
          <w:tcPr>
            <w:tcW w:w="1178" w:type="dxa"/>
            <w:shd w:val="clear" w:color="auto" w:fill="D9D9D9" w:themeFill="background1" w:themeFillShade="D9"/>
          </w:tcPr>
          <w:p w14:paraId="6BDE3F63" w14:textId="77777777" w:rsidR="00395B03" w:rsidRPr="008A78C6"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7624E0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5C1EE1FE" w14:textId="5157D25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46</w:t>
            </w:r>
          </w:p>
        </w:tc>
        <w:tc>
          <w:tcPr>
            <w:tcW w:w="920" w:type="dxa"/>
            <w:shd w:val="clear" w:color="auto" w:fill="FF0000"/>
            <w:vAlign w:val="center"/>
          </w:tcPr>
          <w:p w14:paraId="36B3A9A0" w14:textId="312DE445"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9</w:t>
            </w:r>
          </w:p>
        </w:tc>
        <w:tc>
          <w:tcPr>
            <w:tcW w:w="917" w:type="dxa"/>
            <w:shd w:val="clear" w:color="auto" w:fill="00B0F0"/>
            <w:vAlign w:val="center"/>
          </w:tcPr>
          <w:p w14:paraId="3E07D291" w14:textId="1A8124F9"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3567D931" w14:textId="677411F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23" w:type="dxa"/>
            <w:shd w:val="clear" w:color="auto" w:fill="00B0F0"/>
            <w:vAlign w:val="center"/>
          </w:tcPr>
          <w:p w14:paraId="27D0A8D6" w14:textId="6AE107D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c>
          <w:tcPr>
            <w:tcW w:w="924" w:type="dxa"/>
            <w:shd w:val="clear" w:color="auto" w:fill="00B050"/>
            <w:vAlign w:val="center"/>
          </w:tcPr>
          <w:p w14:paraId="03BB91E0" w14:textId="55F6B34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0222AB68" w14:textId="74485B1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40</w:t>
            </w:r>
          </w:p>
        </w:tc>
        <w:tc>
          <w:tcPr>
            <w:tcW w:w="930" w:type="dxa"/>
            <w:shd w:val="clear" w:color="auto" w:fill="00B050"/>
            <w:vAlign w:val="center"/>
          </w:tcPr>
          <w:p w14:paraId="5B7BA08C" w14:textId="16DC942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w:t>
            </w:r>
          </w:p>
        </w:tc>
      </w:tr>
      <w:tr w:rsidR="00395B03" w:rsidRPr="008A78C6" w14:paraId="13E92DA2" w14:textId="30CAF24D" w:rsidTr="00F22720">
        <w:trPr>
          <w:jc w:val="center"/>
        </w:trPr>
        <w:tc>
          <w:tcPr>
            <w:tcW w:w="1178" w:type="dxa"/>
            <w:shd w:val="clear" w:color="auto" w:fill="D9D9D9" w:themeFill="background1" w:themeFillShade="D9"/>
          </w:tcPr>
          <w:p w14:paraId="4BFEAF21" w14:textId="77777777" w:rsidR="00395B03" w:rsidRPr="008A78C6"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89B048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577CC1DC" w14:textId="7E09AA99"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42</w:t>
            </w:r>
          </w:p>
        </w:tc>
        <w:tc>
          <w:tcPr>
            <w:tcW w:w="920" w:type="dxa"/>
            <w:shd w:val="clear" w:color="auto" w:fill="FF0000"/>
            <w:vAlign w:val="center"/>
          </w:tcPr>
          <w:p w14:paraId="19F8ED17" w14:textId="53E29D93"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7</w:t>
            </w:r>
          </w:p>
        </w:tc>
        <w:tc>
          <w:tcPr>
            <w:tcW w:w="917" w:type="dxa"/>
            <w:shd w:val="clear" w:color="auto" w:fill="00B0F0"/>
            <w:vAlign w:val="center"/>
          </w:tcPr>
          <w:p w14:paraId="4229705D" w14:textId="272D22A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6FCD86C7" w14:textId="0996D26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9</w:t>
            </w:r>
          </w:p>
        </w:tc>
        <w:tc>
          <w:tcPr>
            <w:tcW w:w="923" w:type="dxa"/>
            <w:shd w:val="clear" w:color="auto" w:fill="00B0F0"/>
            <w:vAlign w:val="center"/>
          </w:tcPr>
          <w:p w14:paraId="6825F9B3" w14:textId="7A13B28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w:t>
            </w:r>
          </w:p>
        </w:tc>
        <w:tc>
          <w:tcPr>
            <w:tcW w:w="924" w:type="dxa"/>
            <w:shd w:val="clear" w:color="auto" w:fill="00B050"/>
            <w:vAlign w:val="center"/>
          </w:tcPr>
          <w:p w14:paraId="6E7A7FFB" w14:textId="60B4ECD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02797458" w14:textId="17EDC68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33</w:t>
            </w:r>
          </w:p>
        </w:tc>
        <w:tc>
          <w:tcPr>
            <w:tcW w:w="930" w:type="dxa"/>
            <w:shd w:val="clear" w:color="auto" w:fill="00B050"/>
            <w:vAlign w:val="center"/>
          </w:tcPr>
          <w:p w14:paraId="74BE4CD6" w14:textId="17E4D54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w:t>
            </w:r>
          </w:p>
        </w:tc>
      </w:tr>
      <w:tr w:rsidR="00395B03" w:rsidRPr="008A78C6" w14:paraId="2737339F" w14:textId="439697EA" w:rsidTr="00F22720">
        <w:trPr>
          <w:jc w:val="center"/>
        </w:trPr>
        <w:tc>
          <w:tcPr>
            <w:tcW w:w="1178" w:type="dxa"/>
            <w:shd w:val="clear" w:color="auto" w:fill="D9D9D9" w:themeFill="background1" w:themeFillShade="D9"/>
          </w:tcPr>
          <w:p w14:paraId="73885F03"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7C4031E"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33F784EC" w14:textId="75B87342"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49</w:t>
            </w:r>
          </w:p>
        </w:tc>
        <w:tc>
          <w:tcPr>
            <w:tcW w:w="920" w:type="dxa"/>
            <w:shd w:val="clear" w:color="auto" w:fill="FF0000"/>
            <w:vAlign w:val="center"/>
          </w:tcPr>
          <w:p w14:paraId="55B68EBF" w14:textId="402A914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w:t>
            </w:r>
          </w:p>
        </w:tc>
        <w:tc>
          <w:tcPr>
            <w:tcW w:w="917" w:type="dxa"/>
            <w:shd w:val="clear" w:color="auto" w:fill="00B0F0"/>
            <w:vAlign w:val="center"/>
          </w:tcPr>
          <w:p w14:paraId="09BAAC1C" w14:textId="40D7924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E9D0E21" w14:textId="2914C86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23" w:type="dxa"/>
            <w:shd w:val="clear" w:color="auto" w:fill="00B0F0"/>
            <w:vAlign w:val="center"/>
          </w:tcPr>
          <w:p w14:paraId="39B31B9D" w14:textId="1D58D9E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24" w:type="dxa"/>
            <w:shd w:val="clear" w:color="auto" w:fill="00B050"/>
            <w:vAlign w:val="center"/>
          </w:tcPr>
          <w:p w14:paraId="6B0BB255" w14:textId="74AB6AF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25F7FCD" w14:textId="6F34A5C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43</w:t>
            </w:r>
          </w:p>
        </w:tc>
        <w:tc>
          <w:tcPr>
            <w:tcW w:w="930" w:type="dxa"/>
            <w:shd w:val="clear" w:color="auto" w:fill="00B050"/>
            <w:vAlign w:val="center"/>
          </w:tcPr>
          <w:p w14:paraId="034ED4B0" w14:textId="51C9C2B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w:t>
            </w:r>
          </w:p>
        </w:tc>
      </w:tr>
      <w:tr w:rsidR="00395B03" w:rsidRPr="008A78C6" w14:paraId="40D4E717" w14:textId="02420DE7" w:rsidTr="00F22720">
        <w:trPr>
          <w:jc w:val="center"/>
        </w:trPr>
        <w:tc>
          <w:tcPr>
            <w:tcW w:w="1178" w:type="dxa"/>
            <w:shd w:val="clear" w:color="auto" w:fill="D9D9D9" w:themeFill="background1" w:themeFillShade="D9"/>
          </w:tcPr>
          <w:p w14:paraId="0BC42F96"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C13423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w:t>
            </w:r>
          </w:p>
        </w:tc>
        <w:tc>
          <w:tcPr>
            <w:tcW w:w="960" w:type="dxa"/>
            <w:shd w:val="clear" w:color="auto" w:fill="FF0000"/>
            <w:vAlign w:val="center"/>
          </w:tcPr>
          <w:p w14:paraId="522FD51D" w14:textId="49DFABB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33</w:t>
            </w:r>
          </w:p>
        </w:tc>
        <w:tc>
          <w:tcPr>
            <w:tcW w:w="920" w:type="dxa"/>
            <w:shd w:val="clear" w:color="auto" w:fill="FF0000"/>
            <w:vAlign w:val="center"/>
          </w:tcPr>
          <w:p w14:paraId="26FFED78" w14:textId="24CA873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5</w:t>
            </w:r>
          </w:p>
        </w:tc>
        <w:tc>
          <w:tcPr>
            <w:tcW w:w="917" w:type="dxa"/>
            <w:shd w:val="clear" w:color="auto" w:fill="00B0F0"/>
            <w:vAlign w:val="center"/>
          </w:tcPr>
          <w:p w14:paraId="39AEBC2B" w14:textId="443F386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36AFCE0E" w14:textId="4863860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8</w:t>
            </w:r>
          </w:p>
        </w:tc>
        <w:tc>
          <w:tcPr>
            <w:tcW w:w="923" w:type="dxa"/>
            <w:shd w:val="clear" w:color="auto" w:fill="00B0F0"/>
            <w:vAlign w:val="center"/>
          </w:tcPr>
          <w:p w14:paraId="100F9507" w14:textId="2D1AC19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w:t>
            </w:r>
          </w:p>
        </w:tc>
        <w:tc>
          <w:tcPr>
            <w:tcW w:w="924" w:type="dxa"/>
            <w:shd w:val="clear" w:color="auto" w:fill="00B050"/>
            <w:vAlign w:val="center"/>
          </w:tcPr>
          <w:p w14:paraId="404FF68D" w14:textId="7681BD6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w:t>
            </w:r>
          </w:p>
        </w:tc>
        <w:tc>
          <w:tcPr>
            <w:tcW w:w="921" w:type="dxa"/>
            <w:shd w:val="clear" w:color="auto" w:fill="00B050"/>
            <w:vAlign w:val="center"/>
          </w:tcPr>
          <w:p w14:paraId="04D68401" w14:textId="6A4B384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25</w:t>
            </w:r>
          </w:p>
        </w:tc>
        <w:tc>
          <w:tcPr>
            <w:tcW w:w="930" w:type="dxa"/>
            <w:shd w:val="clear" w:color="auto" w:fill="00B050"/>
            <w:vAlign w:val="center"/>
          </w:tcPr>
          <w:p w14:paraId="3B1BFF9B" w14:textId="62BB20B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w:t>
            </w:r>
          </w:p>
        </w:tc>
      </w:tr>
      <w:tr w:rsidR="00395B03" w:rsidRPr="008A78C6" w14:paraId="56711E0E" w14:textId="3C29BFFC" w:rsidTr="00F22720">
        <w:trPr>
          <w:jc w:val="center"/>
        </w:trPr>
        <w:tc>
          <w:tcPr>
            <w:tcW w:w="1178" w:type="dxa"/>
            <w:shd w:val="clear" w:color="auto" w:fill="D9D9D9" w:themeFill="background1" w:themeFillShade="D9"/>
          </w:tcPr>
          <w:p w14:paraId="42B22403"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8B2CBC9"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2865E920" w14:textId="4E40A055"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36</w:t>
            </w:r>
          </w:p>
        </w:tc>
        <w:tc>
          <w:tcPr>
            <w:tcW w:w="920" w:type="dxa"/>
            <w:shd w:val="clear" w:color="auto" w:fill="FF0000"/>
            <w:vAlign w:val="center"/>
          </w:tcPr>
          <w:p w14:paraId="67BFE4B5" w14:textId="2053AD3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w:t>
            </w:r>
          </w:p>
        </w:tc>
        <w:tc>
          <w:tcPr>
            <w:tcW w:w="917" w:type="dxa"/>
            <w:shd w:val="clear" w:color="auto" w:fill="00B0F0"/>
            <w:vAlign w:val="center"/>
          </w:tcPr>
          <w:p w14:paraId="5CEFDF29" w14:textId="3FE2B7F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131C4F9F" w14:textId="77B7598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9</w:t>
            </w:r>
          </w:p>
        </w:tc>
        <w:tc>
          <w:tcPr>
            <w:tcW w:w="923" w:type="dxa"/>
            <w:shd w:val="clear" w:color="auto" w:fill="00B0F0"/>
            <w:vAlign w:val="center"/>
          </w:tcPr>
          <w:p w14:paraId="68AD2BAB" w14:textId="4FF1E2E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w:t>
            </w:r>
          </w:p>
        </w:tc>
        <w:tc>
          <w:tcPr>
            <w:tcW w:w="924" w:type="dxa"/>
            <w:shd w:val="clear" w:color="auto" w:fill="00B050"/>
            <w:vAlign w:val="center"/>
          </w:tcPr>
          <w:p w14:paraId="12A53146" w14:textId="0D9BDDD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FE3D7C8" w14:textId="2F9A53F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27</w:t>
            </w:r>
          </w:p>
        </w:tc>
        <w:tc>
          <w:tcPr>
            <w:tcW w:w="930" w:type="dxa"/>
            <w:shd w:val="clear" w:color="auto" w:fill="00B050"/>
            <w:vAlign w:val="center"/>
          </w:tcPr>
          <w:p w14:paraId="28B70136" w14:textId="4E94739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w:t>
            </w:r>
          </w:p>
        </w:tc>
      </w:tr>
      <w:tr w:rsidR="00395B03" w:rsidRPr="008A78C6" w14:paraId="1AC27E63" w14:textId="0FB64638" w:rsidTr="00F22720">
        <w:trPr>
          <w:jc w:val="center"/>
        </w:trPr>
        <w:tc>
          <w:tcPr>
            <w:tcW w:w="1178" w:type="dxa"/>
            <w:shd w:val="clear" w:color="auto" w:fill="D9D9D9" w:themeFill="background1" w:themeFillShade="D9"/>
          </w:tcPr>
          <w:p w14:paraId="4C9ADE3F"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2872F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5CEA3631" w14:textId="3BCE533B"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33</w:t>
            </w:r>
          </w:p>
        </w:tc>
        <w:tc>
          <w:tcPr>
            <w:tcW w:w="920" w:type="dxa"/>
            <w:shd w:val="clear" w:color="auto" w:fill="FF0000"/>
            <w:vAlign w:val="center"/>
          </w:tcPr>
          <w:p w14:paraId="28F85FB7" w14:textId="755BC37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4</w:t>
            </w:r>
          </w:p>
        </w:tc>
        <w:tc>
          <w:tcPr>
            <w:tcW w:w="917" w:type="dxa"/>
            <w:shd w:val="clear" w:color="auto" w:fill="00B0F0"/>
            <w:vAlign w:val="center"/>
          </w:tcPr>
          <w:p w14:paraId="33BC5AF8" w14:textId="3024270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3ADE143F" w14:textId="75FAEF7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15</w:t>
            </w:r>
          </w:p>
        </w:tc>
        <w:tc>
          <w:tcPr>
            <w:tcW w:w="923" w:type="dxa"/>
            <w:shd w:val="clear" w:color="auto" w:fill="00B0F0"/>
            <w:vAlign w:val="center"/>
          </w:tcPr>
          <w:p w14:paraId="202DDEA1" w14:textId="36C1AEF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w:t>
            </w:r>
          </w:p>
        </w:tc>
        <w:tc>
          <w:tcPr>
            <w:tcW w:w="924" w:type="dxa"/>
            <w:shd w:val="clear" w:color="auto" w:fill="00B050"/>
            <w:vAlign w:val="center"/>
          </w:tcPr>
          <w:p w14:paraId="0B65E16A" w14:textId="3F6190E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6266DA2F" w14:textId="1D007B4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18</w:t>
            </w:r>
          </w:p>
        </w:tc>
        <w:tc>
          <w:tcPr>
            <w:tcW w:w="930" w:type="dxa"/>
            <w:shd w:val="clear" w:color="auto" w:fill="00B050"/>
            <w:vAlign w:val="center"/>
          </w:tcPr>
          <w:p w14:paraId="5EB07E66" w14:textId="3685533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w:t>
            </w:r>
          </w:p>
        </w:tc>
      </w:tr>
      <w:tr w:rsidR="00395B03" w:rsidRPr="008A78C6" w14:paraId="416BAE27" w14:textId="33EE07C4" w:rsidTr="00F22720">
        <w:trPr>
          <w:jc w:val="center"/>
        </w:trPr>
        <w:tc>
          <w:tcPr>
            <w:tcW w:w="1178" w:type="dxa"/>
            <w:shd w:val="clear" w:color="auto" w:fill="D9D9D9" w:themeFill="background1" w:themeFillShade="D9"/>
          </w:tcPr>
          <w:p w14:paraId="327762C6"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C65AB0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286E1164" w14:textId="43600C3B"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26</w:t>
            </w:r>
          </w:p>
        </w:tc>
        <w:tc>
          <w:tcPr>
            <w:tcW w:w="920" w:type="dxa"/>
            <w:shd w:val="clear" w:color="auto" w:fill="FF0000"/>
            <w:vAlign w:val="center"/>
          </w:tcPr>
          <w:p w14:paraId="594A8E3E" w14:textId="56C20C99"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6</w:t>
            </w:r>
          </w:p>
        </w:tc>
        <w:tc>
          <w:tcPr>
            <w:tcW w:w="917" w:type="dxa"/>
            <w:shd w:val="clear" w:color="auto" w:fill="00B0F0"/>
            <w:vAlign w:val="center"/>
          </w:tcPr>
          <w:p w14:paraId="3C16E404" w14:textId="33D54BD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5C19F353" w14:textId="18CAD35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10</w:t>
            </w:r>
          </w:p>
        </w:tc>
        <w:tc>
          <w:tcPr>
            <w:tcW w:w="923" w:type="dxa"/>
            <w:shd w:val="clear" w:color="auto" w:fill="00B0F0"/>
            <w:vAlign w:val="center"/>
          </w:tcPr>
          <w:p w14:paraId="219DE520" w14:textId="381B7E5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w:t>
            </w:r>
          </w:p>
        </w:tc>
        <w:tc>
          <w:tcPr>
            <w:tcW w:w="924" w:type="dxa"/>
            <w:shd w:val="clear" w:color="auto" w:fill="00B050"/>
            <w:vAlign w:val="center"/>
          </w:tcPr>
          <w:p w14:paraId="3BF87D48" w14:textId="11CA842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3E1173E0" w14:textId="213BCC7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16</w:t>
            </w:r>
          </w:p>
        </w:tc>
        <w:tc>
          <w:tcPr>
            <w:tcW w:w="930" w:type="dxa"/>
            <w:shd w:val="clear" w:color="auto" w:fill="00B050"/>
            <w:vAlign w:val="center"/>
          </w:tcPr>
          <w:p w14:paraId="4DACB595" w14:textId="0E20C3D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r>
      <w:tr w:rsidR="00395B03" w:rsidRPr="008A78C6" w14:paraId="74AA4981" w14:textId="75BEE4A0" w:rsidTr="00F22720">
        <w:trPr>
          <w:jc w:val="center"/>
        </w:trPr>
        <w:tc>
          <w:tcPr>
            <w:tcW w:w="1178" w:type="dxa"/>
            <w:shd w:val="clear" w:color="auto" w:fill="D9D9D9" w:themeFill="background1" w:themeFillShade="D9"/>
          </w:tcPr>
          <w:p w14:paraId="5B04EA7A"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D6A2943"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4689D6D6" w14:textId="1CBDEDD2"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21</w:t>
            </w:r>
          </w:p>
        </w:tc>
        <w:tc>
          <w:tcPr>
            <w:tcW w:w="920" w:type="dxa"/>
            <w:shd w:val="clear" w:color="auto" w:fill="FF0000"/>
            <w:vAlign w:val="center"/>
          </w:tcPr>
          <w:p w14:paraId="53F4526C" w14:textId="3D595C25"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6</w:t>
            </w:r>
          </w:p>
        </w:tc>
        <w:tc>
          <w:tcPr>
            <w:tcW w:w="917" w:type="dxa"/>
            <w:shd w:val="clear" w:color="auto" w:fill="00B0F0"/>
            <w:vAlign w:val="center"/>
          </w:tcPr>
          <w:p w14:paraId="1B014076" w14:textId="1A0595D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7C8E9475" w14:textId="63528D0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15</w:t>
            </w:r>
          </w:p>
        </w:tc>
        <w:tc>
          <w:tcPr>
            <w:tcW w:w="923" w:type="dxa"/>
            <w:shd w:val="clear" w:color="auto" w:fill="00B0F0"/>
            <w:vAlign w:val="center"/>
          </w:tcPr>
          <w:p w14:paraId="3103AA55" w14:textId="70F8642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3EC96D90" w14:textId="0426677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4B76823E" w14:textId="505BDE2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30" w:type="dxa"/>
            <w:shd w:val="clear" w:color="auto" w:fill="00B050"/>
            <w:vAlign w:val="center"/>
          </w:tcPr>
          <w:p w14:paraId="3755C39D" w14:textId="6F655DA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r>
      <w:tr w:rsidR="00395B03" w:rsidRPr="008A78C6" w14:paraId="177C798C" w14:textId="703E30AE" w:rsidTr="00F22720">
        <w:trPr>
          <w:jc w:val="center"/>
        </w:trPr>
        <w:tc>
          <w:tcPr>
            <w:tcW w:w="1178" w:type="dxa"/>
            <w:shd w:val="clear" w:color="auto" w:fill="D9D9D9" w:themeFill="background1" w:themeFillShade="D9"/>
          </w:tcPr>
          <w:p w14:paraId="43D2D6C5"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830BC87"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54F7FDE7" w14:textId="70BD4CA6"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20</w:t>
            </w:r>
          </w:p>
        </w:tc>
        <w:tc>
          <w:tcPr>
            <w:tcW w:w="920" w:type="dxa"/>
            <w:shd w:val="clear" w:color="auto" w:fill="FF0000"/>
            <w:vAlign w:val="center"/>
          </w:tcPr>
          <w:p w14:paraId="3E0E090A" w14:textId="293272B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9</w:t>
            </w:r>
          </w:p>
        </w:tc>
        <w:tc>
          <w:tcPr>
            <w:tcW w:w="917" w:type="dxa"/>
            <w:shd w:val="clear" w:color="auto" w:fill="00B0F0"/>
            <w:vAlign w:val="center"/>
          </w:tcPr>
          <w:p w14:paraId="57EADBA4" w14:textId="1EC7667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75BFEEDD" w14:textId="62B32BD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13</w:t>
            </w:r>
          </w:p>
        </w:tc>
        <w:tc>
          <w:tcPr>
            <w:tcW w:w="923" w:type="dxa"/>
            <w:shd w:val="clear" w:color="auto" w:fill="00B0F0"/>
            <w:vAlign w:val="center"/>
          </w:tcPr>
          <w:p w14:paraId="48D466E7" w14:textId="0EA4AE1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6900C3E5" w14:textId="5EB6A46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AA5E35F" w14:textId="1FCE08A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7</w:t>
            </w:r>
          </w:p>
        </w:tc>
        <w:tc>
          <w:tcPr>
            <w:tcW w:w="930" w:type="dxa"/>
            <w:shd w:val="clear" w:color="auto" w:fill="00B050"/>
            <w:vAlign w:val="center"/>
          </w:tcPr>
          <w:p w14:paraId="1CDE6A77" w14:textId="3E2E53C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9</w:t>
            </w:r>
          </w:p>
        </w:tc>
      </w:tr>
      <w:tr w:rsidR="00395B03" w:rsidRPr="008A78C6" w14:paraId="209DA7DC" w14:textId="1BA71666" w:rsidTr="00F22720">
        <w:trPr>
          <w:jc w:val="center"/>
        </w:trPr>
        <w:tc>
          <w:tcPr>
            <w:tcW w:w="1178" w:type="dxa"/>
            <w:shd w:val="clear" w:color="auto" w:fill="D9D9D9" w:themeFill="background1" w:themeFillShade="D9"/>
          </w:tcPr>
          <w:p w14:paraId="1D4FAA3B"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F66C9D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516A5756" w14:textId="755A194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12</w:t>
            </w:r>
          </w:p>
        </w:tc>
        <w:tc>
          <w:tcPr>
            <w:tcW w:w="920" w:type="dxa"/>
            <w:shd w:val="clear" w:color="auto" w:fill="FF0000"/>
            <w:vAlign w:val="center"/>
          </w:tcPr>
          <w:p w14:paraId="5C9FE05A" w14:textId="1C882F9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11</w:t>
            </w:r>
          </w:p>
        </w:tc>
        <w:tc>
          <w:tcPr>
            <w:tcW w:w="917" w:type="dxa"/>
            <w:shd w:val="clear" w:color="auto" w:fill="00B0F0"/>
            <w:vAlign w:val="center"/>
          </w:tcPr>
          <w:p w14:paraId="55E72751" w14:textId="12507E6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0B12B8B7" w14:textId="350D834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14</w:t>
            </w:r>
          </w:p>
        </w:tc>
        <w:tc>
          <w:tcPr>
            <w:tcW w:w="923" w:type="dxa"/>
            <w:shd w:val="clear" w:color="auto" w:fill="00B0F0"/>
            <w:vAlign w:val="center"/>
          </w:tcPr>
          <w:p w14:paraId="77A56EEE" w14:textId="62729A3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7F66E1EC" w14:textId="619395E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20E523FE" w14:textId="75EBDD1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w:t>
            </w:r>
          </w:p>
        </w:tc>
        <w:tc>
          <w:tcPr>
            <w:tcW w:w="930" w:type="dxa"/>
            <w:shd w:val="clear" w:color="auto" w:fill="00B050"/>
            <w:vAlign w:val="center"/>
          </w:tcPr>
          <w:p w14:paraId="7412FF40" w14:textId="748ECC4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11</w:t>
            </w:r>
          </w:p>
        </w:tc>
      </w:tr>
      <w:tr w:rsidR="00395B03" w:rsidRPr="008A78C6" w14:paraId="5BCC78C6" w14:textId="17D71CEF" w:rsidTr="00F22720">
        <w:trPr>
          <w:jc w:val="center"/>
        </w:trPr>
        <w:tc>
          <w:tcPr>
            <w:tcW w:w="1178" w:type="dxa"/>
            <w:shd w:val="clear" w:color="auto" w:fill="D9D9D9" w:themeFill="background1" w:themeFillShade="D9"/>
          </w:tcPr>
          <w:p w14:paraId="5B3D5F17"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F960D92"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2DC8AC47" w14:textId="2A93547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14</w:t>
            </w:r>
          </w:p>
        </w:tc>
        <w:tc>
          <w:tcPr>
            <w:tcW w:w="920" w:type="dxa"/>
            <w:shd w:val="clear" w:color="auto" w:fill="FF0000"/>
            <w:vAlign w:val="center"/>
          </w:tcPr>
          <w:p w14:paraId="41AA916B" w14:textId="711CE69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8</w:t>
            </w:r>
          </w:p>
        </w:tc>
        <w:tc>
          <w:tcPr>
            <w:tcW w:w="917" w:type="dxa"/>
            <w:shd w:val="clear" w:color="auto" w:fill="00B0F0"/>
            <w:vAlign w:val="center"/>
          </w:tcPr>
          <w:p w14:paraId="5FA4E079" w14:textId="254057F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3AC94E14" w14:textId="307AE51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9</w:t>
            </w:r>
          </w:p>
        </w:tc>
        <w:tc>
          <w:tcPr>
            <w:tcW w:w="923" w:type="dxa"/>
            <w:shd w:val="clear" w:color="auto" w:fill="00B0F0"/>
            <w:vAlign w:val="center"/>
          </w:tcPr>
          <w:p w14:paraId="0685F31E" w14:textId="75B44939"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02327502" w14:textId="2069F8A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216B8800" w14:textId="1C76177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c>
          <w:tcPr>
            <w:tcW w:w="930" w:type="dxa"/>
            <w:shd w:val="clear" w:color="auto" w:fill="00B050"/>
            <w:vAlign w:val="center"/>
          </w:tcPr>
          <w:p w14:paraId="327DB8D8" w14:textId="796FB59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8</w:t>
            </w:r>
          </w:p>
        </w:tc>
      </w:tr>
      <w:tr w:rsidR="00395B03" w:rsidRPr="008A78C6" w14:paraId="1ED8BBA1" w14:textId="1C28FCE7" w:rsidTr="00F22720">
        <w:trPr>
          <w:jc w:val="center"/>
        </w:trPr>
        <w:tc>
          <w:tcPr>
            <w:tcW w:w="1178" w:type="dxa"/>
            <w:shd w:val="clear" w:color="auto" w:fill="D9D9D9" w:themeFill="background1" w:themeFillShade="D9"/>
          </w:tcPr>
          <w:p w14:paraId="4E422A95"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CC7555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4FBC18DA" w14:textId="06220230"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11</w:t>
            </w:r>
          </w:p>
        </w:tc>
        <w:tc>
          <w:tcPr>
            <w:tcW w:w="920" w:type="dxa"/>
            <w:shd w:val="clear" w:color="auto" w:fill="FF0000"/>
            <w:vAlign w:val="center"/>
          </w:tcPr>
          <w:p w14:paraId="6B80EFE3" w14:textId="61BAB09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12</w:t>
            </w:r>
          </w:p>
        </w:tc>
        <w:tc>
          <w:tcPr>
            <w:tcW w:w="917" w:type="dxa"/>
            <w:shd w:val="clear" w:color="auto" w:fill="00B0F0"/>
            <w:vAlign w:val="center"/>
          </w:tcPr>
          <w:p w14:paraId="0190A6A1" w14:textId="4D95DE2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2F4CD3F" w14:textId="09798ED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7</w:t>
            </w:r>
          </w:p>
        </w:tc>
        <w:tc>
          <w:tcPr>
            <w:tcW w:w="923" w:type="dxa"/>
            <w:shd w:val="clear" w:color="auto" w:fill="00B0F0"/>
            <w:vAlign w:val="center"/>
          </w:tcPr>
          <w:p w14:paraId="7E124B1E" w14:textId="17687DF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21791D51" w14:textId="1EB4E2E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6EC71394" w14:textId="1C720CB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4</w:t>
            </w:r>
          </w:p>
        </w:tc>
        <w:tc>
          <w:tcPr>
            <w:tcW w:w="930" w:type="dxa"/>
            <w:shd w:val="clear" w:color="auto" w:fill="00B050"/>
            <w:vAlign w:val="center"/>
          </w:tcPr>
          <w:p w14:paraId="6B7AF9DD" w14:textId="5E5E9CE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12</w:t>
            </w:r>
          </w:p>
        </w:tc>
      </w:tr>
      <w:tr w:rsidR="00395B03" w:rsidRPr="008A78C6" w14:paraId="7BEAEDAE" w14:textId="67D08C38" w:rsidTr="00F22720">
        <w:trPr>
          <w:jc w:val="center"/>
        </w:trPr>
        <w:tc>
          <w:tcPr>
            <w:tcW w:w="1178" w:type="dxa"/>
            <w:shd w:val="clear" w:color="auto" w:fill="D9D9D9" w:themeFill="background1" w:themeFillShade="D9"/>
          </w:tcPr>
          <w:p w14:paraId="7BA2E188"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215AA2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1C11BF5A" w14:textId="242DB2C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11</w:t>
            </w:r>
          </w:p>
        </w:tc>
        <w:tc>
          <w:tcPr>
            <w:tcW w:w="920" w:type="dxa"/>
            <w:shd w:val="clear" w:color="auto" w:fill="FF0000"/>
            <w:vAlign w:val="center"/>
          </w:tcPr>
          <w:p w14:paraId="5D766467" w14:textId="08311607"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10</w:t>
            </w:r>
          </w:p>
        </w:tc>
        <w:tc>
          <w:tcPr>
            <w:tcW w:w="917" w:type="dxa"/>
            <w:shd w:val="clear" w:color="auto" w:fill="00B0F0"/>
            <w:vAlign w:val="center"/>
          </w:tcPr>
          <w:p w14:paraId="4D63D9A5" w14:textId="6EB6FEC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03891433" w14:textId="7D58C120"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23" w:type="dxa"/>
            <w:shd w:val="clear" w:color="auto" w:fill="00B0F0"/>
            <w:vAlign w:val="center"/>
          </w:tcPr>
          <w:p w14:paraId="6FE694E4" w14:textId="50F5E8A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7C84C407" w14:textId="04EC1F0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4DD178E0" w14:textId="716EEB6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c>
          <w:tcPr>
            <w:tcW w:w="930" w:type="dxa"/>
            <w:shd w:val="clear" w:color="auto" w:fill="00B050"/>
            <w:vAlign w:val="center"/>
          </w:tcPr>
          <w:p w14:paraId="46A020C7" w14:textId="474A313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10</w:t>
            </w:r>
          </w:p>
        </w:tc>
      </w:tr>
      <w:tr w:rsidR="00395B03" w:rsidRPr="008A78C6" w14:paraId="7DD7FC8E" w14:textId="0816435E" w:rsidTr="00F22720">
        <w:trPr>
          <w:jc w:val="center"/>
        </w:trPr>
        <w:tc>
          <w:tcPr>
            <w:tcW w:w="1178" w:type="dxa"/>
            <w:shd w:val="clear" w:color="auto" w:fill="D9D9D9" w:themeFill="background1" w:themeFillShade="D9"/>
          </w:tcPr>
          <w:p w14:paraId="7EAD19FA"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E26BCD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6305CCF1" w14:textId="0F269990"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13</w:t>
            </w:r>
          </w:p>
        </w:tc>
        <w:tc>
          <w:tcPr>
            <w:tcW w:w="920" w:type="dxa"/>
            <w:shd w:val="clear" w:color="auto" w:fill="FF0000"/>
            <w:vAlign w:val="center"/>
          </w:tcPr>
          <w:p w14:paraId="11206EEE" w14:textId="56DDD18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8</w:t>
            </w:r>
          </w:p>
        </w:tc>
        <w:tc>
          <w:tcPr>
            <w:tcW w:w="917" w:type="dxa"/>
            <w:shd w:val="clear" w:color="auto" w:fill="00B0F0"/>
            <w:vAlign w:val="center"/>
          </w:tcPr>
          <w:p w14:paraId="6EFC8E41" w14:textId="044F515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5ED6EDA9" w14:textId="71EF62B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w:t>
            </w:r>
          </w:p>
        </w:tc>
        <w:tc>
          <w:tcPr>
            <w:tcW w:w="923" w:type="dxa"/>
            <w:shd w:val="clear" w:color="auto" w:fill="00B0F0"/>
            <w:vAlign w:val="center"/>
          </w:tcPr>
          <w:p w14:paraId="7094218C" w14:textId="07AA317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0BCF5C30" w14:textId="2737696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265EC118" w14:textId="13D2AA5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10</w:t>
            </w:r>
          </w:p>
        </w:tc>
        <w:tc>
          <w:tcPr>
            <w:tcW w:w="930" w:type="dxa"/>
            <w:shd w:val="clear" w:color="auto" w:fill="00B050"/>
            <w:vAlign w:val="center"/>
          </w:tcPr>
          <w:p w14:paraId="59233527" w14:textId="13DCDDD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8</w:t>
            </w:r>
          </w:p>
        </w:tc>
      </w:tr>
      <w:tr w:rsidR="00395B03" w:rsidRPr="008A78C6" w14:paraId="253D31DA" w14:textId="36BB085D" w:rsidTr="00F22720">
        <w:trPr>
          <w:jc w:val="center"/>
        </w:trPr>
        <w:tc>
          <w:tcPr>
            <w:tcW w:w="1178" w:type="dxa"/>
            <w:shd w:val="clear" w:color="auto" w:fill="D9D9D9" w:themeFill="background1" w:themeFillShade="D9"/>
          </w:tcPr>
          <w:p w14:paraId="6200C7CC"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6BCD675"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6E8DA9D6" w14:textId="657BFDE0"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17</w:t>
            </w:r>
          </w:p>
        </w:tc>
        <w:tc>
          <w:tcPr>
            <w:tcW w:w="920" w:type="dxa"/>
            <w:shd w:val="clear" w:color="auto" w:fill="FF0000"/>
            <w:vAlign w:val="center"/>
          </w:tcPr>
          <w:p w14:paraId="213F78B6" w14:textId="60C75D2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7</w:t>
            </w:r>
          </w:p>
        </w:tc>
        <w:tc>
          <w:tcPr>
            <w:tcW w:w="917" w:type="dxa"/>
            <w:shd w:val="clear" w:color="auto" w:fill="00B0F0"/>
            <w:vAlign w:val="center"/>
          </w:tcPr>
          <w:p w14:paraId="5A06740E" w14:textId="1B37309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1BAE42B3" w14:textId="2F50B0A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4BB977FE" w14:textId="4595EAA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64A6E211" w14:textId="23580FC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14C9C43" w14:textId="046198C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17</w:t>
            </w:r>
          </w:p>
        </w:tc>
        <w:tc>
          <w:tcPr>
            <w:tcW w:w="930" w:type="dxa"/>
            <w:shd w:val="clear" w:color="auto" w:fill="00B050"/>
            <w:vAlign w:val="center"/>
          </w:tcPr>
          <w:p w14:paraId="403CA08A" w14:textId="2F2F34E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7</w:t>
            </w:r>
          </w:p>
        </w:tc>
      </w:tr>
      <w:tr w:rsidR="00395B03" w:rsidRPr="008A78C6" w14:paraId="68D70B05" w14:textId="70E7B648" w:rsidTr="00F22720">
        <w:trPr>
          <w:jc w:val="center"/>
        </w:trPr>
        <w:tc>
          <w:tcPr>
            <w:tcW w:w="1178" w:type="dxa"/>
            <w:shd w:val="clear" w:color="auto" w:fill="D9D9D9" w:themeFill="background1" w:themeFillShade="D9"/>
          </w:tcPr>
          <w:p w14:paraId="37AE4539"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4CA443"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78F1DFA2" w14:textId="2646800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20</w:t>
            </w:r>
          </w:p>
        </w:tc>
        <w:tc>
          <w:tcPr>
            <w:tcW w:w="920" w:type="dxa"/>
            <w:shd w:val="clear" w:color="auto" w:fill="FF0000"/>
            <w:vAlign w:val="center"/>
          </w:tcPr>
          <w:p w14:paraId="6A6A7395" w14:textId="79AB20C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5</w:t>
            </w:r>
          </w:p>
        </w:tc>
        <w:tc>
          <w:tcPr>
            <w:tcW w:w="917" w:type="dxa"/>
            <w:shd w:val="clear" w:color="auto" w:fill="00B0F0"/>
            <w:vAlign w:val="center"/>
          </w:tcPr>
          <w:p w14:paraId="29614FB0" w14:textId="410D729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7B41349D" w14:textId="3BF2ABB4"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721D4B1A" w14:textId="67B1FAD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171A580B" w14:textId="31F1243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43E1E02D" w14:textId="0B07DDA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20</w:t>
            </w:r>
          </w:p>
        </w:tc>
        <w:tc>
          <w:tcPr>
            <w:tcW w:w="930" w:type="dxa"/>
            <w:shd w:val="clear" w:color="auto" w:fill="00B050"/>
            <w:vAlign w:val="center"/>
          </w:tcPr>
          <w:p w14:paraId="0448D46E" w14:textId="47CE161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5</w:t>
            </w:r>
          </w:p>
        </w:tc>
      </w:tr>
      <w:tr w:rsidR="00395B03" w:rsidRPr="008A78C6" w14:paraId="484A4033" w14:textId="790A4591" w:rsidTr="00F22720">
        <w:trPr>
          <w:jc w:val="center"/>
        </w:trPr>
        <w:tc>
          <w:tcPr>
            <w:tcW w:w="1178" w:type="dxa"/>
            <w:shd w:val="clear" w:color="auto" w:fill="D9D9D9" w:themeFill="background1" w:themeFillShade="D9"/>
          </w:tcPr>
          <w:p w14:paraId="1CCEB249"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5164D83"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7A27E762" w14:textId="33A869F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29</w:t>
            </w:r>
          </w:p>
        </w:tc>
        <w:tc>
          <w:tcPr>
            <w:tcW w:w="920" w:type="dxa"/>
            <w:shd w:val="clear" w:color="auto" w:fill="FF0000"/>
            <w:vAlign w:val="center"/>
          </w:tcPr>
          <w:p w14:paraId="224AB272" w14:textId="5EF503B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1</w:t>
            </w:r>
          </w:p>
        </w:tc>
        <w:tc>
          <w:tcPr>
            <w:tcW w:w="917" w:type="dxa"/>
            <w:shd w:val="clear" w:color="auto" w:fill="00B0F0"/>
            <w:vAlign w:val="center"/>
          </w:tcPr>
          <w:p w14:paraId="10B43ECE" w14:textId="48318D4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163D7477" w14:textId="300697D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67E49C3A" w14:textId="07FCF1C6"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52687BA4" w14:textId="0DD3EF6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0AA02269" w14:textId="16941E4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29</w:t>
            </w:r>
          </w:p>
        </w:tc>
        <w:tc>
          <w:tcPr>
            <w:tcW w:w="930" w:type="dxa"/>
            <w:shd w:val="clear" w:color="auto" w:fill="00B050"/>
            <w:vAlign w:val="center"/>
          </w:tcPr>
          <w:p w14:paraId="1A1BC211" w14:textId="4B5A7E2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1</w:t>
            </w:r>
          </w:p>
        </w:tc>
      </w:tr>
      <w:tr w:rsidR="00395B03" w:rsidRPr="008A78C6" w14:paraId="574A4F1C" w14:textId="35F0B95A" w:rsidTr="00F22720">
        <w:trPr>
          <w:jc w:val="center"/>
        </w:trPr>
        <w:tc>
          <w:tcPr>
            <w:tcW w:w="1178" w:type="dxa"/>
            <w:shd w:val="clear" w:color="auto" w:fill="D9D9D9" w:themeFill="background1" w:themeFillShade="D9"/>
          </w:tcPr>
          <w:p w14:paraId="638DCA47"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89D448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01882F4C" w14:textId="445B955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32</w:t>
            </w:r>
          </w:p>
        </w:tc>
        <w:tc>
          <w:tcPr>
            <w:tcW w:w="920" w:type="dxa"/>
            <w:shd w:val="clear" w:color="auto" w:fill="FF0000"/>
            <w:vAlign w:val="center"/>
          </w:tcPr>
          <w:p w14:paraId="46100954" w14:textId="087DD6D9"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6303254F" w14:textId="69A6A1B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6083F435" w14:textId="3897CE5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608B33AD" w14:textId="32D4A58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2341F4F5" w14:textId="22DFA49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1E7C6B45" w14:textId="78B9AED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32</w:t>
            </w:r>
          </w:p>
        </w:tc>
        <w:tc>
          <w:tcPr>
            <w:tcW w:w="930" w:type="dxa"/>
            <w:shd w:val="clear" w:color="auto" w:fill="00B050"/>
            <w:vAlign w:val="center"/>
          </w:tcPr>
          <w:p w14:paraId="6F038DDB" w14:textId="067619B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118ACFA0" w14:textId="7665F46E" w:rsidTr="00F22720">
        <w:trPr>
          <w:jc w:val="center"/>
        </w:trPr>
        <w:tc>
          <w:tcPr>
            <w:tcW w:w="1178" w:type="dxa"/>
            <w:shd w:val="clear" w:color="auto" w:fill="D9D9D9" w:themeFill="background1" w:themeFillShade="D9"/>
          </w:tcPr>
          <w:p w14:paraId="58C9D39D"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EA7EFF0"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06217D2A" w14:textId="6BACB15D"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27</w:t>
            </w:r>
          </w:p>
        </w:tc>
        <w:tc>
          <w:tcPr>
            <w:tcW w:w="920" w:type="dxa"/>
            <w:shd w:val="clear" w:color="auto" w:fill="FF0000"/>
            <w:vAlign w:val="center"/>
          </w:tcPr>
          <w:p w14:paraId="4B39C9F6" w14:textId="5B1D1B32"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4CA88743" w14:textId="7BC6768C"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6BB1AAD" w14:textId="07BEC19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4DCB766B" w14:textId="3C16551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3FE8FD44" w14:textId="3FCC126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7E3DE492" w14:textId="12EABD3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27</w:t>
            </w:r>
          </w:p>
        </w:tc>
        <w:tc>
          <w:tcPr>
            <w:tcW w:w="930" w:type="dxa"/>
            <w:shd w:val="clear" w:color="auto" w:fill="00B050"/>
            <w:vAlign w:val="center"/>
          </w:tcPr>
          <w:p w14:paraId="405F1320" w14:textId="526A42A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798807E1" w14:textId="1A6D9383" w:rsidTr="00F22720">
        <w:trPr>
          <w:jc w:val="center"/>
        </w:trPr>
        <w:tc>
          <w:tcPr>
            <w:tcW w:w="1178" w:type="dxa"/>
            <w:shd w:val="clear" w:color="auto" w:fill="D9D9D9" w:themeFill="background1" w:themeFillShade="D9"/>
          </w:tcPr>
          <w:p w14:paraId="154BDE0E"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6A921E9"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02C58782" w14:textId="2186ABD5"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29</w:t>
            </w:r>
          </w:p>
        </w:tc>
        <w:tc>
          <w:tcPr>
            <w:tcW w:w="920" w:type="dxa"/>
            <w:shd w:val="clear" w:color="auto" w:fill="FF0000"/>
            <w:vAlign w:val="center"/>
          </w:tcPr>
          <w:p w14:paraId="0F4E40B4" w14:textId="467AC918"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3030673E" w14:textId="518C89D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930BB54" w14:textId="1790D04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6EEC47B6" w14:textId="2992FF19"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528E6357" w14:textId="07512A9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0D425DA9" w14:textId="4FDC9C4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29</w:t>
            </w:r>
          </w:p>
        </w:tc>
        <w:tc>
          <w:tcPr>
            <w:tcW w:w="930" w:type="dxa"/>
            <w:shd w:val="clear" w:color="auto" w:fill="00B050"/>
            <w:vAlign w:val="center"/>
          </w:tcPr>
          <w:p w14:paraId="78C0B6BE" w14:textId="5D64486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26EB27F4" w14:textId="142F9308" w:rsidTr="00F22720">
        <w:trPr>
          <w:jc w:val="center"/>
        </w:trPr>
        <w:tc>
          <w:tcPr>
            <w:tcW w:w="1178" w:type="dxa"/>
            <w:shd w:val="clear" w:color="auto" w:fill="D9D9D9" w:themeFill="background1" w:themeFillShade="D9"/>
          </w:tcPr>
          <w:p w14:paraId="72A32FC2"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F8178D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40D80508" w14:textId="5505586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22</w:t>
            </w:r>
          </w:p>
        </w:tc>
        <w:tc>
          <w:tcPr>
            <w:tcW w:w="920" w:type="dxa"/>
            <w:shd w:val="clear" w:color="auto" w:fill="FF0000"/>
            <w:vAlign w:val="center"/>
          </w:tcPr>
          <w:p w14:paraId="66CCDDF1" w14:textId="491E075E"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246D4CC6" w14:textId="6B3B685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2E97EB43" w14:textId="611FD82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3A45E83C" w14:textId="1DB35F1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181764BA" w14:textId="05543E9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675E92EA" w14:textId="0BF2E28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22</w:t>
            </w:r>
          </w:p>
        </w:tc>
        <w:tc>
          <w:tcPr>
            <w:tcW w:w="930" w:type="dxa"/>
            <w:shd w:val="clear" w:color="auto" w:fill="00B050"/>
            <w:vAlign w:val="center"/>
          </w:tcPr>
          <w:p w14:paraId="00286510" w14:textId="7FE9388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5864F5AC" w14:textId="28B9D168" w:rsidTr="00F22720">
        <w:trPr>
          <w:jc w:val="center"/>
        </w:trPr>
        <w:tc>
          <w:tcPr>
            <w:tcW w:w="1178" w:type="dxa"/>
            <w:shd w:val="clear" w:color="auto" w:fill="D9D9D9" w:themeFill="background1" w:themeFillShade="D9"/>
          </w:tcPr>
          <w:p w14:paraId="26689389"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00D7CB7"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6EEBF84A" w14:textId="40762A9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20</w:t>
            </w:r>
          </w:p>
        </w:tc>
        <w:tc>
          <w:tcPr>
            <w:tcW w:w="920" w:type="dxa"/>
            <w:shd w:val="clear" w:color="auto" w:fill="FF0000"/>
            <w:vAlign w:val="center"/>
          </w:tcPr>
          <w:p w14:paraId="1B49DA37" w14:textId="104D6A02"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4395CA4C" w14:textId="312B351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6679C1A1" w14:textId="61A0924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6DA119BA" w14:textId="6819000A"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4D955D94" w14:textId="222373B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053BADE4" w14:textId="451A5B5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20</w:t>
            </w:r>
          </w:p>
        </w:tc>
        <w:tc>
          <w:tcPr>
            <w:tcW w:w="930" w:type="dxa"/>
            <w:shd w:val="clear" w:color="auto" w:fill="00B050"/>
            <w:vAlign w:val="center"/>
          </w:tcPr>
          <w:p w14:paraId="7BA35E44" w14:textId="1F2FE79D"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6696D26D" w14:textId="45645CFA" w:rsidTr="00F22720">
        <w:trPr>
          <w:jc w:val="center"/>
        </w:trPr>
        <w:tc>
          <w:tcPr>
            <w:tcW w:w="1178" w:type="dxa"/>
            <w:shd w:val="clear" w:color="auto" w:fill="D9D9D9" w:themeFill="background1" w:themeFillShade="D9"/>
          </w:tcPr>
          <w:p w14:paraId="3431A020"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E87F36"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0C6CDFCB" w14:textId="6664DBBC"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20</w:t>
            </w:r>
          </w:p>
        </w:tc>
        <w:tc>
          <w:tcPr>
            <w:tcW w:w="920" w:type="dxa"/>
            <w:shd w:val="clear" w:color="auto" w:fill="FF0000"/>
            <w:vAlign w:val="center"/>
          </w:tcPr>
          <w:p w14:paraId="299B8C94" w14:textId="464EA013"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6816D7B0" w14:textId="0BD529E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4EF2E995" w14:textId="0BB67CA3"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47D2370D" w14:textId="72D81F47"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3C3B62F7" w14:textId="6834CB1F"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2D3CA1CB" w14:textId="4C61467E"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20</w:t>
            </w:r>
          </w:p>
        </w:tc>
        <w:tc>
          <w:tcPr>
            <w:tcW w:w="930" w:type="dxa"/>
            <w:shd w:val="clear" w:color="auto" w:fill="00B050"/>
            <w:vAlign w:val="center"/>
          </w:tcPr>
          <w:p w14:paraId="364FA97B" w14:textId="4ADA2EA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8A78C6" w14:paraId="474C5AC0" w14:textId="2925922D" w:rsidTr="00F22720">
        <w:trPr>
          <w:jc w:val="center"/>
        </w:trPr>
        <w:tc>
          <w:tcPr>
            <w:tcW w:w="1178" w:type="dxa"/>
            <w:shd w:val="clear" w:color="auto" w:fill="D9D9D9" w:themeFill="background1" w:themeFillShade="D9"/>
          </w:tcPr>
          <w:p w14:paraId="43137E3B" w14:textId="77777777" w:rsidR="00395B03" w:rsidRDefault="00395B03" w:rsidP="00395B0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15FDE81"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60" w:type="dxa"/>
            <w:shd w:val="clear" w:color="auto" w:fill="FF0000"/>
            <w:vAlign w:val="center"/>
          </w:tcPr>
          <w:p w14:paraId="3CF10ED0" w14:textId="65E7E06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6</w:t>
            </w:r>
          </w:p>
        </w:tc>
        <w:tc>
          <w:tcPr>
            <w:tcW w:w="920" w:type="dxa"/>
            <w:shd w:val="clear" w:color="auto" w:fill="FF0000"/>
            <w:vAlign w:val="center"/>
          </w:tcPr>
          <w:p w14:paraId="1D08DE24" w14:textId="0B983AE4" w:rsidR="00395B03" w:rsidRPr="00F22720" w:rsidRDefault="00395B03" w:rsidP="00395B03">
            <w:pPr>
              <w:pStyle w:val="BodyTextIndent"/>
              <w:ind w:left="0" w:firstLine="0"/>
              <w:jc w:val="center"/>
              <w:rPr>
                <w:rFonts w:ascii="Arial" w:hAnsi="Arial" w:cs="Arial"/>
                <w:b w:val="0"/>
                <w:bCs w:val="0"/>
                <w:iCs/>
                <w:color w:val="000000"/>
                <w:sz w:val="20"/>
                <w:szCs w:val="20"/>
                <w:lang w:val="ro-RO"/>
              </w:rPr>
            </w:pPr>
            <w:r w:rsidRPr="00F22720">
              <w:rPr>
                <w:rFonts w:ascii="Arial" w:hAnsi="Arial" w:cs="Arial"/>
                <w:b w:val="0"/>
                <w:bCs w:val="0"/>
                <w:color w:val="000000"/>
                <w:sz w:val="20"/>
                <w:szCs w:val="20"/>
              </w:rPr>
              <w:t>0</w:t>
            </w:r>
          </w:p>
        </w:tc>
        <w:tc>
          <w:tcPr>
            <w:tcW w:w="917" w:type="dxa"/>
            <w:shd w:val="clear" w:color="auto" w:fill="00B0F0"/>
            <w:vAlign w:val="center"/>
          </w:tcPr>
          <w:p w14:paraId="504FA57E" w14:textId="2F3BD50B"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13" w:type="dxa"/>
            <w:shd w:val="clear" w:color="auto" w:fill="00B0F0"/>
            <w:vAlign w:val="center"/>
          </w:tcPr>
          <w:p w14:paraId="57C75863" w14:textId="2568D8D2"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3" w:type="dxa"/>
            <w:shd w:val="clear" w:color="auto" w:fill="00B0F0"/>
            <w:vAlign w:val="center"/>
          </w:tcPr>
          <w:p w14:paraId="06D227C5" w14:textId="4252B14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4" w:type="dxa"/>
            <w:shd w:val="clear" w:color="auto" w:fill="00B050"/>
            <w:vAlign w:val="center"/>
          </w:tcPr>
          <w:p w14:paraId="21D17BAE" w14:textId="7966D098"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c>
          <w:tcPr>
            <w:tcW w:w="921" w:type="dxa"/>
            <w:shd w:val="clear" w:color="auto" w:fill="00B050"/>
            <w:vAlign w:val="center"/>
          </w:tcPr>
          <w:p w14:paraId="4C5A289F" w14:textId="785D4A15"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6</w:t>
            </w:r>
          </w:p>
        </w:tc>
        <w:tc>
          <w:tcPr>
            <w:tcW w:w="930" w:type="dxa"/>
            <w:shd w:val="clear" w:color="auto" w:fill="00B050"/>
            <w:vAlign w:val="center"/>
          </w:tcPr>
          <w:p w14:paraId="21658E8F" w14:textId="2DEFF301" w:rsidR="00395B03" w:rsidRPr="00395B03" w:rsidRDefault="00395B03" w:rsidP="00395B03">
            <w:pPr>
              <w:pStyle w:val="BodyTextIndent"/>
              <w:ind w:left="0" w:firstLine="0"/>
              <w:jc w:val="center"/>
              <w:rPr>
                <w:rFonts w:ascii="Arial" w:hAnsi="Arial" w:cs="Arial"/>
                <w:b w:val="0"/>
                <w:bCs w:val="0"/>
                <w:iCs/>
                <w:color w:val="000000"/>
                <w:sz w:val="20"/>
                <w:szCs w:val="20"/>
                <w:lang w:val="ro-RO"/>
              </w:rPr>
            </w:pPr>
            <w:r w:rsidRPr="00395B03">
              <w:rPr>
                <w:rFonts w:ascii="Arial" w:hAnsi="Arial" w:cs="Arial"/>
                <w:b w:val="0"/>
                <w:bCs w:val="0"/>
                <w:color w:val="000000"/>
                <w:sz w:val="20"/>
                <w:szCs w:val="20"/>
              </w:rPr>
              <w:t>0</w:t>
            </w:r>
          </w:p>
        </w:tc>
      </w:tr>
      <w:tr w:rsidR="00395B03" w:rsidRPr="0025054A" w14:paraId="317E3ECA" w14:textId="501ABEFE" w:rsidTr="00F22720">
        <w:trPr>
          <w:jc w:val="center"/>
        </w:trPr>
        <w:tc>
          <w:tcPr>
            <w:tcW w:w="1178" w:type="dxa"/>
            <w:shd w:val="clear" w:color="auto" w:fill="D9D9D9" w:themeFill="background1" w:themeFillShade="D9"/>
          </w:tcPr>
          <w:p w14:paraId="57425BB4" w14:textId="77777777" w:rsidR="00395B03" w:rsidRPr="0025054A" w:rsidRDefault="00395B03" w:rsidP="00395B0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A17F925" w:rsidR="00395B03" w:rsidRPr="00F22720" w:rsidRDefault="00395B03" w:rsidP="00395B03">
            <w:pPr>
              <w:pStyle w:val="BodyTextIndent"/>
              <w:ind w:left="0" w:firstLine="0"/>
              <w:jc w:val="center"/>
              <w:rPr>
                <w:rFonts w:ascii="Arial" w:hAnsi="Arial" w:cs="Arial"/>
                <w:iCs/>
                <w:color w:val="000000"/>
                <w:sz w:val="20"/>
                <w:szCs w:val="20"/>
                <w:lang w:val="ro-RO"/>
              </w:rPr>
            </w:pPr>
            <w:r w:rsidRPr="00F22720">
              <w:rPr>
                <w:rFonts w:ascii="Arial" w:hAnsi="Arial" w:cs="Arial"/>
                <w:color w:val="000000"/>
                <w:sz w:val="20"/>
                <w:szCs w:val="20"/>
              </w:rPr>
              <w:t>1</w:t>
            </w:r>
          </w:p>
        </w:tc>
        <w:tc>
          <w:tcPr>
            <w:tcW w:w="960" w:type="dxa"/>
            <w:shd w:val="clear" w:color="auto" w:fill="FF0000"/>
            <w:vAlign w:val="center"/>
          </w:tcPr>
          <w:p w14:paraId="48EDEEAC" w14:textId="34BDE2C0" w:rsidR="00395B03" w:rsidRPr="00F22720" w:rsidRDefault="00395B03" w:rsidP="00395B03">
            <w:pPr>
              <w:pStyle w:val="BodyTextIndent"/>
              <w:ind w:left="0" w:firstLine="0"/>
              <w:jc w:val="center"/>
              <w:rPr>
                <w:rFonts w:ascii="Arial" w:hAnsi="Arial" w:cs="Arial"/>
                <w:iCs/>
                <w:color w:val="000000"/>
                <w:sz w:val="20"/>
                <w:szCs w:val="20"/>
                <w:lang w:val="ro-RO"/>
              </w:rPr>
            </w:pPr>
            <w:r w:rsidRPr="00F22720">
              <w:rPr>
                <w:rFonts w:ascii="Arial" w:hAnsi="Arial" w:cs="Arial"/>
                <w:color w:val="000000"/>
                <w:sz w:val="20"/>
                <w:szCs w:val="20"/>
              </w:rPr>
              <w:t>642</w:t>
            </w:r>
          </w:p>
        </w:tc>
        <w:tc>
          <w:tcPr>
            <w:tcW w:w="920" w:type="dxa"/>
            <w:shd w:val="clear" w:color="auto" w:fill="FF0000"/>
            <w:vAlign w:val="center"/>
          </w:tcPr>
          <w:p w14:paraId="1D45FB0D" w14:textId="73B09F36" w:rsidR="00395B03" w:rsidRPr="00F22720" w:rsidRDefault="00395B03" w:rsidP="00395B03">
            <w:pPr>
              <w:pStyle w:val="BodyTextIndent"/>
              <w:ind w:left="0" w:firstLine="0"/>
              <w:jc w:val="center"/>
              <w:rPr>
                <w:rFonts w:ascii="Arial" w:hAnsi="Arial" w:cs="Arial"/>
                <w:iCs/>
                <w:color w:val="000000"/>
                <w:sz w:val="20"/>
                <w:szCs w:val="20"/>
                <w:lang w:val="ro-RO"/>
              </w:rPr>
            </w:pPr>
            <w:r w:rsidRPr="00F22720">
              <w:rPr>
                <w:rFonts w:ascii="Arial" w:hAnsi="Arial" w:cs="Arial"/>
                <w:color w:val="000000"/>
                <w:sz w:val="20"/>
                <w:szCs w:val="20"/>
              </w:rPr>
              <w:t>137</w:t>
            </w:r>
          </w:p>
        </w:tc>
        <w:tc>
          <w:tcPr>
            <w:tcW w:w="917" w:type="dxa"/>
            <w:shd w:val="clear" w:color="auto" w:fill="00B0F0"/>
            <w:vAlign w:val="center"/>
          </w:tcPr>
          <w:p w14:paraId="207963B6" w14:textId="694A2C13"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0</w:t>
            </w:r>
          </w:p>
        </w:tc>
        <w:tc>
          <w:tcPr>
            <w:tcW w:w="913" w:type="dxa"/>
            <w:shd w:val="clear" w:color="auto" w:fill="00B0F0"/>
            <w:vAlign w:val="center"/>
          </w:tcPr>
          <w:p w14:paraId="5250FD3F" w14:textId="5D89D660"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146</w:t>
            </w:r>
          </w:p>
        </w:tc>
        <w:tc>
          <w:tcPr>
            <w:tcW w:w="923" w:type="dxa"/>
            <w:shd w:val="clear" w:color="auto" w:fill="00B0F0"/>
            <w:vAlign w:val="center"/>
          </w:tcPr>
          <w:p w14:paraId="6AEA16EC" w14:textId="0BF21C49"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31</w:t>
            </w:r>
          </w:p>
        </w:tc>
        <w:tc>
          <w:tcPr>
            <w:tcW w:w="924" w:type="dxa"/>
            <w:shd w:val="clear" w:color="auto" w:fill="00B050"/>
            <w:vAlign w:val="center"/>
          </w:tcPr>
          <w:p w14:paraId="374DCB8E" w14:textId="6233D636"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1</w:t>
            </w:r>
          </w:p>
        </w:tc>
        <w:tc>
          <w:tcPr>
            <w:tcW w:w="921" w:type="dxa"/>
            <w:shd w:val="clear" w:color="auto" w:fill="00B050"/>
            <w:vAlign w:val="center"/>
          </w:tcPr>
          <w:p w14:paraId="43A144AD" w14:textId="79ADD092"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496</w:t>
            </w:r>
          </w:p>
        </w:tc>
        <w:tc>
          <w:tcPr>
            <w:tcW w:w="930" w:type="dxa"/>
            <w:shd w:val="clear" w:color="auto" w:fill="00B050"/>
            <w:vAlign w:val="center"/>
          </w:tcPr>
          <w:p w14:paraId="2D1DF536" w14:textId="1C277404" w:rsidR="00395B03" w:rsidRPr="00395B03" w:rsidRDefault="00395B03" w:rsidP="00395B03">
            <w:pPr>
              <w:pStyle w:val="BodyTextIndent"/>
              <w:ind w:left="0" w:firstLine="0"/>
              <w:jc w:val="center"/>
              <w:rPr>
                <w:rFonts w:ascii="Arial" w:hAnsi="Arial" w:cs="Arial"/>
                <w:iCs/>
                <w:color w:val="000000"/>
                <w:sz w:val="20"/>
                <w:szCs w:val="20"/>
                <w:lang w:val="ro-RO"/>
              </w:rPr>
            </w:pPr>
            <w:r w:rsidRPr="00395B03">
              <w:rPr>
                <w:rFonts w:ascii="Arial" w:hAnsi="Arial" w:cs="Arial"/>
                <w:color w:val="000000"/>
                <w:sz w:val="20"/>
                <w:szCs w:val="20"/>
              </w:rPr>
              <w:t>106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3745E" w14:textId="77777777" w:rsidR="00B740AB" w:rsidRDefault="00B740AB">
      <w:r>
        <w:separator/>
      </w:r>
    </w:p>
  </w:endnote>
  <w:endnote w:type="continuationSeparator" w:id="0">
    <w:p w14:paraId="68B03E2B" w14:textId="77777777" w:rsidR="00B740AB" w:rsidRDefault="00B7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BF0F5" w14:textId="77777777" w:rsidR="00B740AB" w:rsidRDefault="00B740AB">
      <w:r>
        <w:separator/>
      </w:r>
    </w:p>
  </w:footnote>
  <w:footnote w:type="continuationSeparator" w:id="0">
    <w:p w14:paraId="4D4D8A77" w14:textId="77777777" w:rsidR="00B740AB" w:rsidRDefault="00B740AB">
      <w:r>
        <w:continuationSeparator/>
      </w:r>
    </w:p>
  </w:footnote>
  <w:footnote w:id="1">
    <w:p w14:paraId="6B5975BD" w14:textId="77777777" w:rsidR="00C64478" w:rsidRPr="00C9714F" w:rsidRDefault="00C64478" w:rsidP="00C6447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49A0"/>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0F515A"/>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0B4"/>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C714A"/>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7112"/>
    <w:rsid w:val="00383CA1"/>
    <w:rsid w:val="00383CCA"/>
    <w:rsid w:val="003844FC"/>
    <w:rsid w:val="0038617C"/>
    <w:rsid w:val="00386217"/>
    <w:rsid w:val="00386E65"/>
    <w:rsid w:val="003952CB"/>
    <w:rsid w:val="00395B03"/>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43F0"/>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1A7B"/>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83652"/>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4F9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3EE4"/>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40AB"/>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0652"/>
    <w:rsid w:val="00C925BA"/>
    <w:rsid w:val="00C92741"/>
    <w:rsid w:val="00C95E2E"/>
    <w:rsid w:val="00C96C79"/>
    <w:rsid w:val="00C979B7"/>
    <w:rsid w:val="00CA4CF1"/>
    <w:rsid w:val="00CA589C"/>
    <w:rsid w:val="00CB35E7"/>
    <w:rsid w:val="00CB3F9B"/>
    <w:rsid w:val="00CB4E5F"/>
    <w:rsid w:val="00CB5CCB"/>
    <w:rsid w:val="00CC0172"/>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1B96"/>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76428"/>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24"/>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3B"/>
    <w:rsid w:val="00EF7B69"/>
    <w:rsid w:val="00F002D4"/>
    <w:rsid w:val="00F05F46"/>
    <w:rsid w:val="00F07CF3"/>
    <w:rsid w:val="00F1168D"/>
    <w:rsid w:val="00F130C6"/>
    <w:rsid w:val="00F14243"/>
    <w:rsid w:val="00F165B9"/>
    <w:rsid w:val="00F16CBB"/>
    <w:rsid w:val="00F21793"/>
    <w:rsid w:val="00F22720"/>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56B36"/>
    <w:rsid w:val="00F624C2"/>
    <w:rsid w:val="00F63078"/>
    <w:rsid w:val="00F644A4"/>
    <w:rsid w:val="00F65523"/>
    <w:rsid w:val="00F66457"/>
    <w:rsid w:val="00F714A4"/>
    <w:rsid w:val="00F7279E"/>
    <w:rsid w:val="00F7534C"/>
    <w:rsid w:val="00F75E41"/>
    <w:rsid w:val="00F7732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29</Pages>
  <Words>7683</Words>
  <Characters>43797</Characters>
  <Application>Microsoft Office Word</Application>
  <DocSecurity>0</DocSecurity>
  <Lines>364</Lines>
  <Paragraphs>102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84</cp:revision>
  <cp:lastPrinted>2019-05-27T06:53:00Z</cp:lastPrinted>
  <dcterms:created xsi:type="dcterms:W3CDTF">2025-05-05T11:18:00Z</dcterms:created>
  <dcterms:modified xsi:type="dcterms:W3CDTF">2026-05-27T11:33:00Z</dcterms:modified>
</cp:coreProperties>
</file>