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FA3BCC1" w14:textId="7E85A6F7" w:rsidR="00C41E10" w:rsidRDefault="00C41E10" w:rsidP="00C41E1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B17015">
        <w:rPr>
          <w:rFonts w:ascii="Arial" w:hAnsi="Arial" w:cs="Arial"/>
          <w:b/>
          <w:noProof/>
          <w:sz w:val="40"/>
          <w:szCs w:val="40"/>
          <w:lang w:val="fr-FR"/>
        </w:rPr>
        <w:drawing>
          <wp:inline distT="0" distB="0" distL="0" distR="0" wp14:anchorId="0C2E19E2" wp14:editId="2FA8EC80">
            <wp:extent cx="4808855" cy="3919855"/>
            <wp:effectExtent l="0" t="0" r="0" b="4445"/>
            <wp:docPr id="2804873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8855" cy="3919855"/>
                    </a:xfrm>
                    <a:prstGeom prst="rect">
                      <a:avLst/>
                    </a:prstGeom>
                    <a:noFill/>
                    <a:ln>
                      <a:noFill/>
                    </a:ln>
                  </pic:spPr>
                </pic:pic>
              </a:graphicData>
            </a:graphic>
          </wp:inline>
        </w:drawing>
      </w:r>
    </w:p>
    <w:p w14:paraId="278D2729" w14:textId="77777777" w:rsidR="00C41E10" w:rsidRDefault="00C41E10" w:rsidP="00C41E10">
      <w:pPr>
        <w:pStyle w:val="DefaultText"/>
        <w:jc w:val="center"/>
        <w:rPr>
          <w:rFonts w:ascii="Arial" w:hAnsi="Arial" w:cs="Arial"/>
          <w:b/>
          <w:sz w:val="32"/>
          <w:szCs w:val="32"/>
          <w:lang w:val="ro-RO"/>
        </w:rPr>
      </w:pPr>
      <w:r>
        <w:rPr>
          <w:rFonts w:ascii="Arial" w:hAnsi="Arial" w:cs="Arial"/>
          <w:b/>
          <w:sz w:val="32"/>
          <w:szCs w:val="32"/>
          <w:lang w:val="ro-RO"/>
        </w:rPr>
        <w:t>DN2_km147+870-km152+430</w:t>
      </w:r>
    </w:p>
    <w:p w14:paraId="49A8F3D5" w14:textId="6D240AB6" w:rsidR="00CF0728" w:rsidRDefault="00C41E10" w:rsidP="00C41E1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266C0B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C7A26">
        <w:rPr>
          <w:rFonts w:ascii="Arial" w:hAnsi="Arial" w:cs="Arial"/>
          <w:lang w:val="pt-BR"/>
        </w:rPr>
        <w:t>DN</w:t>
      </w:r>
      <w:r w:rsidR="001A7D4D">
        <w:rPr>
          <w:rFonts w:ascii="Arial" w:hAnsi="Arial" w:cs="Arial"/>
          <w:lang w:val="pt-BR"/>
        </w:rPr>
        <w:t>2</w:t>
      </w:r>
      <w:r w:rsidR="00CF0728">
        <w:rPr>
          <w:rFonts w:ascii="Arial" w:hAnsi="Arial" w:cs="Arial"/>
          <w:lang w:val="pt-BR"/>
        </w:rPr>
        <w:t>_km</w:t>
      </w:r>
      <w:r w:rsidR="004C2955">
        <w:rPr>
          <w:rFonts w:ascii="Arial" w:hAnsi="Arial" w:cs="Arial"/>
          <w:lang w:val="pt-BR"/>
        </w:rPr>
        <w:t>1</w:t>
      </w:r>
      <w:r w:rsidR="001A7D4D">
        <w:rPr>
          <w:rFonts w:ascii="Arial" w:hAnsi="Arial" w:cs="Arial"/>
          <w:lang w:val="pt-BR"/>
        </w:rPr>
        <w:t>4</w:t>
      </w:r>
      <w:r w:rsidR="00C41E10">
        <w:rPr>
          <w:rFonts w:ascii="Arial" w:hAnsi="Arial" w:cs="Arial"/>
          <w:lang w:val="pt-BR"/>
        </w:rPr>
        <w:t>7</w:t>
      </w:r>
      <w:r w:rsidR="00CF0728">
        <w:rPr>
          <w:rFonts w:ascii="Arial" w:hAnsi="Arial" w:cs="Arial"/>
          <w:lang w:val="pt-BR"/>
        </w:rPr>
        <w:t>+</w:t>
      </w:r>
      <w:r w:rsidR="00C41E10">
        <w:rPr>
          <w:rFonts w:ascii="Arial" w:hAnsi="Arial" w:cs="Arial"/>
          <w:lang w:val="pt-BR"/>
        </w:rPr>
        <w:t>870</w:t>
      </w:r>
      <w:r w:rsidR="00CF0728">
        <w:rPr>
          <w:rFonts w:ascii="Arial" w:hAnsi="Arial" w:cs="Arial"/>
          <w:lang w:val="pt-BR"/>
        </w:rPr>
        <w:t>-km</w:t>
      </w:r>
      <w:r w:rsidR="004C2955">
        <w:rPr>
          <w:rFonts w:ascii="Arial" w:hAnsi="Arial" w:cs="Arial"/>
          <w:lang w:val="pt-BR"/>
        </w:rPr>
        <w:t>1</w:t>
      </w:r>
      <w:r w:rsidR="00C41E10">
        <w:rPr>
          <w:rFonts w:ascii="Arial" w:hAnsi="Arial" w:cs="Arial"/>
          <w:lang w:val="pt-BR"/>
        </w:rPr>
        <w:t>52</w:t>
      </w:r>
      <w:r w:rsidR="00CF0728">
        <w:rPr>
          <w:rFonts w:ascii="Arial" w:hAnsi="Arial" w:cs="Arial"/>
          <w:lang w:val="pt-BR"/>
        </w:rPr>
        <w:t>+</w:t>
      </w:r>
      <w:r w:rsidR="00C41E10">
        <w:rPr>
          <w:rFonts w:ascii="Arial" w:hAnsi="Arial" w:cs="Arial"/>
          <w:lang w:val="pt-BR"/>
        </w:rPr>
        <w:t>430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45D7B190" w:rsidR="00BF22CA" w:rsidRPr="009B278A"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DC7A26">
        <w:rPr>
          <w:rFonts w:ascii="Arial" w:hAnsi="Arial" w:cs="Arial"/>
          <w:b/>
          <w:lang w:eastAsia="en-US"/>
        </w:rPr>
        <w:t>DN</w:t>
      </w:r>
      <w:r w:rsidR="001A7D4D">
        <w:rPr>
          <w:rFonts w:ascii="Arial" w:hAnsi="Arial" w:cs="Arial"/>
          <w:b/>
          <w:lang w:eastAsia="en-US"/>
        </w:rPr>
        <w:t>2</w:t>
      </w:r>
      <w:r w:rsidR="0052391B" w:rsidRPr="0052391B">
        <w:rPr>
          <w:rFonts w:ascii="Arial" w:hAnsi="Arial" w:cs="Arial"/>
          <w:b/>
          <w:lang w:eastAsia="en-US"/>
        </w:rPr>
        <w:t xml:space="preserve"> </w:t>
      </w:r>
      <w:r w:rsidR="009B278A">
        <w:rPr>
          <w:rFonts w:ascii="Arial" w:hAnsi="Arial" w:cs="Arial"/>
          <w:b/>
          <w:lang w:eastAsia="en-US"/>
        </w:rPr>
        <w:t xml:space="preserve">km </w:t>
      </w:r>
      <w:r w:rsidR="00C41E10">
        <w:rPr>
          <w:rFonts w:ascii="Arial" w:hAnsi="Arial" w:cs="Arial"/>
          <w:b/>
          <w:lang w:eastAsia="en-US"/>
        </w:rPr>
        <w:t>147</w:t>
      </w:r>
      <w:r w:rsidR="009B278A" w:rsidRPr="009B278A">
        <w:rPr>
          <w:rFonts w:ascii="Arial" w:hAnsi="Arial" w:cs="Arial"/>
          <w:b/>
          <w:lang w:eastAsia="en-US"/>
        </w:rPr>
        <w:t>+</w:t>
      </w:r>
      <w:r w:rsidR="00C41E10">
        <w:rPr>
          <w:rFonts w:ascii="Arial" w:hAnsi="Arial" w:cs="Arial"/>
          <w:b/>
          <w:lang w:eastAsia="en-US"/>
        </w:rPr>
        <w:t>870</w:t>
      </w:r>
      <w:r w:rsidR="009B278A" w:rsidRPr="009B278A">
        <w:rPr>
          <w:rFonts w:ascii="Arial" w:hAnsi="Arial" w:cs="Arial"/>
          <w:b/>
          <w:lang w:eastAsia="en-US"/>
        </w:rPr>
        <w:t xml:space="preserve"> – km </w:t>
      </w:r>
      <w:r w:rsidR="00C41E10">
        <w:rPr>
          <w:rFonts w:ascii="Arial" w:hAnsi="Arial" w:cs="Arial"/>
          <w:b/>
          <w:lang w:eastAsia="en-US"/>
        </w:rPr>
        <w:t>152</w:t>
      </w:r>
      <w:r w:rsidR="009B278A" w:rsidRPr="009B278A">
        <w:rPr>
          <w:rFonts w:ascii="Arial" w:hAnsi="Arial" w:cs="Arial"/>
          <w:b/>
          <w:lang w:eastAsia="en-US"/>
        </w:rPr>
        <w:t>+</w:t>
      </w:r>
      <w:r w:rsidR="00C41E10">
        <w:rPr>
          <w:rFonts w:ascii="Arial" w:hAnsi="Arial" w:cs="Arial"/>
          <w:b/>
          <w:lang w:eastAsia="en-US"/>
        </w:rPr>
        <w:t>430</w:t>
      </w:r>
    </w:p>
    <w:p w14:paraId="53097570" w14:textId="77777777" w:rsidR="00C41E10" w:rsidRDefault="00C41E10" w:rsidP="00C41E1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DN2_km147+870-km152+</w:t>
      </w:r>
      <w:bookmarkEnd w:id="9"/>
      <w:r>
        <w:rPr>
          <w:rFonts w:ascii="Arial" w:hAnsi="Arial" w:cs="Arial"/>
          <w:color w:val="auto"/>
          <w:lang w:val="pt-BR"/>
        </w:rPr>
        <w:t xml:space="preserve">430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ieșirea din Mun. Râmnicu Sărat</w:t>
      </w:r>
      <w:r>
        <w:rPr>
          <w:rFonts w:ascii="Arial" w:hAnsi="Arial" w:cs="Arial"/>
          <w:color w:val="auto"/>
          <w:lang w:val="pt-BR"/>
        </w:rPr>
        <w:t xml:space="preserve"> și limita </w:t>
      </w:r>
      <w:r>
        <w:rPr>
          <w:rFonts w:ascii="Arial" w:hAnsi="Arial" w:cs="Arial"/>
          <w:color w:val="auto"/>
          <w:lang w:val="it-IT"/>
        </w:rPr>
        <w:t>administrativă a jud. Buzău</w:t>
      </w:r>
      <w:r>
        <w:rPr>
          <w:rFonts w:ascii="Arial" w:hAnsi="Arial" w:cs="Arial"/>
          <w:color w:val="auto"/>
          <w:lang w:val="pt-BR"/>
        </w:rPr>
        <w:t>.</w:t>
      </w:r>
    </w:p>
    <w:p w14:paraId="2CEB391B" w14:textId="77777777" w:rsidR="00C41E10" w:rsidRPr="0093612E" w:rsidRDefault="00C41E10" w:rsidP="00C41E10">
      <w:pPr>
        <w:pStyle w:val="WW-Default"/>
        <w:jc w:val="both"/>
        <w:rPr>
          <w:rFonts w:ascii="Arial" w:hAnsi="Arial" w:cs="Arial"/>
          <w:color w:val="auto"/>
          <w:lang w:val="pt-BR"/>
        </w:rPr>
      </w:pPr>
    </w:p>
    <w:p w14:paraId="56FA9E78" w14:textId="77777777" w:rsidR="00C41E10" w:rsidRDefault="00C41E10" w:rsidP="00C41E1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4,560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79E3D61" w14:textId="77777777" w:rsidR="00C41E10" w:rsidRDefault="00C41E10" w:rsidP="00C41E10">
      <w:pPr>
        <w:pStyle w:val="WW-Default"/>
        <w:jc w:val="both"/>
        <w:rPr>
          <w:rFonts w:ascii="Arial" w:hAnsi="Arial" w:cs="Arial"/>
          <w:color w:val="auto"/>
          <w:lang w:val="pt-BR"/>
        </w:rPr>
      </w:pPr>
    </w:p>
    <w:p w14:paraId="3CA59FA2" w14:textId="77777777" w:rsidR="00C41E10" w:rsidRPr="00A46DA2" w:rsidRDefault="00C41E10" w:rsidP="00C41E1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17015">
        <w:rPr>
          <w:rFonts w:ascii="Arial" w:hAnsi="Arial" w:cs="Arial"/>
          <w:color w:val="auto"/>
          <w:lang w:val="pt-BR"/>
        </w:rPr>
        <w:t>4</w:t>
      </w:r>
      <w:r>
        <w:rPr>
          <w:rFonts w:ascii="Arial" w:hAnsi="Arial" w:cs="Arial"/>
          <w:color w:val="auto"/>
          <w:lang w:val="pt-BR"/>
        </w:rPr>
        <w:t>.</w:t>
      </w:r>
      <w:r w:rsidRPr="00B17015">
        <w:rPr>
          <w:rFonts w:ascii="Arial" w:hAnsi="Arial" w:cs="Arial"/>
          <w:color w:val="auto"/>
          <w:lang w:val="pt-BR"/>
        </w:rPr>
        <w:t>662</w:t>
      </w:r>
      <w:r>
        <w:rPr>
          <w:rFonts w:ascii="Arial" w:hAnsi="Arial" w:cs="Arial"/>
          <w:color w:val="auto"/>
          <w:lang w:val="pt-BR"/>
        </w:rPr>
        <w:t>.</w:t>
      </w:r>
      <w:r w:rsidRPr="00B17015">
        <w:rPr>
          <w:rFonts w:ascii="Arial" w:hAnsi="Arial" w:cs="Arial"/>
          <w:color w:val="auto"/>
          <w:lang w:val="pt-BR"/>
        </w:rPr>
        <w:t>510</w:t>
      </w:r>
    </w:p>
    <w:p w14:paraId="38E9EB2F" w14:textId="77777777" w:rsidR="00C41E10" w:rsidRDefault="00C41E10" w:rsidP="00C41E10">
      <w:pPr>
        <w:pStyle w:val="NormalWeb"/>
        <w:shd w:val="clear" w:color="auto" w:fill="FFFFFF"/>
        <w:spacing w:before="0" w:after="0"/>
        <w:jc w:val="both"/>
        <w:rPr>
          <w:rFonts w:ascii="Arial" w:hAnsi="Arial" w:cs="Arial"/>
          <w:b/>
          <w:bCs/>
          <w:lang w:val="pt-BR"/>
        </w:rPr>
      </w:pPr>
    </w:p>
    <w:p w14:paraId="00F0420B" w14:textId="77777777" w:rsidR="00C41E10" w:rsidRDefault="00C41E10" w:rsidP="00C41E1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C225CEA" w14:textId="77777777" w:rsidR="00C41E10" w:rsidRDefault="00C41E10" w:rsidP="00C41E10">
      <w:pPr>
        <w:pStyle w:val="NormalWeb"/>
        <w:shd w:val="clear" w:color="auto" w:fill="FFFFFF"/>
        <w:spacing w:before="0" w:after="0"/>
        <w:jc w:val="both"/>
        <w:rPr>
          <w:rFonts w:ascii="Arial" w:hAnsi="Arial" w:cs="Arial"/>
          <w:lang w:val="pt-BR"/>
        </w:rPr>
      </w:pPr>
    </w:p>
    <w:p w14:paraId="6D534A55" w14:textId="77777777" w:rsidR="00C41E10" w:rsidRDefault="00C41E10" w:rsidP="00C41E1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41E10" w14:paraId="42FCDAD6" w14:textId="77777777" w:rsidTr="0087417F">
        <w:trPr>
          <w:jc w:val="center"/>
        </w:trPr>
        <w:tc>
          <w:tcPr>
            <w:tcW w:w="1242" w:type="dxa"/>
            <w:vAlign w:val="center"/>
          </w:tcPr>
          <w:p w14:paraId="2F57959B" w14:textId="77777777" w:rsidR="00C41E10" w:rsidRDefault="00C41E10" w:rsidP="0087417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E131AC6" w14:textId="77777777" w:rsidR="00C41E10" w:rsidRDefault="00C41E10" w:rsidP="0087417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DF6F200" w14:textId="77777777" w:rsidR="00C41E10" w:rsidRPr="00760283" w:rsidRDefault="00C41E10" w:rsidP="0087417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5AEBC33" w14:textId="77777777" w:rsidR="00C41E10" w:rsidRDefault="00C41E10" w:rsidP="0087417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B76ADF7" w14:textId="77777777" w:rsidR="00C41E10" w:rsidRPr="00760283" w:rsidRDefault="00C41E10" w:rsidP="0087417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41E10" w14:paraId="3EEBAA93" w14:textId="77777777" w:rsidTr="0087417F">
        <w:trPr>
          <w:jc w:val="center"/>
        </w:trPr>
        <w:tc>
          <w:tcPr>
            <w:tcW w:w="1242" w:type="dxa"/>
          </w:tcPr>
          <w:p w14:paraId="79641230"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1AC276"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0A2E8A2" w14:textId="77777777" w:rsidR="00C41E10" w:rsidRPr="00760283"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567" w:type="dxa"/>
          </w:tcPr>
          <w:p w14:paraId="54C3586E" w14:textId="77777777" w:rsidR="00C41E10" w:rsidRPr="00E1681C"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870</w:t>
            </w:r>
          </w:p>
        </w:tc>
        <w:tc>
          <w:tcPr>
            <w:tcW w:w="6469" w:type="dxa"/>
          </w:tcPr>
          <w:p w14:paraId="65245C09" w14:textId="77777777" w:rsidR="00C41E10" w:rsidRPr="00760283" w:rsidRDefault="00C41E10" w:rsidP="0087417F">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Râmnicu</w:t>
            </w:r>
            <w:proofErr w:type="spellEnd"/>
            <w:r>
              <w:rPr>
                <w:sz w:val="20"/>
                <w:szCs w:val="20"/>
              </w:rPr>
              <w:t xml:space="preserve"> </w:t>
            </w:r>
            <w:proofErr w:type="spellStart"/>
            <w:r>
              <w:rPr>
                <w:sz w:val="20"/>
                <w:szCs w:val="20"/>
              </w:rPr>
              <w:t>Sărat</w:t>
            </w:r>
            <w:proofErr w:type="spellEnd"/>
            <w:r>
              <w:rPr>
                <w:sz w:val="20"/>
                <w:szCs w:val="20"/>
              </w:rPr>
              <w:t xml:space="preserve"> </w:t>
            </w:r>
          </w:p>
        </w:tc>
      </w:tr>
      <w:tr w:rsidR="00C41E10" w14:paraId="51A7CA04" w14:textId="77777777" w:rsidTr="0087417F">
        <w:trPr>
          <w:jc w:val="center"/>
        </w:trPr>
        <w:tc>
          <w:tcPr>
            <w:tcW w:w="1242" w:type="dxa"/>
          </w:tcPr>
          <w:p w14:paraId="71FB930E"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456F21"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1C52653" w14:textId="77777777" w:rsidR="00C41E10" w:rsidRPr="00760283"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567" w:type="dxa"/>
          </w:tcPr>
          <w:p w14:paraId="535BEFC1" w14:textId="77777777" w:rsidR="00C41E10" w:rsidRPr="00E1681C"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577</w:t>
            </w:r>
          </w:p>
        </w:tc>
        <w:tc>
          <w:tcPr>
            <w:tcW w:w="6469" w:type="dxa"/>
          </w:tcPr>
          <w:p w14:paraId="0909A266" w14:textId="77777777" w:rsidR="00C41E10" w:rsidRPr="00760283" w:rsidRDefault="00C41E10" w:rsidP="0087417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Podgoria</w:t>
            </w:r>
            <w:proofErr w:type="spellEnd"/>
            <w:r>
              <w:rPr>
                <w:sz w:val="20"/>
                <w:szCs w:val="20"/>
              </w:rPr>
              <w:t>)</w:t>
            </w:r>
          </w:p>
        </w:tc>
      </w:tr>
      <w:tr w:rsidR="00C41E10" w14:paraId="0DA421BC" w14:textId="77777777" w:rsidTr="0087417F">
        <w:trPr>
          <w:jc w:val="center"/>
        </w:trPr>
        <w:tc>
          <w:tcPr>
            <w:tcW w:w="1242" w:type="dxa"/>
          </w:tcPr>
          <w:p w14:paraId="2CFDE6AD"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8751EB"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95E5A66" w14:textId="77777777" w:rsidR="00C41E10" w:rsidRPr="00760283"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567" w:type="dxa"/>
          </w:tcPr>
          <w:p w14:paraId="53BEAD1B" w14:textId="77777777" w:rsidR="00C41E10" w:rsidRPr="00E1681C"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960</w:t>
            </w:r>
          </w:p>
        </w:tc>
        <w:tc>
          <w:tcPr>
            <w:tcW w:w="6469" w:type="dxa"/>
          </w:tcPr>
          <w:p w14:paraId="5503CB89" w14:textId="77777777" w:rsidR="00C41E10" w:rsidRDefault="00C41E10" w:rsidP="0087417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41E10" w14:paraId="529C39CC" w14:textId="77777777" w:rsidTr="0087417F">
        <w:trPr>
          <w:jc w:val="center"/>
        </w:trPr>
        <w:tc>
          <w:tcPr>
            <w:tcW w:w="1242" w:type="dxa"/>
          </w:tcPr>
          <w:p w14:paraId="6CAEF067"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4987B9"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5E871B0" w14:textId="77777777" w:rsidR="00C41E10" w:rsidRPr="00760283"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151</w:t>
            </w:r>
          </w:p>
        </w:tc>
        <w:tc>
          <w:tcPr>
            <w:tcW w:w="567" w:type="dxa"/>
          </w:tcPr>
          <w:p w14:paraId="315E5098" w14:textId="77777777" w:rsidR="00C41E10" w:rsidRPr="00E1681C"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234</w:t>
            </w:r>
          </w:p>
        </w:tc>
        <w:tc>
          <w:tcPr>
            <w:tcW w:w="6469" w:type="dxa"/>
          </w:tcPr>
          <w:p w14:paraId="0A46A107" w14:textId="77777777" w:rsidR="00C41E10" w:rsidRDefault="00C41E10" w:rsidP="0087417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C41E10" w14:paraId="31C5C72B" w14:textId="77777777" w:rsidTr="0087417F">
        <w:trPr>
          <w:jc w:val="center"/>
        </w:trPr>
        <w:tc>
          <w:tcPr>
            <w:tcW w:w="1242" w:type="dxa"/>
          </w:tcPr>
          <w:p w14:paraId="4E62200C"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745D81"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C33DBFA" w14:textId="77777777" w:rsidR="00C41E10" w:rsidRPr="00760283"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151</w:t>
            </w:r>
          </w:p>
        </w:tc>
        <w:tc>
          <w:tcPr>
            <w:tcW w:w="567" w:type="dxa"/>
          </w:tcPr>
          <w:p w14:paraId="6C8AF5E9" w14:textId="77777777" w:rsidR="00C41E10" w:rsidRPr="00E1681C"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315</w:t>
            </w:r>
          </w:p>
        </w:tc>
        <w:tc>
          <w:tcPr>
            <w:tcW w:w="6469" w:type="dxa"/>
          </w:tcPr>
          <w:p w14:paraId="2A08E1A9" w14:textId="77777777" w:rsidR="00C41E10" w:rsidRDefault="00C41E10" w:rsidP="0087417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C41E10" w14:paraId="55B45FD1" w14:textId="77777777" w:rsidTr="0087417F">
        <w:trPr>
          <w:jc w:val="center"/>
        </w:trPr>
        <w:tc>
          <w:tcPr>
            <w:tcW w:w="1242" w:type="dxa"/>
          </w:tcPr>
          <w:p w14:paraId="0B768DFF"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E322D27" w14:textId="77777777" w:rsidR="00C41E10"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5FB0FE1" w14:textId="77777777" w:rsidR="00C41E10" w:rsidRPr="00760283"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152</w:t>
            </w:r>
          </w:p>
        </w:tc>
        <w:tc>
          <w:tcPr>
            <w:tcW w:w="567" w:type="dxa"/>
          </w:tcPr>
          <w:p w14:paraId="4B9CF4FE" w14:textId="77777777" w:rsidR="00C41E10" w:rsidRPr="00E1681C" w:rsidRDefault="00C41E10" w:rsidP="0087417F">
            <w:pPr>
              <w:pStyle w:val="NormalWeb"/>
              <w:spacing w:before="0" w:after="0"/>
              <w:jc w:val="center"/>
              <w:rPr>
                <w:rFonts w:ascii="Arial" w:hAnsi="Arial" w:cs="Arial"/>
                <w:sz w:val="20"/>
                <w:szCs w:val="20"/>
                <w:lang w:val="pt-BR"/>
              </w:rPr>
            </w:pPr>
            <w:r>
              <w:rPr>
                <w:rFonts w:ascii="Arial" w:hAnsi="Arial" w:cs="Arial"/>
                <w:sz w:val="20"/>
                <w:szCs w:val="20"/>
                <w:lang w:val="pt-BR"/>
              </w:rPr>
              <w:t>430</w:t>
            </w:r>
          </w:p>
        </w:tc>
        <w:tc>
          <w:tcPr>
            <w:tcW w:w="6469" w:type="dxa"/>
          </w:tcPr>
          <w:p w14:paraId="5F6F8E56" w14:textId="77777777" w:rsidR="00C41E10" w:rsidRDefault="00C41E10" w:rsidP="0087417F">
            <w:pPr>
              <w:pStyle w:val="Default"/>
              <w:rPr>
                <w:sz w:val="20"/>
                <w:szCs w:val="20"/>
              </w:rPr>
            </w:pPr>
            <w:proofErr w:type="spellStart"/>
            <w:r>
              <w:rPr>
                <w:sz w:val="20"/>
                <w:szCs w:val="20"/>
              </w:rPr>
              <w:t>Limita</w:t>
            </w:r>
            <w:proofErr w:type="spellEnd"/>
            <w:r>
              <w:rPr>
                <w:sz w:val="20"/>
                <w:szCs w:val="20"/>
              </w:rPr>
              <w:t xml:space="preserve"> </w:t>
            </w:r>
            <w:proofErr w:type="spellStart"/>
            <w:r>
              <w:rPr>
                <w:sz w:val="20"/>
                <w:szCs w:val="20"/>
              </w:rPr>
              <w:t>administrativă</w:t>
            </w:r>
            <w:proofErr w:type="spellEnd"/>
            <w:r>
              <w:rPr>
                <w:sz w:val="20"/>
                <w:szCs w:val="20"/>
              </w:rPr>
              <w:t xml:space="preserve"> </w:t>
            </w:r>
            <w:proofErr w:type="spellStart"/>
            <w:r>
              <w:rPr>
                <w:sz w:val="20"/>
                <w:szCs w:val="20"/>
              </w:rPr>
              <w:t>jud</w:t>
            </w:r>
            <w:proofErr w:type="spellEnd"/>
            <w:r>
              <w:rPr>
                <w:sz w:val="20"/>
                <w:szCs w:val="20"/>
              </w:rPr>
              <w:t xml:space="preserve">. </w:t>
            </w:r>
            <w:proofErr w:type="spellStart"/>
            <w:r>
              <w:rPr>
                <w:sz w:val="20"/>
                <w:szCs w:val="20"/>
              </w:rPr>
              <w:t>Buzău</w:t>
            </w:r>
            <w:proofErr w:type="spellEnd"/>
          </w:p>
        </w:tc>
      </w:tr>
    </w:tbl>
    <w:p w14:paraId="03CCC852" w14:textId="77777777" w:rsidR="00C41E10" w:rsidRDefault="00C41E10" w:rsidP="00C41E10">
      <w:pPr>
        <w:jc w:val="center"/>
        <w:rPr>
          <w:rFonts w:ascii="Arial" w:hAnsi="Arial" w:cs="Arial"/>
          <w:b/>
          <w:noProof/>
          <w:sz w:val="40"/>
          <w:szCs w:val="40"/>
          <w:lang w:val="fr-FR"/>
        </w:rPr>
      </w:pPr>
    </w:p>
    <w:p w14:paraId="622D9AC6" w14:textId="7C673045" w:rsidR="00C41E10" w:rsidRPr="00C11403" w:rsidRDefault="00C41E10" w:rsidP="00C41E10">
      <w:pPr>
        <w:jc w:val="center"/>
        <w:rPr>
          <w:noProof/>
        </w:rPr>
      </w:pPr>
      <w:r w:rsidRPr="00B17015">
        <w:rPr>
          <w:rFonts w:ascii="Arial" w:hAnsi="Arial" w:cs="Arial"/>
          <w:b/>
          <w:noProof/>
          <w:sz w:val="40"/>
          <w:szCs w:val="40"/>
          <w:lang w:val="fr-FR"/>
        </w:rPr>
        <w:lastRenderedPageBreak/>
        <w:drawing>
          <wp:inline distT="0" distB="0" distL="0" distR="0" wp14:anchorId="0B97A108" wp14:editId="1011228D">
            <wp:extent cx="4808855" cy="3919855"/>
            <wp:effectExtent l="0" t="0" r="0" b="4445"/>
            <wp:docPr id="76929656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8855" cy="3919855"/>
                    </a:xfrm>
                    <a:prstGeom prst="rect">
                      <a:avLst/>
                    </a:prstGeom>
                    <a:noFill/>
                    <a:ln>
                      <a:noFill/>
                    </a:ln>
                  </pic:spPr>
                </pic:pic>
              </a:graphicData>
            </a:graphic>
          </wp:inline>
        </w:drawing>
      </w:r>
    </w:p>
    <w:p w14:paraId="0A97857C" w14:textId="77777777" w:rsidR="00C41E10" w:rsidRPr="004C4798" w:rsidRDefault="00C41E10" w:rsidP="00C41E1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147+870 – km 152+430</w:t>
      </w:r>
    </w:p>
    <w:p w14:paraId="71E89A92" w14:textId="77777777" w:rsidR="00C41E10" w:rsidRDefault="00C41E10" w:rsidP="00C41E10">
      <w:pPr>
        <w:jc w:val="both"/>
        <w:rPr>
          <w:rFonts w:ascii="Arial" w:hAnsi="Arial" w:cs="Arial"/>
          <w:lang w:val="ro-RO"/>
        </w:rPr>
      </w:pPr>
    </w:p>
    <w:p w14:paraId="037EB98C" w14:textId="77777777" w:rsidR="00C41E10" w:rsidRPr="000171AB" w:rsidRDefault="00C41E10" w:rsidP="00C41E1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41.970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FA0CF8E" w14:textId="77777777" w:rsidR="00C41E10" w:rsidRDefault="00C41E10" w:rsidP="00C41E1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18.874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7474E0E" w14:textId="77777777" w:rsidR="00C41E10" w:rsidRDefault="00C41E10" w:rsidP="00C41E10">
      <w:pPr>
        <w:pStyle w:val="NormalWeb"/>
        <w:shd w:val="clear" w:color="auto" w:fill="FFFFFF"/>
        <w:spacing w:before="0" w:after="0"/>
        <w:jc w:val="center"/>
        <w:rPr>
          <w:rFonts w:ascii="Arial" w:hAnsi="Arial" w:cs="Arial"/>
          <w:lang w:val="pt-BR"/>
        </w:rPr>
      </w:pPr>
    </w:p>
    <w:p w14:paraId="158A5644" w14:textId="77777777" w:rsidR="00C41E10" w:rsidRDefault="00C41E10" w:rsidP="00C41E1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41E10" w14:paraId="6DD05F87" w14:textId="77777777" w:rsidTr="0087417F">
        <w:trPr>
          <w:jc w:val="center"/>
        </w:trPr>
        <w:tc>
          <w:tcPr>
            <w:tcW w:w="2432" w:type="dxa"/>
            <w:vAlign w:val="center"/>
          </w:tcPr>
          <w:p w14:paraId="771C26BF"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E07687F"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D409465"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189D2BD"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5F6673A6"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86FA315"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41E10" w14:paraId="0880916A" w14:textId="77777777" w:rsidTr="0087417F">
        <w:trPr>
          <w:jc w:val="center"/>
        </w:trPr>
        <w:tc>
          <w:tcPr>
            <w:tcW w:w="2432" w:type="dxa"/>
            <w:vAlign w:val="bottom"/>
          </w:tcPr>
          <w:p w14:paraId="6DEDA478" w14:textId="77777777" w:rsidR="00C41E10" w:rsidRDefault="00C41E10" w:rsidP="0087417F">
            <w:pPr>
              <w:jc w:val="center"/>
              <w:rPr>
                <w:rFonts w:ascii="Arial" w:hAnsi="Arial" w:cs="Arial"/>
                <w:sz w:val="20"/>
                <w:szCs w:val="20"/>
                <w:lang w:val="ro-RO"/>
              </w:rPr>
            </w:pPr>
            <w:r>
              <w:rPr>
                <w:rFonts w:ascii="Arial" w:hAnsi="Arial" w:cs="Arial"/>
                <w:sz w:val="20"/>
                <w:szCs w:val="20"/>
              </w:rPr>
              <w:t>PODGORIA</w:t>
            </w:r>
          </w:p>
        </w:tc>
        <w:tc>
          <w:tcPr>
            <w:tcW w:w="864" w:type="dxa"/>
            <w:vAlign w:val="bottom"/>
          </w:tcPr>
          <w:p w14:paraId="50CB751F" w14:textId="77777777" w:rsidR="00C41E10" w:rsidRDefault="00C41E10" w:rsidP="0087417F">
            <w:pPr>
              <w:jc w:val="center"/>
              <w:rPr>
                <w:rFonts w:ascii="Arial" w:hAnsi="Arial" w:cs="Arial"/>
                <w:sz w:val="20"/>
                <w:szCs w:val="20"/>
                <w:lang w:val="ro-RO"/>
              </w:rPr>
            </w:pPr>
            <w:r>
              <w:rPr>
                <w:rFonts w:ascii="Arial" w:hAnsi="Arial" w:cs="Arial"/>
                <w:sz w:val="20"/>
                <w:szCs w:val="20"/>
              </w:rPr>
              <w:t>BZ</w:t>
            </w:r>
          </w:p>
        </w:tc>
        <w:tc>
          <w:tcPr>
            <w:tcW w:w="1370" w:type="dxa"/>
            <w:vAlign w:val="bottom"/>
          </w:tcPr>
          <w:p w14:paraId="285904E6" w14:textId="77777777" w:rsidR="00C41E10" w:rsidRDefault="00C41E10" w:rsidP="0087417F">
            <w:pPr>
              <w:jc w:val="center"/>
              <w:rPr>
                <w:rFonts w:ascii="Arial" w:hAnsi="Arial" w:cs="Arial"/>
                <w:sz w:val="20"/>
                <w:szCs w:val="20"/>
                <w:lang w:val="ro-RO"/>
              </w:rPr>
            </w:pPr>
            <w:r>
              <w:rPr>
                <w:rFonts w:ascii="Arial" w:hAnsi="Arial" w:cs="Arial"/>
                <w:sz w:val="20"/>
                <w:szCs w:val="20"/>
              </w:rPr>
              <w:t>3266</w:t>
            </w:r>
          </w:p>
        </w:tc>
        <w:tc>
          <w:tcPr>
            <w:tcW w:w="1356" w:type="dxa"/>
          </w:tcPr>
          <w:p w14:paraId="7A1DAED6" w14:textId="77777777" w:rsidR="00C41E10" w:rsidRPr="005B61BE" w:rsidRDefault="00C41E10" w:rsidP="0087417F">
            <w:pPr>
              <w:jc w:val="center"/>
              <w:rPr>
                <w:rFonts w:ascii="Arial" w:hAnsi="Arial" w:cs="Arial"/>
                <w:sz w:val="20"/>
                <w:szCs w:val="20"/>
                <w:lang w:val="ro-RO"/>
              </w:rPr>
            </w:pPr>
            <w:r>
              <w:rPr>
                <w:rFonts w:ascii="Arial" w:hAnsi="Arial" w:cs="Arial"/>
                <w:sz w:val="20"/>
                <w:szCs w:val="20"/>
                <w:lang w:val="ro-RO"/>
              </w:rPr>
              <w:t>38</w:t>
            </w:r>
          </w:p>
        </w:tc>
        <w:tc>
          <w:tcPr>
            <w:tcW w:w="1701" w:type="dxa"/>
            <w:vAlign w:val="bottom"/>
          </w:tcPr>
          <w:p w14:paraId="5FC94C4A" w14:textId="77777777" w:rsidR="00C41E10" w:rsidRDefault="00C41E10" w:rsidP="0087417F">
            <w:pPr>
              <w:suppressAutoHyphens w:val="0"/>
              <w:jc w:val="center"/>
              <w:rPr>
                <w:rFonts w:ascii="Arial" w:hAnsi="Arial" w:cs="Arial"/>
                <w:sz w:val="20"/>
                <w:szCs w:val="20"/>
                <w:lang w:val="ro-RO" w:eastAsia="ro-RO"/>
              </w:rPr>
            </w:pPr>
            <w:r>
              <w:rPr>
                <w:rFonts w:ascii="Arial" w:hAnsi="Arial" w:cs="Arial"/>
                <w:sz w:val="20"/>
                <w:szCs w:val="20"/>
              </w:rPr>
              <w:t>1614</w:t>
            </w:r>
          </w:p>
        </w:tc>
        <w:tc>
          <w:tcPr>
            <w:tcW w:w="1701" w:type="dxa"/>
          </w:tcPr>
          <w:p w14:paraId="48809929" w14:textId="77777777" w:rsidR="00C41E10" w:rsidRPr="00492178" w:rsidRDefault="00C41E10" w:rsidP="0087417F">
            <w:pPr>
              <w:jc w:val="center"/>
              <w:rPr>
                <w:rFonts w:ascii="Arial" w:hAnsi="Arial" w:cs="Arial"/>
                <w:sz w:val="20"/>
                <w:szCs w:val="20"/>
                <w:lang w:val="ro-RO"/>
              </w:rPr>
            </w:pPr>
            <w:r>
              <w:rPr>
                <w:rFonts w:ascii="Arial" w:hAnsi="Arial" w:cs="Arial"/>
                <w:sz w:val="20"/>
                <w:szCs w:val="20"/>
                <w:lang w:val="ro-RO"/>
              </w:rPr>
              <w:t>19</w:t>
            </w:r>
          </w:p>
        </w:tc>
      </w:tr>
      <w:tr w:rsidR="00C41E10" w14:paraId="2079AF6B" w14:textId="77777777" w:rsidTr="0087417F">
        <w:trPr>
          <w:jc w:val="center"/>
        </w:trPr>
        <w:tc>
          <w:tcPr>
            <w:tcW w:w="2432" w:type="dxa"/>
            <w:vAlign w:val="bottom"/>
          </w:tcPr>
          <w:p w14:paraId="475748FA" w14:textId="77777777" w:rsidR="00C41E10" w:rsidRDefault="00C41E10" w:rsidP="0087417F">
            <w:pPr>
              <w:jc w:val="center"/>
              <w:rPr>
                <w:rFonts w:ascii="Arial" w:hAnsi="Arial" w:cs="Arial"/>
                <w:sz w:val="20"/>
                <w:szCs w:val="20"/>
              </w:rPr>
            </w:pPr>
            <w:r>
              <w:rPr>
                <w:rFonts w:ascii="Arial" w:hAnsi="Arial" w:cs="Arial"/>
                <w:sz w:val="20"/>
                <w:szCs w:val="20"/>
              </w:rPr>
              <w:t>RÂMNICU SĂRAT</w:t>
            </w:r>
          </w:p>
        </w:tc>
        <w:tc>
          <w:tcPr>
            <w:tcW w:w="864" w:type="dxa"/>
            <w:vAlign w:val="bottom"/>
          </w:tcPr>
          <w:p w14:paraId="7A9784DF" w14:textId="77777777" w:rsidR="00C41E10" w:rsidRDefault="00C41E10" w:rsidP="0087417F">
            <w:pPr>
              <w:jc w:val="center"/>
              <w:rPr>
                <w:rFonts w:ascii="Arial" w:hAnsi="Arial" w:cs="Arial"/>
                <w:sz w:val="20"/>
                <w:szCs w:val="20"/>
              </w:rPr>
            </w:pPr>
            <w:r>
              <w:rPr>
                <w:rFonts w:ascii="Arial" w:hAnsi="Arial" w:cs="Arial"/>
                <w:sz w:val="20"/>
                <w:szCs w:val="20"/>
              </w:rPr>
              <w:t>BZ</w:t>
            </w:r>
          </w:p>
        </w:tc>
        <w:tc>
          <w:tcPr>
            <w:tcW w:w="1370" w:type="dxa"/>
            <w:vAlign w:val="bottom"/>
          </w:tcPr>
          <w:p w14:paraId="21D147FD" w14:textId="77777777" w:rsidR="00C41E10" w:rsidRDefault="00C41E10" w:rsidP="0087417F">
            <w:pPr>
              <w:jc w:val="center"/>
              <w:rPr>
                <w:rFonts w:ascii="Arial" w:hAnsi="Arial" w:cs="Arial"/>
                <w:sz w:val="20"/>
                <w:szCs w:val="20"/>
              </w:rPr>
            </w:pPr>
            <w:r>
              <w:rPr>
                <w:rFonts w:ascii="Arial" w:hAnsi="Arial" w:cs="Arial"/>
                <w:sz w:val="20"/>
                <w:szCs w:val="20"/>
              </w:rPr>
              <w:t>29774</w:t>
            </w:r>
          </w:p>
        </w:tc>
        <w:tc>
          <w:tcPr>
            <w:tcW w:w="1356" w:type="dxa"/>
          </w:tcPr>
          <w:p w14:paraId="74C37AD1" w14:textId="77777777" w:rsidR="00C41E10" w:rsidRDefault="00C41E10" w:rsidP="0087417F">
            <w:pPr>
              <w:jc w:val="center"/>
              <w:rPr>
                <w:rFonts w:ascii="Arial" w:hAnsi="Arial" w:cs="Arial"/>
                <w:sz w:val="20"/>
                <w:szCs w:val="20"/>
                <w:lang w:val="ro-RO"/>
              </w:rPr>
            </w:pPr>
            <w:r>
              <w:rPr>
                <w:rFonts w:ascii="Arial" w:hAnsi="Arial" w:cs="Arial"/>
                <w:sz w:val="20"/>
                <w:szCs w:val="20"/>
                <w:lang w:val="ro-RO"/>
              </w:rPr>
              <w:t>4</w:t>
            </w:r>
          </w:p>
        </w:tc>
        <w:tc>
          <w:tcPr>
            <w:tcW w:w="1701" w:type="dxa"/>
            <w:vAlign w:val="bottom"/>
          </w:tcPr>
          <w:p w14:paraId="0A4B8FD3" w14:textId="77777777" w:rsidR="00C41E10" w:rsidRDefault="00C41E10" w:rsidP="0087417F">
            <w:pPr>
              <w:suppressAutoHyphens w:val="0"/>
              <w:jc w:val="center"/>
              <w:rPr>
                <w:rFonts w:ascii="Arial" w:hAnsi="Arial" w:cs="Arial"/>
                <w:sz w:val="20"/>
                <w:szCs w:val="20"/>
                <w:lang w:val="ro-RO" w:eastAsia="ro-RO"/>
              </w:rPr>
            </w:pPr>
            <w:r>
              <w:rPr>
                <w:rFonts w:ascii="Arial" w:hAnsi="Arial" w:cs="Arial"/>
                <w:sz w:val="20"/>
                <w:szCs w:val="20"/>
              </w:rPr>
              <w:t>15498</w:t>
            </w:r>
          </w:p>
        </w:tc>
        <w:tc>
          <w:tcPr>
            <w:tcW w:w="1701" w:type="dxa"/>
          </w:tcPr>
          <w:p w14:paraId="0FD95AB6" w14:textId="77777777" w:rsidR="00C41E10" w:rsidRDefault="00C41E10" w:rsidP="0087417F">
            <w:pPr>
              <w:jc w:val="center"/>
              <w:rPr>
                <w:rFonts w:ascii="Arial" w:hAnsi="Arial" w:cs="Arial"/>
                <w:sz w:val="20"/>
                <w:szCs w:val="20"/>
                <w:lang w:val="ro-RO"/>
              </w:rPr>
            </w:pPr>
            <w:r>
              <w:rPr>
                <w:rFonts w:ascii="Arial" w:hAnsi="Arial" w:cs="Arial"/>
                <w:sz w:val="20"/>
                <w:szCs w:val="20"/>
                <w:lang w:val="ro-RO"/>
              </w:rPr>
              <w:t>2</w:t>
            </w:r>
          </w:p>
        </w:tc>
      </w:tr>
      <w:tr w:rsidR="00C41E10" w14:paraId="27FE9BF4" w14:textId="77777777" w:rsidTr="0087417F">
        <w:trPr>
          <w:jc w:val="center"/>
        </w:trPr>
        <w:tc>
          <w:tcPr>
            <w:tcW w:w="2432" w:type="dxa"/>
            <w:vAlign w:val="bottom"/>
          </w:tcPr>
          <w:p w14:paraId="774B514B" w14:textId="77777777" w:rsidR="00C41E10" w:rsidRDefault="00C41E10" w:rsidP="0087417F">
            <w:pPr>
              <w:jc w:val="center"/>
              <w:rPr>
                <w:rFonts w:ascii="Arial" w:hAnsi="Arial" w:cs="Arial"/>
                <w:sz w:val="20"/>
                <w:szCs w:val="20"/>
              </w:rPr>
            </w:pPr>
            <w:r>
              <w:rPr>
                <w:rFonts w:ascii="Arial" w:hAnsi="Arial" w:cs="Arial"/>
                <w:sz w:val="20"/>
                <w:szCs w:val="20"/>
              </w:rPr>
              <w:t>SLOBOZIA BRADULUI</w:t>
            </w:r>
          </w:p>
        </w:tc>
        <w:tc>
          <w:tcPr>
            <w:tcW w:w="864" w:type="dxa"/>
            <w:vAlign w:val="bottom"/>
          </w:tcPr>
          <w:p w14:paraId="1F7A97A5" w14:textId="77777777" w:rsidR="00C41E10" w:rsidRDefault="00C41E10" w:rsidP="0087417F">
            <w:pPr>
              <w:jc w:val="center"/>
              <w:rPr>
                <w:rFonts w:ascii="Arial" w:hAnsi="Arial" w:cs="Arial"/>
                <w:sz w:val="20"/>
                <w:szCs w:val="20"/>
              </w:rPr>
            </w:pPr>
            <w:r>
              <w:rPr>
                <w:rFonts w:ascii="Arial" w:hAnsi="Arial" w:cs="Arial"/>
                <w:sz w:val="20"/>
                <w:szCs w:val="20"/>
              </w:rPr>
              <w:t>VR</w:t>
            </w:r>
          </w:p>
        </w:tc>
        <w:tc>
          <w:tcPr>
            <w:tcW w:w="1370" w:type="dxa"/>
            <w:vAlign w:val="bottom"/>
          </w:tcPr>
          <w:p w14:paraId="3D184FE9" w14:textId="77777777" w:rsidR="00C41E10" w:rsidRDefault="00C41E10" w:rsidP="0087417F">
            <w:pPr>
              <w:suppressAutoHyphens w:val="0"/>
              <w:jc w:val="center"/>
              <w:rPr>
                <w:rFonts w:ascii="Arial" w:hAnsi="Arial" w:cs="Arial"/>
                <w:sz w:val="20"/>
                <w:szCs w:val="20"/>
              </w:rPr>
            </w:pPr>
            <w:r>
              <w:rPr>
                <w:rFonts w:ascii="Arial" w:hAnsi="Arial" w:cs="Arial"/>
                <w:sz w:val="20"/>
                <w:szCs w:val="20"/>
              </w:rPr>
              <w:t>8930</w:t>
            </w:r>
          </w:p>
        </w:tc>
        <w:tc>
          <w:tcPr>
            <w:tcW w:w="1356" w:type="dxa"/>
          </w:tcPr>
          <w:p w14:paraId="68BE759C" w14:textId="77777777" w:rsidR="00C41E10" w:rsidRDefault="00C41E10" w:rsidP="0087417F">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DB2C4F3" w14:textId="77777777" w:rsidR="00C41E10" w:rsidRPr="006D3383" w:rsidRDefault="00C41E10" w:rsidP="0087417F">
            <w:pPr>
              <w:suppressAutoHyphens w:val="0"/>
              <w:jc w:val="center"/>
              <w:rPr>
                <w:rFonts w:ascii="Arial" w:hAnsi="Arial" w:cs="Arial"/>
                <w:sz w:val="20"/>
                <w:szCs w:val="20"/>
              </w:rPr>
            </w:pPr>
            <w:r>
              <w:rPr>
                <w:rFonts w:ascii="Arial" w:hAnsi="Arial" w:cs="Arial"/>
                <w:sz w:val="20"/>
                <w:szCs w:val="20"/>
              </w:rPr>
              <w:t>1762</w:t>
            </w:r>
          </w:p>
        </w:tc>
        <w:tc>
          <w:tcPr>
            <w:tcW w:w="1701" w:type="dxa"/>
          </w:tcPr>
          <w:p w14:paraId="7E3A91F7" w14:textId="77777777" w:rsidR="00C41E10" w:rsidRDefault="00C41E10" w:rsidP="0087417F">
            <w:pPr>
              <w:jc w:val="center"/>
              <w:rPr>
                <w:rFonts w:ascii="Arial" w:hAnsi="Arial" w:cs="Arial"/>
                <w:sz w:val="20"/>
                <w:szCs w:val="20"/>
                <w:lang w:val="ro-RO"/>
              </w:rPr>
            </w:pPr>
            <w:r>
              <w:rPr>
                <w:rFonts w:ascii="Arial" w:hAnsi="Arial" w:cs="Arial"/>
                <w:sz w:val="20"/>
                <w:szCs w:val="20"/>
                <w:lang w:val="ro-RO"/>
              </w:rPr>
              <w:t>0</w:t>
            </w:r>
          </w:p>
        </w:tc>
      </w:tr>
      <w:tr w:rsidR="00C41E10" w14:paraId="44AC9DB8" w14:textId="77777777" w:rsidTr="0087417F">
        <w:trPr>
          <w:jc w:val="center"/>
        </w:trPr>
        <w:tc>
          <w:tcPr>
            <w:tcW w:w="2432" w:type="dxa"/>
            <w:vAlign w:val="center"/>
          </w:tcPr>
          <w:p w14:paraId="6DB1B6C8"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5BDFA03" w14:textId="77777777" w:rsidR="00C41E10" w:rsidRDefault="00C41E10" w:rsidP="0087417F">
            <w:pPr>
              <w:jc w:val="center"/>
              <w:rPr>
                <w:rFonts w:ascii="Arial" w:hAnsi="Arial" w:cs="Arial"/>
                <w:b/>
                <w:bCs/>
                <w:sz w:val="20"/>
                <w:szCs w:val="20"/>
                <w:lang w:val="ro-RO"/>
              </w:rPr>
            </w:pPr>
          </w:p>
        </w:tc>
        <w:tc>
          <w:tcPr>
            <w:tcW w:w="1370" w:type="dxa"/>
            <w:vAlign w:val="center"/>
          </w:tcPr>
          <w:p w14:paraId="742D1988"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41970</w:t>
            </w:r>
          </w:p>
        </w:tc>
        <w:tc>
          <w:tcPr>
            <w:tcW w:w="1356" w:type="dxa"/>
          </w:tcPr>
          <w:p w14:paraId="01396B73" w14:textId="77777777" w:rsidR="00C41E10" w:rsidRPr="005B61BE" w:rsidRDefault="00C41E10" w:rsidP="0087417F">
            <w:pPr>
              <w:jc w:val="center"/>
              <w:rPr>
                <w:rFonts w:ascii="Arial" w:hAnsi="Arial" w:cs="Arial"/>
                <w:b/>
                <w:bCs/>
                <w:sz w:val="20"/>
                <w:szCs w:val="20"/>
                <w:lang w:val="ro-RO"/>
              </w:rPr>
            </w:pPr>
            <w:r>
              <w:rPr>
                <w:rFonts w:ascii="Arial" w:hAnsi="Arial" w:cs="Arial"/>
                <w:b/>
                <w:bCs/>
                <w:sz w:val="20"/>
                <w:szCs w:val="20"/>
                <w:lang w:val="ro-RO"/>
              </w:rPr>
              <w:t>42</w:t>
            </w:r>
          </w:p>
        </w:tc>
        <w:tc>
          <w:tcPr>
            <w:tcW w:w="1701" w:type="dxa"/>
            <w:vAlign w:val="center"/>
          </w:tcPr>
          <w:p w14:paraId="12DBC3C4" w14:textId="77777777" w:rsidR="00C41E10" w:rsidRDefault="00C41E10" w:rsidP="0087417F">
            <w:pPr>
              <w:jc w:val="center"/>
              <w:rPr>
                <w:rFonts w:ascii="Arial" w:hAnsi="Arial" w:cs="Arial"/>
                <w:b/>
                <w:bCs/>
                <w:sz w:val="20"/>
                <w:szCs w:val="20"/>
                <w:lang w:val="ro-RO"/>
              </w:rPr>
            </w:pPr>
            <w:r>
              <w:rPr>
                <w:rFonts w:ascii="Arial" w:hAnsi="Arial" w:cs="Arial"/>
                <w:b/>
                <w:bCs/>
                <w:sz w:val="20"/>
                <w:szCs w:val="20"/>
                <w:lang w:val="ro-RO"/>
              </w:rPr>
              <w:t>18874</w:t>
            </w:r>
          </w:p>
        </w:tc>
        <w:tc>
          <w:tcPr>
            <w:tcW w:w="1701" w:type="dxa"/>
          </w:tcPr>
          <w:p w14:paraId="13F1F765" w14:textId="77777777" w:rsidR="00C41E10" w:rsidRPr="005B61BE" w:rsidRDefault="00C41E10" w:rsidP="0087417F">
            <w:pPr>
              <w:jc w:val="center"/>
              <w:rPr>
                <w:rFonts w:ascii="Arial" w:hAnsi="Arial" w:cs="Arial"/>
                <w:b/>
                <w:bCs/>
                <w:sz w:val="20"/>
                <w:szCs w:val="20"/>
                <w:lang w:val="ro-RO"/>
              </w:rPr>
            </w:pPr>
            <w:r>
              <w:rPr>
                <w:rFonts w:ascii="Arial" w:hAnsi="Arial" w:cs="Arial"/>
                <w:b/>
                <w:bCs/>
                <w:sz w:val="20"/>
                <w:szCs w:val="20"/>
                <w:lang w:val="ro-RO"/>
              </w:rPr>
              <w:t>21</w:t>
            </w:r>
          </w:p>
        </w:tc>
      </w:tr>
    </w:tbl>
    <w:p w14:paraId="2D2B6AA2" w14:textId="77777777" w:rsidR="00C41E10" w:rsidRDefault="00C41E10" w:rsidP="00C41E10">
      <w:pPr>
        <w:jc w:val="both"/>
        <w:rPr>
          <w:rFonts w:ascii="Arial" w:hAnsi="Arial" w:cs="Arial"/>
          <w:sz w:val="28"/>
          <w:szCs w:val="28"/>
          <w:lang w:val="ro-RO"/>
        </w:rPr>
      </w:pPr>
    </w:p>
    <w:p w14:paraId="75A68F48" w14:textId="77777777" w:rsidR="00C41E10" w:rsidRPr="004C4798" w:rsidRDefault="00C41E10" w:rsidP="00C41E1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1D3B379" w14:textId="77777777" w:rsidR="00C41E10" w:rsidRDefault="00C41E10" w:rsidP="00C41E1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198D53E" w14:textId="77777777" w:rsidR="00C41E10" w:rsidRDefault="00C41E10" w:rsidP="00C41E10">
      <w:pPr>
        <w:jc w:val="center"/>
        <w:rPr>
          <w:rFonts w:ascii="Arial" w:hAnsi="Arial" w:cs="Arial"/>
          <w:lang w:eastAsia="en-US"/>
        </w:rPr>
      </w:pPr>
    </w:p>
    <w:p w14:paraId="12A60E33" w14:textId="77777777" w:rsidR="00C41E10" w:rsidRDefault="00C41E10" w:rsidP="00C41E10">
      <w:pPr>
        <w:jc w:val="center"/>
        <w:rPr>
          <w:rFonts w:ascii="Arial" w:hAnsi="Arial" w:cs="Arial"/>
          <w:lang w:eastAsia="en-US"/>
        </w:rPr>
      </w:pPr>
    </w:p>
    <w:p w14:paraId="5F396C69" w14:textId="77777777" w:rsidR="00C41E10" w:rsidRPr="004C4798" w:rsidRDefault="00C41E10" w:rsidP="00C41E10">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41E10" w:rsidRPr="00E574C0" w14:paraId="2197F71C" w14:textId="77777777" w:rsidTr="0087417F">
        <w:trPr>
          <w:jc w:val="center"/>
        </w:trPr>
        <w:tc>
          <w:tcPr>
            <w:tcW w:w="3284" w:type="dxa"/>
          </w:tcPr>
          <w:p w14:paraId="3900DD86" w14:textId="77777777" w:rsidR="00C41E10" w:rsidRPr="00E574C0" w:rsidRDefault="00C41E10" w:rsidP="0087417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13F39C4" w14:textId="77777777" w:rsidR="00C41E10" w:rsidRPr="00E574C0" w:rsidRDefault="00C41E10" w:rsidP="0087417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41E10" w:rsidRPr="00E574C0" w14:paraId="76406259" w14:textId="77777777" w:rsidTr="0087417F">
        <w:trPr>
          <w:jc w:val="center"/>
        </w:trPr>
        <w:tc>
          <w:tcPr>
            <w:tcW w:w="3284" w:type="dxa"/>
          </w:tcPr>
          <w:p w14:paraId="5DEFBE05" w14:textId="77777777" w:rsidR="00C41E10" w:rsidRPr="00E574C0" w:rsidRDefault="00C41E10" w:rsidP="0087417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1599F48" w14:textId="77777777" w:rsidR="00C41E10" w:rsidRPr="00E574C0" w:rsidRDefault="00C41E10" w:rsidP="0087417F">
            <w:pPr>
              <w:jc w:val="center"/>
              <w:rPr>
                <w:rFonts w:ascii="Arial" w:hAnsi="Arial" w:cs="Arial"/>
                <w:sz w:val="20"/>
                <w:szCs w:val="20"/>
                <w:lang w:val="ro-RO"/>
              </w:rPr>
            </w:pPr>
            <w:r>
              <w:rPr>
                <w:rFonts w:ascii="Arial" w:hAnsi="Arial" w:cs="Arial"/>
                <w:sz w:val="20"/>
                <w:szCs w:val="20"/>
                <w:lang w:val="ro-RO"/>
              </w:rPr>
              <w:t>10</w:t>
            </w:r>
          </w:p>
        </w:tc>
      </w:tr>
      <w:tr w:rsidR="00C41E10" w:rsidRPr="00E574C0" w14:paraId="01980A03" w14:textId="77777777" w:rsidTr="0087417F">
        <w:trPr>
          <w:jc w:val="center"/>
        </w:trPr>
        <w:tc>
          <w:tcPr>
            <w:tcW w:w="3284" w:type="dxa"/>
          </w:tcPr>
          <w:p w14:paraId="1F09DE54" w14:textId="77777777" w:rsidR="00C41E10" w:rsidRPr="00E574C0" w:rsidRDefault="00C41E10" w:rsidP="0087417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8A308DE" w14:textId="77777777" w:rsidR="00C41E10" w:rsidRPr="00E574C0" w:rsidRDefault="00C41E10" w:rsidP="0087417F">
            <w:pPr>
              <w:jc w:val="center"/>
              <w:rPr>
                <w:rFonts w:ascii="Arial" w:hAnsi="Arial" w:cs="Arial"/>
                <w:sz w:val="20"/>
                <w:szCs w:val="20"/>
                <w:lang w:val="ro-RO"/>
              </w:rPr>
            </w:pPr>
            <w:r>
              <w:rPr>
                <w:rFonts w:ascii="Arial" w:hAnsi="Arial" w:cs="Arial"/>
                <w:sz w:val="20"/>
                <w:szCs w:val="20"/>
                <w:lang w:val="ro-RO"/>
              </w:rPr>
              <w:t>70</w:t>
            </w:r>
          </w:p>
        </w:tc>
      </w:tr>
      <w:tr w:rsidR="00C41E10" w:rsidRPr="00E574C0" w14:paraId="7340C908" w14:textId="77777777" w:rsidTr="0087417F">
        <w:trPr>
          <w:jc w:val="center"/>
        </w:trPr>
        <w:tc>
          <w:tcPr>
            <w:tcW w:w="3284" w:type="dxa"/>
          </w:tcPr>
          <w:p w14:paraId="40C4D501" w14:textId="77777777" w:rsidR="00C41E10" w:rsidRPr="00E574C0" w:rsidRDefault="00C41E10" w:rsidP="0087417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A2C5EE1" w14:textId="77777777" w:rsidR="00C41E10" w:rsidRPr="00E574C0" w:rsidRDefault="00C41E10" w:rsidP="0087417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76D3C4F" w14:textId="77777777" w:rsidR="00C41E10" w:rsidRPr="00FB2E1D" w:rsidRDefault="00C41E10" w:rsidP="00C41E1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4669AD30" w:rsidR="004C2955" w:rsidRDefault="004C2955">
      <w:pPr>
        <w:suppressAutoHyphens w:val="0"/>
        <w:rPr>
          <w:rFonts w:ascii="Arial" w:hAnsi="Arial" w:cs="Arial"/>
          <w:color w:val="000000"/>
          <w:lang w:val="ro-RO"/>
        </w:rPr>
      </w:pPr>
      <w:r>
        <w:rPr>
          <w:rFonts w:ascii="Arial" w:hAnsi="Arial" w:cs="Arial"/>
          <w:color w:val="000000"/>
          <w:lang w:val="ro-RO"/>
        </w:rPr>
        <w:br w:type="page"/>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42663B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DC7A26">
        <w:rPr>
          <w:rFonts w:ascii="Arial" w:hAnsi="Arial" w:cs="Arial"/>
          <w:b/>
          <w:lang w:eastAsia="en-US"/>
        </w:rPr>
        <w:t>DN</w:t>
      </w:r>
      <w:r w:rsidR="001A7D4D">
        <w:rPr>
          <w:rFonts w:ascii="Arial" w:hAnsi="Arial" w:cs="Arial"/>
          <w:b/>
          <w:lang w:eastAsia="en-US"/>
        </w:rPr>
        <w:t>2</w:t>
      </w:r>
      <w:r w:rsidR="00E8178C" w:rsidRPr="0052391B">
        <w:rPr>
          <w:rFonts w:ascii="Arial" w:hAnsi="Arial" w:cs="Arial"/>
          <w:b/>
          <w:lang w:eastAsia="en-US"/>
        </w:rPr>
        <w:t xml:space="preserve"> km </w:t>
      </w:r>
      <w:r w:rsidR="00C41E10">
        <w:rPr>
          <w:rFonts w:ascii="Arial" w:hAnsi="Arial" w:cs="Arial"/>
          <w:b/>
          <w:lang w:eastAsia="en-US"/>
        </w:rPr>
        <w:t>147</w:t>
      </w:r>
      <w:r w:rsidR="00E8178C" w:rsidRPr="0052391B">
        <w:rPr>
          <w:rFonts w:ascii="Arial" w:hAnsi="Arial" w:cs="Arial"/>
          <w:b/>
          <w:lang w:eastAsia="en-US"/>
        </w:rPr>
        <w:t>+</w:t>
      </w:r>
      <w:r w:rsidR="00C41E10">
        <w:rPr>
          <w:rFonts w:ascii="Arial" w:hAnsi="Arial" w:cs="Arial"/>
          <w:b/>
          <w:lang w:eastAsia="en-US"/>
        </w:rPr>
        <w:t>870</w:t>
      </w:r>
      <w:r w:rsidR="00E8178C" w:rsidRPr="0052391B">
        <w:rPr>
          <w:rFonts w:ascii="Arial" w:hAnsi="Arial" w:cs="Arial"/>
          <w:b/>
          <w:lang w:eastAsia="en-US"/>
        </w:rPr>
        <w:t xml:space="preserve"> – km </w:t>
      </w:r>
      <w:r w:rsidR="00C41E10">
        <w:rPr>
          <w:rFonts w:ascii="Arial" w:hAnsi="Arial" w:cs="Arial"/>
          <w:b/>
          <w:lang w:eastAsia="en-US"/>
        </w:rPr>
        <w:t>152</w:t>
      </w:r>
      <w:r w:rsidR="00E8178C" w:rsidRPr="0052391B">
        <w:rPr>
          <w:rFonts w:ascii="Arial" w:hAnsi="Arial" w:cs="Arial"/>
          <w:b/>
          <w:lang w:eastAsia="en-US"/>
        </w:rPr>
        <w:t>+</w:t>
      </w:r>
      <w:r w:rsidR="00C41E10">
        <w:rPr>
          <w:rFonts w:ascii="Arial" w:hAnsi="Arial" w:cs="Arial"/>
          <w:b/>
          <w:lang w:eastAsia="en-US"/>
        </w:rPr>
        <w:t>430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37747CB3"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C7A26">
        <w:rPr>
          <w:rFonts w:ascii="Arial" w:hAnsi="Arial" w:cs="Arial"/>
          <w:b/>
          <w:lang w:val="it-IT"/>
        </w:rPr>
        <w:t>DN</w:t>
      </w:r>
      <w:r w:rsidR="001A7D4D">
        <w:rPr>
          <w:rFonts w:ascii="Arial" w:hAnsi="Arial" w:cs="Arial"/>
          <w:b/>
          <w:lang w:val="it-IT"/>
        </w:rPr>
        <w:t>2</w:t>
      </w:r>
      <w:r w:rsidR="00E8178C">
        <w:rPr>
          <w:rFonts w:ascii="Arial" w:hAnsi="Arial" w:cs="Arial"/>
          <w:b/>
          <w:lang w:val="it-IT"/>
        </w:rPr>
        <w:t>_km</w:t>
      </w:r>
      <w:r w:rsidR="004C2955">
        <w:rPr>
          <w:rFonts w:ascii="Arial" w:hAnsi="Arial" w:cs="Arial"/>
          <w:b/>
          <w:lang w:val="it-IT"/>
        </w:rPr>
        <w:t>1</w:t>
      </w:r>
      <w:r w:rsidR="001A7D4D">
        <w:rPr>
          <w:rFonts w:ascii="Arial" w:hAnsi="Arial" w:cs="Arial"/>
          <w:b/>
          <w:lang w:val="it-IT"/>
        </w:rPr>
        <w:t>4</w:t>
      </w:r>
      <w:r w:rsidR="00C41E10">
        <w:rPr>
          <w:rFonts w:ascii="Arial" w:hAnsi="Arial" w:cs="Arial"/>
          <w:b/>
          <w:lang w:val="it-IT"/>
        </w:rPr>
        <w:t>7</w:t>
      </w:r>
      <w:r w:rsidR="00E8178C">
        <w:rPr>
          <w:rFonts w:ascii="Arial" w:hAnsi="Arial" w:cs="Arial"/>
          <w:b/>
          <w:lang w:val="it-IT"/>
        </w:rPr>
        <w:t>.</w:t>
      </w:r>
      <w:r w:rsidR="001A7D4D">
        <w:rPr>
          <w:rFonts w:ascii="Arial" w:hAnsi="Arial" w:cs="Arial"/>
          <w:b/>
          <w:lang w:val="it-IT"/>
        </w:rPr>
        <w:t>8</w:t>
      </w:r>
      <w:r w:rsidR="00C41E10">
        <w:rPr>
          <w:rFonts w:ascii="Arial" w:hAnsi="Arial" w:cs="Arial"/>
          <w:b/>
          <w:lang w:val="it-IT"/>
        </w:rPr>
        <w:t>70</w:t>
      </w:r>
      <w:r w:rsidR="00E8178C">
        <w:rPr>
          <w:rFonts w:ascii="Arial" w:hAnsi="Arial" w:cs="Arial"/>
          <w:b/>
          <w:lang w:val="it-IT"/>
        </w:rPr>
        <w:t>-km</w:t>
      </w:r>
      <w:r w:rsidR="004C2955">
        <w:rPr>
          <w:rFonts w:ascii="Arial" w:hAnsi="Arial" w:cs="Arial"/>
          <w:b/>
          <w:lang w:val="it-IT"/>
        </w:rPr>
        <w:t>1</w:t>
      </w:r>
      <w:r w:rsidR="00C41E10">
        <w:rPr>
          <w:rFonts w:ascii="Arial" w:hAnsi="Arial" w:cs="Arial"/>
          <w:b/>
          <w:lang w:val="it-IT"/>
        </w:rPr>
        <w:t>52</w:t>
      </w:r>
      <w:r w:rsidR="00E8178C">
        <w:rPr>
          <w:rFonts w:ascii="Arial" w:hAnsi="Arial" w:cs="Arial"/>
          <w:b/>
          <w:lang w:val="it-IT"/>
        </w:rPr>
        <w:t>.</w:t>
      </w:r>
      <w:r w:rsidR="00C41E10">
        <w:rPr>
          <w:rFonts w:ascii="Arial" w:hAnsi="Arial" w:cs="Arial"/>
          <w:b/>
          <w:lang w:val="it-IT"/>
        </w:rPr>
        <w:t>43</w:t>
      </w:r>
      <w:r w:rsidR="001A7D4D">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5800C3D6"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41E10">
        <w:rPr>
          <w:rFonts w:ascii="Arial" w:hAnsi="Arial" w:cs="Arial"/>
          <w:lang w:val="pt-BR"/>
        </w:rPr>
        <w:t>DN2_km147+870-km152+430</w:t>
      </w:r>
      <w:r w:rsidR="00E8178C" w:rsidRPr="00E8178C">
        <w:rPr>
          <w:rFonts w:ascii="Arial" w:hAnsi="Arial" w:cs="Arial"/>
          <w:lang w:val="it-IT"/>
        </w:rPr>
        <w:t>, cod identificare RD_RO_00_</w:t>
      </w:r>
      <w:r w:rsidR="001A7D4D">
        <w:rPr>
          <w:rFonts w:ascii="Arial" w:hAnsi="Arial" w:cs="Arial"/>
          <w:lang w:val="it-IT"/>
        </w:rPr>
        <w:t>4</w:t>
      </w:r>
      <w:r w:rsidR="00C41E10">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41E10" w:rsidRPr="00DD6050" w14:paraId="06649907" w14:textId="77777777" w:rsidTr="00C41E10">
        <w:trPr>
          <w:trHeight w:val="312"/>
          <w:jc w:val="center"/>
        </w:trPr>
        <w:tc>
          <w:tcPr>
            <w:tcW w:w="1580" w:type="dxa"/>
            <w:vMerge w:val="restart"/>
            <w:tcBorders>
              <w:right w:val="single" w:sz="4" w:space="0" w:color="auto"/>
            </w:tcBorders>
            <w:noWrap/>
            <w:vAlign w:val="center"/>
          </w:tcPr>
          <w:p w14:paraId="767521F2" w14:textId="77777777" w:rsidR="00C41E10" w:rsidRPr="00DD6050" w:rsidRDefault="00C41E10" w:rsidP="0087417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6A43641" w14:textId="77777777" w:rsidR="00C41E10" w:rsidRPr="00DD6050" w:rsidRDefault="00C41E10" w:rsidP="0087417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4C22078"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41E10" w:rsidRPr="00DD6050" w14:paraId="35E48092" w14:textId="77777777" w:rsidTr="00C41E10">
        <w:trPr>
          <w:trHeight w:val="636"/>
          <w:jc w:val="center"/>
        </w:trPr>
        <w:tc>
          <w:tcPr>
            <w:tcW w:w="1580" w:type="dxa"/>
            <w:vMerge/>
            <w:tcBorders>
              <w:bottom w:val="single" w:sz="4" w:space="0" w:color="auto"/>
              <w:right w:val="single" w:sz="4" w:space="0" w:color="auto"/>
            </w:tcBorders>
            <w:vAlign w:val="center"/>
            <w:hideMark/>
          </w:tcPr>
          <w:p w14:paraId="5C4F5791" w14:textId="77777777" w:rsidR="00C41E10" w:rsidRPr="00DD6050" w:rsidRDefault="00C41E10" w:rsidP="0087417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DF2E17" w14:textId="77777777" w:rsidR="00C41E10" w:rsidRPr="00DD6050" w:rsidRDefault="00C41E10" w:rsidP="0087417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EF80F16"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D6773AA"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CD3532"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F7EA358"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84D3B31"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61E29" w:rsidRPr="00DD6050" w14:paraId="3414D9F7" w14:textId="77777777" w:rsidTr="00C41E1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A253C9B" w14:textId="77777777" w:rsidR="00E61E29" w:rsidRPr="00DD6050" w:rsidRDefault="00E61E29" w:rsidP="00E61E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92B870" w14:textId="3E3B943A"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4BA680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8" w:space="0" w:color="auto"/>
              <w:left w:val="nil"/>
              <w:bottom w:val="single" w:sz="4" w:space="0" w:color="auto"/>
              <w:right w:val="single" w:sz="4" w:space="0" w:color="auto"/>
            </w:tcBorders>
            <w:noWrap/>
            <w:vAlign w:val="center"/>
          </w:tcPr>
          <w:p w14:paraId="4E355EA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707D40E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02EB62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0EDBD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r>
      <w:tr w:rsidR="00E61E29" w:rsidRPr="00DD6050" w14:paraId="7AE1D4A4" w14:textId="77777777" w:rsidTr="00C41E1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3A56F7A" w14:textId="77777777" w:rsidR="00E61E29" w:rsidRDefault="00E61E29" w:rsidP="00E61E2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CB295FB" w14:textId="67C6C69E"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A3095EC" w14:textId="3E51E54C"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015" w:type="dxa"/>
            <w:tcBorders>
              <w:top w:val="single" w:sz="8" w:space="0" w:color="auto"/>
              <w:left w:val="nil"/>
              <w:bottom w:val="single" w:sz="4" w:space="0" w:color="auto"/>
              <w:right w:val="single" w:sz="4" w:space="0" w:color="auto"/>
            </w:tcBorders>
            <w:noWrap/>
            <w:vAlign w:val="center"/>
          </w:tcPr>
          <w:p w14:paraId="14F4737A" w14:textId="66D66ED2"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single" w:sz="8" w:space="0" w:color="auto"/>
              <w:left w:val="nil"/>
              <w:bottom w:val="single" w:sz="4" w:space="0" w:color="auto"/>
              <w:right w:val="single" w:sz="4" w:space="0" w:color="auto"/>
            </w:tcBorders>
            <w:vAlign w:val="center"/>
          </w:tcPr>
          <w:p w14:paraId="00FEC2A6" w14:textId="4B6662CD"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7E1E0A" w14:textId="31E93D9F"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534744" w14:textId="5BEDCCDC"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1,53</w:t>
            </w:r>
          </w:p>
        </w:tc>
      </w:tr>
      <w:tr w:rsidR="00E61E29" w:rsidRPr="00DD6050" w14:paraId="335FB2A9" w14:textId="77777777" w:rsidTr="00C41E1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FAB32C"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85BAE" w14:textId="5D8C9E51"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A1DAA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4D4A1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1F90D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04957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E7F99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E61E29" w:rsidRPr="00DD6050" w14:paraId="291644A2" w14:textId="77777777" w:rsidTr="00C41E1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55C0D4"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D37123" w14:textId="4F091666"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A829B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56830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ED096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E327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30A1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61E29" w:rsidRPr="00DD6050" w14:paraId="1E9F6163" w14:textId="77777777" w:rsidTr="00C41E1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53CA80"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8C6D8F" w14:textId="51D06076"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53F7B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530F7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85C00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244D9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C1888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61E29" w:rsidRPr="00DD6050" w14:paraId="1D1B8EC2" w14:textId="77777777" w:rsidTr="00C41E1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67CB3C"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ECA673" w14:textId="334C1E02"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4BA419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7370C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BA9F9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8861A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16432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61E29" w:rsidRPr="00DD6050" w14:paraId="4B156BE2" w14:textId="77777777" w:rsidTr="00C41E10">
        <w:trPr>
          <w:trHeight w:val="315"/>
          <w:jc w:val="center"/>
        </w:trPr>
        <w:tc>
          <w:tcPr>
            <w:tcW w:w="1580" w:type="dxa"/>
            <w:vMerge w:val="restart"/>
            <w:tcBorders>
              <w:top w:val="nil"/>
              <w:left w:val="single" w:sz="8" w:space="0" w:color="auto"/>
              <w:bottom w:val="single" w:sz="8" w:space="0" w:color="000000"/>
              <w:right w:val="nil"/>
            </w:tcBorders>
            <w:vAlign w:val="center"/>
          </w:tcPr>
          <w:p w14:paraId="45405C8D" w14:textId="77777777" w:rsidR="00E61E29" w:rsidRPr="00DD6050" w:rsidRDefault="00E61E29" w:rsidP="00E61E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 Bradului</w:t>
            </w:r>
          </w:p>
        </w:tc>
        <w:tc>
          <w:tcPr>
            <w:tcW w:w="2080" w:type="dxa"/>
            <w:tcBorders>
              <w:top w:val="nil"/>
              <w:left w:val="single" w:sz="8" w:space="0" w:color="auto"/>
              <w:bottom w:val="single" w:sz="4" w:space="0" w:color="auto"/>
              <w:right w:val="single" w:sz="8" w:space="0" w:color="auto"/>
            </w:tcBorders>
            <w:noWrap/>
            <w:vAlign w:val="center"/>
            <w:hideMark/>
          </w:tcPr>
          <w:p w14:paraId="512B7047" w14:textId="3EB31A1F"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7F329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C428F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6547D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825D2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3C444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61E29" w:rsidRPr="00DD6050" w14:paraId="2AC5AA3E" w14:textId="77777777" w:rsidTr="00C41E10">
        <w:trPr>
          <w:trHeight w:val="315"/>
          <w:jc w:val="center"/>
        </w:trPr>
        <w:tc>
          <w:tcPr>
            <w:tcW w:w="1580" w:type="dxa"/>
            <w:vMerge/>
            <w:tcBorders>
              <w:top w:val="nil"/>
              <w:left w:val="single" w:sz="8" w:space="0" w:color="auto"/>
              <w:bottom w:val="single" w:sz="8" w:space="0" w:color="000000"/>
              <w:right w:val="nil"/>
            </w:tcBorders>
            <w:vAlign w:val="center"/>
          </w:tcPr>
          <w:p w14:paraId="26611394" w14:textId="77777777" w:rsidR="00E61E29" w:rsidRDefault="00E61E29" w:rsidP="00E61E2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538E5AF" w14:textId="651438BC"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D0715F" w14:textId="6F4B3750" w:rsidR="00E61E29" w:rsidRDefault="00E61E29" w:rsidP="00E61E29">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319A1AA9" w14:textId="3395E083"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FD945E" w14:textId="17D2E386"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31C539" w14:textId="106F4EAB"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67E4EA" w14:textId="1929B86F"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E61E29" w:rsidRPr="00DD6050" w14:paraId="33FC4995"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0FD88722"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C4E884" w14:textId="252E92B2"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18B62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115B8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F1091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F6C4F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EF437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5EAD1366"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709F9DB0"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714A7F" w14:textId="53EEE23F"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43B0C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E2409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D51A2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92B9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9855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3573EAA6"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30CE241F"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4C7A99" w14:textId="245BF196"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08286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02FC1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8ED8A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1B2D2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A015D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3F2E05DD" w14:textId="77777777" w:rsidTr="00C41E10">
        <w:trPr>
          <w:trHeight w:val="312"/>
          <w:jc w:val="center"/>
        </w:trPr>
        <w:tc>
          <w:tcPr>
            <w:tcW w:w="1580" w:type="dxa"/>
            <w:vMerge/>
            <w:tcBorders>
              <w:top w:val="nil"/>
              <w:left w:val="single" w:sz="8" w:space="0" w:color="auto"/>
              <w:bottom w:val="single" w:sz="8" w:space="0" w:color="000000"/>
              <w:right w:val="nil"/>
            </w:tcBorders>
            <w:vAlign w:val="center"/>
          </w:tcPr>
          <w:p w14:paraId="3AFDA597"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C6700B" w14:textId="6F90220D"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C515D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E3834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3091E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5A844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91F34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5216053D" w14:textId="77777777" w:rsidTr="00C41E10">
        <w:trPr>
          <w:trHeight w:val="315"/>
          <w:jc w:val="center"/>
        </w:trPr>
        <w:tc>
          <w:tcPr>
            <w:tcW w:w="1580" w:type="dxa"/>
            <w:vMerge w:val="restart"/>
            <w:tcBorders>
              <w:top w:val="nil"/>
              <w:left w:val="single" w:sz="8" w:space="0" w:color="auto"/>
              <w:bottom w:val="single" w:sz="8" w:space="0" w:color="000000"/>
              <w:right w:val="nil"/>
            </w:tcBorders>
            <w:vAlign w:val="center"/>
          </w:tcPr>
          <w:p w14:paraId="63A3D5C9" w14:textId="77777777" w:rsidR="00E61E29" w:rsidRPr="00DD6050" w:rsidRDefault="00E61E29" w:rsidP="00E61E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Sărat</w:t>
            </w:r>
          </w:p>
        </w:tc>
        <w:tc>
          <w:tcPr>
            <w:tcW w:w="2080" w:type="dxa"/>
            <w:tcBorders>
              <w:top w:val="nil"/>
              <w:left w:val="single" w:sz="8" w:space="0" w:color="auto"/>
              <w:bottom w:val="single" w:sz="4" w:space="0" w:color="auto"/>
              <w:right w:val="single" w:sz="8" w:space="0" w:color="auto"/>
            </w:tcBorders>
            <w:noWrap/>
            <w:vAlign w:val="center"/>
            <w:hideMark/>
          </w:tcPr>
          <w:p w14:paraId="1F4D6C71" w14:textId="04F7870F"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45FE8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0421B7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3258F4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F5B2B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D4F05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61E29" w:rsidRPr="00DD6050" w14:paraId="7E2EEA5B" w14:textId="77777777" w:rsidTr="00C41E10">
        <w:trPr>
          <w:trHeight w:val="315"/>
          <w:jc w:val="center"/>
        </w:trPr>
        <w:tc>
          <w:tcPr>
            <w:tcW w:w="1580" w:type="dxa"/>
            <w:vMerge/>
            <w:tcBorders>
              <w:top w:val="nil"/>
              <w:left w:val="single" w:sz="8" w:space="0" w:color="auto"/>
              <w:bottom w:val="single" w:sz="8" w:space="0" w:color="000000"/>
              <w:right w:val="nil"/>
            </w:tcBorders>
            <w:vAlign w:val="center"/>
          </w:tcPr>
          <w:p w14:paraId="32E18E4F" w14:textId="77777777" w:rsidR="00E61E29" w:rsidRDefault="00E61E29" w:rsidP="00E61E2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21D365B" w14:textId="0454ECDF"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5BB09BE" w14:textId="0549200A"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7178D7" w14:textId="615EE22B"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35C07F" w14:textId="101770DA"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26B3A9" w14:textId="6E511DE1"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C726FA" w14:textId="38F433E7"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E61E29" w:rsidRPr="00DD6050" w14:paraId="0527441C"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31D3E3C1"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D540DA" w14:textId="7E803320"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25A79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9B0EC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9256E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1CFD1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62A0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61E29" w:rsidRPr="00DD6050" w14:paraId="5413FB67"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4E6C996C"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46A75E" w14:textId="180098C4"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8F808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42FB3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AD031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5D52F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4A8F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1E29" w:rsidRPr="00DD6050" w14:paraId="1EF2CF98"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1DA0842C"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FB5916" w14:textId="6A155802"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95775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0EF52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DECE4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9B503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61BF3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1E29" w:rsidRPr="00DD6050" w14:paraId="61FE6004" w14:textId="77777777" w:rsidTr="00C41E10">
        <w:trPr>
          <w:trHeight w:val="312"/>
          <w:jc w:val="center"/>
        </w:trPr>
        <w:tc>
          <w:tcPr>
            <w:tcW w:w="1580" w:type="dxa"/>
            <w:vMerge/>
            <w:tcBorders>
              <w:top w:val="nil"/>
              <w:left w:val="single" w:sz="8" w:space="0" w:color="auto"/>
              <w:bottom w:val="single" w:sz="8" w:space="0" w:color="000000"/>
              <w:right w:val="nil"/>
            </w:tcBorders>
            <w:vAlign w:val="center"/>
          </w:tcPr>
          <w:p w14:paraId="6412CFDC"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BD1C5D" w14:textId="1AEDA852"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1F5F5C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E28C8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365B4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58A82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36E50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61E29" w:rsidRPr="00DD6050" w14:paraId="4BABEB42" w14:textId="77777777" w:rsidTr="00C41E10">
        <w:trPr>
          <w:trHeight w:val="315"/>
          <w:jc w:val="center"/>
        </w:trPr>
        <w:tc>
          <w:tcPr>
            <w:tcW w:w="1580" w:type="dxa"/>
            <w:vMerge w:val="restart"/>
            <w:tcBorders>
              <w:top w:val="nil"/>
              <w:left w:val="single" w:sz="8" w:space="0" w:color="auto"/>
              <w:bottom w:val="single" w:sz="8" w:space="0" w:color="000000"/>
              <w:right w:val="nil"/>
            </w:tcBorders>
            <w:vAlign w:val="center"/>
          </w:tcPr>
          <w:p w14:paraId="76B6651F" w14:textId="77777777" w:rsidR="00E61E29" w:rsidRPr="00DD6050" w:rsidRDefault="00E61E29" w:rsidP="00E61E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Podgoria</w:t>
            </w:r>
          </w:p>
        </w:tc>
        <w:tc>
          <w:tcPr>
            <w:tcW w:w="2080" w:type="dxa"/>
            <w:tcBorders>
              <w:top w:val="nil"/>
              <w:left w:val="single" w:sz="8" w:space="0" w:color="auto"/>
              <w:bottom w:val="single" w:sz="4" w:space="0" w:color="auto"/>
              <w:right w:val="single" w:sz="8" w:space="0" w:color="auto"/>
            </w:tcBorders>
            <w:noWrap/>
            <w:vAlign w:val="center"/>
            <w:hideMark/>
          </w:tcPr>
          <w:p w14:paraId="4E525723" w14:textId="1AC9EE55"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E5C3B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493045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2719B5C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5E592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8FBF5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r>
      <w:tr w:rsidR="00E61E29" w:rsidRPr="00DD6050" w14:paraId="2B11C621" w14:textId="77777777" w:rsidTr="00C41E10">
        <w:trPr>
          <w:trHeight w:val="315"/>
          <w:jc w:val="center"/>
        </w:trPr>
        <w:tc>
          <w:tcPr>
            <w:tcW w:w="1580" w:type="dxa"/>
            <w:vMerge/>
            <w:tcBorders>
              <w:top w:val="nil"/>
              <w:left w:val="single" w:sz="8" w:space="0" w:color="auto"/>
              <w:bottom w:val="single" w:sz="8" w:space="0" w:color="000000"/>
              <w:right w:val="nil"/>
            </w:tcBorders>
            <w:vAlign w:val="center"/>
          </w:tcPr>
          <w:p w14:paraId="3E0215D3" w14:textId="77777777" w:rsidR="00E61E29" w:rsidRDefault="00E61E29" w:rsidP="00E61E2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0C216E" w14:textId="6DD1ADD5"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6B7ABC" w14:textId="14346163"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2B506F37" w14:textId="3888D43A"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7C760A1" w14:textId="744296EC"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2DD8D" w14:textId="39A4E47B"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A34A1" w14:textId="05DE0932" w:rsidR="00E61E29" w:rsidRDefault="00E61E29" w:rsidP="00E61E29">
            <w:pPr>
              <w:suppressAutoHyphens w:val="0"/>
              <w:jc w:val="center"/>
              <w:rPr>
                <w:rFonts w:ascii="Open Sans" w:hAnsi="Open Sans" w:cs="Open Sans"/>
                <w:color w:val="000000"/>
                <w:sz w:val="20"/>
                <w:szCs w:val="20"/>
              </w:rPr>
            </w:pPr>
            <w:r>
              <w:rPr>
                <w:rFonts w:ascii="Open Sans" w:hAnsi="Open Sans" w:cs="Open Sans"/>
                <w:color w:val="000000"/>
                <w:sz w:val="20"/>
                <w:szCs w:val="20"/>
              </w:rPr>
              <w:t>1,45</w:t>
            </w:r>
          </w:p>
        </w:tc>
      </w:tr>
      <w:tr w:rsidR="00E61E29" w:rsidRPr="00DD6050" w14:paraId="3E027D50"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1D6D127A"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6AA171" w14:textId="3EFDF676"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C0651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F1D7C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EFB34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BD777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C234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E61E29" w:rsidRPr="00DD6050" w14:paraId="00E8D508"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008E3F15"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16B403" w14:textId="784BC3C3"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04B77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FE8C6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5DD65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F3950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9F35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61E29" w:rsidRPr="00DD6050" w14:paraId="245BD719" w14:textId="77777777" w:rsidTr="00C41E10">
        <w:trPr>
          <w:trHeight w:val="300"/>
          <w:jc w:val="center"/>
        </w:trPr>
        <w:tc>
          <w:tcPr>
            <w:tcW w:w="1580" w:type="dxa"/>
            <w:vMerge/>
            <w:tcBorders>
              <w:top w:val="nil"/>
              <w:left w:val="single" w:sz="8" w:space="0" w:color="auto"/>
              <w:bottom w:val="single" w:sz="8" w:space="0" w:color="000000"/>
              <w:right w:val="nil"/>
            </w:tcBorders>
            <w:vAlign w:val="center"/>
          </w:tcPr>
          <w:p w14:paraId="7F413C84"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BB7F08" w14:textId="1E4E1C29"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05044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824F1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20244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1BACB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BE309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E61E29" w:rsidRPr="00DD6050" w14:paraId="4E23B369" w14:textId="77777777" w:rsidTr="00C41E10">
        <w:trPr>
          <w:trHeight w:val="312"/>
          <w:jc w:val="center"/>
        </w:trPr>
        <w:tc>
          <w:tcPr>
            <w:tcW w:w="1580" w:type="dxa"/>
            <w:vMerge/>
            <w:tcBorders>
              <w:top w:val="nil"/>
              <w:left w:val="single" w:sz="8" w:space="0" w:color="auto"/>
              <w:bottom w:val="single" w:sz="8" w:space="0" w:color="000000"/>
              <w:right w:val="nil"/>
            </w:tcBorders>
            <w:vAlign w:val="center"/>
          </w:tcPr>
          <w:p w14:paraId="725793D0"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CE7DD3" w14:textId="197905DD"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0BDCF1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BD504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BCDDB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92012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4423F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732D2EDE" w14:textId="7C0B262C" w:rsidR="004A29AA" w:rsidRDefault="004A29AA" w:rsidP="004A29AA">
      <w:pPr>
        <w:pStyle w:val="WW-Default"/>
        <w:jc w:val="center"/>
        <w:rPr>
          <w:rFonts w:ascii="Arial" w:hAnsi="Arial" w:cs="Arial"/>
          <w:color w:val="auto"/>
          <w:lang w:val="fr-FR"/>
        </w:rPr>
      </w:pPr>
    </w:p>
    <w:p w14:paraId="74B2DB63" w14:textId="77777777" w:rsidR="004C2955" w:rsidRDefault="004C2955" w:rsidP="004A29AA">
      <w:pPr>
        <w:pStyle w:val="WW-Default"/>
        <w:jc w:val="center"/>
        <w:rPr>
          <w:rFonts w:ascii="Arial" w:hAnsi="Arial" w:cs="Arial"/>
          <w:color w:val="auto"/>
          <w:lang w:val="fr-FR"/>
        </w:rPr>
      </w:pPr>
    </w:p>
    <w:p w14:paraId="23B57AF7" w14:textId="77777777" w:rsidR="004C2955" w:rsidRDefault="004C295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6FCE3EBA" w:rsidR="00831F91" w:rsidRDefault="004A29AA" w:rsidP="00DC7A26">
      <w:pPr>
        <w:autoSpaceDE w:val="0"/>
        <w:jc w:val="both"/>
        <w:rPr>
          <w:rFonts w:ascii="Arial" w:hAnsi="Arial" w:cs="Arial"/>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41E10">
        <w:rPr>
          <w:rFonts w:ascii="Arial" w:hAnsi="Arial" w:cs="Arial"/>
          <w:lang w:val="pt-BR"/>
        </w:rPr>
        <w:t>DN2_km147+870-km152+430</w:t>
      </w:r>
      <w:r w:rsidRPr="00E8178C">
        <w:rPr>
          <w:rFonts w:ascii="Arial" w:hAnsi="Arial" w:cs="Arial"/>
          <w:lang w:val="it-IT"/>
        </w:rPr>
        <w:t>, cod identificare RD_RO_00_</w:t>
      </w:r>
      <w:r w:rsidR="001A7D4D">
        <w:rPr>
          <w:rFonts w:ascii="Arial" w:hAnsi="Arial" w:cs="Arial"/>
          <w:lang w:val="it-IT"/>
        </w:rPr>
        <w:t>4</w:t>
      </w:r>
      <w:r w:rsidR="00C41E10">
        <w:rPr>
          <w:rFonts w:ascii="Arial" w:hAnsi="Arial" w:cs="Arial"/>
          <w:lang w:val="it-IT"/>
        </w:rPr>
        <w:t>9</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41E10" w:rsidRPr="00DD6050" w14:paraId="06A0584F" w14:textId="77777777" w:rsidTr="0087417F">
        <w:trPr>
          <w:trHeight w:val="312"/>
          <w:jc w:val="center"/>
        </w:trPr>
        <w:tc>
          <w:tcPr>
            <w:tcW w:w="1580" w:type="dxa"/>
            <w:vMerge w:val="restart"/>
            <w:tcBorders>
              <w:right w:val="single" w:sz="4" w:space="0" w:color="auto"/>
            </w:tcBorders>
            <w:noWrap/>
            <w:vAlign w:val="center"/>
            <w:hideMark/>
          </w:tcPr>
          <w:p w14:paraId="5524A872" w14:textId="77777777" w:rsidR="00C41E10" w:rsidRPr="00DD6050" w:rsidRDefault="00C41E10" w:rsidP="0087417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A5EEEDC" w14:textId="77777777" w:rsidR="00C41E10" w:rsidRPr="00DD6050" w:rsidRDefault="00C41E10" w:rsidP="0087417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6FE58C6"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41E10" w:rsidRPr="00DD6050" w14:paraId="02272247" w14:textId="77777777" w:rsidTr="0087417F">
        <w:trPr>
          <w:trHeight w:val="636"/>
          <w:jc w:val="center"/>
        </w:trPr>
        <w:tc>
          <w:tcPr>
            <w:tcW w:w="1580" w:type="dxa"/>
            <w:vMerge/>
            <w:tcBorders>
              <w:bottom w:val="single" w:sz="4" w:space="0" w:color="auto"/>
              <w:right w:val="single" w:sz="4" w:space="0" w:color="auto"/>
            </w:tcBorders>
            <w:vAlign w:val="center"/>
            <w:hideMark/>
          </w:tcPr>
          <w:p w14:paraId="506880E7" w14:textId="77777777" w:rsidR="00C41E10" w:rsidRPr="00DD6050" w:rsidRDefault="00C41E10" w:rsidP="0087417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425EC38" w14:textId="77777777" w:rsidR="00C41E10" w:rsidRPr="00DD6050" w:rsidRDefault="00C41E10" w:rsidP="0087417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DE3F310"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CF09B08"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5786329"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6811342"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0CC8C17" w14:textId="77777777" w:rsidR="00C41E10" w:rsidRPr="00DD6050" w:rsidRDefault="00C41E10" w:rsidP="0087417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61E29" w:rsidRPr="00DD6050" w14:paraId="2B3ADE53" w14:textId="77777777" w:rsidTr="0087417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25AC20E" w14:textId="77777777" w:rsidR="00E61E29" w:rsidRPr="00DD6050" w:rsidRDefault="00E61E29" w:rsidP="00E61E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D358C5" w14:textId="7854C37D"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016B8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single" w:sz="8" w:space="0" w:color="auto"/>
              <w:left w:val="nil"/>
              <w:bottom w:val="single" w:sz="4" w:space="0" w:color="auto"/>
              <w:right w:val="single" w:sz="4" w:space="0" w:color="auto"/>
            </w:tcBorders>
            <w:noWrap/>
            <w:vAlign w:val="center"/>
          </w:tcPr>
          <w:p w14:paraId="6A883FA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single" w:sz="8" w:space="0" w:color="auto"/>
              <w:left w:val="nil"/>
              <w:bottom w:val="single" w:sz="4" w:space="0" w:color="auto"/>
              <w:right w:val="single" w:sz="4" w:space="0" w:color="auto"/>
            </w:tcBorders>
            <w:vAlign w:val="center"/>
          </w:tcPr>
          <w:p w14:paraId="07FF3A3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68570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E03AC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r>
      <w:tr w:rsidR="00E61E29" w:rsidRPr="00DD6050" w14:paraId="7AEEC1B1"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6FD253"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E46829" w14:textId="36FCE244"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7CB49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4294B4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5F3948F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B02C3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9C9AE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E61E29" w:rsidRPr="00DD6050" w14:paraId="076D4B10"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898B3A"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AF0784" w14:textId="59E56B5E"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C0057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9E1D5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D76EA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D391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44E0B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E61E29" w:rsidRPr="00DD6050" w14:paraId="74DA383D"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E546FC"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E0DE6E" w14:textId="3F2ADF59"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C1F43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C3663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34D2E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8AAA2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AD63C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61E29" w:rsidRPr="00DD6050" w14:paraId="520E0E78"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AC5FBD"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E1BEEF" w14:textId="761A1B21"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66B89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C4EDB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E09CC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EAB46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181C9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61E29" w:rsidRPr="00DD6050" w14:paraId="56618F35" w14:textId="77777777" w:rsidTr="0087417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04DF939"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5EBB33" w14:textId="3E2D1AFB"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4075E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F8407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CCDE06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25F08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8A797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61E29" w:rsidRPr="00DD6050" w14:paraId="20B8DA95" w14:textId="77777777" w:rsidTr="0087417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7BFD611" w14:textId="77777777" w:rsidR="00E61E29" w:rsidRPr="00DD6050" w:rsidRDefault="00E61E29" w:rsidP="00E61E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 Bradului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844702" w14:textId="7E7A3368"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A4E2E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6A0B2B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DF4322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34D3B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A9F8C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61E29" w:rsidRPr="00DD6050" w14:paraId="18A36CE0"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A65148"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89181C" w14:textId="462357AB"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6EEC2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67338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303F7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00BE3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8EC83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1E29" w:rsidRPr="00DD6050" w14:paraId="65190CDE"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949C20"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364DCA" w14:textId="41CDFF83"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533A3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EE19B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5E50F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53C28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AAFD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7329BA48"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0F9637"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26F3C" w14:textId="47D62306"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720D9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7F331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D6E04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66DA1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CA479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0EC295B6"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DC461B"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7A4DA6" w14:textId="14347B9F"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01E35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7AB11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E93D5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E3E97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105A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21D31031" w14:textId="77777777" w:rsidTr="0087417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F629E1"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B17082" w14:textId="479EAED8"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3607E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DA69F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1ECC1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8784A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F8409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61E29" w:rsidRPr="00DD6050" w14:paraId="7B4CFF94" w14:textId="77777777" w:rsidTr="0087417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20DCC7" w14:textId="77777777" w:rsidR="00E61E29" w:rsidRPr="00DD6050" w:rsidRDefault="00E61E29" w:rsidP="00E61E2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Râmnicu Sărat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CC281E1" w14:textId="66698CC8"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FD687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8" w:space="0" w:color="auto"/>
              <w:left w:val="nil"/>
              <w:bottom w:val="single" w:sz="4" w:space="0" w:color="auto"/>
              <w:right w:val="single" w:sz="4" w:space="0" w:color="auto"/>
            </w:tcBorders>
            <w:noWrap/>
            <w:vAlign w:val="center"/>
          </w:tcPr>
          <w:p w14:paraId="709C400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3551B80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B0E53F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B7052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61E29" w:rsidRPr="00DD6050" w14:paraId="3D8A3F29"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3F5D83C"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755F39" w14:textId="2042B6B9"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D2D6F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8E741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094BF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B3E48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52BF8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61E29" w:rsidRPr="00DD6050" w14:paraId="1F113443"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A5ECD2"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7B27D5" w14:textId="5877A36B"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B3CD7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DDA20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9D939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334E9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5B993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61E29" w:rsidRPr="00DD6050" w14:paraId="451B53CA"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0EB60B"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6ABDAE" w14:textId="2375786E"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FB957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A1436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A4A6F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A5D03C"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324F5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1E29" w:rsidRPr="00DD6050" w14:paraId="6B55ED4E"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6A3E48"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E41817" w14:textId="664AC568"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7CEC3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7EED3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5F651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B71FB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47A37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1E29" w:rsidRPr="00DD6050" w14:paraId="6D77F569" w14:textId="77777777" w:rsidTr="0087417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A7DBF92"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2B3628" w14:textId="2DB0D312"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5C9688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ABB241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651AB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BDCDF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9287FF"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E61E29" w:rsidRPr="00DD6050" w14:paraId="235092A4" w14:textId="77777777" w:rsidTr="0087417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E0EAAB1" w14:textId="77777777" w:rsidR="00E61E29" w:rsidRPr="00D10620" w:rsidRDefault="00E61E29" w:rsidP="00E61E29">
            <w:pPr>
              <w:suppressAutoHyphens w:val="0"/>
              <w:jc w:val="center"/>
              <w:rPr>
                <w:rFonts w:ascii="Calibri" w:hAnsi="Calibri" w:cs="Calibri"/>
                <w:color w:val="000000"/>
                <w:sz w:val="22"/>
                <w:szCs w:val="22"/>
                <w:lang w:val="ro-RO" w:eastAsia="ro-RO"/>
              </w:rPr>
            </w:pPr>
            <w:proofErr w:type="spellStart"/>
            <w:r w:rsidRPr="00D10620">
              <w:rPr>
                <w:rFonts w:ascii="Calibri" w:hAnsi="Calibri" w:cs="Calibri"/>
                <w:color w:val="000000"/>
                <w:sz w:val="22"/>
                <w:szCs w:val="22"/>
              </w:rPr>
              <w:t>Podgoria</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B71CC0" w14:textId="159EF380"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D69A1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single" w:sz="8" w:space="0" w:color="auto"/>
              <w:left w:val="nil"/>
              <w:bottom w:val="single" w:sz="4" w:space="0" w:color="auto"/>
              <w:right w:val="single" w:sz="4" w:space="0" w:color="auto"/>
            </w:tcBorders>
            <w:noWrap/>
            <w:vAlign w:val="center"/>
          </w:tcPr>
          <w:p w14:paraId="1DE1270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61A277B4"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D7178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AE2F1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r>
      <w:tr w:rsidR="00E61E29" w:rsidRPr="00DD6050" w14:paraId="24413EF3"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1673E5"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68FB9F" w14:textId="54D628A9"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89DE0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33176F2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5104FB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CECE7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D35A70"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r>
      <w:tr w:rsidR="00E61E29" w:rsidRPr="00DD6050" w14:paraId="47C1BEF8"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18B5F6"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098C5D" w14:textId="31BFD6F0"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5A982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8B5413"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25432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8F133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E177E7"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E61E29" w:rsidRPr="00DD6050" w14:paraId="2448317B"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C81911"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768D60" w14:textId="11BDFBA3"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1A5A71"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0C6E3A"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ED845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FB765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F8CFC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61E29" w:rsidRPr="00DD6050" w14:paraId="2E85B2D1" w14:textId="77777777" w:rsidTr="0087417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9EFEE6"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A56E68" w14:textId="7124BC3A"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89761B"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84C599"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9D459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84795E"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30E31D"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61E29" w:rsidRPr="00DD6050" w14:paraId="7A8EDC9F" w14:textId="77777777" w:rsidTr="0087417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A29C940" w14:textId="77777777" w:rsidR="00E61E29" w:rsidRPr="00DD6050" w:rsidRDefault="00E61E29" w:rsidP="00E61E2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1A877A" w14:textId="6166C93F" w:rsidR="00E61E29" w:rsidRPr="00DD6050" w:rsidRDefault="00E61E29" w:rsidP="00E61E2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CC0406"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C33692"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11311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952615"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E2E598" w14:textId="77777777" w:rsidR="00E61E29" w:rsidRPr="00DD6050" w:rsidRDefault="00E61E29" w:rsidP="00E61E2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lastRenderedPageBreak/>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7DCA74E4"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41E10">
        <w:rPr>
          <w:rFonts w:ascii="Arial" w:hAnsi="Arial" w:cs="Arial"/>
          <w:lang w:val="ro-RO"/>
        </w:rPr>
        <w:t>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C41E10">
        <w:rPr>
          <w:rFonts w:ascii="Arial" w:hAnsi="Arial" w:cs="Arial"/>
          <w:lang w:val="ro-RO"/>
        </w:rPr>
        <w:t>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26ABECB3"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A7D4D">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41E10">
        <w:rPr>
          <w:rFonts w:ascii="Arial" w:hAnsi="Arial" w:cs="Arial"/>
          <w:lang w:val="it-IT"/>
        </w:rPr>
        <w:t>82</w:t>
      </w:r>
      <w:r w:rsidR="00B424AA">
        <w:rPr>
          <w:rFonts w:ascii="Arial" w:hAnsi="Arial" w:cs="Arial"/>
          <w:lang w:val="it-IT"/>
        </w:rPr>
        <w:t xml:space="preserve"> persoane </w:t>
      </w:r>
      <w:r w:rsidR="004C2955">
        <w:rPr>
          <w:rFonts w:ascii="Arial" w:hAnsi="Arial" w:cs="Arial"/>
          <w:lang w:val="it-IT"/>
        </w:rPr>
        <w:t>(</w:t>
      </w:r>
      <w:r w:rsidR="001A7D4D">
        <w:rPr>
          <w:rFonts w:ascii="Arial" w:hAnsi="Arial" w:cs="Arial"/>
          <w:lang w:val="it-IT"/>
        </w:rPr>
        <w:t>-</w:t>
      </w:r>
      <w:r w:rsidR="00C41E10">
        <w:rPr>
          <w:rFonts w:ascii="Arial" w:hAnsi="Arial" w:cs="Arial"/>
          <w:lang w:val="it-IT"/>
        </w:rPr>
        <w:t>91</w:t>
      </w:r>
      <w:r w:rsidR="004C2955">
        <w:rPr>
          <w:rFonts w:ascii="Arial" w:hAnsi="Arial" w:cs="Arial"/>
          <w:lang w:val="it-IT"/>
        </w:rPr>
        <w:t>,</w:t>
      </w:r>
      <w:r w:rsidR="001A7D4D">
        <w:rPr>
          <w:rFonts w:ascii="Arial" w:hAnsi="Arial" w:cs="Arial"/>
          <w:lang w:val="it-IT"/>
        </w:rPr>
        <w:t>1</w:t>
      </w:r>
      <w:r w:rsidR="00C41E10">
        <w:rPr>
          <w:rFonts w:ascii="Arial" w:hAnsi="Arial" w:cs="Arial"/>
          <w:lang w:val="it-IT"/>
        </w:rPr>
        <w:t>1</w:t>
      </w:r>
      <w:r w:rsidR="004C2955">
        <w:rPr>
          <w:rFonts w:ascii="Arial" w:hAnsi="Arial" w:cs="Arial"/>
          <w:lang w:val="it-IT"/>
        </w:rPr>
        <w:t xml:space="preserve">%) </w:t>
      </w:r>
      <w:r w:rsidR="00B424AA" w:rsidRPr="00BA7A3C">
        <w:rPr>
          <w:rFonts w:ascii="Arial" w:hAnsi="Arial" w:cs="Arial"/>
          <w:lang w:val="it-IT"/>
        </w:rPr>
        <w:t xml:space="preserve">de la precedenta cartare, </w:t>
      </w:r>
      <w:r w:rsidR="004C2955">
        <w:rPr>
          <w:rFonts w:ascii="Arial" w:hAnsi="Arial" w:cs="Arial"/>
          <w:lang w:val="it-IT"/>
        </w:rPr>
        <w:t>exist</w:t>
      </w:r>
      <w:r w:rsidR="001A7D4D">
        <w:rPr>
          <w:rFonts w:ascii="Arial" w:hAnsi="Arial" w:cs="Arial"/>
          <w:lang w:val="it-IT"/>
        </w:rPr>
        <w:t>ând</w:t>
      </w:r>
      <w:r w:rsidR="004C2955">
        <w:rPr>
          <w:rFonts w:ascii="Arial" w:hAnsi="Arial" w:cs="Arial"/>
          <w:lang w:val="it-IT"/>
        </w:rPr>
        <w:t xml:space="preserve"> </w:t>
      </w:r>
      <w:r w:rsidR="001A7D4D">
        <w:rPr>
          <w:rFonts w:ascii="Arial" w:hAnsi="Arial" w:cs="Arial"/>
          <w:lang w:val="it-IT"/>
        </w:rPr>
        <w:t>reduceri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1109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41E10">
        <w:rPr>
          <w:rFonts w:ascii="Arial" w:hAnsi="Arial" w:cs="Arial"/>
          <w:lang w:val="it-IT"/>
        </w:rPr>
        <w:t>68</w:t>
      </w:r>
      <w:r w:rsidR="00B424AA">
        <w:rPr>
          <w:rFonts w:ascii="Arial" w:hAnsi="Arial" w:cs="Arial"/>
          <w:lang w:val="it-IT"/>
        </w:rPr>
        <w:t xml:space="preserve"> persoane </w:t>
      </w:r>
      <w:r w:rsidR="004C2955">
        <w:rPr>
          <w:rFonts w:ascii="Arial" w:hAnsi="Arial" w:cs="Arial"/>
          <w:lang w:val="it-IT"/>
        </w:rPr>
        <w:t>(</w:t>
      </w:r>
      <w:r w:rsidR="00E11092">
        <w:rPr>
          <w:rFonts w:ascii="Arial" w:hAnsi="Arial" w:cs="Arial"/>
          <w:lang w:val="it-IT"/>
        </w:rPr>
        <w:t>-</w:t>
      </w:r>
      <w:r w:rsidR="00C41E10">
        <w:rPr>
          <w:rFonts w:ascii="Arial" w:hAnsi="Arial" w:cs="Arial"/>
          <w:lang w:val="it-IT"/>
        </w:rPr>
        <w:t>73</w:t>
      </w:r>
      <w:r w:rsidR="004C2955">
        <w:rPr>
          <w:rFonts w:ascii="Arial" w:hAnsi="Arial" w:cs="Arial"/>
          <w:lang w:val="it-IT"/>
        </w:rPr>
        <w:t>,</w:t>
      </w:r>
      <w:r w:rsidR="00C41E10">
        <w:rPr>
          <w:rFonts w:ascii="Arial" w:hAnsi="Arial" w:cs="Arial"/>
          <w:lang w:val="it-IT"/>
        </w:rPr>
        <w:t>12</w:t>
      </w:r>
      <w:r w:rsidR="004C2955">
        <w:rPr>
          <w:rFonts w:ascii="Arial" w:hAnsi="Arial" w:cs="Arial"/>
          <w:lang w:val="it-IT"/>
        </w:rPr>
        <w:t xml:space="preserve">%) </w:t>
      </w:r>
      <w:r w:rsidR="00B424AA" w:rsidRPr="00BA7A3C">
        <w:rPr>
          <w:rFonts w:ascii="Arial" w:hAnsi="Arial" w:cs="Arial"/>
          <w:lang w:val="it-IT"/>
        </w:rPr>
        <w:t xml:space="preserve">de la precedenta cartare, </w:t>
      </w:r>
      <w:r w:rsidR="004C2955">
        <w:rPr>
          <w:rFonts w:ascii="Arial" w:hAnsi="Arial" w:cs="Arial"/>
          <w:lang w:val="it-IT"/>
        </w:rPr>
        <w:t>exist</w:t>
      </w:r>
      <w:r w:rsidR="00E11092">
        <w:rPr>
          <w:rFonts w:ascii="Arial" w:hAnsi="Arial" w:cs="Arial"/>
          <w:lang w:val="it-IT"/>
        </w:rPr>
        <w:t>ând</w:t>
      </w:r>
      <w:r w:rsidR="004C2955">
        <w:rPr>
          <w:rFonts w:ascii="Arial" w:hAnsi="Arial" w:cs="Arial"/>
          <w:lang w:val="it-IT"/>
        </w:rPr>
        <w:t xml:space="preserve"> </w:t>
      </w:r>
      <w:r w:rsidR="00E11092">
        <w:rPr>
          <w:rFonts w:ascii="Arial" w:hAnsi="Arial" w:cs="Arial"/>
          <w:lang w:val="it-IT"/>
        </w:rPr>
        <w:t>reduceri pentru toate intervalele</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C41E10" w:rsidRPr="00BD3863" w14:paraId="7CFAA707" w14:textId="77777777" w:rsidTr="0087417F">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608B5910"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CE4A941"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B3E18C6"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8494EEE"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F65C2A0" w14:textId="77777777" w:rsidR="00C41E10" w:rsidRPr="008537F4" w:rsidRDefault="00C41E10" w:rsidP="0087417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1DE83684" w14:textId="77777777" w:rsidR="00C41E10" w:rsidRPr="008537F4" w:rsidRDefault="00C41E10" w:rsidP="0087417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708016E1" w14:textId="77777777" w:rsidR="00C41E10" w:rsidRPr="008537F4" w:rsidRDefault="00C41E10" w:rsidP="0087417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41E10" w:rsidRPr="00BD3863" w14:paraId="0BE1A788" w14:textId="77777777" w:rsidTr="0087417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6E6A9F6"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A1303EE"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17" w:type="dxa"/>
            <w:tcBorders>
              <w:top w:val="nil"/>
              <w:left w:val="nil"/>
              <w:bottom w:val="single" w:sz="4" w:space="0" w:color="auto"/>
              <w:right w:val="single" w:sz="4" w:space="0" w:color="auto"/>
            </w:tcBorders>
            <w:vAlign w:val="center"/>
          </w:tcPr>
          <w:p w14:paraId="568A98D4"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E15CEEA"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5AFAEF0"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FD71569"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795D5062" w14:textId="77777777" w:rsidR="00C41E10" w:rsidRPr="008537F4" w:rsidRDefault="00C41E10" w:rsidP="0087417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w:t>
            </w:r>
          </w:p>
        </w:tc>
      </w:tr>
      <w:tr w:rsidR="00C41E10" w:rsidRPr="00BD3863" w14:paraId="7CA09B83" w14:textId="77777777" w:rsidTr="0087417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AE4BD7B"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44616E9"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17" w:type="dxa"/>
            <w:tcBorders>
              <w:top w:val="nil"/>
              <w:left w:val="nil"/>
              <w:bottom w:val="single" w:sz="4" w:space="0" w:color="auto"/>
              <w:right w:val="single" w:sz="4" w:space="0" w:color="auto"/>
            </w:tcBorders>
            <w:vAlign w:val="center"/>
          </w:tcPr>
          <w:p w14:paraId="6FE9D2F7"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1134" w:type="dxa"/>
            <w:tcBorders>
              <w:top w:val="nil"/>
              <w:left w:val="nil"/>
              <w:bottom w:val="single" w:sz="4" w:space="0" w:color="auto"/>
              <w:right w:val="single" w:sz="4" w:space="0" w:color="auto"/>
            </w:tcBorders>
            <w:vAlign w:val="center"/>
          </w:tcPr>
          <w:p w14:paraId="784F4444"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134" w:type="dxa"/>
            <w:tcBorders>
              <w:top w:val="nil"/>
              <w:left w:val="nil"/>
              <w:bottom w:val="single" w:sz="4" w:space="0" w:color="auto"/>
              <w:right w:val="single" w:sz="4" w:space="0" w:color="auto"/>
            </w:tcBorders>
            <w:vAlign w:val="center"/>
          </w:tcPr>
          <w:p w14:paraId="13FACC55"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134" w:type="dxa"/>
            <w:tcBorders>
              <w:top w:val="nil"/>
              <w:left w:val="nil"/>
              <w:bottom w:val="single" w:sz="4" w:space="0" w:color="auto"/>
              <w:right w:val="single" w:sz="4" w:space="0" w:color="auto"/>
            </w:tcBorders>
            <w:vAlign w:val="center"/>
          </w:tcPr>
          <w:p w14:paraId="177D9473"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47B4C2C3" w14:textId="77777777" w:rsidR="00C41E10" w:rsidRPr="008537F4" w:rsidRDefault="00C41E10" w:rsidP="0087417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90</w:t>
            </w:r>
          </w:p>
        </w:tc>
      </w:tr>
      <w:tr w:rsidR="00C41E10" w:rsidRPr="00BD3863" w14:paraId="1810A9B3" w14:textId="77777777" w:rsidTr="0087417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87AE747"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E075DD7"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117" w:type="dxa"/>
            <w:tcBorders>
              <w:top w:val="nil"/>
              <w:left w:val="nil"/>
              <w:bottom w:val="single" w:sz="4" w:space="0" w:color="auto"/>
              <w:right w:val="single" w:sz="4" w:space="0" w:color="auto"/>
            </w:tcBorders>
            <w:vAlign w:val="center"/>
          </w:tcPr>
          <w:p w14:paraId="5BA7F325"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-34</w:t>
            </w:r>
          </w:p>
        </w:tc>
        <w:tc>
          <w:tcPr>
            <w:tcW w:w="1134" w:type="dxa"/>
            <w:tcBorders>
              <w:top w:val="nil"/>
              <w:left w:val="nil"/>
              <w:bottom w:val="single" w:sz="4" w:space="0" w:color="auto"/>
              <w:right w:val="single" w:sz="4" w:space="0" w:color="auto"/>
            </w:tcBorders>
            <w:vAlign w:val="center"/>
          </w:tcPr>
          <w:p w14:paraId="5527BDD0"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134" w:type="dxa"/>
            <w:tcBorders>
              <w:top w:val="nil"/>
              <w:left w:val="nil"/>
              <w:bottom w:val="single" w:sz="4" w:space="0" w:color="auto"/>
              <w:right w:val="single" w:sz="4" w:space="0" w:color="auto"/>
            </w:tcBorders>
            <w:vAlign w:val="center"/>
          </w:tcPr>
          <w:p w14:paraId="70A9B990"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134" w:type="dxa"/>
            <w:tcBorders>
              <w:top w:val="nil"/>
              <w:left w:val="nil"/>
              <w:bottom w:val="single" w:sz="4" w:space="0" w:color="auto"/>
              <w:right w:val="single" w:sz="4" w:space="0" w:color="auto"/>
            </w:tcBorders>
            <w:vAlign w:val="center"/>
          </w:tcPr>
          <w:p w14:paraId="3A40C3D2"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61A52887" w14:textId="77777777" w:rsidR="00C41E10" w:rsidRPr="008537F4" w:rsidRDefault="00C41E10" w:rsidP="0087417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-82</w:t>
            </w:r>
          </w:p>
        </w:tc>
      </w:tr>
      <w:tr w:rsidR="00C41E10" w:rsidRPr="00BD3863" w14:paraId="437B9DFC" w14:textId="77777777" w:rsidTr="0087417F">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24AE5A8"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E594FA0"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-11,11%</w:t>
            </w:r>
          </w:p>
        </w:tc>
        <w:tc>
          <w:tcPr>
            <w:tcW w:w="1117" w:type="dxa"/>
            <w:tcBorders>
              <w:top w:val="nil"/>
              <w:left w:val="nil"/>
              <w:bottom w:val="single" w:sz="4" w:space="0" w:color="auto"/>
              <w:right w:val="single" w:sz="4" w:space="0" w:color="auto"/>
            </w:tcBorders>
            <w:vAlign w:val="center"/>
          </w:tcPr>
          <w:p w14:paraId="63506EAF"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1FB32D4E" w14:textId="77777777" w:rsidR="00C41E10" w:rsidRPr="00313645"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37DDDB3C"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553054BA" w14:textId="77777777" w:rsidR="00C41E10" w:rsidRPr="008537F4" w:rsidRDefault="00C41E10" w:rsidP="0087417F">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3A2F4BCC" w14:textId="77777777" w:rsidR="00C41E10" w:rsidRPr="008537F4" w:rsidRDefault="00C41E10" w:rsidP="0087417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-91,11%</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024"/>
        <w:gridCol w:w="1024"/>
        <w:gridCol w:w="1213"/>
        <w:gridCol w:w="1134"/>
        <w:gridCol w:w="850"/>
        <w:gridCol w:w="900"/>
        <w:gridCol w:w="1025"/>
      </w:tblGrid>
      <w:tr w:rsidR="00C41E10" w:rsidRPr="00BD3863" w14:paraId="4D5991DC" w14:textId="77777777" w:rsidTr="0087417F">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444F602D"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34296C33"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3428AFCD"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213" w:type="dxa"/>
            <w:tcBorders>
              <w:top w:val="single" w:sz="4" w:space="0" w:color="auto"/>
              <w:left w:val="nil"/>
              <w:bottom w:val="single" w:sz="4" w:space="0" w:color="auto"/>
              <w:right w:val="single" w:sz="4" w:space="0" w:color="auto"/>
            </w:tcBorders>
            <w:vAlign w:val="center"/>
            <w:hideMark/>
          </w:tcPr>
          <w:p w14:paraId="17ED2C0F"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4" w:type="dxa"/>
            <w:tcBorders>
              <w:top w:val="single" w:sz="4" w:space="0" w:color="auto"/>
              <w:left w:val="nil"/>
              <w:bottom w:val="single" w:sz="4" w:space="0" w:color="auto"/>
              <w:right w:val="single" w:sz="4" w:space="0" w:color="auto"/>
            </w:tcBorders>
            <w:vAlign w:val="center"/>
            <w:hideMark/>
          </w:tcPr>
          <w:p w14:paraId="00BFF419"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850" w:type="dxa"/>
            <w:tcBorders>
              <w:top w:val="single" w:sz="4" w:space="0" w:color="auto"/>
              <w:left w:val="nil"/>
              <w:bottom w:val="single" w:sz="4" w:space="0" w:color="auto"/>
              <w:right w:val="single" w:sz="4" w:space="0" w:color="auto"/>
            </w:tcBorders>
            <w:vAlign w:val="center"/>
            <w:hideMark/>
          </w:tcPr>
          <w:p w14:paraId="5F0422D8"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00" w:type="dxa"/>
            <w:tcBorders>
              <w:top w:val="single" w:sz="4" w:space="0" w:color="auto"/>
              <w:left w:val="nil"/>
              <w:bottom w:val="single" w:sz="4" w:space="0" w:color="auto"/>
              <w:right w:val="single" w:sz="4" w:space="0" w:color="auto"/>
            </w:tcBorders>
            <w:vAlign w:val="center"/>
            <w:hideMark/>
          </w:tcPr>
          <w:p w14:paraId="3CB9A86A"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397EB7AF" w14:textId="77777777" w:rsidR="00C41E10" w:rsidRPr="00BD3863" w:rsidRDefault="00C41E10" w:rsidP="0087417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41E10" w:rsidRPr="00BD3863" w14:paraId="53ED2461" w14:textId="77777777" w:rsidTr="0087417F">
        <w:trPr>
          <w:trHeight w:val="288"/>
        </w:trPr>
        <w:tc>
          <w:tcPr>
            <w:tcW w:w="3119" w:type="dxa"/>
            <w:tcBorders>
              <w:top w:val="nil"/>
              <w:left w:val="single" w:sz="4" w:space="0" w:color="auto"/>
              <w:bottom w:val="single" w:sz="4" w:space="0" w:color="auto"/>
              <w:right w:val="single" w:sz="4" w:space="0" w:color="auto"/>
            </w:tcBorders>
            <w:vAlign w:val="center"/>
            <w:hideMark/>
          </w:tcPr>
          <w:p w14:paraId="003D843C"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5306A712"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1024" w:type="dxa"/>
            <w:tcBorders>
              <w:top w:val="nil"/>
              <w:left w:val="nil"/>
              <w:bottom w:val="single" w:sz="4" w:space="0" w:color="auto"/>
              <w:right w:val="single" w:sz="4" w:space="0" w:color="auto"/>
            </w:tcBorders>
            <w:vAlign w:val="center"/>
          </w:tcPr>
          <w:p w14:paraId="41443D00"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213" w:type="dxa"/>
            <w:tcBorders>
              <w:top w:val="nil"/>
              <w:left w:val="nil"/>
              <w:bottom w:val="single" w:sz="4" w:space="0" w:color="auto"/>
              <w:right w:val="single" w:sz="4" w:space="0" w:color="auto"/>
            </w:tcBorders>
            <w:vAlign w:val="center"/>
          </w:tcPr>
          <w:p w14:paraId="71E4FA98"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86E9200"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50" w:type="dxa"/>
            <w:tcBorders>
              <w:top w:val="nil"/>
              <w:left w:val="nil"/>
              <w:bottom w:val="single" w:sz="4" w:space="0" w:color="auto"/>
              <w:right w:val="single" w:sz="4" w:space="0" w:color="auto"/>
            </w:tcBorders>
            <w:vAlign w:val="center"/>
          </w:tcPr>
          <w:p w14:paraId="44E402B6"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00" w:type="dxa"/>
            <w:tcBorders>
              <w:top w:val="nil"/>
              <w:left w:val="nil"/>
              <w:bottom w:val="single" w:sz="4" w:space="0" w:color="auto"/>
              <w:right w:val="single" w:sz="4" w:space="0" w:color="auto"/>
            </w:tcBorders>
            <w:vAlign w:val="center"/>
          </w:tcPr>
          <w:p w14:paraId="7A48CB91"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55B67681" w14:textId="77777777" w:rsidR="00C41E10" w:rsidRPr="00BA7A3C" w:rsidRDefault="00C41E10" w:rsidP="0087417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w:t>
            </w:r>
          </w:p>
        </w:tc>
      </w:tr>
      <w:tr w:rsidR="00C41E10" w:rsidRPr="00BD3863" w14:paraId="5274CECC" w14:textId="77777777" w:rsidTr="0087417F">
        <w:trPr>
          <w:trHeight w:val="288"/>
        </w:trPr>
        <w:tc>
          <w:tcPr>
            <w:tcW w:w="3119" w:type="dxa"/>
            <w:tcBorders>
              <w:top w:val="nil"/>
              <w:left w:val="single" w:sz="4" w:space="0" w:color="auto"/>
              <w:bottom w:val="single" w:sz="4" w:space="0" w:color="auto"/>
              <w:right w:val="single" w:sz="4" w:space="0" w:color="auto"/>
            </w:tcBorders>
            <w:vAlign w:val="center"/>
            <w:hideMark/>
          </w:tcPr>
          <w:p w14:paraId="4B997E32"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5A8B1FA6"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024" w:type="dxa"/>
            <w:tcBorders>
              <w:top w:val="nil"/>
              <w:left w:val="nil"/>
              <w:bottom w:val="single" w:sz="4" w:space="0" w:color="auto"/>
              <w:right w:val="single" w:sz="4" w:space="0" w:color="auto"/>
            </w:tcBorders>
            <w:vAlign w:val="center"/>
          </w:tcPr>
          <w:p w14:paraId="264A1B31"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213" w:type="dxa"/>
            <w:tcBorders>
              <w:top w:val="nil"/>
              <w:left w:val="nil"/>
              <w:bottom w:val="single" w:sz="4" w:space="0" w:color="auto"/>
              <w:right w:val="single" w:sz="4" w:space="0" w:color="auto"/>
            </w:tcBorders>
            <w:vAlign w:val="center"/>
          </w:tcPr>
          <w:p w14:paraId="0401F242"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134" w:type="dxa"/>
            <w:tcBorders>
              <w:top w:val="nil"/>
              <w:left w:val="nil"/>
              <w:bottom w:val="single" w:sz="4" w:space="0" w:color="auto"/>
              <w:right w:val="single" w:sz="4" w:space="0" w:color="auto"/>
            </w:tcBorders>
            <w:vAlign w:val="center"/>
          </w:tcPr>
          <w:p w14:paraId="59B77E14"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850" w:type="dxa"/>
            <w:tcBorders>
              <w:top w:val="nil"/>
              <w:left w:val="nil"/>
              <w:bottom w:val="single" w:sz="4" w:space="0" w:color="auto"/>
              <w:right w:val="single" w:sz="4" w:space="0" w:color="auto"/>
            </w:tcBorders>
            <w:vAlign w:val="center"/>
          </w:tcPr>
          <w:p w14:paraId="6F6CB6A1"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00" w:type="dxa"/>
            <w:tcBorders>
              <w:top w:val="nil"/>
              <w:left w:val="nil"/>
              <w:bottom w:val="single" w:sz="4" w:space="0" w:color="auto"/>
              <w:right w:val="single" w:sz="4" w:space="0" w:color="auto"/>
            </w:tcBorders>
            <w:vAlign w:val="center"/>
          </w:tcPr>
          <w:p w14:paraId="38A737DF"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021749BF" w14:textId="77777777" w:rsidR="00C41E10" w:rsidRPr="00BA7A3C" w:rsidRDefault="00C41E10" w:rsidP="0087417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93</w:t>
            </w:r>
          </w:p>
        </w:tc>
      </w:tr>
      <w:tr w:rsidR="00C41E10" w:rsidRPr="00BD3863" w14:paraId="4A1F84D3" w14:textId="77777777" w:rsidTr="0087417F">
        <w:trPr>
          <w:trHeight w:val="288"/>
        </w:trPr>
        <w:tc>
          <w:tcPr>
            <w:tcW w:w="3119" w:type="dxa"/>
            <w:tcBorders>
              <w:top w:val="nil"/>
              <w:left w:val="single" w:sz="4" w:space="0" w:color="auto"/>
              <w:bottom w:val="single" w:sz="4" w:space="0" w:color="auto"/>
              <w:right w:val="single" w:sz="4" w:space="0" w:color="auto"/>
            </w:tcBorders>
            <w:vAlign w:val="center"/>
            <w:hideMark/>
          </w:tcPr>
          <w:p w14:paraId="662E3A9B"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168B3CA1"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024" w:type="dxa"/>
            <w:tcBorders>
              <w:top w:val="nil"/>
              <w:left w:val="nil"/>
              <w:bottom w:val="single" w:sz="4" w:space="0" w:color="auto"/>
              <w:right w:val="single" w:sz="4" w:space="0" w:color="auto"/>
            </w:tcBorders>
            <w:vAlign w:val="center"/>
          </w:tcPr>
          <w:p w14:paraId="76A1AAAD"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213" w:type="dxa"/>
            <w:tcBorders>
              <w:top w:val="nil"/>
              <w:left w:val="nil"/>
              <w:bottom w:val="single" w:sz="4" w:space="0" w:color="auto"/>
              <w:right w:val="single" w:sz="4" w:space="0" w:color="auto"/>
            </w:tcBorders>
            <w:vAlign w:val="center"/>
          </w:tcPr>
          <w:p w14:paraId="331DA5E9"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134" w:type="dxa"/>
            <w:tcBorders>
              <w:top w:val="nil"/>
              <w:left w:val="nil"/>
              <w:bottom w:val="single" w:sz="4" w:space="0" w:color="auto"/>
              <w:right w:val="single" w:sz="4" w:space="0" w:color="auto"/>
            </w:tcBorders>
            <w:vAlign w:val="center"/>
          </w:tcPr>
          <w:p w14:paraId="1372A740"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850" w:type="dxa"/>
            <w:tcBorders>
              <w:top w:val="nil"/>
              <w:left w:val="nil"/>
              <w:bottom w:val="single" w:sz="4" w:space="0" w:color="auto"/>
              <w:right w:val="single" w:sz="4" w:space="0" w:color="auto"/>
            </w:tcBorders>
            <w:vAlign w:val="center"/>
          </w:tcPr>
          <w:p w14:paraId="3087004B"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00" w:type="dxa"/>
            <w:tcBorders>
              <w:top w:val="nil"/>
              <w:left w:val="nil"/>
              <w:bottom w:val="single" w:sz="4" w:space="0" w:color="auto"/>
              <w:right w:val="single" w:sz="4" w:space="0" w:color="auto"/>
            </w:tcBorders>
            <w:vAlign w:val="center"/>
          </w:tcPr>
          <w:p w14:paraId="46230002"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vAlign w:val="center"/>
          </w:tcPr>
          <w:p w14:paraId="47C4207F" w14:textId="77777777" w:rsidR="00C41E10" w:rsidRPr="00BA7A3C" w:rsidRDefault="00C41E10" w:rsidP="0087417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-68</w:t>
            </w:r>
          </w:p>
        </w:tc>
      </w:tr>
      <w:tr w:rsidR="00C41E10" w:rsidRPr="00BD3863" w14:paraId="228B95D0" w14:textId="77777777" w:rsidTr="0087417F">
        <w:trPr>
          <w:trHeight w:val="288"/>
        </w:trPr>
        <w:tc>
          <w:tcPr>
            <w:tcW w:w="3119" w:type="dxa"/>
            <w:tcBorders>
              <w:top w:val="nil"/>
              <w:left w:val="single" w:sz="4" w:space="0" w:color="auto"/>
              <w:bottom w:val="single" w:sz="4" w:space="0" w:color="auto"/>
              <w:right w:val="single" w:sz="4" w:space="0" w:color="auto"/>
            </w:tcBorders>
            <w:vAlign w:val="center"/>
            <w:hideMark/>
          </w:tcPr>
          <w:p w14:paraId="36376094" w14:textId="77777777" w:rsidR="00C41E10" w:rsidRPr="00BD3863" w:rsidRDefault="00C41E10" w:rsidP="0087417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0580E403"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187,50%</w:t>
            </w:r>
          </w:p>
        </w:tc>
        <w:tc>
          <w:tcPr>
            <w:tcW w:w="1024" w:type="dxa"/>
            <w:tcBorders>
              <w:top w:val="nil"/>
              <w:left w:val="nil"/>
              <w:bottom w:val="single" w:sz="4" w:space="0" w:color="auto"/>
              <w:right w:val="single" w:sz="4" w:space="0" w:color="auto"/>
            </w:tcBorders>
            <w:vAlign w:val="center"/>
          </w:tcPr>
          <w:p w14:paraId="3CB7FD30"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-80,00%</w:t>
            </w:r>
          </w:p>
        </w:tc>
        <w:tc>
          <w:tcPr>
            <w:tcW w:w="1213" w:type="dxa"/>
            <w:tcBorders>
              <w:top w:val="nil"/>
              <w:left w:val="nil"/>
              <w:bottom w:val="single" w:sz="4" w:space="0" w:color="auto"/>
              <w:right w:val="single" w:sz="4" w:space="0" w:color="auto"/>
            </w:tcBorders>
            <w:vAlign w:val="center"/>
          </w:tcPr>
          <w:p w14:paraId="7978F9D1"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3114CFE5"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50" w:type="dxa"/>
            <w:tcBorders>
              <w:top w:val="nil"/>
              <w:left w:val="nil"/>
              <w:bottom w:val="single" w:sz="4" w:space="0" w:color="auto"/>
              <w:right w:val="single" w:sz="4" w:space="0" w:color="auto"/>
            </w:tcBorders>
            <w:vAlign w:val="center"/>
          </w:tcPr>
          <w:p w14:paraId="06785F88"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00" w:type="dxa"/>
            <w:tcBorders>
              <w:top w:val="nil"/>
              <w:left w:val="nil"/>
              <w:bottom w:val="single" w:sz="4" w:space="0" w:color="auto"/>
              <w:right w:val="single" w:sz="4" w:space="0" w:color="auto"/>
            </w:tcBorders>
            <w:vAlign w:val="center"/>
          </w:tcPr>
          <w:p w14:paraId="52F5A7FE" w14:textId="77777777" w:rsidR="00C41E10" w:rsidRPr="00BA7A3C" w:rsidRDefault="00C41E10" w:rsidP="0087417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353A8EF8" w14:textId="77777777" w:rsidR="00C41E10" w:rsidRPr="00BA7A3C" w:rsidRDefault="00C41E10" w:rsidP="0087417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-73,12%</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BAB384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41E10">
        <w:rPr>
          <w:rFonts w:ascii="Arial" w:hAnsi="Arial" w:cs="Arial"/>
          <w:lang w:val="pt-BR"/>
        </w:rPr>
        <w:t>DN2_km147+870-km152+430</w:t>
      </w:r>
      <w:r w:rsidR="005268D7" w:rsidRPr="00FD1C6E">
        <w:rPr>
          <w:rFonts w:ascii="Arial" w:hAnsi="Arial" w:cs="Arial"/>
          <w:lang w:val="it-IT"/>
        </w:rPr>
        <w:t>, cod identificare RD_RO_00_</w:t>
      </w:r>
      <w:r w:rsidR="00E11092">
        <w:rPr>
          <w:rFonts w:ascii="Arial" w:hAnsi="Arial" w:cs="Arial"/>
          <w:lang w:val="it-IT"/>
        </w:rPr>
        <w:t>4</w:t>
      </w:r>
      <w:r w:rsidR="00C41E10">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31DCC119" w14:textId="77777777" w:rsidTr="00263F2C">
        <w:trPr>
          <w:jc w:val="center"/>
        </w:trPr>
        <w:tc>
          <w:tcPr>
            <w:tcW w:w="2795" w:type="dxa"/>
          </w:tcPr>
          <w:p w14:paraId="5323E779" w14:textId="0B88B1CA" w:rsidR="00263F2C" w:rsidRPr="00263F2C" w:rsidRDefault="00E110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2373F077" w14:textId="22D9D015" w:rsidR="00263F2C" w:rsidRPr="00263F2C" w:rsidRDefault="00E1109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588</w:t>
            </w:r>
            <w:r w:rsidR="00D26945">
              <w:rPr>
                <w:rFonts w:ascii="Arial" w:hAnsi="Arial" w:cs="Arial"/>
                <w:sz w:val="20"/>
                <w:szCs w:val="20"/>
                <w:lang w:val="ro-RO" w:eastAsia="ro-RO"/>
              </w:rPr>
              <w:t>,</w:t>
            </w:r>
            <w:r>
              <w:rPr>
                <w:rFonts w:ascii="Arial" w:hAnsi="Arial" w:cs="Arial"/>
                <w:sz w:val="20"/>
                <w:szCs w:val="20"/>
                <w:lang w:val="ro-RO" w:eastAsia="ro-RO"/>
              </w:rPr>
              <w:t>3</w:t>
            </w:r>
          </w:p>
        </w:tc>
      </w:tr>
      <w:tr w:rsidR="00C41E10" w:rsidRPr="00263F2C" w14:paraId="599C936D" w14:textId="77777777" w:rsidTr="00263F2C">
        <w:trPr>
          <w:jc w:val="center"/>
        </w:trPr>
        <w:tc>
          <w:tcPr>
            <w:tcW w:w="2795" w:type="dxa"/>
          </w:tcPr>
          <w:p w14:paraId="40BB6837" w14:textId="12D325CF" w:rsidR="00C41E10" w:rsidRDefault="00C41E1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7099DC12" w14:textId="016FED03" w:rsidR="00C41E10" w:rsidRDefault="00C41E1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F0D268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B6C9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3A0E4AC0" w14:textId="11D63FC9" w:rsidR="00C82D5F" w:rsidRPr="004C1428" w:rsidRDefault="00C41E10" w:rsidP="00C41E10">
      <w:pPr>
        <w:suppressAutoHyphens w:val="0"/>
        <w:spacing w:before="100" w:beforeAutospacing="1" w:after="100" w:afterAutospacing="1"/>
        <w:jc w:val="center"/>
        <w:rPr>
          <w:rFonts w:ascii="Arial" w:hAnsi="Arial" w:cs="Arial"/>
          <w:bCs/>
          <w:lang w:val="ro-RO"/>
        </w:rPr>
      </w:pPr>
      <w:r>
        <w:rPr>
          <w:noProof/>
        </w:rPr>
        <w:drawing>
          <wp:inline distT="0" distB="0" distL="0" distR="0" wp14:anchorId="441A1AE7" wp14:editId="3886F43F">
            <wp:extent cx="4895238" cy="672378"/>
            <wp:effectExtent l="0" t="0" r="635" b="0"/>
            <wp:docPr id="42" name="Kép 41">
              <a:extLst xmlns:a="http://schemas.openxmlformats.org/drawingml/2006/main">
                <a:ext uri="{FF2B5EF4-FFF2-40B4-BE49-F238E27FC236}">
                  <a16:creationId xmlns:a16="http://schemas.microsoft.com/office/drawing/2014/main" id="{6BD5D8EC-25E9-17E6-C1AD-C3A4A5812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Kép 41">
                      <a:extLst>
                        <a:ext uri="{FF2B5EF4-FFF2-40B4-BE49-F238E27FC236}">
                          <a16:creationId xmlns:a16="http://schemas.microsoft.com/office/drawing/2014/main" id="{6BD5D8EC-25E9-17E6-C1AD-C3A4A5812455}"/>
                        </a:ext>
                      </a:extLst>
                    </pic:cNvPr>
                    <pic:cNvPicPr>
                      <a:picLocks noChangeAspect="1"/>
                    </pic:cNvPicPr>
                  </pic:nvPicPr>
                  <pic:blipFill>
                    <a:blip r:embed="rId17"/>
                    <a:stretch>
                      <a:fillRect/>
                    </a:stretch>
                  </pic:blipFill>
                  <pic:spPr>
                    <a:xfrm>
                      <a:off x="0" y="0"/>
                      <a:ext cx="4895238" cy="672378"/>
                    </a:xfrm>
                    <a:prstGeom prst="rect">
                      <a:avLst/>
                    </a:prstGeom>
                  </pic:spPr>
                </pic:pic>
              </a:graphicData>
            </a:graphic>
          </wp:inline>
        </w:drawing>
      </w: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3A6135" w:rsidRPr="003A6135" w14:paraId="72C2CF5C" w14:textId="77777777" w:rsidTr="003A613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3DA445E"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 xml:space="preserve">Banda de </w:t>
            </w:r>
            <w:proofErr w:type="spellStart"/>
            <w:r w:rsidRPr="003A613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7DA6D5"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proofErr w:type="spellStart"/>
            <w:r w:rsidRPr="003A6135">
              <w:rPr>
                <w:rFonts w:ascii="Calibri" w:hAnsi="Calibri" w:cs="Calibri"/>
                <w:b/>
                <w:bCs/>
                <w:color w:val="000000"/>
                <w:kern w:val="0"/>
                <w:sz w:val="16"/>
                <w:szCs w:val="16"/>
                <w:lang w:eastAsia="en-US"/>
              </w:rPr>
              <w:t>Poșta</w:t>
            </w:r>
            <w:proofErr w:type="spellEnd"/>
            <w:r w:rsidRPr="003A6135">
              <w:rPr>
                <w:rFonts w:ascii="Calibri" w:hAnsi="Calibri" w:cs="Calibri"/>
                <w:b/>
                <w:bCs/>
                <w:color w:val="000000"/>
                <w:kern w:val="0"/>
                <w:sz w:val="16"/>
                <w:szCs w:val="16"/>
                <w:lang w:eastAsia="en-US"/>
              </w:rPr>
              <w:t xml:space="preserve"> </w:t>
            </w:r>
            <w:proofErr w:type="spellStart"/>
            <w:r w:rsidRPr="003A6135">
              <w:rPr>
                <w:rFonts w:ascii="Calibri" w:hAnsi="Calibri" w:cs="Calibri"/>
                <w:b/>
                <w:bCs/>
                <w:color w:val="000000"/>
                <w:kern w:val="0"/>
                <w:sz w:val="16"/>
                <w:szCs w:val="16"/>
                <w:lang w:eastAsia="en-US"/>
              </w:rPr>
              <w:t>Câlnău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762DAC"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TOTAL</w:t>
            </w:r>
          </w:p>
        </w:tc>
      </w:tr>
      <w:tr w:rsidR="003A6135" w:rsidRPr="003A6135" w14:paraId="3C67F59B" w14:textId="77777777" w:rsidTr="003A613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99FF3F" w14:textId="77777777" w:rsidR="003A6135" w:rsidRPr="003A6135" w:rsidRDefault="003A6135" w:rsidP="003A613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CE1F36B"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proofErr w:type="spellStart"/>
            <w:r w:rsidRPr="003A6135">
              <w:rPr>
                <w:rFonts w:ascii="Calibri" w:hAnsi="Calibri" w:cs="Calibri"/>
                <w:b/>
                <w:bCs/>
                <w:color w:val="000000"/>
                <w:kern w:val="0"/>
                <w:sz w:val="16"/>
                <w:szCs w:val="16"/>
                <w:lang w:eastAsia="en-US"/>
              </w:rPr>
              <w:t>Efect</w:t>
            </w:r>
            <w:proofErr w:type="spellEnd"/>
            <w:r w:rsidRPr="003A6135">
              <w:rPr>
                <w:rFonts w:ascii="Calibri" w:hAnsi="Calibri" w:cs="Calibri"/>
                <w:b/>
                <w:bCs/>
                <w:color w:val="000000"/>
                <w:kern w:val="0"/>
                <w:sz w:val="16"/>
                <w:szCs w:val="16"/>
                <w:lang w:eastAsia="en-US"/>
              </w:rPr>
              <w:t xml:space="preserve"> </w:t>
            </w:r>
            <w:proofErr w:type="spellStart"/>
            <w:r w:rsidRPr="003A613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44406B"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proofErr w:type="spellStart"/>
            <w:r w:rsidRPr="003A6135">
              <w:rPr>
                <w:rFonts w:ascii="Calibri" w:hAnsi="Calibri" w:cs="Calibri"/>
                <w:b/>
                <w:bCs/>
                <w:color w:val="000000"/>
                <w:kern w:val="0"/>
                <w:sz w:val="16"/>
                <w:szCs w:val="16"/>
                <w:lang w:eastAsia="en-US"/>
              </w:rPr>
              <w:t>Efect</w:t>
            </w:r>
            <w:proofErr w:type="spellEnd"/>
            <w:r w:rsidRPr="003A6135">
              <w:rPr>
                <w:rFonts w:ascii="Calibri" w:hAnsi="Calibri" w:cs="Calibri"/>
                <w:b/>
                <w:bCs/>
                <w:color w:val="000000"/>
                <w:kern w:val="0"/>
                <w:sz w:val="16"/>
                <w:szCs w:val="16"/>
                <w:lang w:eastAsia="en-US"/>
              </w:rPr>
              <w:t xml:space="preserve"> </w:t>
            </w:r>
            <w:proofErr w:type="spellStart"/>
            <w:r w:rsidRPr="003A6135">
              <w:rPr>
                <w:rFonts w:ascii="Calibri" w:hAnsi="Calibri" w:cs="Calibri"/>
                <w:b/>
                <w:bCs/>
                <w:color w:val="000000"/>
                <w:kern w:val="0"/>
                <w:sz w:val="16"/>
                <w:szCs w:val="16"/>
                <w:lang w:eastAsia="en-US"/>
              </w:rPr>
              <w:t>dăunător</w:t>
            </w:r>
            <w:proofErr w:type="spellEnd"/>
          </w:p>
        </w:tc>
      </w:tr>
      <w:tr w:rsidR="003A6135" w:rsidRPr="003A6135" w14:paraId="657C81CB" w14:textId="77777777" w:rsidTr="003A613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45FFA4" w14:textId="77777777" w:rsidR="003A6135" w:rsidRPr="003A6135" w:rsidRDefault="003A6135" w:rsidP="003A613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6D2998"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E17F2A"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2D84B06"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C2D3B6"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40BF3D"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F57AFF"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HSD</w:t>
            </w:r>
          </w:p>
        </w:tc>
      </w:tr>
      <w:tr w:rsidR="003A6135" w:rsidRPr="003A6135" w14:paraId="49848791"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C3E0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333B6D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9D6A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ABC2B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ACE36"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A5C9A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35016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3AD7DE69"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519EC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2449DE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B1C9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5572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D3BE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0B4E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82E6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68B8EDB1"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7C423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04997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106A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E9485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97F0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DC3E8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57F0A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0226B160"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839F2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97C8A2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DF4B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1901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2392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080CE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3AB1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32F210F0"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F6F9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B17D04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E83B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005B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7BEE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438F1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44F4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163C1592"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09F3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0695E5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438F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B53D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D658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DE6B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96E6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7E3B4ECF"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43A7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5139D9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18E7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1292C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5B8F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4D336"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879A6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3507C252"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B62E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B1DC33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798A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93AC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0CFE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4316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6F7A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1843E962"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698F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917C32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7881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BAB2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29D4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7EAD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9B36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7818BAD6"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5D175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561E8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F0A4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9FBB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AC18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BE40F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CFFC8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49D23BF1"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C4891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9CD3AF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BBAE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DC0A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3A75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8BAE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7367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5390AC2D"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260E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05D057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6935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07CC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EB866"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A51B6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9885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208F441E"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2A1F2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AF8F43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E3A9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ADE2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8EDC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60DC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B977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2E124629"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35051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4114D8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7E56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92E9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DF08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0A34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41AB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042BDF08"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A5EA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4ADD24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8F50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D552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88EC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B8CA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F49B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3C3441AC"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7D89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7DD433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97D4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92D1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3D30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471B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8A503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67A4AFBE"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C8285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8C08F0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C28A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08D7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F352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6810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A14A1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4C19CA0E"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7063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6B6E91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8E12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2B88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D528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3F62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884DB5"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7192F564"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6968D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AE8775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83AE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7622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DC756"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5258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D8C7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0DCFEE05"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CEBB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F4AFAF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9728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C48E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5191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212F8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9E8A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615F3060"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AFFF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E6BACB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E6CB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D2F6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F44A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8844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8123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7653AF94"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CFCAC3"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DA2664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B21B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9347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F4C1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60BE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03940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39023C5E"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83C086"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07D7C9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28C1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6491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FE52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D7008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C2271"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3539F173"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D2AA8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DE4E8B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08EFE"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A904D"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E8E58"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7C4E6"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990EF"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597E2FF2"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08D5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96AFDCC"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767F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CDF19"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7B6E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04FDA"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841DF6"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41927D85"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023EFD" w14:textId="77777777" w:rsidR="003A6135" w:rsidRPr="003A6135" w:rsidRDefault="003A6135" w:rsidP="003A6135">
            <w:pPr>
              <w:suppressAutoHyphens w:val="0"/>
              <w:jc w:val="center"/>
              <w:rPr>
                <w:rFonts w:ascii="Calibri" w:hAnsi="Calibri" w:cs="Calibri"/>
                <w:color w:val="000000"/>
                <w:kern w:val="0"/>
                <w:sz w:val="16"/>
                <w:szCs w:val="16"/>
                <w:lang w:eastAsia="en-US"/>
              </w:rPr>
            </w:pPr>
            <w:proofErr w:type="spellStart"/>
            <w:r w:rsidRPr="003A6135">
              <w:rPr>
                <w:rFonts w:ascii="Calibri" w:hAnsi="Calibri" w:cs="Calibri"/>
                <w:color w:val="000000"/>
                <w:kern w:val="0"/>
                <w:sz w:val="16"/>
                <w:szCs w:val="16"/>
                <w:lang w:eastAsia="en-US"/>
              </w:rPr>
              <w:t>peste</w:t>
            </w:r>
            <w:proofErr w:type="spellEnd"/>
            <w:r w:rsidRPr="003A613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6375537"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CE8A2"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57DE4"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B9B6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447BFB"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51850" w14:textId="77777777" w:rsidR="003A6135" w:rsidRPr="003A6135" w:rsidRDefault="003A6135" w:rsidP="003A6135">
            <w:pPr>
              <w:suppressAutoHyphens w:val="0"/>
              <w:jc w:val="center"/>
              <w:rPr>
                <w:rFonts w:ascii="Calibri" w:hAnsi="Calibri" w:cs="Calibri"/>
                <w:color w:val="000000"/>
                <w:kern w:val="0"/>
                <w:sz w:val="16"/>
                <w:szCs w:val="16"/>
                <w:lang w:eastAsia="en-US"/>
              </w:rPr>
            </w:pPr>
            <w:r w:rsidRPr="003A6135">
              <w:rPr>
                <w:rFonts w:ascii="Calibri" w:hAnsi="Calibri" w:cs="Calibri"/>
                <w:color w:val="000000"/>
                <w:kern w:val="0"/>
                <w:sz w:val="16"/>
                <w:szCs w:val="16"/>
                <w:lang w:eastAsia="en-US"/>
              </w:rPr>
              <w:t>0</w:t>
            </w:r>
          </w:p>
        </w:tc>
      </w:tr>
      <w:tr w:rsidR="003A6135" w:rsidRPr="003A6135" w14:paraId="66E84A9A" w14:textId="77777777" w:rsidTr="003A613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E62398"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6F0549D"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ACF12"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716BCAF"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14290"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388F8"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15A7932" w14:textId="77777777" w:rsidR="003A6135" w:rsidRPr="003A6135" w:rsidRDefault="003A6135" w:rsidP="003A6135">
            <w:pPr>
              <w:suppressAutoHyphens w:val="0"/>
              <w:jc w:val="center"/>
              <w:rPr>
                <w:rFonts w:ascii="Calibri" w:hAnsi="Calibri" w:cs="Calibri"/>
                <w:b/>
                <w:bCs/>
                <w:color w:val="000000"/>
                <w:kern w:val="0"/>
                <w:sz w:val="16"/>
                <w:szCs w:val="16"/>
                <w:lang w:eastAsia="en-US"/>
              </w:rPr>
            </w:pPr>
            <w:r w:rsidRPr="003A6135">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02906AD" w:rsidR="00514532" w:rsidRDefault="0080465B" w:rsidP="0080465B">
      <w:pPr>
        <w:suppressAutoHyphens w:val="0"/>
        <w:jc w:val="both"/>
        <w:rPr>
          <w:rFonts w:ascii="Arial" w:hAnsi="Arial" w:cs="Arial"/>
          <w:iCs/>
          <w:color w:val="000000"/>
          <w:lang w:val="ro-RO"/>
        </w:rPr>
      </w:pPr>
      <w:r w:rsidRPr="003A6135">
        <w:rPr>
          <w:rFonts w:ascii="Arial" w:hAnsi="Arial" w:cs="Arial"/>
          <w:iCs/>
          <w:color w:val="000000"/>
          <w:lang w:val="ro-RO"/>
        </w:rPr>
        <w:t xml:space="preserve">Din tabelul de mai sus se observă că </w:t>
      </w:r>
      <w:r w:rsidR="003A6135" w:rsidRPr="003A6135">
        <w:rPr>
          <w:rFonts w:ascii="Arial" w:hAnsi="Arial" w:cs="Arial"/>
          <w:iCs/>
          <w:color w:val="000000"/>
          <w:lang w:val="ro-RO"/>
        </w:rPr>
        <w:t>3</w:t>
      </w:r>
      <w:r w:rsidRPr="003A6135">
        <w:rPr>
          <w:rFonts w:ascii="Arial" w:hAnsi="Arial" w:cs="Arial"/>
          <w:iCs/>
          <w:color w:val="000000"/>
          <w:lang w:val="ro-RO"/>
        </w:rPr>
        <w:t xml:space="preserve"> persoane expuse la diferite niveluri ale zgomotului cauzat de traficul rutier prezintă un grad ridicat de disconfort.</w:t>
      </w: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09B1D57A" w:rsidR="00FE1B77" w:rsidRPr="00CC511B" w:rsidRDefault="001B6C9B"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C42F81A" w14:textId="77777777" w:rsidR="00FE1B77" w:rsidRPr="00CC511B" w:rsidRDefault="00FE1B77" w:rsidP="00FE1B77">
      <w:pPr>
        <w:rPr>
          <w:lang w:val="ro-RO"/>
        </w:rPr>
        <w:sectPr w:rsidR="00FE1B77" w:rsidRPr="00CC511B" w:rsidSect="00FE1B77">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4034E7EB" w14:textId="77777777" w:rsidR="00FE1B77" w:rsidRPr="00CC511B" w:rsidRDefault="00FE1B77" w:rsidP="00FE1B77">
      <w:pPr>
        <w:autoSpaceDE w:val="0"/>
        <w:rPr>
          <w:sz w:val="16"/>
          <w:szCs w:val="16"/>
          <w:lang w:val="ro-RO"/>
        </w:rPr>
      </w:pPr>
    </w:p>
    <w:p w14:paraId="48B2007B" w14:textId="56E28F68" w:rsidR="00FE1B77" w:rsidRPr="00383CA1" w:rsidRDefault="00FE1B77" w:rsidP="00FE1B77">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Măsuri pentru reducerea zgomotului datorat traficu</w:t>
      </w:r>
      <w:r w:rsidRPr="00CB4E5F">
        <w:rPr>
          <w:rFonts w:ascii="Arial" w:hAnsi="Arial" w:cs="Arial"/>
          <w:b w:val="0"/>
          <w:color w:val="auto"/>
          <w:sz w:val="24"/>
          <w:szCs w:val="24"/>
          <w:lang w:val="ro-RO"/>
        </w:rPr>
        <w:t>lu</w:t>
      </w:r>
      <w:r w:rsidRPr="00BD2654">
        <w:rPr>
          <w:rFonts w:ascii="Arial" w:hAnsi="Arial" w:cs="Arial"/>
          <w:b w:val="0"/>
          <w:color w:val="auto"/>
          <w:sz w:val="24"/>
          <w:szCs w:val="24"/>
          <w:lang w:val="ro-RO"/>
        </w:rPr>
        <w:t xml:space="preserve">i rutier – drumul principal </w:t>
      </w:r>
      <w:r w:rsidR="00BD2654" w:rsidRPr="00BD2654">
        <w:rPr>
          <w:rFonts w:ascii="Arial" w:hAnsi="Arial" w:cs="Arial"/>
          <w:b w:val="0"/>
          <w:color w:val="auto"/>
          <w:sz w:val="24"/>
          <w:szCs w:val="24"/>
          <w:lang w:val="pt-BR"/>
        </w:rPr>
        <w:t>DN2_km147+870-km152+430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FE1B77" w:rsidRPr="00CC511B" w14:paraId="5B53C22E" w14:textId="77777777" w:rsidTr="00855039">
        <w:trPr>
          <w:trHeight w:val="1420"/>
        </w:trPr>
        <w:tc>
          <w:tcPr>
            <w:tcW w:w="2468" w:type="dxa"/>
            <w:tcBorders>
              <w:top w:val="single" w:sz="4" w:space="0" w:color="000000"/>
              <w:left w:val="single" w:sz="4" w:space="0" w:color="000000"/>
              <w:bottom w:val="single" w:sz="4" w:space="0" w:color="000000"/>
            </w:tcBorders>
            <w:vAlign w:val="center"/>
          </w:tcPr>
          <w:p w14:paraId="6FC94DEA"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Pr>
                <w:rFonts w:ascii="Arial" w:hAnsi="Arial" w:cs="Arial"/>
                <w:color w:val="000000"/>
                <w:sz w:val="18"/>
                <w:szCs w:val="18"/>
                <w:lang w:val="ro-RO"/>
              </w:rPr>
              <w:t>drumului principal</w:t>
            </w:r>
          </w:p>
          <w:p w14:paraId="18BF05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7331345C"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41B2A48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D5FD497"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p w14:paraId="606BB27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1EAA8B2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FA802D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3B8114F8"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20E506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5A2F3EE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618C382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FE1B77" w:rsidRPr="00CC511B" w14:paraId="1F57A99A"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374D4284"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9FD99B2"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00FE100B"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2DBA295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9D018E3"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FE1B77" w:rsidRPr="00CC511B" w14:paraId="34D0FD4E" w14:textId="77777777" w:rsidTr="00855039">
        <w:trPr>
          <w:trHeight w:val="142"/>
        </w:trPr>
        <w:tc>
          <w:tcPr>
            <w:tcW w:w="2468" w:type="dxa"/>
            <w:tcBorders>
              <w:top w:val="single" w:sz="4" w:space="0" w:color="000000"/>
              <w:left w:val="single" w:sz="4" w:space="0" w:color="000000"/>
              <w:bottom w:val="single" w:sz="4" w:space="0" w:color="000000"/>
            </w:tcBorders>
            <w:vAlign w:val="center"/>
          </w:tcPr>
          <w:p w14:paraId="01122EBF"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319818E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2FFFC49"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17E3B80"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02BD5776" w14:textId="77777777" w:rsidR="00FE1B77" w:rsidRPr="00CC511B" w:rsidRDefault="00FE1B77" w:rsidP="00855039">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B6C9B" w:rsidRPr="00CC511B" w14:paraId="547D03F1" w14:textId="77777777" w:rsidTr="001E640E">
        <w:trPr>
          <w:trHeight w:val="420"/>
        </w:trPr>
        <w:tc>
          <w:tcPr>
            <w:tcW w:w="2468" w:type="dxa"/>
            <w:tcBorders>
              <w:top w:val="single" w:sz="4" w:space="0" w:color="000000"/>
              <w:left w:val="single" w:sz="4" w:space="0" w:color="000000"/>
              <w:bottom w:val="single" w:sz="4" w:space="0" w:color="000000"/>
            </w:tcBorders>
            <w:vAlign w:val="center"/>
          </w:tcPr>
          <w:p w14:paraId="50927AB5" w14:textId="311D5541" w:rsidR="001B6C9B" w:rsidRPr="001E35C3" w:rsidRDefault="001B6C9B" w:rsidP="001B6C9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49</w:t>
            </w:r>
          </w:p>
        </w:tc>
        <w:tc>
          <w:tcPr>
            <w:tcW w:w="7290" w:type="dxa"/>
            <w:tcBorders>
              <w:top w:val="single" w:sz="4" w:space="0" w:color="000000"/>
              <w:left w:val="single" w:sz="4" w:space="0" w:color="000000"/>
              <w:bottom w:val="single" w:sz="4" w:space="0" w:color="000000"/>
            </w:tcBorders>
            <w:vAlign w:val="center"/>
          </w:tcPr>
          <w:p w14:paraId="1E7A5107" w14:textId="72497806" w:rsidR="001B6C9B" w:rsidRPr="00C50EC8" w:rsidRDefault="001B6C9B" w:rsidP="001B6C9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55833E7A" w14:textId="77777777" w:rsidR="001B6C9B" w:rsidRPr="00BB378F" w:rsidRDefault="001B6C9B" w:rsidP="001B6C9B">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2700AC5B" w14:textId="77777777" w:rsidR="001B6C9B" w:rsidRPr="00227EB1" w:rsidRDefault="001B6C9B" w:rsidP="001B6C9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FE0F753" w14:textId="77777777" w:rsidR="001B6C9B" w:rsidRPr="00227EB1" w:rsidRDefault="001B6C9B" w:rsidP="001B6C9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5B0D17C1" w14:textId="77777777" w:rsidR="00FE1B77" w:rsidRPr="00CC511B" w:rsidRDefault="00FE1B77" w:rsidP="00FE1B77">
      <w:pPr>
        <w:pStyle w:val="BodyTextIndent"/>
        <w:tabs>
          <w:tab w:val="left" w:pos="660"/>
        </w:tabs>
        <w:ind w:left="0" w:firstLine="0"/>
        <w:jc w:val="center"/>
        <w:rPr>
          <w:rFonts w:ascii="Arial" w:hAnsi="Arial" w:cs="Arial"/>
          <w:sz w:val="20"/>
          <w:szCs w:val="20"/>
          <w:lang w:val="ro-RO"/>
        </w:rPr>
      </w:pPr>
    </w:p>
    <w:p w14:paraId="205533D6" w14:textId="77777777" w:rsidR="00FE1B77" w:rsidRPr="00CC511B" w:rsidRDefault="00FE1B77" w:rsidP="00FE1B77">
      <w:pPr>
        <w:pStyle w:val="BodyTextIndent"/>
        <w:ind w:firstLine="0"/>
        <w:rPr>
          <w:rFonts w:ascii="Arial" w:hAnsi="Arial" w:cs="Arial"/>
          <w:sz w:val="16"/>
          <w:szCs w:val="16"/>
          <w:lang w:val="ro-RO"/>
        </w:rPr>
      </w:pPr>
    </w:p>
    <w:p w14:paraId="7FB261B8" w14:textId="77777777" w:rsidR="00FE1B77" w:rsidRPr="00CC511B" w:rsidRDefault="00FE1B77" w:rsidP="00FE1B77">
      <w:pPr>
        <w:rPr>
          <w:lang w:val="ro-RO"/>
        </w:rPr>
        <w:sectPr w:rsidR="00FE1B77" w:rsidRPr="00CC511B" w:rsidSect="00FE1B77">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795BCCE5" w14:textId="77777777" w:rsidR="00FE1B77" w:rsidRPr="00CC511B" w:rsidRDefault="00FE1B77" w:rsidP="00FE1B77">
      <w:pPr>
        <w:rPr>
          <w:rFonts w:ascii="Arial" w:hAnsi="Arial" w:cs="Arial"/>
          <w:bCs/>
          <w:color w:val="000000"/>
          <w:lang w:val="ro-RO"/>
        </w:rPr>
      </w:pP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6A81C31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D2654">
        <w:rPr>
          <w:rFonts w:ascii="Arial" w:hAnsi="Arial" w:cs="Arial"/>
          <w:lang w:val="pt-BR"/>
        </w:rPr>
        <w:t>DN2_km147+870-km152+430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11092">
        <w:rPr>
          <w:rFonts w:ascii="Arial" w:hAnsi="Arial" w:cs="Arial"/>
          <w:lang w:val="it-IT"/>
        </w:rPr>
        <w:t>4</w:t>
      </w:r>
      <w:r w:rsidR="00BD2654">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CE7E3E4" w:rsidR="00BF22CA" w:rsidRPr="00CC511B" w:rsidRDefault="00125C33">
      <w:pPr>
        <w:pStyle w:val="BodyTextIndent"/>
        <w:tabs>
          <w:tab w:val="left" w:pos="0"/>
        </w:tabs>
        <w:ind w:left="0" w:firstLine="0"/>
        <w:rPr>
          <w:rFonts w:ascii="Arial" w:hAnsi="Arial" w:cs="Arial"/>
          <w:b w:val="0"/>
          <w:color w:val="000000"/>
          <w:sz w:val="24"/>
          <w:szCs w:val="24"/>
          <w:lang w:val="ro-RO"/>
        </w:rPr>
      </w:pPr>
      <w:r w:rsidRPr="00BD2654">
        <w:rPr>
          <w:rFonts w:ascii="Arial" w:hAnsi="Arial" w:cs="Arial"/>
          <w:b w:val="0"/>
          <w:color w:val="auto"/>
          <w:sz w:val="24"/>
          <w:szCs w:val="24"/>
          <w:lang w:val="ro-RO"/>
        </w:rPr>
        <w:t xml:space="preserve">Pentru </w:t>
      </w:r>
      <w:r w:rsidR="00506A16" w:rsidRPr="00BD2654">
        <w:rPr>
          <w:rFonts w:ascii="Arial" w:hAnsi="Arial" w:cs="Arial"/>
          <w:b w:val="0"/>
          <w:color w:val="auto"/>
          <w:sz w:val="24"/>
          <w:szCs w:val="24"/>
          <w:lang w:val="ro-RO"/>
        </w:rPr>
        <w:t xml:space="preserve">drumul principal </w:t>
      </w:r>
      <w:r w:rsidR="00BD2654" w:rsidRPr="00BD2654">
        <w:rPr>
          <w:rFonts w:ascii="Arial" w:hAnsi="Arial" w:cs="Arial"/>
          <w:b w:val="0"/>
          <w:color w:val="auto"/>
          <w:sz w:val="24"/>
          <w:szCs w:val="24"/>
          <w:lang w:val="pt-BR"/>
        </w:rPr>
        <w:t>DN2_km147+870-km152+430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11092">
        <w:rPr>
          <w:rFonts w:ascii="Arial" w:hAnsi="Arial" w:cs="Arial"/>
          <w:b w:val="0"/>
          <w:bCs w:val="0"/>
          <w:color w:val="auto"/>
          <w:sz w:val="24"/>
          <w:szCs w:val="24"/>
        </w:rPr>
        <w:t>4</w:t>
      </w:r>
      <w:r w:rsidR="00BD2654">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50E15">
        <w:rPr>
          <w:rFonts w:ascii="Arial" w:hAnsi="Arial" w:cs="Arial"/>
          <w:bCs/>
          <w:lang w:val="ro-RO"/>
        </w:rPr>
        <w:t xml:space="preserve">Tab. </w:t>
      </w:r>
      <w:r w:rsidR="00E20A7E" w:rsidRPr="00550E15">
        <w:rPr>
          <w:rFonts w:ascii="Arial" w:hAnsi="Arial" w:cs="Arial"/>
          <w:bCs/>
          <w:lang w:val="ro-RO"/>
        </w:rPr>
        <w:t>12</w:t>
      </w:r>
      <w:r w:rsidRPr="00550E1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351CC2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50E1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50E15" w:rsidRPr="0038617C" w14:paraId="0312256E"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3CF398D" w14:textId="77777777" w:rsidR="00550E15" w:rsidRPr="0038617C" w:rsidRDefault="00550E1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0FDF9A09" w14:textId="77777777" w:rsidR="00550E15" w:rsidRPr="0038617C"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10250D82" w14:textId="77777777" w:rsidR="00550E15" w:rsidRPr="0038617C"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7883FD94" w14:textId="77777777" w:rsidR="00550E15" w:rsidRPr="0038617C" w:rsidRDefault="00550E1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A4104C" w14:textId="3175C75F" w:rsidR="00550E15" w:rsidRPr="0038617C" w:rsidRDefault="00393BE5" w:rsidP="00393BE5">
            <w:pPr>
              <w:suppressAutoHyphens w:val="0"/>
              <w:jc w:val="center"/>
              <w:rPr>
                <w:rFonts w:ascii="Arial" w:hAnsi="Arial" w:cs="Arial"/>
                <w:color w:val="000000"/>
                <w:kern w:val="0"/>
                <w:sz w:val="18"/>
                <w:szCs w:val="18"/>
                <w:lang w:val="ro-RO" w:eastAsia="ro-RO"/>
              </w:rPr>
            </w:pPr>
            <w:proofErr w:type="spellStart"/>
            <w:r w:rsidRPr="00393BE5">
              <w:rPr>
                <w:rFonts w:ascii="Arial" w:hAnsi="Arial" w:cs="Arial"/>
                <w:color w:val="000000"/>
                <w:kern w:val="0"/>
                <w:sz w:val="18"/>
                <w:szCs w:val="18"/>
                <w:lang w:eastAsia="ro-RO"/>
              </w:rPr>
              <w:t>venituri</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proprii</w:t>
            </w:r>
            <w:proofErr w:type="spellEnd"/>
            <w:r w:rsidRPr="00393BE5">
              <w:rPr>
                <w:rFonts w:ascii="Arial" w:hAnsi="Arial" w:cs="Arial"/>
                <w:color w:val="000000"/>
                <w:kern w:val="0"/>
                <w:sz w:val="18"/>
                <w:szCs w:val="18"/>
                <w:lang w:eastAsia="ro-RO"/>
              </w:rPr>
              <w:t>/</w:t>
            </w:r>
            <w:proofErr w:type="spellStart"/>
            <w:r w:rsidRPr="00393BE5">
              <w:rPr>
                <w:rFonts w:ascii="Arial" w:hAnsi="Arial" w:cs="Arial"/>
                <w:color w:val="000000"/>
                <w:kern w:val="0"/>
                <w:sz w:val="18"/>
                <w:szCs w:val="18"/>
                <w:lang w:eastAsia="ro-RO"/>
              </w:rPr>
              <w:t>buget</w:t>
            </w:r>
            <w:proofErr w:type="spellEnd"/>
            <w:r w:rsidRPr="00393BE5">
              <w:rPr>
                <w:rFonts w:ascii="Arial" w:hAnsi="Arial" w:cs="Arial"/>
                <w:color w:val="000000"/>
                <w:kern w:val="0"/>
                <w:sz w:val="18"/>
                <w:szCs w:val="18"/>
                <w:lang w:eastAsia="ro-RO"/>
              </w:rPr>
              <w:t xml:space="preserve"> de stat/</w:t>
            </w:r>
            <w:proofErr w:type="spellStart"/>
            <w:r w:rsidRPr="00393BE5">
              <w:rPr>
                <w:rFonts w:ascii="Arial" w:hAnsi="Arial" w:cs="Arial"/>
                <w:color w:val="000000"/>
                <w:kern w:val="0"/>
                <w:sz w:val="18"/>
                <w:szCs w:val="18"/>
                <w:lang w:eastAsia="ro-RO"/>
              </w:rPr>
              <w:t>fonduri</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europene</w:t>
            </w:r>
            <w:proofErr w:type="spellEnd"/>
            <w:r w:rsidRPr="00393BE5">
              <w:rPr>
                <w:rFonts w:ascii="Arial" w:hAnsi="Arial" w:cs="Arial"/>
                <w:color w:val="000000"/>
                <w:kern w:val="0"/>
                <w:sz w:val="18"/>
                <w:szCs w:val="18"/>
                <w:lang w:eastAsia="ro-RO"/>
              </w:rPr>
              <w:t>/</w:t>
            </w:r>
            <w:proofErr w:type="spellStart"/>
            <w:r w:rsidRPr="00393BE5">
              <w:rPr>
                <w:rFonts w:ascii="Arial" w:hAnsi="Arial" w:cs="Arial"/>
                <w:color w:val="000000"/>
                <w:kern w:val="0"/>
                <w:sz w:val="18"/>
                <w:szCs w:val="18"/>
                <w:lang w:eastAsia="ro-RO"/>
              </w:rPr>
              <w:t>alte</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surse</w:t>
            </w:r>
            <w:proofErr w:type="spellEnd"/>
          </w:p>
        </w:tc>
      </w:tr>
      <w:tr w:rsidR="00550E15" w:rsidRPr="0038617C" w14:paraId="5F66D68E"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90E8F88" w14:textId="77777777" w:rsidR="00550E15" w:rsidRPr="0038617C" w:rsidRDefault="00550E15"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EA51BE4" w14:textId="0BF6C808" w:rsidR="00550E15" w:rsidRPr="0038617C" w:rsidRDefault="00550E15"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Poșta Câlnău</w:t>
            </w:r>
          </w:p>
        </w:tc>
        <w:tc>
          <w:tcPr>
            <w:tcW w:w="1760" w:type="dxa"/>
            <w:tcBorders>
              <w:top w:val="nil"/>
              <w:left w:val="nil"/>
              <w:bottom w:val="single" w:sz="4" w:space="0" w:color="auto"/>
              <w:right w:val="single" w:sz="4" w:space="0" w:color="auto"/>
            </w:tcBorders>
            <w:noWrap/>
            <w:vAlign w:val="center"/>
            <w:hideMark/>
          </w:tcPr>
          <w:p w14:paraId="0F2BB83F" w14:textId="77777777" w:rsidR="00550E15" w:rsidRPr="0038617C"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B480821" w14:textId="77777777" w:rsidR="00550E15" w:rsidRPr="0038617C"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6C9927" w14:textId="53D723D6" w:rsidR="00550E15"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Poșta Câlnău</w:t>
            </w:r>
          </w:p>
          <w:p w14:paraId="223C4BBB" w14:textId="77777777" w:rsidR="00550E15" w:rsidRPr="0038617C" w:rsidRDefault="00550E1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E32013F" w14:textId="20230306" w:rsidR="00550E15" w:rsidRPr="0038617C" w:rsidRDefault="00393BE5" w:rsidP="00393BE5">
            <w:pPr>
              <w:suppressAutoHyphens w:val="0"/>
              <w:jc w:val="center"/>
              <w:rPr>
                <w:rFonts w:ascii="Arial" w:hAnsi="Arial" w:cs="Arial"/>
                <w:color w:val="000000"/>
                <w:kern w:val="0"/>
                <w:sz w:val="18"/>
                <w:szCs w:val="18"/>
                <w:lang w:val="ro-RO" w:eastAsia="ro-RO"/>
              </w:rPr>
            </w:pPr>
            <w:proofErr w:type="spellStart"/>
            <w:r w:rsidRPr="00393BE5">
              <w:rPr>
                <w:rFonts w:ascii="Arial" w:hAnsi="Arial" w:cs="Arial"/>
                <w:color w:val="000000"/>
                <w:kern w:val="0"/>
                <w:sz w:val="18"/>
                <w:szCs w:val="18"/>
                <w:lang w:eastAsia="ro-RO"/>
              </w:rPr>
              <w:t>venituri</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proprii</w:t>
            </w:r>
            <w:proofErr w:type="spellEnd"/>
            <w:r w:rsidRPr="00393BE5">
              <w:rPr>
                <w:rFonts w:ascii="Arial" w:hAnsi="Arial" w:cs="Arial"/>
                <w:color w:val="000000"/>
                <w:kern w:val="0"/>
                <w:sz w:val="18"/>
                <w:szCs w:val="18"/>
                <w:lang w:eastAsia="ro-RO"/>
              </w:rPr>
              <w:t>/</w:t>
            </w:r>
            <w:proofErr w:type="spellStart"/>
            <w:r w:rsidRPr="00393BE5">
              <w:rPr>
                <w:rFonts w:ascii="Arial" w:hAnsi="Arial" w:cs="Arial"/>
                <w:color w:val="000000"/>
                <w:kern w:val="0"/>
                <w:sz w:val="18"/>
                <w:szCs w:val="18"/>
                <w:lang w:eastAsia="ro-RO"/>
              </w:rPr>
              <w:t>buget</w:t>
            </w:r>
            <w:proofErr w:type="spellEnd"/>
            <w:r w:rsidRPr="00393BE5">
              <w:rPr>
                <w:rFonts w:ascii="Arial" w:hAnsi="Arial" w:cs="Arial"/>
                <w:color w:val="000000"/>
                <w:kern w:val="0"/>
                <w:sz w:val="18"/>
                <w:szCs w:val="18"/>
                <w:lang w:eastAsia="ro-RO"/>
              </w:rPr>
              <w:t xml:space="preserve"> de stat/</w:t>
            </w:r>
            <w:proofErr w:type="spellStart"/>
            <w:r w:rsidRPr="00393BE5">
              <w:rPr>
                <w:rFonts w:ascii="Arial" w:hAnsi="Arial" w:cs="Arial"/>
                <w:color w:val="000000"/>
                <w:kern w:val="0"/>
                <w:sz w:val="18"/>
                <w:szCs w:val="18"/>
                <w:lang w:eastAsia="ro-RO"/>
              </w:rPr>
              <w:t>fonduri</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europene</w:t>
            </w:r>
            <w:proofErr w:type="spellEnd"/>
            <w:r w:rsidRPr="00393BE5">
              <w:rPr>
                <w:rFonts w:ascii="Arial" w:hAnsi="Arial" w:cs="Arial"/>
                <w:color w:val="000000"/>
                <w:kern w:val="0"/>
                <w:sz w:val="18"/>
                <w:szCs w:val="18"/>
                <w:lang w:eastAsia="ro-RO"/>
              </w:rPr>
              <w:t>/</w:t>
            </w:r>
            <w:proofErr w:type="spellStart"/>
            <w:r w:rsidRPr="00393BE5">
              <w:rPr>
                <w:rFonts w:ascii="Arial" w:hAnsi="Arial" w:cs="Arial"/>
                <w:color w:val="000000"/>
                <w:kern w:val="0"/>
                <w:sz w:val="18"/>
                <w:szCs w:val="18"/>
                <w:lang w:eastAsia="ro-RO"/>
              </w:rPr>
              <w:t>alte</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D9F7A34" w:rsidR="00BF22CA" w:rsidRPr="00CC511B" w:rsidRDefault="00125C33">
      <w:pPr>
        <w:autoSpaceDE w:val="0"/>
        <w:jc w:val="both"/>
        <w:rPr>
          <w:rFonts w:ascii="Arial" w:hAnsi="Arial" w:cs="Arial"/>
          <w:lang w:val="ro-RO"/>
        </w:rPr>
      </w:pPr>
      <w:r w:rsidRPr="00550E15">
        <w:rPr>
          <w:rFonts w:ascii="Arial" w:hAnsi="Arial" w:cs="Arial"/>
          <w:lang w:val="ro-RO"/>
        </w:rPr>
        <w:t xml:space="preserve">Aplicarea combinată a </w:t>
      </w:r>
      <w:r w:rsidR="003E2CED" w:rsidRPr="00550E15">
        <w:rPr>
          <w:rFonts w:ascii="Arial" w:hAnsi="Arial" w:cs="Arial"/>
          <w:lang w:val="ro-RO"/>
        </w:rPr>
        <w:t>acestor m</w:t>
      </w:r>
      <w:r w:rsidR="003E2CED" w:rsidRPr="00550E15">
        <w:rPr>
          <w:rFonts w:ascii="Arial" w:hAnsi="Arial" w:cs="Arial"/>
          <w:color w:val="000000"/>
          <w:lang w:val="ro-RO"/>
        </w:rPr>
        <w:t>ă</w:t>
      </w:r>
      <w:r w:rsidR="003E2CED" w:rsidRPr="00550E15">
        <w:rPr>
          <w:rFonts w:ascii="Arial" w:hAnsi="Arial" w:cs="Arial"/>
          <w:lang w:val="ro-RO"/>
        </w:rPr>
        <w:t>suri şi proiecte</w:t>
      </w:r>
      <w:r w:rsidRPr="00550E15">
        <w:rPr>
          <w:rFonts w:ascii="Arial" w:hAnsi="Arial" w:cs="Arial"/>
          <w:lang w:val="ro-RO"/>
        </w:rPr>
        <w:t xml:space="preserve"> propuse reprezintă varianta recomandată de către elaboratorul acestui </w:t>
      </w:r>
      <w:r w:rsidR="003E2CED" w:rsidRPr="00550E15">
        <w:rPr>
          <w:rFonts w:ascii="Arial" w:hAnsi="Arial" w:cs="Arial"/>
          <w:lang w:val="ro-RO"/>
        </w:rPr>
        <w:t>plan de acţiune</w:t>
      </w:r>
      <w:r w:rsidRPr="00550E15">
        <w:rPr>
          <w:rFonts w:ascii="Arial" w:hAnsi="Arial" w:cs="Arial"/>
          <w:color w:val="000000"/>
          <w:lang w:val="ro-RO"/>
        </w:rPr>
        <w:t xml:space="preserve"> pentru maximizarea efectelor de reducere a zgomotului </w:t>
      </w:r>
      <w:r w:rsidR="0038617C" w:rsidRPr="00550E15">
        <w:rPr>
          <w:rFonts w:ascii="Arial" w:hAnsi="Arial" w:cs="Arial"/>
          <w:color w:val="000000"/>
          <w:lang w:val="ro-RO"/>
        </w:rPr>
        <w:t xml:space="preserve">pentru sectorul de drum principal </w:t>
      </w:r>
      <w:r w:rsidR="00BD2654" w:rsidRPr="00550E15">
        <w:rPr>
          <w:rFonts w:ascii="Arial" w:hAnsi="Arial" w:cs="Arial"/>
          <w:lang w:val="pt-BR"/>
        </w:rPr>
        <w:t>DN2_km147+870-km152+430</w:t>
      </w:r>
      <w:r w:rsidRPr="00550E1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61E2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61E29" w:rsidRPr="00CC511B" w:rsidRDefault="00E61E29" w:rsidP="00E61E2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140CD09"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2950DDE" w:rsidR="00E61E29" w:rsidRPr="00CC511B" w:rsidRDefault="00E61E29" w:rsidP="00E61E2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8480455"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67C2EEC"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B1BD403"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C1D046E" w:rsidR="00E61E29" w:rsidRPr="00CC511B" w:rsidRDefault="00E61E29" w:rsidP="00E61E29">
            <w:pPr>
              <w:jc w:val="center"/>
              <w:rPr>
                <w:lang w:val="ro-RO"/>
              </w:rPr>
            </w:pPr>
            <w:r w:rsidRPr="00CC511B">
              <w:rPr>
                <w:rFonts w:ascii="Arial" w:hAnsi="Arial" w:cs="Arial"/>
                <w:b/>
                <w:bCs/>
                <w:sz w:val="20"/>
                <w:szCs w:val="20"/>
                <w:lang w:val="ro-RO"/>
              </w:rPr>
              <w:t>&gt; 75</w:t>
            </w:r>
          </w:p>
        </w:tc>
      </w:tr>
      <w:tr w:rsidR="00657E0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57E09" w:rsidRPr="00CC511B" w:rsidRDefault="00657E09" w:rsidP="00657E0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66BE0E5"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39F90BA" w:rsidR="00657E09"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3A44181F" w14:textId="0B7FF9C1"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479D0DD8"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F29022A"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344F847"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61E29" w:rsidRPr="00CC511B" w14:paraId="3A0A6C2B" w14:textId="77777777" w:rsidTr="009A3B5A">
        <w:trPr>
          <w:jc w:val="center"/>
        </w:trPr>
        <w:tc>
          <w:tcPr>
            <w:tcW w:w="2088" w:type="dxa"/>
            <w:tcBorders>
              <w:top w:val="single" w:sz="4" w:space="0" w:color="000000"/>
              <w:left w:val="single" w:sz="4" w:space="0" w:color="000000"/>
              <w:bottom w:val="single" w:sz="4" w:space="0" w:color="000000"/>
            </w:tcBorders>
          </w:tcPr>
          <w:p w14:paraId="70B5B6C4" w14:textId="77777777" w:rsidR="00E61E29" w:rsidRPr="00CC511B" w:rsidRDefault="00E61E29" w:rsidP="00E61E2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67D2784"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05CEE92"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5E1103A"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D183664"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87DFFAA" w:rsidR="00E61E29" w:rsidRPr="00CC511B" w:rsidRDefault="00E61E29" w:rsidP="00E61E2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78F9467" w:rsidR="00E61E29" w:rsidRPr="00CC511B" w:rsidRDefault="00E61E29" w:rsidP="00E61E29">
            <w:pPr>
              <w:jc w:val="center"/>
              <w:rPr>
                <w:lang w:val="ro-RO"/>
              </w:rPr>
            </w:pPr>
            <w:r w:rsidRPr="00CC511B">
              <w:rPr>
                <w:rFonts w:ascii="Arial" w:hAnsi="Arial" w:cs="Arial"/>
                <w:b/>
                <w:bCs/>
                <w:sz w:val="20"/>
                <w:szCs w:val="20"/>
                <w:lang w:val="ro-RO"/>
              </w:rPr>
              <w:t>&gt; 70</w:t>
            </w:r>
          </w:p>
        </w:tc>
      </w:tr>
      <w:tr w:rsidR="00657E0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57E09" w:rsidRPr="00CC511B" w:rsidRDefault="00657E09" w:rsidP="00657E0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8C97E2C"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4853F071" w14:textId="74FA44A2"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4027F536"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7F6E3EB"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5929D44"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4A80CF3" w:rsidR="00657E09" w:rsidRPr="00CC511B" w:rsidRDefault="00657E09" w:rsidP="00657E0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D265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D2654" w:rsidRPr="00CC511B" w:rsidRDefault="00BD2654" w:rsidP="00BD265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F2C87DB"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867EE2E" w:rsidR="00BD2654" w:rsidRDefault="00BD2654" w:rsidP="00BD2654">
            <w:pPr>
              <w:suppressAutoHyphens w:val="0"/>
              <w:jc w:val="center"/>
              <w:rPr>
                <w:rFonts w:ascii="Arial" w:hAnsi="Arial" w:cs="Arial"/>
                <w:color w:val="000000"/>
                <w:sz w:val="18"/>
                <w:szCs w:val="18"/>
              </w:rPr>
            </w:pPr>
            <w:r>
              <w:rPr>
                <w:rFonts w:ascii="Arial" w:hAnsi="Arial" w:cs="Arial"/>
                <w:color w:val="000000"/>
                <w:sz w:val="18"/>
                <w:szCs w:val="18"/>
              </w:rPr>
              <w:t>6</w:t>
            </w:r>
          </w:p>
        </w:tc>
        <w:tc>
          <w:tcPr>
            <w:tcW w:w="990" w:type="dxa"/>
            <w:tcBorders>
              <w:top w:val="single" w:sz="4" w:space="0" w:color="000000"/>
              <w:left w:val="single" w:sz="4" w:space="0" w:color="000000"/>
              <w:bottom w:val="single" w:sz="4" w:space="0" w:color="000000"/>
            </w:tcBorders>
            <w:vAlign w:val="center"/>
          </w:tcPr>
          <w:p w14:paraId="134D008D" w14:textId="034E56B3"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6B6B5C8C"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EF4ED2A"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CAA782D"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57E09" w:rsidRPr="00CC511B" w14:paraId="090BDDDD" w14:textId="77777777" w:rsidTr="00B951BF">
        <w:trPr>
          <w:jc w:val="center"/>
        </w:trPr>
        <w:tc>
          <w:tcPr>
            <w:tcW w:w="4101" w:type="dxa"/>
            <w:tcBorders>
              <w:top w:val="single" w:sz="4" w:space="0" w:color="000000"/>
              <w:left w:val="single" w:sz="4" w:space="0" w:color="000000"/>
              <w:bottom w:val="single" w:sz="4" w:space="0" w:color="000000"/>
            </w:tcBorders>
          </w:tcPr>
          <w:p w14:paraId="5D7D0217" w14:textId="23CFA7D2" w:rsidR="00657E09" w:rsidRPr="00CC511B" w:rsidRDefault="00657E09" w:rsidP="00657E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B1CF531"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0F72BAC" w:rsidR="00657E09" w:rsidRDefault="00657E09" w:rsidP="00657E09">
            <w:pPr>
              <w:jc w:val="center"/>
              <w:rPr>
                <w:rFonts w:ascii="Arial" w:hAnsi="Arial" w:cs="Arial"/>
                <w:color w:val="000000"/>
                <w:sz w:val="18"/>
                <w:szCs w:val="18"/>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A5E840C" w14:textId="15533B48"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3515EBCF"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50435F3"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D966546"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r>
      <w:tr w:rsidR="00657E09" w:rsidRPr="00CC511B" w14:paraId="1D1A56FD" w14:textId="77777777" w:rsidTr="00B951BF">
        <w:trPr>
          <w:jc w:val="center"/>
        </w:trPr>
        <w:tc>
          <w:tcPr>
            <w:tcW w:w="4101" w:type="dxa"/>
            <w:tcBorders>
              <w:top w:val="single" w:sz="4" w:space="0" w:color="000000"/>
              <w:left w:val="single" w:sz="4" w:space="0" w:color="000000"/>
              <w:bottom w:val="single" w:sz="4" w:space="0" w:color="000000"/>
            </w:tcBorders>
          </w:tcPr>
          <w:p w14:paraId="274B1B96" w14:textId="73E3B592" w:rsidR="00657E09" w:rsidRPr="00CC511B" w:rsidRDefault="00657E09" w:rsidP="00657E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DB7F888"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5C66BE6" w:rsidR="00657E09" w:rsidRDefault="00657E09" w:rsidP="00657E09">
            <w:pPr>
              <w:jc w:val="center"/>
              <w:rPr>
                <w:rFonts w:ascii="Arial" w:hAnsi="Arial" w:cs="Arial"/>
                <w:color w:val="000000"/>
                <w:sz w:val="18"/>
                <w:szCs w:val="18"/>
              </w:rPr>
            </w:pPr>
            <w:r>
              <w:rPr>
                <w:rFonts w:ascii="Arial" w:hAnsi="Arial" w:cs="Arial"/>
                <w:color w:val="000000"/>
                <w:sz w:val="20"/>
                <w:szCs w:val="20"/>
              </w:rPr>
              <w:t>-6</w:t>
            </w:r>
          </w:p>
        </w:tc>
        <w:tc>
          <w:tcPr>
            <w:tcW w:w="990" w:type="dxa"/>
            <w:tcBorders>
              <w:top w:val="single" w:sz="4" w:space="0" w:color="000000"/>
              <w:left w:val="single" w:sz="4" w:space="0" w:color="000000"/>
              <w:bottom w:val="single" w:sz="4" w:space="0" w:color="000000"/>
            </w:tcBorders>
            <w:vAlign w:val="center"/>
          </w:tcPr>
          <w:p w14:paraId="261213C7" w14:textId="78261F02"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6980825D"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21626B2"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6D72646"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D265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D2654" w:rsidRPr="00CC511B" w:rsidRDefault="00BD2654" w:rsidP="00BD265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2F68CBC"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810" w:type="dxa"/>
            <w:tcBorders>
              <w:top w:val="single" w:sz="4" w:space="0" w:color="000000"/>
              <w:left w:val="single" w:sz="4" w:space="0" w:color="000000"/>
              <w:bottom w:val="single" w:sz="4" w:space="0" w:color="000000"/>
            </w:tcBorders>
            <w:vAlign w:val="center"/>
          </w:tcPr>
          <w:p w14:paraId="4A774667" w14:textId="65B1B340"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vAlign w:val="center"/>
          </w:tcPr>
          <w:p w14:paraId="5CD4B169" w14:textId="61F9AA5D"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78299A8"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F9902C8"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1470895" w:rsidR="00BD2654" w:rsidRPr="00115A57" w:rsidRDefault="00BD2654" w:rsidP="00BD265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57E0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57E09" w:rsidRPr="00CC511B" w:rsidRDefault="00657E09" w:rsidP="00657E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B554132"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E704DB5" w14:textId="00B2DFBA"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693D9DC3"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BDA2EB5"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C3EDE7F" w:rsidR="00657E09" w:rsidRPr="00CC511B" w:rsidRDefault="00657E09" w:rsidP="00657E0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2EA9B03" w:rsidR="00657E09" w:rsidRPr="00CC511B" w:rsidRDefault="00657E09" w:rsidP="00657E09">
            <w:pPr>
              <w:snapToGrid w:val="0"/>
              <w:jc w:val="center"/>
              <w:rPr>
                <w:lang w:val="ro-RO"/>
              </w:rPr>
            </w:pPr>
            <w:r>
              <w:rPr>
                <w:rFonts w:ascii="Arial" w:hAnsi="Arial" w:cs="Arial"/>
                <w:color w:val="000000"/>
                <w:sz w:val="20"/>
                <w:szCs w:val="20"/>
              </w:rPr>
              <w:t>0</w:t>
            </w:r>
          </w:p>
        </w:tc>
      </w:tr>
      <w:tr w:rsidR="00657E0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94B6644" w:rsidR="00657E09" w:rsidRPr="00CC511B" w:rsidRDefault="00657E09" w:rsidP="00657E0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D4972B8"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-23</w:t>
            </w:r>
          </w:p>
        </w:tc>
        <w:tc>
          <w:tcPr>
            <w:tcW w:w="810" w:type="dxa"/>
            <w:tcBorders>
              <w:top w:val="single" w:sz="4" w:space="0" w:color="000000"/>
              <w:left w:val="single" w:sz="4" w:space="0" w:color="000000"/>
              <w:bottom w:val="single" w:sz="4" w:space="0" w:color="000000"/>
            </w:tcBorders>
            <w:vAlign w:val="center"/>
          </w:tcPr>
          <w:p w14:paraId="7988002F" w14:textId="15C2D244"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vAlign w:val="center"/>
          </w:tcPr>
          <w:p w14:paraId="717C0967" w14:textId="6E0930E0"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1A4E7B9"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E5AA934"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71A199D" w:rsidR="00657E09" w:rsidRPr="00CC511B" w:rsidRDefault="00657E09" w:rsidP="00657E0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758227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w:t>
      </w:r>
      <w:r w:rsidR="00657E09">
        <w:rPr>
          <w:rFonts w:ascii="Arial" w:hAnsi="Arial" w:cs="Arial"/>
          <w:lang w:val="ro-RO"/>
        </w:rPr>
        <w:t>nu mai există</w:t>
      </w:r>
      <w:r w:rsidRPr="007251A3">
        <w:rPr>
          <w:rFonts w:ascii="Arial" w:hAnsi="Arial" w:cs="Arial"/>
          <w:lang w:val="ro-RO"/>
        </w:rPr>
        <w:t xml:space="preserve"> persoane expuse la zgomot peste </w:t>
      </w:r>
      <w:r w:rsidR="006B3A43">
        <w:rPr>
          <w:rFonts w:ascii="Arial" w:hAnsi="Arial" w:cs="Arial"/>
          <w:lang w:val="ro-RO"/>
        </w:rPr>
        <w:t>limitele admisibile</w:t>
      </w:r>
      <w:r w:rsidR="00657E09">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23CA1ED" w:rsidR="00D672AB" w:rsidRDefault="00D672AB">
      <w:pPr>
        <w:suppressAutoHyphens w:val="0"/>
        <w:rPr>
          <w:rFonts w:ascii="Arial" w:hAnsi="Arial" w:cs="Arial"/>
          <w:lang w:val="ro-RO"/>
        </w:rPr>
      </w:pPr>
      <w:r>
        <w:rPr>
          <w:rFonts w:ascii="Arial" w:hAnsi="Arial" w:cs="Arial"/>
          <w:lang w:val="ro-RO"/>
        </w:rPr>
        <w:br w:type="page"/>
      </w:r>
    </w:p>
    <w:p w14:paraId="4B1CF0E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D672AB" w:rsidRPr="00D672AB" w14:paraId="77630F0B" w14:textId="77777777" w:rsidTr="00D672A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442AF83"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 xml:space="preserve">Banda de </w:t>
            </w:r>
            <w:proofErr w:type="spellStart"/>
            <w:r w:rsidRPr="00D672A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D541DA4"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proofErr w:type="spellStart"/>
            <w:r w:rsidRPr="00D672AB">
              <w:rPr>
                <w:rFonts w:ascii="Calibri" w:hAnsi="Calibri" w:cs="Calibri"/>
                <w:b/>
                <w:bCs/>
                <w:color w:val="000000"/>
                <w:kern w:val="0"/>
                <w:sz w:val="16"/>
                <w:szCs w:val="16"/>
                <w:lang w:eastAsia="en-US"/>
              </w:rPr>
              <w:t>Poșta</w:t>
            </w:r>
            <w:proofErr w:type="spellEnd"/>
            <w:r w:rsidRPr="00D672AB">
              <w:rPr>
                <w:rFonts w:ascii="Calibri" w:hAnsi="Calibri" w:cs="Calibri"/>
                <w:b/>
                <w:bCs/>
                <w:color w:val="000000"/>
                <w:kern w:val="0"/>
                <w:sz w:val="16"/>
                <w:szCs w:val="16"/>
                <w:lang w:eastAsia="en-US"/>
              </w:rPr>
              <w:t xml:space="preserve"> </w:t>
            </w:r>
            <w:proofErr w:type="spellStart"/>
            <w:r w:rsidRPr="00D672AB">
              <w:rPr>
                <w:rFonts w:ascii="Calibri" w:hAnsi="Calibri" w:cs="Calibri"/>
                <w:b/>
                <w:bCs/>
                <w:color w:val="000000"/>
                <w:kern w:val="0"/>
                <w:sz w:val="16"/>
                <w:szCs w:val="16"/>
                <w:lang w:eastAsia="en-US"/>
              </w:rPr>
              <w:t>Câlnău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01E962"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TOTAL</w:t>
            </w:r>
          </w:p>
        </w:tc>
      </w:tr>
      <w:tr w:rsidR="00D672AB" w:rsidRPr="00D672AB" w14:paraId="33A29A3C" w14:textId="77777777" w:rsidTr="00D672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450CE9" w14:textId="77777777" w:rsidR="00D672AB" w:rsidRPr="00D672AB" w:rsidRDefault="00D672AB" w:rsidP="00D672A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A0D207C"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proofErr w:type="spellStart"/>
            <w:r w:rsidRPr="00D672AB">
              <w:rPr>
                <w:rFonts w:ascii="Calibri" w:hAnsi="Calibri" w:cs="Calibri"/>
                <w:b/>
                <w:bCs/>
                <w:color w:val="000000"/>
                <w:kern w:val="0"/>
                <w:sz w:val="16"/>
                <w:szCs w:val="16"/>
                <w:lang w:eastAsia="en-US"/>
              </w:rPr>
              <w:t>Efect</w:t>
            </w:r>
            <w:proofErr w:type="spellEnd"/>
            <w:r w:rsidRPr="00D672AB">
              <w:rPr>
                <w:rFonts w:ascii="Calibri" w:hAnsi="Calibri" w:cs="Calibri"/>
                <w:b/>
                <w:bCs/>
                <w:color w:val="000000"/>
                <w:kern w:val="0"/>
                <w:sz w:val="16"/>
                <w:szCs w:val="16"/>
                <w:lang w:eastAsia="en-US"/>
              </w:rPr>
              <w:t xml:space="preserve"> </w:t>
            </w:r>
            <w:proofErr w:type="spellStart"/>
            <w:r w:rsidRPr="00D672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A406B8"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proofErr w:type="spellStart"/>
            <w:r w:rsidRPr="00D672AB">
              <w:rPr>
                <w:rFonts w:ascii="Calibri" w:hAnsi="Calibri" w:cs="Calibri"/>
                <w:b/>
                <w:bCs/>
                <w:color w:val="000000"/>
                <w:kern w:val="0"/>
                <w:sz w:val="16"/>
                <w:szCs w:val="16"/>
                <w:lang w:eastAsia="en-US"/>
              </w:rPr>
              <w:t>Efect</w:t>
            </w:r>
            <w:proofErr w:type="spellEnd"/>
            <w:r w:rsidRPr="00D672AB">
              <w:rPr>
                <w:rFonts w:ascii="Calibri" w:hAnsi="Calibri" w:cs="Calibri"/>
                <w:b/>
                <w:bCs/>
                <w:color w:val="000000"/>
                <w:kern w:val="0"/>
                <w:sz w:val="16"/>
                <w:szCs w:val="16"/>
                <w:lang w:eastAsia="en-US"/>
              </w:rPr>
              <w:t xml:space="preserve"> </w:t>
            </w:r>
            <w:proofErr w:type="spellStart"/>
            <w:r w:rsidRPr="00D672AB">
              <w:rPr>
                <w:rFonts w:ascii="Calibri" w:hAnsi="Calibri" w:cs="Calibri"/>
                <w:b/>
                <w:bCs/>
                <w:color w:val="000000"/>
                <w:kern w:val="0"/>
                <w:sz w:val="16"/>
                <w:szCs w:val="16"/>
                <w:lang w:eastAsia="en-US"/>
              </w:rPr>
              <w:t>dăunător</w:t>
            </w:r>
            <w:proofErr w:type="spellEnd"/>
          </w:p>
        </w:tc>
      </w:tr>
      <w:tr w:rsidR="00D672AB" w:rsidRPr="00D672AB" w14:paraId="0812711F" w14:textId="77777777" w:rsidTr="00D672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03BE07" w14:textId="77777777" w:rsidR="00D672AB" w:rsidRPr="00D672AB" w:rsidRDefault="00D672AB" w:rsidP="00D672A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A9DB7EF"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A617CD"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1EC022E"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1C73C0"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91932C"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C7D3BB"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HSD</w:t>
            </w:r>
          </w:p>
        </w:tc>
      </w:tr>
      <w:tr w:rsidR="00D672AB" w:rsidRPr="00D672AB" w14:paraId="65A59544"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8A70F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81D01E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002D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DADEB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E9A5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4250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5CFEB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6DE09951"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C2E2B"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763E0A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DD62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FEA46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63A2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225E4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87E81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63CC359B"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66B12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AA6572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AE318"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96B45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2007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7D2C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E136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5BAB450E"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31629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D9EED5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3802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57A9A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3B3C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4797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3AB9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28CE8915"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50B9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F199F9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BCBC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966BE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6ADD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74BD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668A2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1C263AD2"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DA3C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731B9A8"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C0EC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BF398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F2FC8"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A904F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30547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64031162"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B43F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25BEF2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214B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10A84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3E3A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0C12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DCB7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7271C9D4"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BEBA2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3F9984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2E72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79BDF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8C868"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ACE8F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1310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45E15D95"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8BB6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11971B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BA45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4D507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3ABA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AC429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455E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5C75827C"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CFF9F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2B5549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B195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89164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931B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64CD4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235B6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355529F1"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1BBEC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A72385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9862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CD5B5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50CA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32BDBB"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573B8"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25E63BC4"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6E31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7B18E7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43BA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618B9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5582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84B04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6A9BC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137A7BE5"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FA35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D7967D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08D6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8D5F3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9AC2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EF7D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97B7F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5D6B3A7E"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EFB3F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2D7F84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C84B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5B96D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607A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053D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ACD4C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4A81057E"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FE51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7F3893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45DF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F6D71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5F32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6D232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AC47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2056BE36"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C918F"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728EC2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929E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CA500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DCC3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40AE2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6DDC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26AA0EE4"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BE9D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BD5ECB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6F0A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AA73FB"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04B1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BC676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D8866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3835A75A"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0A0E1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DCAF98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33E8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11B6E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18B5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6A5108"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B37900"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77FC21E2"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6203E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43DB24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E231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C5118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D6E2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6FA5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AE122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3B21EAB4"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ACDDB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8C20CF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76F7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FCE48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6F77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E0587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E849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648C0525"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5BE4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BD271A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FF4A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399FC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391D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E212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7A6BF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33895289"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E3B4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925D12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60A1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4D889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DF54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7784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D97E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3637A669"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300E8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CAA838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478C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1A670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021C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4BE69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B1EC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491D5BD6"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F7CAE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02F178B"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7085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F89B99"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5FED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D87A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9981C"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6391D639"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590FA4"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1B9B37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68823"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41917D"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73C1A"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49AD87"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2E618"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7B059A95"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D428B0" w14:textId="77777777" w:rsidR="00D672AB" w:rsidRPr="00D672AB" w:rsidRDefault="00D672AB" w:rsidP="00D672AB">
            <w:pPr>
              <w:suppressAutoHyphens w:val="0"/>
              <w:jc w:val="center"/>
              <w:rPr>
                <w:rFonts w:ascii="Calibri" w:hAnsi="Calibri" w:cs="Calibri"/>
                <w:color w:val="000000"/>
                <w:kern w:val="0"/>
                <w:sz w:val="16"/>
                <w:szCs w:val="16"/>
                <w:lang w:eastAsia="en-US"/>
              </w:rPr>
            </w:pPr>
            <w:proofErr w:type="spellStart"/>
            <w:r w:rsidRPr="00D672AB">
              <w:rPr>
                <w:rFonts w:ascii="Calibri" w:hAnsi="Calibri" w:cs="Calibri"/>
                <w:color w:val="000000"/>
                <w:kern w:val="0"/>
                <w:sz w:val="16"/>
                <w:szCs w:val="16"/>
                <w:lang w:eastAsia="en-US"/>
              </w:rPr>
              <w:t>peste</w:t>
            </w:r>
            <w:proofErr w:type="spellEnd"/>
            <w:r w:rsidRPr="00D672A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229DBEE"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6F3D5"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24F8F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FD341"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82EF2"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DB496" w14:textId="77777777" w:rsidR="00D672AB" w:rsidRPr="00D672AB" w:rsidRDefault="00D672AB" w:rsidP="00D672AB">
            <w:pPr>
              <w:suppressAutoHyphens w:val="0"/>
              <w:jc w:val="center"/>
              <w:rPr>
                <w:rFonts w:ascii="Calibri" w:hAnsi="Calibri" w:cs="Calibri"/>
                <w:color w:val="000000"/>
                <w:kern w:val="0"/>
                <w:sz w:val="16"/>
                <w:szCs w:val="16"/>
                <w:lang w:eastAsia="en-US"/>
              </w:rPr>
            </w:pPr>
            <w:r w:rsidRPr="00D672AB">
              <w:rPr>
                <w:rFonts w:ascii="Calibri" w:hAnsi="Calibri" w:cs="Calibri"/>
                <w:color w:val="000000"/>
                <w:kern w:val="0"/>
                <w:sz w:val="16"/>
                <w:szCs w:val="16"/>
                <w:lang w:eastAsia="en-US"/>
              </w:rPr>
              <w:t>0</w:t>
            </w:r>
          </w:p>
        </w:tc>
      </w:tr>
      <w:tr w:rsidR="00D672AB" w:rsidRPr="00D672AB" w14:paraId="722DC8CE" w14:textId="77777777" w:rsidTr="00D672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0839E5"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3A1D218"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5BCA3"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31226B7E"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82960C"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C30998"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54181C" w14:textId="77777777" w:rsidR="00D672AB" w:rsidRPr="00D672AB" w:rsidRDefault="00D672AB" w:rsidP="00D672AB">
            <w:pPr>
              <w:suppressAutoHyphens w:val="0"/>
              <w:jc w:val="center"/>
              <w:rPr>
                <w:rFonts w:ascii="Calibri" w:hAnsi="Calibri" w:cs="Calibri"/>
                <w:b/>
                <w:bCs/>
                <w:color w:val="000000"/>
                <w:kern w:val="0"/>
                <w:sz w:val="16"/>
                <w:szCs w:val="16"/>
                <w:lang w:eastAsia="en-US"/>
              </w:rPr>
            </w:pPr>
            <w:r w:rsidRPr="00D672AB">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50E15">
        <w:rPr>
          <w:rFonts w:ascii="Arial" w:hAnsi="Arial" w:cs="Arial"/>
          <w:b w:val="0"/>
          <w:i/>
          <w:iCs/>
          <w:color w:val="000000"/>
          <w:sz w:val="24"/>
          <w:szCs w:val="24"/>
          <w:lang w:val="ro-RO"/>
        </w:rPr>
        <w:lastRenderedPageBreak/>
        <w:t xml:space="preserve">Tab. </w:t>
      </w:r>
      <w:r w:rsidR="00077C13" w:rsidRPr="00550E15">
        <w:rPr>
          <w:rFonts w:ascii="Arial" w:hAnsi="Arial" w:cs="Arial"/>
          <w:b w:val="0"/>
          <w:i/>
          <w:iCs/>
          <w:color w:val="000000"/>
          <w:sz w:val="24"/>
          <w:szCs w:val="24"/>
          <w:lang w:val="ro-RO"/>
        </w:rPr>
        <w:t>20</w:t>
      </w:r>
      <w:r w:rsidRPr="00550E1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1034AC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50E1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50E15" w:rsidRPr="0038617C" w14:paraId="5FCCDA3B"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111AABD" w14:textId="77777777" w:rsidR="00550E15" w:rsidRPr="0038617C" w:rsidRDefault="00550E15"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D00FC4" w14:textId="77777777" w:rsidR="00550E15" w:rsidRPr="0038617C" w:rsidRDefault="00550E15"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Poșta Câlnău</w:t>
            </w:r>
          </w:p>
        </w:tc>
        <w:tc>
          <w:tcPr>
            <w:tcW w:w="1760" w:type="dxa"/>
            <w:tcBorders>
              <w:top w:val="nil"/>
              <w:left w:val="nil"/>
              <w:bottom w:val="single" w:sz="4" w:space="0" w:color="auto"/>
              <w:right w:val="single" w:sz="4" w:space="0" w:color="auto"/>
            </w:tcBorders>
            <w:noWrap/>
            <w:vAlign w:val="center"/>
            <w:hideMark/>
          </w:tcPr>
          <w:p w14:paraId="41F9BCD4" w14:textId="77777777" w:rsidR="00550E15" w:rsidRPr="0038617C"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4CDD6B3" w14:textId="45B9FE15" w:rsidR="00550E15" w:rsidRPr="0038617C"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B26806" w14:textId="77777777" w:rsidR="00550E15" w:rsidRDefault="00550E1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Poșta Câlnău</w:t>
            </w:r>
          </w:p>
          <w:p w14:paraId="624D5D3C" w14:textId="77777777" w:rsidR="00550E15" w:rsidRPr="0038617C" w:rsidRDefault="00550E1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CFEA355" w14:textId="7B4D9A38" w:rsidR="00550E15" w:rsidRPr="0038617C" w:rsidRDefault="00393BE5" w:rsidP="00393BE5">
            <w:pPr>
              <w:suppressAutoHyphens w:val="0"/>
              <w:jc w:val="center"/>
              <w:rPr>
                <w:rFonts w:ascii="Arial" w:hAnsi="Arial" w:cs="Arial"/>
                <w:color w:val="000000"/>
                <w:kern w:val="0"/>
                <w:sz w:val="18"/>
                <w:szCs w:val="18"/>
                <w:lang w:val="ro-RO" w:eastAsia="ro-RO"/>
              </w:rPr>
            </w:pPr>
            <w:proofErr w:type="spellStart"/>
            <w:r w:rsidRPr="00393BE5">
              <w:rPr>
                <w:rFonts w:ascii="Arial" w:hAnsi="Arial" w:cs="Arial"/>
                <w:color w:val="000000"/>
                <w:kern w:val="0"/>
                <w:sz w:val="18"/>
                <w:szCs w:val="18"/>
                <w:lang w:eastAsia="ro-RO"/>
              </w:rPr>
              <w:t>venituri</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proprii</w:t>
            </w:r>
            <w:proofErr w:type="spellEnd"/>
            <w:r w:rsidRPr="00393BE5">
              <w:rPr>
                <w:rFonts w:ascii="Arial" w:hAnsi="Arial" w:cs="Arial"/>
                <w:color w:val="000000"/>
                <w:kern w:val="0"/>
                <w:sz w:val="18"/>
                <w:szCs w:val="18"/>
                <w:lang w:eastAsia="ro-RO"/>
              </w:rPr>
              <w:t>/</w:t>
            </w:r>
            <w:proofErr w:type="spellStart"/>
            <w:r w:rsidRPr="00393BE5">
              <w:rPr>
                <w:rFonts w:ascii="Arial" w:hAnsi="Arial" w:cs="Arial"/>
                <w:color w:val="000000"/>
                <w:kern w:val="0"/>
                <w:sz w:val="18"/>
                <w:szCs w:val="18"/>
                <w:lang w:eastAsia="ro-RO"/>
              </w:rPr>
              <w:t>buget</w:t>
            </w:r>
            <w:proofErr w:type="spellEnd"/>
            <w:r w:rsidRPr="00393BE5">
              <w:rPr>
                <w:rFonts w:ascii="Arial" w:hAnsi="Arial" w:cs="Arial"/>
                <w:color w:val="000000"/>
                <w:kern w:val="0"/>
                <w:sz w:val="18"/>
                <w:szCs w:val="18"/>
                <w:lang w:eastAsia="ro-RO"/>
              </w:rPr>
              <w:t xml:space="preserve"> de stat/</w:t>
            </w:r>
            <w:proofErr w:type="spellStart"/>
            <w:r w:rsidRPr="00393BE5">
              <w:rPr>
                <w:rFonts w:ascii="Arial" w:hAnsi="Arial" w:cs="Arial"/>
                <w:color w:val="000000"/>
                <w:kern w:val="0"/>
                <w:sz w:val="18"/>
                <w:szCs w:val="18"/>
                <w:lang w:eastAsia="ro-RO"/>
              </w:rPr>
              <w:t>fonduri</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europene</w:t>
            </w:r>
            <w:proofErr w:type="spellEnd"/>
            <w:r w:rsidRPr="00393BE5">
              <w:rPr>
                <w:rFonts w:ascii="Arial" w:hAnsi="Arial" w:cs="Arial"/>
                <w:color w:val="000000"/>
                <w:kern w:val="0"/>
                <w:sz w:val="18"/>
                <w:szCs w:val="18"/>
                <w:lang w:eastAsia="ro-RO"/>
              </w:rPr>
              <w:t>/</w:t>
            </w:r>
            <w:proofErr w:type="spellStart"/>
            <w:r w:rsidRPr="00393BE5">
              <w:rPr>
                <w:rFonts w:ascii="Arial" w:hAnsi="Arial" w:cs="Arial"/>
                <w:color w:val="000000"/>
                <w:kern w:val="0"/>
                <w:sz w:val="18"/>
                <w:szCs w:val="18"/>
                <w:lang w:eastAsia="ro-RO"/>
              </w:rPr>
              <w:t>alte</w:t>
            </w:r>
            <w:proofErr w:type="spellEnd"/>
            <w:r w:rsidRPr="00393BE5">
              <w:rPr>
                <w:rFonts w:ascii="Arial" w:hAnsi="Arial" w:cs="Arial"/>
                <w:color w:val="000000"/>
                <w:kern w:val="0"/>
                <w:sz w:val="18"/>
                <w:szCs w:val="18"/>
                <w:lang w:eastAsia="ro-RO"/>
              </w:rPr>
              <w:t xml:space="preserve"> </w:t>
            </w:r>
            <w:proofErr w:type="spellStart"/>
            <w:r w:rsidRPr="00393BE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550E15">
        <w:rPr>
          <w:rFonts w:ascii="Arial" w:hAnsi="Arial" w:cs="Arial"/>
          <w:lang w:val="ro-RO"/>
        </w:rPr>
        <w:t xml:space="preserve">Tab. </w:t>
      </w:r>
      <w:r w:rsidR="00C2713C" w:rsidRPr="00550E15">
        <w:rPr>
          <w:rFonts w:ascii="Arial" w:hAnsi="Arial" w:cs="Arial"/>
          <w:lang w:val="ro-RO"/>
        </w:rPr>
        <w:t>21</w:t>
      </w:r>
      <w:r w:rsidRPr="00550E15">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550E15" w:rsidRPr="00CC511B" w14:paraId="76DAB8F6" w14:textId="77777777" w:rsidTr="001C1B0F">
        <w:trPr>
          <w:trHeight w:val="264"/>
          <w:jc w:val="center"/>
        </w:trPr>
        <w:tc>
          <w:tcPr>
            <w:tcW w:w="4177" w:type="dxa"/>
            <w:vMerge w:val="restart"/>
            <w:tcBorders>
              <w:top w:val="single" w:sz="8" w:space="0" w:color="000000"/>
              <w:left w:val="single" w:sz="8" w:space="0" w:color="000000"/>
            </w:tcBorders>
            <w:vAlign w:val="center"/>
          </w:tcPr>
          <w:p w14:paraId="63C9FEFB" w14:textId="77777777" w:rsidR="00550E15" w:rsidRPr="00CC511B" w:rsidRDefault="00550E15" w:rsidP="001C1B0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747C198" w14:textId="77777777" w:rsidR="00550E15" w:rsidRPr="00CC511B" w:rsidRDefault="00550E15" w:rsidP="001C1B0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550E15" w:rsidRPr="00CC511B" w14:paraId="769520C8" w14:textId="77777777" w:rsidTr="001C1B0F">
        <w:trPr>
          <w:trHeight w:val="300"/>
          <w:jc w:val="center"/>
        </w:trPr>
        <w:tc>
          <w:tcPr>
            <w:tcW w:w="4177" w:type="dxa"/>
            <w:vMerge/>
            <w:tcBorders>
              <w:left w:val="single" w:sz="8" w:space="0" w:color="000000"/>
              <w:bottom w:val="single" w:sz="4" w:space="0" w:color="000000"/>
            </w:tcBorders>
            <w:vAlign w:val="center"/>
          </w:tcPr>
          <w:p w14:paraId="3FF69FEA" w14:textId="77777777" w:rsidR="00550E15" w:rsidRPr="00CC511B" w:rsidRDefault="00550E15" w:rsidP="001C1B0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361B93C" w14:textId="77777777" w:rsidR="00550E15" w:rsidRPr="00CC511B" w:rsidRDefault="00550E15" w:rsidP="001C1B0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070C1BDA" w14:textId="77777777" w:rsidR="00550E15" w:rsidRPr="00CC511B" w:rsidRDefault="00550E15" w:rsidP="001C1B0F">
            <w:pPr>
              <w:jc w:val="center"/>
              <w:rPr>
                <w:rFonts w:ascii="Arial" w:hAnsi="Arial" w:cs="Arial"/>
                <w:sz w:val="20"/>
                <w:szCs w:val="20"/>
                <w:lang w:val="ro-RO"/>
              </w:rPr>
            </w:pPr>
            <w:r w:rsidRPr="00CC511B">
              <w:rPr>
                <w:rFonts w:ascii="Arial" w:hAnsi="Arial" w:cs="Arial"/>
                <w:sz w:val="20"/>
                <w:szCs w:val="20"/>
                <w:lang w:val="ro-RO"/>
              </w:rPr>
              <w:t>Termen lung</w:t>
            </w:r>
          </w:p>
        </w:tc>
      </w:tr>
      <w:tr w:rsidR="00550E15" w:rsidRPr="00CC511B" w14:paraId="097AEC96" w14:textId="77777777" w:rsidTr="001C1B0F">
        <w:trPr>
          <w:trHeight w:val="300"/>
          <w:jc w:val="center"/>
        </w:trPr>
        <w:tc>
          <w:tcPr>
            <w:tcW w:w="4177" w:type="dxa"/>
            <w:tcBorders>
              <w:left w:val="single" w:sz="4" w:space="0" w:color="000000"/>
              <w:bottom w:val="single" w:sz="4" w:space="0" w:color="000000"/>
            </w:tcBorders>
            <w:vAlign w:val="center"/>
          </w:tcPr>
          <w:p w14:paraId="52178766" w14:textId="77777777" w:rsidR="00550E15" w:rsidRPr="00CC511B" w:rsidRDefault="00550E15"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6BB23FE0" w14:textId="77777777" w:rsidR="00550E15" w:rsidRPr="002E2900" w:rsidRDefault="00550E15"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30495CD4" w14:textId="77777777" w:rsidR="00550E15" w:rsidRPr="002E2900" w:rsidRDefault="00550E15" w:rsidP="001C1B0F">
            <w:pPr>
              <w:jc w:val="center"/>
              <w:rPr>
                <w:rFonts w:ascii="Arial" w:hAnsi="Arial" w:cs="Arial"/>
                <w:iCs/>
                <w:sz w:val="20"/>
                <w:szCs w:val="20"/>
                <w:lang w:val="ro-RO"/>
              </w:rPr>
            </w:pPr>
            <w:r>
              <w:rPr>
                <w:rFonts w:ascii="Arial" w:hAnsi="Arial" w:cs="Arial"/>
                <w:iCs/>
                <w:sz w:val="20"/>
                <w:szCs w:val="20"/>
                <w:lang w:val="ro-RO"/>
              </w:rPr>
              <w:t>-</w:t>
            </w:r>
          </w:p>
        </w:tc>
      </w:tr>
      <w:tr w:rsidR="00550E15" w:rsidRPr="00CC511B" w14:paraId="0E1DB9D6" w14:textId="77777777" w:rsidTr="001C1B0F">
        <w:trPr>
          <w:trHeight w:val="300"/>
          <w:jc w:val="center"/>
        </w:trPr>
        <w:tc>
          <w:tcPr>
            <w:tcW w:w="4177" w:type="dxa"/>
            <w:tcBorders>
              <w:left w:val="single" w:sz="4" w:space="0" w:color="000000"/>
              <w:bottom w:val="single" w:sz="4" w:space="0" w:color="000000"/>
            </w:tcBorders>
            <w:vAlign w:val="center"/>
          </w:tcPr>
          <w:p w14:paraId="3AB63F8D" w14:textId="77777777" w:rsidR="00550E15" w:rsidRPr="00760B50" w:rsidRDefault="00550E15"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CB0C93A" w14:textId="77777777" w:rsidR="00550E15" w:rsidRPr="006117FF" w:rsidRDefault="00550E15"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524C170" w14:textId="77777777" w:rsidR="00550E15" w:rsidRDefault="00550E15" w:rsidP="001C1B0F">
            <w:pPr>
              <w:jc w:val="center"/>
              <w:rPr>
                <w:rFonts w:ascii="Arial" w:hAnsi="Arial" w:cs="Arial"/>
                <w:sz w:val="20"/>
                <w:szCs w:val="20"/>
                <w:lang w:val="ro-RO"/>
              </w:rPr>
            </w:pPr>
            <w:r>
              <w:rPr>
                <w:rFonts w:ascii="Arial" w:hAnsi="Arial" w:cs="Arial"/>
                <w:sz w:val="20"/>
                <w:szCs w:val="20"/>
                <w:lang w:val="ro-RO"/>
              </w:rPr>
              <w:t>n/a</w:t>
            </w:r>
          </w:p>
        </w:tc>
      </w:tr>
      <w:tr w:rsidR="00550E15" w:rsidRPr="00CC511B" w14:paraId="034D0CDF" w14:textId="77777777" w:rsidTr="001C1B0F">
        <w:trPr>
          <w:trHeight w:val="300"/>
          <w:jc w:val="center"/>
        </w:trPr>
        <w:tc>
          <w:tcPr>
            <w:tcW w:w="4177" w:type="dxa"/>
            <w:tcBorders>
              <w:left w:val="single" w:sz="4" w:space="0" w:color="000000"/>
              <w:bottom w:val="single" w:sz="4" w:space="0" w:color="000000"/>
            </w:tcBorders>
            <w:vAlign w:val="center"/>
          </w:tcPr>
          <w:p w14:paraId="256EF98C" w14:textId="77777777" w:rsidR="00550E15" w:rsidRPr="00CC511B" w:rsidRDefault="00550E15"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2D68292E" w14:textId="77777777" w:rsidR="00550E15" w:rsidRPr="002E2900" w:rsidRDefault="00550E15" w:rsidP="001C1B0F">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1000A1D4" w14:textId="77777777" w:rsidR="00550E15" w:rsidRPr="002E2900" w:rsidRDefault="00550E15" w:rsidP="001C1B0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7CDB72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672AB">
        <w:rPr>
          <w:rFonts w:ascii="Arial" w:hAnsi="Arial" w:cs="Arial"/>
          <w:lang w:val="ro-RO"/>
        </w:rPr>
        <w:t>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A613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A613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A613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672AB" w:rsidRPr="008A78C6" w14:paraId="61A947D4" w14:textId="118C673D" w:rsidTr="003A6135">
        <w:trPr>
          <w:jc w:val="center"/>
        </w:trPr>
        <w:tc>
          <w:tcPr>
            <w:tcW w:w="1178" w:type="dxa"/>
            <w:shd w:val="clear" w:color="auto" w:fill="D9D9D9" w:themeFill="background1" w:themeFillShade="D9"/>
          </w:tcPr>
          <w:p w14:paraId="2550DF8E" w14:textId="77777777" w:rsidR="00D672AB" w:rsidRPr="008A78C6"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40EC1AC"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65E5054C" w14:textId="15289E4E"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1</w:t>
            </w:r>
          </w:p>
        </w:tc>
        <w:tc>
          <w:tcPr>
            <w:tcW w:w="920" w:type="dxa"/>
            <w:shd w:val="clear" w:color="auto" w:fill="FF0000"/>
            <w:vAlign w:val="center"/>
          </w:tcPr>
          <w:p w14:paraId="03AE00DA" w14:textId="524DE05D"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51C8F20A" w14:textId="7CA6C372"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402C77A0" w14:textId="24A4E67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1</w:t>
            </w:r>
          </w:p>
        </w:tc>
        <w:tc>
          <w:tcPr>
            <w:tcW w:w="923" w:type="dxa"/>
            <w:shd w:val="clear" w:color="auto" w:fill="00B0F0"/>
            <w:vAlign w:val="center"/>
          </w:tcPr>
          <w:p w14:paraId="1E0930FE" w14:textId="652A85B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178FDEA5" w14:textId="2B59EFC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7F655E4F" w14:textId="345003F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526143D5" w14:textId="7CB461A2"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408FE8AE" w14:textId="787436D0" w:rsidTr="003A6135">
        <w:trPr>
          <w:jc w:val="center"/>
        </w:trPr>
        <w:tc>
          <w:tcPr>
            <w:tcW w:w="1178" w:type="dxa"/>
            <w:shd w:val="clear" w:color="auto" w:fill="D9D9D9" w:themeFill="background1" w:themeFillShade="D9"/>
          </w:tcPr>
          <w:p w14:paraId="36357BC3" w14:textId="77777777" w:rsidR="00D672AB" w:rsidRPr="008A78C6"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0A53B4F"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0A0D34B2" w14:textId="2DE11247"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1075DB2F" w14:textId="2E86F9B2"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319EF7C0" w14:textId="2F127452"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6C980332" w14:textId="720539F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37AB4557" w14:textId="4D8E94B2"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5F799923" w14:textId="71EB5F2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200D51A7" w14:textId="6DAF64D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1D67D41B" w14:textId="7CBC7321"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0AE9F23C" w14:textId="3340E41B" w:rsidTr="003A6135">
        <w:trPr>
          <w:jc w:val="center"/>
        </w:trPr>
        <w:tc>
          <w:tcPr>
            <w:tcW w:w="1178" w:type="dxa"/>
            <w:shd w:val="clear" w:color="auto" w:fill="D9D9D9" w:themeFill="background1" w:themeFillShade="D9"/>
          </w:tcPr>
          <w:p w14:paraId="6BDE3F63" w14:textId="77777777" w:rsidR="00D672AB" w:rsidRPr="008A78C6"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B25FB95"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5C1EE1FE" w14:textId="4B313568"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1</w:t>
            </w:r>
          </w:p>
        </w:tc>
        <w:tc>
          <w:tcPr>
            <w:tcW w:w="920" w:type="dxa"/>
            <w:shd w:val="clear" w:color="auto" w:fill="FF0000"/>
            <w:vAlign w:val="center"/>
          </w:tcPr>
          <w:p w14:paraId="36B3A9A0" w14:textId="39DAAC0D"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3E07D291" w14:textId="6499AFE6"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3567D931" w14:textId="76FDEE9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27D0A8D6" w14:textId="06B6B6C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03BB91E0" w14:textId="2A8EB27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0222AB68" w14:textId="3F60F4E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1</w:t>
            </w:r>
          </w:p>
        </w:tc>
        <w:tc>
          <w:tcPr>
            <w:tcW w:w="930" w:type="dxa"/>
            <w:shd w:val="clear" w:color="auto" w:fill="00B050"/>
            <w:vAlign w:val="center"/>
          </w:tcPr>
          <w:p w14:paraId="5B7BA08C" w14:textId="059FA62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13E92DA2" w14:textId="30CAF24D" w:rsidTr="003A6135">
        <w:trPr>
          <w:jc w:val="center"/>
        </w:trPr>
        <w:tc>
          <w:tcPr>
            <w:tcW w:w="1178" w:type="dxa"/>
            <w:shd w:val="clear" w:color="auto" w:fill="D9D9D9" w:themeFill="background1" w:themeFillShade="D9"/>
          </w:tcPr>
          <w:p w14:paraId="4BFEAF21" w14:textId="77777777" w:rsidR="00D672AB" w:rsidRPr="008A78C6"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5073D53"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577CC1DC" w14:textId="51C86162"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19F8ED17" w14:textId="0F4CCA57"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4229705D" w14:textId="58B4BE3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6FCD86C7" w14:textId="28F129D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6825F9B3" w14:textId="46DF780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6E7A7FFB" w14:textId="060D34C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02797458" w14:textId="43ADCC7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74BE4CD6" w14:textId="7D8AEBB1"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2737339F" w14:textId="439697EA" w:rsidTr="003A6135">
        <w:trPr>
          <w:jc w:val="center"/>
        </w:trPr>
        <w:tc>
          <w:tcPr>
            <w:tcW w:w="1178" w:type="dxa"/>
            <w:shd w:val="clear" w:color="auto" w:fill="D9D9D9" w:themeFill="background1" w:themeFillShade="D9"/>
          </w:tcPr>
          <w:p w14:paraId="73885F03"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FFB2800"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33F784EC" w14:textId="313A4AEA"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55B68EBF" w14:textId="2458AE5A"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09BAAC1C" w14:textId="5580D10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4E9D0E21" w14:textId="49E09AF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39B31B9D" w14:textId="48A6CFC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6B0BB255" w14:textId="427CCB8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725F7FCD" w14:textId="489988A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034ED4B0" w14:textId="451D7EB6"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40D4E717" w14:textId="02420DE7" w:rsidTr="003A6135">
        <w:trPr>
          <w:jc w:val="center"/>
        </w:trPr>
        <w:tc>
          <w:tcPr>
            <w:tcW w:w="1178" w:type="dxa"/>
            <w:shd w:val="clear" w:color="auto" w:fill="D9D9D9" w:themeFill="background1" w:themeFillShade="D9"/>
          </w:tcPr>
          <w:p w14:paraId="0BC42F96"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9258723"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522FD51D" w14:textId="2FBE3EC1"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26FFED78" w14:textId="307A4177"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39AEBC2B" w14:textId="1792DD7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36AFCE0E" w14:textId="7847E84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100F9507" w14:textId="79A73D9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404FF68D" w14:textId="1FF2BA7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04D68401" w14:textId="3DE88E1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3B1BFF9B" w14:textId="1DA01C4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56711E0E" w14:textId="3C29BFFC" w:rsidTr="003A6135">
        <w:trPr>
          <w:jc w:val="center"/>
        </w:trPr>
        <w:tc>
          <w:tcPr>
            <w:tcW w:w="1178" w:type="dxa"/>
            <w:shd w:val="clear" w:color="auto" w:fill="D9D9D9" w:themeFill="background1" w:themeFillShade="D9"/>
          </w:tcPr>
          <w:p w14:paraId="42B22403"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D2E336B"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2865E920" w14:textId="50776AC2"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1</w:t>
            </w:r>
          </w:p>
        </w:tc>
        <w:tc>
          <w:tcPr>
            <w:tcW w:w="920" w:type="dxa"/>
            <w:shd w:val="clear" w:color="auto" w:fill="FF0000"/>
            <w:vAlign w:val="center"/>
          </w:tcPr>
          <w:p w14:paraId="67BFE4B5" w14:textId="10477AFB"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5CEFDF29" w14:textId="2269259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131C4F9F" w14:textId="36D4A16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68AD2BAB" w14:textId="164083B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12A53146" w14:textId="440A167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7FE3D7C8" w14:textId="520DA1C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1</w:t>
            </w:r>
          </w:p>
        </w:tc>
        <w:tc>
          <w:tcPr>
            <w:tcW w:w="930" w:type="dxa"/>
            <w:shd w:val="clear" w:color="auto" w:fill="00B050"/>
            <w:vAlign w:val="center"/>
          </w:tcPr>
          <w:p w14:paraId="28B70136" w14:textId="700476D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1AC27E63" w14:textId="0FB64638" w:rsidTr="003A6135">
        <w:trPr>
          <w:jc w:val="center"/>
        </w:trPr>
        <w:tc>
          <w:tcPr>
            <w:tcW w:w="1178" w:type="dxa"/>
            <w:shd w:val="clear" w:color="auto" w:fill="D9D9D9" w:themeFill="background1" w:themeFillShade="D9"/>
          </w:tcPr>
          <w:p w14:paraId="4C9ADE3F"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145B53E"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5CEA3631" w14:textId="0A46DEFF"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28F85FB7" w14:textId="5BE59D73"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33BC5AF8" w14:textId="764FA8E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3ADE143F" w14:textId="690FE342"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202DDEA1" w14:textId="218E5B7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0B65E16A" w14:textId="6D5844D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6266DA2F" w14:textId="6E56C18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5EB07E66" w14:textId="114C346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416BAE27" w14:textId="33EE07C4" w:rsidTr="003A6135">
        <w:trPr>
          <w:jc w:val="center"/>
        </w:trPr>
        <w:tc>
          <w:tcPr>
            <w:tcW w:w="1178" w:type="dxa"/>
            <w:shd w:val="clear" w:color="auto" w:fill="D9D9D9" w:themeFill="background1" w:themeFillShade="D9"/>
          </w:tcPr>
          <w:p w14:paraId="327762C6"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2D62331"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286E1164" w14:textId="3C10BD2F"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594A8E3E" w14:textId="69367842"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3C16E404" w14:textId="33827EA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5C19F353" w14:textId="30427BF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219DE520" w14:textId="019B0A7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3BF87D48" w14:textId="33ECB572"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3E1173E0" w14:textId="1AF99DD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4DACB595" w14:textId="75286A9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74AA4981" w14:textId="75BEE4A0" w:rsidTr="003A6135">
        <w:trPr>
          <w:jc w:val="center"/>
        </w:trPr>
        <w:tc>
          <w:tcPr>
            <w:tcW w:w="1178" w:type="dxa"/>
            <w:shd w:val="clear" w:color="auto" w:fill="D9D9D9" w:themeFill="background1" w:themeFillShade="D9"/>
          </w:tcPr>
          <w:p w14:paraId="5B04EA7A"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9B0610D"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4689D6D6" w14:textId="2E883133"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53F4526C" w14:textId="39D44692"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1B014076" w14:textId="2A8E67F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7C8E9475" w14:textId="3436E152"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3103AA55" w14:textId="386ECCE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3EC96D90" w14:textId="0DB8542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4B76823E" w14:textId="7381FF0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3755C39D" w14:textId="5D22016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177C798C" w14:textId="703E30AE" w:rsidTr="003A6135">
        <w:trPr>
          <w:jc w:val="center"/>
        </w:trPr>
        <w:tc>
          <w:tcPr>
            <w:tcW w:w="1178" w:type="dxa"/>
            <w:shd w:val="clear" w:color="auto" w:fill="D9D9D9" w:themeFill="background1" w:themeFillShade="D9"/>
          </w:tcPr>
          <w:p w14:paraId="43D2D6C5"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FA42F19"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54F7FDE7" w14:textId="78AFA6AC"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3E0E090A" w14:textId="059A1777"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57EADBA4" w14:textId="7C9D372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75BFEEDD" w14:textId="365A4988"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48D466E7" w14:textId="40C3C93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6900C3E5" w14:textId="320BF30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7AA5E35F" w14:textId="0F77A43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1CDE6A77" w14:textId="7BE3CD2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209DA7DC" w14:textId="1BA71666" w:rsidTr="003A6135">
        <w:trPr>
          <w:jc w:val="center"/>
        </w:trPr>
        <w:tc>
          <w:tcPr>
            <w:tcW w:w="1178" w:type="dxa"/>
            <w:shd w:val="clear" w:color="auto" w:fill="D9D9D9" w:themeFill="background1" w:themeFillShade="D9"/>
          </w:tcPr>
          <w:p w14:paraId="1D4FAA3B"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382D0D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516A5756" w14:textId="4C92090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5C9FE05A" w14:textId="1970BA8B"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55E72751" w14:textId="6D428F6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0B12B8B7" w14:textId="2D84902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77A56EEE" w14:textId="519BF0E1"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7F66E1EC" w14:textId="6674BC1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20E523FE" w14:textId="276145E1"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7412FF40" w14:textId="59C29C0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5BCC78C6" w14:textId="17D71CEF" w:rsidTr="003A6135">
        <w:trPr>
          <w:jc w:val="center"/>
        </w:trPr>
        <w:tc>
          <w:tcPr>
            <w:tcW w:w="1178" w:type="dxa"/>
            <w:shd w:val="clear" w:color="auto" w:fill="D9D9D9" w:themeFill="background1" w:themeFillShade="D9"/>
          </w:tcPr>
          <w:p w14:paraId="5B3D5F17"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4B1230B"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2DC8AC47" w14:textId="6A9A077A"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41AA916B" w14:textId="321DD326"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5FA4E079" w14:textId="19E9C4B1"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3AC94E14" w14:textId="382B7A9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0685F31E" w14:textId="770AC6D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02327502" w14:textId="737B646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216B8800" w14:textId="5FC86B2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327DB8D8" w14:textId="26C3DB56"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1ED8BBA1" w14:textId="1C28FCE7" w:rsidTr="003A6135">
        <w:trPr>
          <w:jc w:val="center"/>
        </w:trPr>
        <w:tc>
          <w:tcPr>
            <w:tcW w:w="1178" w:type="dxa"/>
            <w:shd w:val="clear" w:color="auto" w:fill="D9D9D9" w:themeFill="background1" w:themeFillShade="D9"/>
          </w:tcPr>
          <w:p w14:paraId="4E422A95"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D3A2E00"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4FBC18DA" w14:textId="7C037DA1"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6B80EFE3" w14:textId="2CF77C3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0190A6A1" w14:textId="42C24B1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42F4CD3F" w14:textId="32C834F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7E124B1E" w14:textId="45A569C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21791D51" w14:textId="75D80D5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6EC71394" w14:textId="7C85EF0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6B7AF9DD" w14:textId="39306AD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7BEAEDAE" w14:textId="67D08C38" w:rsidTr="003A6135">
        <w:trPr>
          <w:jc w:val="center"/>
        </w:trPr>
        <w:tc>
          <w:tcPr>
            <w:tcW w:w="1178" w:type="dxa"/>
            <w:shd w:val="clear" w:color="auto" w:fill="D9D9D9" w:themeFill="background1" w:themeFillShade="D9"/>
          </w:tcPr>
          <w:p w14:paraId="7BA2E188"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D64B45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1C11BF5A" w14:textId="0B66C167"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5D766467" w14:textId="0016397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4D63D9A5" w14:textId="117E841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03891433" w14:textId="3D9ED1C8"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6FE694E4" w14:textId="10E2B48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7C84C407" w14:textId="64358FB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4DD178E0" w14:textId="75D6468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46A020C7" w14:textId="385D737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7DD7FC8E" w14:textId="0816435E" w:rsidTr="003A6135">
        <w:trPr>
          <w:jc w:val="center"/>
        </w:trPr>
        <w:tc>
          <w:tcPr>
            <w:tcW w:w="1178" w:type="dxa"/>
            <w:shd w:val="clear" w:color="auto" w:fill="D9D9D9" w:themeFill="background1" w:themeFillShade="D9"/>
          </w:tcPr>
          <w:p w14:paraId="7EAD19FA"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FA6D0FC"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6305CCF1" w14:textId="6DAC361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11206EEE" w14:textId="02A37F5A"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6EFC8E41" w14:textId="7423EAA8"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5ED6EDA9" w14:textId="20EE18F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7094218C" w14:textId="6941290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0BCF5C30" w14:textId="03CFD53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265EC118" w14:textId="5732CF5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59233527" w14:textId="5348C67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253D31DA" w14:textId="36BB085D" w:rsidTr="003A6135">
        <w:trPr>
          <w:jc w:val="center"/>
        </w:trPr>
        <w:tc>
          <w:tcPr>
            <w:tcW w:w="1178" w:type="dxa"/>
            <w:shd w:val="clear" w:color="auto" w:fill="D9D9D9" w:themeFill="background1" w:themeFillShade="D9"/>
          </w:tcPr>
          <w:p w14:paraId="6200C7CC"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5594A5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6E8DA9D6" w14:textId="5D855FEB"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213F78B6" w14:textId="60BD9E53"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5A06740E" w14:textId="29F3CF1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1BAE42B3" w14:textId="095BFD0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4BB977FE" w14:textId="2907737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64A6E211" w14:textId="1DE5D90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714C9C43" w14:textId="15C4976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403CA08A" w14:textId="31EFF49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68D70B05" w14:textId="70E7B648" w:rsidTr="003A6135">
        <w:trPr>
          <w:jc w:val="center"/>
        </w:trPr>
        <w:tc>
          <w:tcPr>
            <w:tcW w:w="1178" w:type="dxa"/>
            <w:shd w:val="clear" w:color="auto" w:fill="D9D9D9" w:themeFill="background1" w:themeFillShade="D9"/>
          </w:tcPr>
          <w:p w14:paraId="37AE4539"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56FBBD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78F1DFA2" w14:textId="0A85A084"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6A6A7395" w14:textId="436B9C07"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29614FB0" w14:textId="5D8675C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7B41349D" w14:textId="0A6247D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721D4B1A" w14:textId="776ABB1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171A580B" w14:textId="5497BC0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43E1E02D" w14:textId="5C15BA7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0448D46E" w14:textId="489EC06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484A4033" w14:textId="790A4591" w:rsidTr="003A6135">
        <w:trPr>
          <w:jc w:val="center"/>
        </w:trPr>
        <w:tc>
          <w:tcPr>
            <w:tcW w:w="1178" w:type="dxa"/>
            <w:shd w:val="clear" w:color="auto" w:fill="D9D9D9" w:themeFill="background1" w:themeFillShade="D9"/>
          </w:tcPr>
          <w:p w14:paraId="1CCEB249"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24D9B9A"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7A27E762" w14:textId="46571B5E"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224AB272" w14:textId="16C1B660"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10B43ECE" w14:textId="0D489F4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163D7477" w14:textId="3612B7B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67E49C3A" w14:textId="071FA4C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52687BA4" w14:textId="64022FD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0AA02269" w14:textId="42F1AC4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1A1BC211" w14:textId="4C6C39C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574A4F1C" w14:textId="35F0B95A" w:rsidTr="003A6135">
        <w:trPr>
          <w:jc w:val="center"/>
        </w:trPr>
        <w:tc>
          <w:tcPr>
            <w:tcW w:w="1178" w:type="dxa"/>
            <w:shd w:val="clear" w:color="auto" w:fill="D9D9D9" w:themeFill="background1" w:themeFillShade="D9"/>
          </w:tcPr>
          <w:p w14:paraId="638DCA47"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07E3075"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01882F4C" w14:textId="2415B918"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46100954" w14:textId="706A9739"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6303254F" w14:textId="6EF244E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6083F435" w14:textId="5F4A9DD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608B33AD" w14:textId="4C975E56"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2341F4F5" w14:textId="660AD96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1E7C6B45" w14:textId="49439EF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6F038DDB" w14:textId="4236FD7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118ACFA0" w14:textId="7665F46E" w:rsidTr="003A6135">
        <w:trPr>
          <w:jc w:val="center"/>
        </w:trPr>
        <w:tc>
          <w:tcPr>
            <w:tcW w:w="1178" w:type="dxa"/>
            <w:shd w:val="clear" w:color="auto" w:fill="D9D9D9" w:themeFill="background1" w:themeFillShade="D9"/>
          </w:tcPr>
          <w:p w14:paraId="58C9D39D"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43846D0"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06217D2A" w14:textId="3E0182FD"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4B39C9F6" w14:textId="5B0AED30"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4CA88743" w14:textId="52A6A8D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46BB1AAD" w14:textId="5EA89F3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4DCB766B" w14:textId="05F1E48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3FE8FD44" w14:textId="2BD8715F"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7E3DE492" w14:textId="2982260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405F1320" w14:textId="00FA80B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798807E1" w14:textId="1A6D9383" w:rsidTr="003A6135">
        <w:trPr>
          <w:jc w:val="center"/>
        </w:trPr>
        <w:tc>
          <w:tcPr>
            <w:tcW w:w="1178" w:type="dxa"/>
            <w:shd w:val="clear" w:color="auto" w:fill="D9D9D9" w:themeFill="background1" w:themeFillShade="D9"/>
          </w:tcPr>
          <w:p w14:paraId="154BDE0E"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D3A3D01"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02C58782" w14:textId="4E431EC9"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0F4E40B4" w14:textId="0000F38B"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3030673E" w14:textId="2528A49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4930BB54" w14:textId="233F83A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6EEC47B6" w14:textId="56AAB5F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528E6357" w14:textId="6E136C1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0D425DA9" w14:textId="7A271FC5"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78C0B6BE" w14:textId="49FAD25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26EB27F4" w14:textId="142F9308" w:rsidTr="003A6135">
        <w:trPr>
          <w:jc w:val="center"/>
        </w:trPr>
        <w:tc>
          <w:tcPr>
            <w:tcW w:w="1178" w:type="dxa"/>
            <w:shd w:val="clear" w:color="auto" w:fill="D9D9D9" w:themeFill="background1" w:themeFillShade="D9"/>
          </w:tcPr>
          <w:p w14:paraId="72A32FC2"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F8BCBE6"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40D80508" w14:textId="711A1D6E"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66CCDDF1" w14:textId="11E7FBA7"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246D4CC6" w14:textId="3664EEC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2E97EB43" w14:textId="5928726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3A45E83C" w14:textId="7FBA934A"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181764BA" w14:textId="33B179F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675E92EA" w14:textId="3AA0CAC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00286510" w14:textId="45900A2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5864F5AC" w14:textId="28B9D168" w:rsidTr="003A6135">
        <w:trPr>
          <w:jc w:val="center"/>
        </w:trPr>
        <w:tc>
          <w:tcPr>
            <w:tcW w:w="1178" w:type="dxa"/>
            <w:shd w:val="clear" w:color="auto" w:fill="D9D9D9" w:themeFill="background1" w:themeFillShade="D9"/>
          </w:tcPr>
          <w:p w14:paraId="26689389"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BADDE5C"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6EEBF84A" w14:textId="283814BD"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1B49DA37" w14:textId="0A805BAC"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4395CA4C" w14:textId="41E2A6E1"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6679C1A1" w14:textId="2F28D35E"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6DA119BA" w14:textId="4C41778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4D955D94" w14:textId="0692EFE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053BADE4" w14:textId="4E0A287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7BA35E44" w14:textId="76BE416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6696D26D" w14:textId="45645CFA" w:rsidTr="003A6135">
        <w:trPr>
          <w:jc w:val="center"/>
        </w:trPr>
        <w:tc>
          <w:tcPr>
            <w:tcW w:w="1178" w:type="dxa"/>
            <w:shd w:val="clear" w:color="auto" w:fill="D9D9D9" w:themeFill="background1" w:themeFillShade="D9"/>
          </w:tcPr>
          <w:p w14:paraId="3431A020"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949941F"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0C6CDFCB" w14:textId="16C463C6"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299B8C94" w14:textId="073455CF"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6816D7B0" w14:textId="7BDF0744"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4EF2E995" w14:textId="3626C49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47D2370D" w14:textId="0850F608"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3C3B62F7" w14:textId="24FB3938"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2D3CA1CB" w14:textId="54CEE88B"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364FA97B" w14:textId="20BBF61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8A78C6" w14:paraId="474C5AC0" w14:textId="2925922D" w:rsidTr="003A6135">
        <w:trPr>
          <w:jc w:val="center"/>
        </w:trPr>
        <w:tc>
          <w:tcPr>
            <w:tcW w:w="1178" w:type="dxa"/>
            <w:shd w:val="clear" w:color="auto" w:fill="D9D9D9" w:themeFill="background1" w:themeFillShade="D9"/>
          </w:tcPr>
          <w:p w14:paraId="43137E3B" w14:textId="77777777" w:rsidR="00D672AB" w:rsidRDefault="00D672AB" w:rsidP="00D672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DCCA67C"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60" w:type="dxa"/>
            <w:shd w:val="clear" w:color="auto" w:fill="FF0000"/>
            <w:vAlign w:val="center"/>
          </w:tcPr>
          <w:p w14:paraId="3CF10ED0" w14:textId="2F1BDD68"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20" w:type="dxa"/>
            <w:shd w:val="clear" w:color="auto" w:fill="FF0000"/>
            <w:vAlign w:val="center"/>
          </w:tcPr>
          <w:p w14:paraId="1D08DE24" w14:textId="5B09AA15" w:rsidR="00D672AB" w:rsidRPr="003A6135" w:rsidRDefault="00D672AB" w:rsidP="00D672AB">
            <w:pPr>
              <w:pStyle w:val="BodyTextIndent"/>
              <w:ind w:left="0" w:firstLine="0"/>
              <w:jc w:val="center"/>
              <w:rPr>
                <w:rFonts w:ascii="Arial" w:hAnsi="Arial" w:cs="Arial"/>
                <w:b w:val="0"/>
                <w:bCs w:val="0"/>
                <w:iCs/>
                <w:color w:val="000000"/>
                <w:sz w:val="20"/>
                <w:szCs w:val="20"/>
                <w:lang w:val="ro-RO"/>
              </w:rPr>
            </w:pPr>
            <w:r w:rsidRPr="003A6135">
              <w:rPr>
                <w:rFonts w:ascii="Arial" w:hAnsi="Arial" w:cs="Arial"/>
                <w:b w:val="0"/>
                <w:bCs w:val="0"/>
                <w:color w:val="000000"/>
                <w:sz w:val="20"/>
                <w:szCs w:val="20"/>
              </w:rPr>
              <w:t>0</w:t>
            </w:r>
          </w:p>
        </w:tc>
        <w:tc>
          <w:tcPr>
            <w:tcW w:w="917" w:type="dxa"/>
            <w:shd w:val="clear" w:color="auto" w:fill="00B0F0"/>
            <w:vAlign w:val="center"/>
          </w:tcPr>
          <w:p w14:paraId="504FA57E" w14:textId="65DD734D"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13" w:type="dxa"/>
            <w:shd w:val="clear" w:color="auto" w:fill="00B0F0"/>
            <w:vAlign w:val="center"/>
          </w:tcPr>
          <w:p w14:paraId="57C75863" w14:textId="7B9D36B9"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3" w:type="dxa"/>
            <w:shd w:val="clear" w:color="auto" w:fill="00B0F0"/>
            <w:vAlign w:val="center"/>
          </w:tcPr>
          <w:p w14:paraId="06D227C5" w14:textId="59494AAC"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4" w:type="dxa"/>
            <w:shd w:val="clear" w:color="auto" w:fill="00B050"/>
            <w:vAlign w:val="center"/>
          </w:tcPr>
          <w:p w14:paraId="21D17BAE" w14:textId="6BC27EE0"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21" w:type="dxa"/>
            <w:shd w:val="clear" w:color="auto" w:fill="00B050"/>
            <w:vAlign w:val="center"/>
          </w:tcPr>
          <w:p w14:paraId="4C5A289F" w14:textId="1F8A41C7"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c>
          <w:tcPr>
            <w:tcW w:w="930" w:type="dxa"/>
            <w:shd w:val="clear" w:color="auto" w:fill="00B050"/>
            <w:vAlign w:val="center"/>
          </w:tcPr>
          <w:p w14:paraId="21658E8F" w14:textId="160A2013" w:rsidR="00D672AB" w:rsidRPr="00D672AB" w:rsidRDefault="00D672AB" w:rsidP="00D672AB">
            <w:pPr>
              <w:pStyle w:val="BodyTextIndent"/>
              <w:ind w:left="0" w:firstLine="0"/>
              <w:jc w:val="center"/>
              <w:rPr>
                <w:rFonts w:ascii="Arial" w:hAnsi="Arial" w:cs="Arial"/>
                <w:b w:val="0"/>
                <w:bCs w:val="0"/>
                <w:iCs/>
                <w:color w:val="000000"/>
                <w:sz w:val="20"/>
                <w:szCs w:val="20"/>
                <w:lang w:val="ro-RO"/>
              </w:rPr>
            </w:pPr>
            <w:r w:rsidRPr="00D672AB">
              <w:rPr>
                <w:rFonts w:ascii="Arial" w:hAnsi="Arial" w:cs="Arial"/>
                <w:b w:val="0"/>
                <w:bCs w:val="0"/>
                <w:color w:val="000000"/>
                <w:sz w:val="20"/>
                <w:szCs w:val="20"/>
              </w:rPr>
              <w:t>0</w:t>
            </w:r>
          </w:p>
        </w:tc>
      </w:tr>
      <w:tr w:rsidR="00D672AB" w:rsidRPr="0025054A" w14:paraId="317E3ECA" w14:textId="501ABEFE" w:rsidTr="003A6135">
        <w:trPr>
          <w:jc w:val="center"/>
        </w:trPr>
        <w:tc>
          <w:tcPr>
            <w:tcW w:w="1178" w:type="dxa"/>
            <w:shd w:val="clear" w:color="auto" w:fill="D9D9D9" w:themeFill="background1" w:themeFillShade="D9"/>
          </w:tcPr>
          <w:p w14:paraId="57425BB4" w14:textId="77777777" w:rsidR="00D672AB" w:rsidRPr="0025054A" w:rsidRDefault="00D672AB" w:rsidP="00D672A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CCED686" w:rsidR="00D672AB" w:rsidRPr="003A6135" w:rsidRDefault="00D672AB" w:rsidP="00D672AB">
            <w:pPr>
              <w:pStyle w:val="BodyTextIndent"/>
              <w:ind w:left="0" w:firstLine="0"/>
              <w:jc w:val="center"/>
              <w:rPr>
                <w:rFonts w:ascii="Arial" w:hAnsi="Arial" w:cs="Arial"/>
                <w:iCs/>
                <w:color w:val="000000"/>
                <w:sz w:val="20"/>
                <w:szCs w:val="20"/>
                <w:lang w:val="ro-RO"/>
              </w:rPr>
            </w:pPr>
            <w:r w:rsidRPr="003A6135">
              <w:rPr>
                <w:rFonts w:ascii="Arial" w:hAnsi="Arial" w:cs="Arial"/>
                <w:color w:val="000000"/>
                <w:sz w:val="20"/>
                <w:szCs w:val="20"/>
              </w:rPr>
              <w:t>0</w:t>
            </w:r>
          </w:p>
        </w:tc>
        <w:tc>
          <w:tcPr>
            <w:tcW w:w="960" w:type="dxa"/>
            <w:shd w:val="clear" w:color="auto" w:fill="FF0000"/>
            <w:vAlign w:val="center"/>
          </w:tcPr>
          <w:p w14:paraId="48EDEEAC" w14:textId="4608A5ED" w:rsidR="00D672AB" w:rsidRPr="003A6135" w:rsidRDefault="00D672AB" w:rsidP="00D672AB">
            <w:pPr>
              <w:pStyle w:val="BodyTextIndent"/>
              <w:ind w:left="0" w:firstLine="0"/>
              <w:jc w:val="center"/>
              <w:rPr>
                <w:rFonts w:ascii="Arial" w:hAnsi="Arial" w:cs="Arial"/>
                <w:iCs/>
                <w:color w:val="000000"/>
                <w:sz w:val="20"/>
                <w:szCs w:val="20"/>
                <w:lang w:val="ro-RO"/>
              </w:rPr>
            </w:pPr>
            <w:r w:rsidRPr="003A6135">
              <w:rPr>
                <w:rFonts w:ascii="Arial" w:hAnsi="Arial" w:cs="Arial"/>
                <w:color w:val="000000"/>
                <w:sz w:val="20"/>
                <w:szCs w:val="20"/>
              </w:rPr>
              <w:t>3</w:t>
            </w:r>
          </w:p>
        </w:tc>
        <w:tc>
          <w:tcPr>
            <w:tcW w:w="920" w:type="dxa"/>
            <w:shd w:val="clear" w:color="auto" w:fill="FF0000"/>
            <w:vAlign w:val="center"/>
          </w:tcPr>
          <w:p w14:paraId="1D45FB0D" w14:textId="54D2475E" w:rsidR="00D672AB" w:rsidRPr="003A6135" w:rsidRDefault="00D672AB" w:rsidP="00D672AB">
            <w:pPr>
              <w:pStyle w:val="BodyTextIndent"/>
              <w:ind w:left="0" w:firstLine="0"/>
              <w:jc w:val="center"/>
              <w:rPr>
                <w:rFonts w:ascii="Arial" w:hAnsi="Arial" w:cs="Arial"/>
                <w:iCs/>
                <w:color w:val="000000"/>
                <w:sz w:val="20"/>
                <w:szCs w:val="20"/>
                <w:lang w:val="ro-RO"/>
              </w:rPr>
            </w:pPr>
            <w:r w:rsidRPr="003A6135">
              <w:rPr>
                <w:rFonts w:ascii="Arial" w:hAnsi="Arial" w:cs="Arial"/>
                <w:color w:val="000000"/>
                <w:sz w:val="20"/>
                <w:szCs w:val="20"/>
              </w:rPr>
              <w:t>0</w:t>
            </w:r>
          </w:p>
        </w:tc>
        <w:tc>
          <w:tcPr>
            <w:tcW w:w="917" w:type="dxa"/>
            <w:shd w:val="clear" w:color="auto" w:fill="00B0F0"/>
            <w:vAlign w:val="center"/>
          </w:tcPr>
          <w:p w14:paraId="207963B6" w14:textId="1D7D35E5" w:rsidR="00D672AB" w:rsidRPr="00D672AB" w:rsidRDefault="00D672AB" w:rsidP="00D672AB">
            <w:pPr>
              <w:pStyle w:val="BodyTextIndent"/>
              <w:ind w:left="0" w:firstLine="0"/>
              <w:jc w:val="center"/>
              <w:rPr>
                <w:rFonts w:ascii="Arial" w:hAnsi="Arial" w:cs="Arial"/>
                <w:iCs/>
                <w:color w:val="000000"/>
                <w:sz w:val="20"/>
                <w:szCs w:val="20"/>
                <w:lang w:val="ro-RO"/>
              </w:rPr>
            </w:pPr>
            <w:r w:rsidRPr="00D672AB">
              <w:rPr>
                <w:rFonts w:ascii="Arial" w:hAnsi="Arial" w:cs="Arial"/>
                <w:color w:val="000000"/>
                <w:sz w:val="20"/>
                <w:szCs w:val="20"/>
              </w:rPr>
              <w:t>0</w:t>
            </w:r>
          </w:p>
        </w:tc>
        <w:tc>
          <w:tcPr>
            <w:tcW w:w="913" w:type="dxa"/>
            <w:shd w:val="clear" w:color="auto" w:fill="00B0F0"/>
            <w:vAlign w:val="center"/>
          </w:tcPr>
          <w:p w14:paraId="5250FD3F" w14:textId="6789667C" w:rsidR="00D672AB" w:rsidRPr="00D672AB" w:rsidRDefault="00D672AB" w:rsidP="00D672AB">
            <w:pPr>
              <w:pStyle w:val="BodyTextIndent"/>
              <w:ind w:left="0" w:firstLine="0"/>
              <w:jc w:val="center"/>
              <w:rPr>
                <w:rFonts w:ascii="Arial" w:hAnsi="Arial" w:cs="Arial"/>
                <w:iCs/>
                <w:color w:val="000000"/>
                <w:sz w:val="20"/>
                <w:szCs w:val="20"/>
                <w:lang w:val="ro-RO"/>
              </w:rPr>
            </w:pPr>
            <w:r w:rsidRPr="00D672AB">
              <w:rPr>
                <w:rFonts w:ascii="Arial" w:hAnsi="Arial" w:cs="Arial"/>
                <w:color w:val="000000"/>
                <w:sz w:val="20"/>
                <w:szCs w:val="20"/>
              </w:rPr>
              <w:t>1</w:t>
            </w:r>
          </w:p>
        </w:tc>
        <w:tc>
          <w:tcPr>
            <w:tcW w:w="923" w:type="dxa"/>
            <w:shd w:val="clear" w:color="auto" w:fill="00B0F0"/>
            <w:vAlign w:val="center"/>
          </w:tcPr>
          <w:p w14:paraId="6AEA16EC" w14:textId="1D2D8A27" w:rsidR="00D672AB" w:rsidRPr="00D672AB" w:rsidRDefault="00D672AB" w:rsidP="00D672AB">
            <w:pPr>
              <w:pStyle w:val="BodyTextIndent"/>
              <w:ind w:left="0" w:firstLine="0"/>
              <w:jc w:val="center"/>
              <w:rPr>
                <w:rFonts w:ascii="Arial" w:hAnsi="Arial" w:cs="Arial"/>
                <w:iCs/>
                <w:color w:val="000000"/>
                <w:sz w:val="20"/>
                <w:szCs w:val="20"/>
                <w:lang w:val="ro-RO"/>
              </w:rPr>
            </w:pPr>
            <w:r w:rsidRPr="00D672AB">
              <w:rPr>
                <w:rFonts w:ascii="Arial" w:hAnsi="Arial" w:cs="Arial"/>
                <w:color w:val="000000"/>
                <w:sz w:val="20"/>
                <w:szCs w:val="20"/>
              </w:rPr>
              <w:t>0</w:t>
            </w:r>
          </w:p>
        </w:tc>
        <w:tc>
          <w:tcPr>
            <w:tcW w:w="924" w:type="dxa"/>
            <w:shd w:val="clear" w:color="auto" w:fill="00B050"/>
            <w:vAlign w:val="center"/>
          </w:tcPr>
          <w:p w14:paraId="374DCB8E" w14:textId="7719AB3E" w:rsidR="00D672AB" w:rsidRPr="00D672AB" w:rsidRDefault="00D672AB" w:rsidP="00D672AB">
            <w:pPr>
              <w:pStyle w:val="BodyTextIndent"/>
              <w:ind w:left="0" w:firstLine="0"/>
              <w:jc w:val="center"/>
              <w:rPr>
                <w:rFonts w:ascii="Arial" w:hAnsi="Arial" w:cs="Arial"/>
                <w:iCs/>
                <w:color w:val="000000"/>
                <w:sz w:val="20"/>
                <w:szCs w:val="20"/>
                <w:lang w:val="ro-RO"/>
              </w:rPr>
            </w:pPr>
            <w:r w:rsidRPr="00D672AB">
              <w:rPr>
                <w:rFonts w:ascii="Arial" w:hAnsi="Arial" w:cs="Arial"/>
                <w:color w:val="000000"/>
                <w:sz w:val="20"/>
                <w:szCs w:val="20"/>
              </w:rPr>
              <w:t>0</w:t>
            </w:r>
          </w:p>
        </w:tc>
        <w:tc>
          <w:tcPr>
            <w:tcW w:w="921" w:type="dxa"/>
            <w:shd w:val="clear" w:color="auto" w:fill="00B050"/>
            <w:vAlign w:val="center"/>
          </w:tcPr>
          <w:p w14:paraId="43A144AD" w14:textId="2ECB68C1" w:rsidR="00D672AB" w:rsidRPr="00D672AB" w:rsidRDefault="00D672AB" w:rsidP="00D672AB">
            <w:pPr>
              <w:pStyle w:val="BodyTextIndent"/>
              <w:ind w:left="0" w:firstLine="0"/>
              <w:jc w:val="center"/>
              <w:rPr>
                <w:rFonts w:ascii="Arial" w:hAnsi="Arial" w:cs="Arial"/>
                <w:iCs/>
                <w:color w:val="000000"/>
                <w:sz w:val="20"/>
                <w:szCs w:val="20"/>
                <w:lang w:val="ro-RO"/>
              </w:rPr>
            </w:pPr>
            <w:r w:rsidRPr="00D672AB">
              <w:rPr>
                <w:rFonts w:ascii="Arial" w:hAnsi="Arial" w:cs="Arial"/>
                <w:color w:val="000000"/>
                <w:sz w:val="20"/>
                <w:szCs w:val="20"/>
              </w:rPr>
              <w:t>2</w:t>
            </w:r>
          </w:p>
        </w:tc>
        <w:tc>
          <w:tcPr>
            <w:tcW w:w="930" w:type="dxa"/>
            <w:shd w:val="clear" w:color="auto" w:fill="00B050"/>
            <w:vAlign w:val="center"/>
          </w:tcPr>
          <w:p w14:paraId="2D1DF536" w14:textId="4C7E7813" w:rsidR="00D672AB" w:rsidRPr="00D672AB" w:rsidRDefault="00D672AB" w:rsidP="00D672AB">
            <w:pPr>
              <w:pStyle w:val="BodyTextIndent"/>
              <w:ind w:left="0" w:firstLine="0"/>
              <w:jc w:val="center"/>
              <w:rPr>
                <w:rFonts w:ascii="Arial" w:hAnsi="Arial" w:cs="Arial"/>
                <w:iCs/>
                <w:color w:val="000000"/>
                <w:sz w:val="20"/>
                <w:szCs w:val="20"/>
                <w:lang w:val="ro-RO"/>
              </w:rPr>
            </w:pPr>
            <w:r w:rsidRPr="00D672AB">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A0385" w14:textId="77777777" w:rsidR="00CE5C0E" w:rsidRDefault="00CE5C0E">
      <w:r>
        <w:separator/>
      </w:r>
    </w:p>
  </w:endnote>
  <w:endnote w:type="continuationSeparator" w:id="0">
    <w:p w14:paraId="061730C1" w14:textId="77777777" w:rsidR="00CE5C0E" w:rsidRDefault="00CE5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1C3D573E" w14:textId="77777777" w:rsidR="00FE1B77" w:rsidRPr="00E626EF" w:rsidRDefault="00FE1B77"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7848B6F8" w14:textId="77777777" w:rsidR="00FE1B77" w:rsidRDefault="00FE1B77">
        <w:pPr>
          <w:pStyle w:val="Footer"/>
          <w:jc w:val="right"/>
        </w:pPr>
        <w:r>
          <w:fldChar w:fldCharType="begin"/>
        </w:r>
        <w:r>
          <w:instrText>PAGE   \* MERGEFORMAT</w:instrText>
        </w:r>
        <w:r>
          <w:fldChar w:fldCharType="separate"/>
        </w:r>
        <w:r>
          <w:rPr>
            <w:lang w:val="ro-RO"/>
          </w:rPr>
          <w:t>2</w:t>
        </w:r>
        <w:r>
          <w:fldChar w:fldCharType="end"/>
        </w:r>
      </w:p>
    </w:sdtContent>
  </w:sdt>
  <w:p w14:paraId="18A032F2" w14:textId="77777777" w:rsidR="00FE1B77" w:rsidRDefault="00FE1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8FA2" w14:textId="77777777" w:rsidR="00FE1B77" w:rsidRDefault="00FE1B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29060B13" w14:textId="77777777" w:rsidR="00FE1B77" w:rsidRDefault="00FE1B77"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67E3A321" w14:textId="77777777" w:rsidR="00FE1B77" w:rsidRDefault="00FE1B77" w:rsidP="006E0A2D">
        <w:pPr>
          <w:pStyle w:val="Footer"/>
          <w:jc w:val="right"/>
        </w:pPr>
        <w:r>
          <w:fldChar w:fldCharType="begin"/>
        </w:r>
        <w:r>
          <w:instrText>PAGE   \* MERGEFORMAT</w:instrText>
        </w:r>
        <w:r>
          <w:fldChar w:fldCharType="separate"/>
        </w:r>
        <w:r>
          <w:rPr>
            <w:lang w:val="ro-RO"/>
          </w:rPr>
          <w:t>2</w:t>
        </w:r>
        <w:r>
          <w:fldChar w:fldCharType="end"/>
        </w:r>
      </w:p>
    </w:sdtContent>
  </w:sdt>
  <w:p w14:paraId="22F610EA" w14:textId="77777777" w:rsidR="00FE1B77" w:rsidRDefault="00FE1B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1326" w14:textId="77777777" w:rsidR="00FE1B77" w:rsidRDefault="00FE1B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69733" w14:textId="77777777" w:rsidR="00CE5C0E" w:rsidRDefault="00CE5C0E">
      <w:r>
        <w:separator/>
      </w:r>
    </w:p>
  </w:footnote>
  <w:footnote w:type="continuationSeparator" w:id="0">
    <w:p w14:paraId="1F836B70" w14:textId="77777777" w:rsidR="00CE5C0E" w:rsidRDefault="00CE5C0E">
      <w:r>
        <w:continuationSeparator/>
      </w:r>
    </w:p>
  </w:footnote>
  <w:footnote w:id="1">
    <w:p w14:paraId="54AF54AD" w14:textId="77777777" w:rsidR="00C41E10" w:rsidRPr="00C9714F" w:rsidRDefault="00C41E10" w:rsidP="00C41E1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D42D5"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61312" behindDoc="0" locked="0" layoutInCell="1" allowOverlap="1" wp14:anchorId="089496AF" wp14:editId="4765758A">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A5B114B" wp14:editId="32B31BC6">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9CD14"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7AD6118" w14:textId="77777777" w:rsidR="00FE1B77" w:rsidRDefault="00FE1B77" w:rsidP="00CF0728">
    <w:pPr>
      <w:pStyle w:val="Header"/>
    </w:pPr>
  </w:p>
  <w:p w14:paraId="41728D9E" w14:textId="77777777" w:rsidR="00FE1B77" w:rsidRPr="00CF0728" w:rsidRDefault="00FE1B77"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4973" w14:textId="77777777" w:rsidR="00FE1B77" w:rsidRDefault="00FE1B77" w:rsidP="00CF0728">
    <w:pPr>
      <w:jc w:val="center"/>
      <w:rPr>
        <w:sz w:val="28"/>
        <w:szCs w:val="28"/>
        <w:bdr w:val="single" w:sz="18" w:space="0" w:color="FF0000"/>
      </w:rPr>
    </w:pPr>
    <w:r>
      <w:rPr>
        <w:noProof/>
      </w:rPr>
      <w:drawing>
        <wp:anchor distT="0" distB="0" distL="114300" distR="114300" simplePos="0" relativeHeight="251659264" behindDoc="0" locked="0" layoutInCell="1" allowOverlap="1" wp14:anchorId="0D1B8CDE" wp14:editId="74F7E1C2">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0" locked="0" layoutInCell="1" allowOverlap="1" wp14:anchorId="649CC9C2" wp14:editId="6DF50219">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058F13" w14:textId="77777777" w:rsidR="00FE1B77" w:rsidRDefault="00FE1B77"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2D4EC4FD" w14:textId="77777777" w:rsidR="00FE1B77" w:rsidRDefault="00FE1B77" w:rsidP="00CF0728">
    <w:pPr>
      <w:pStyle w:val="Header"/>
    </w:pPr>
  </w:p>
  <w:p w14:paraId="41E7E5C4" w14:textId="77777777" w:rsidR="00FE1B77" w:rsidRPr="00CF0728" w:rsidRDefault="00FE1B77"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6520" w14:textId="77777777" w:rsidR="00FE1B77" w:rsidRDefault="00FE1B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276A" w14:textId="77777777" w:rsidR="00FE1B77" w:rsidRDefault="00FE1B77" w:rsidP="00925C46">
    <w:pPr>
      <w:jc w:val="center"/>
      <w:rPr>
        <w:sz w:val="28"/>
        <w:szCs w:val="28"/>
        <w:bdr w:val="single" w:sz="18" w:space="0" w:color="FF0000"/>
      </w:rPr>
    </w:pPr>
    <w:r>
      <w:rPr>
        <w:noProof/>
      </w:rPr>
      <w:drawing>
        <wp:anchor distT="0" distB="0" distL="114300" distR="114300" simplePos="0" relativeHeight="251660288" behindDoc="0" locked="0" layoutInCell="1" allowOverlap="1" wp14:anchorId="0D90C83E" wp14:editId="065EA82D">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78667BEB" wp14:editId="0EACE1B5">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10F23" w14:textId="77777777" w:rsidR="00FE1B77" w:rsidRDefault="00FE1B77"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6EBE6E7B" w14:textId="77777777" w:rsidR="00FE1B77" w:rsidRDefault="00FE1B77" w:rsidP="00925C46">
    <w:pPr>
      <w:pStyle w:val="Header"/>
    </w:pPr>
  </w:p>
  <w:p w14:paraId="1AA14A70" w14:textId="77777777" w:rsidR="00FE1B77" w:rsidRPr="00CF0728" w:rsidRDefault="00FE1B77" w:rsidP="00925C46">
    <w:pPr>
      <w:pStyle w:val="Header"/>
    </w:pPr>
  </w:p>
  <w:p w14:paraId="38B177F0" w14:textId="77777777" w:rsidR="00FE1B77" w:rsidRPr="008978B2" w:rsidRDefault="00FE1B77"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50CC6" w14:textId="77777777" w:rsidR="00FE1B77" w:rsidRDefault="00FE1B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C5D8A"/>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A7D4D"/>
    <w:rsid w:val="001B259B"/>
    <w:rsid w:val="001B4BAA"/>
    <w:rsid w:val="001B6C9B"/>
    <w:rsid w:val="001B7C2B"/>
    <w:rsid w:val="001C05F4"/>
    <w:rsid w:val="001C0C99"/>
    <w:rsid w:val="001C16D6"/>
    <w:rsid w:val="001C2986"/>
    <w:rsid w:val="001C2C12"/>
    <w:rsid w:val="001C2D0A"/>
    <w:rsid w:val="001C4705"/>
    <w:rsid w:val="001C4EE7"/>
    <w:rsid w:val="001C79B9"/>
    <w:rsid w:val="001D5026"/>
    <w:rsid w:val="001D7E56"/>
    <w:rsid w:val="001E35C3"/>
    <w:rsid w:val="001E7311"/>
    <w:rsid w:val="001F1F4D"/>
    <w:rsid w:val="001F497C"/>
    <w:rsid w:val="001F5803"/>
    <w:rsid w:val="00200ABC"/>
    <w:rsid w:val="002076A1"/>
    <w:rsid w:val="00222801"/>
    <w:rsid w:val="00225F59"/>
    <w:rsid w:val="00227937"/>
    <w:rsid w:val="00227EB1"/>
    <w:rsid w:val="0023039B"/>
    <w:rsid w:val="002316FE"/>
    <w:rsid w:val="00231AD4"/>
    <w:rsid w:val="00231CC6"/>
    <w:rsid w:val="0023278D"/>
    <w:rsid w:val="0023307F"/>
    <w:rsid w:val="00234E7C"/>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F39"/>
    <w:rsid w:val="002D2E7B"/>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3BE5"/>
    <w:rsid w:val="003952CB"/>
    <w:rsid w:val="003971B6"/>
    <w:rsid w:val="00397B07"/>
    <w:rsid w:val="003A427C"/>
    <w:rsid w:val="003A482A"/>
    <w:rsid w:val="003A4B2F"/>
    <w:rsid w:val="003A52F8"/>
    <w:rsid w:val="003A6135"/>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0556"/>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50C5"/>
    <w:rsid w:val="004C53BC"/>
    <w:rsid w:val="004C6F97"/>
    <w:rsid w:val="004D1313"/>
    <w:rsid w:val="004D2A40"/>
    <w:rsid w:val="004D37AC"/>
    <w:rsid w:val="004D450A"/>
    <w:rsid w:val="004E14B1"/>
    <w:rsid w:val="004E1B03"/>
    <w:rsid w:val="004E3096"/>
    <w:rsid w:val="004E3879"/>
    <w:rsid w:val="004E69FE"/>
    <w:rsid w:val="004F036F"/>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5260"/>
    <w:rsid w:val="00545689"/>
    <w:rsid w:val="00545B9B"/>
    <w:rsid w:val="00545DF4"/>
    <w:rsid w:val="005466C8"/>
    <w:rsid w:val="00550E15"/>
    <w:rsid w:val="00552B6D"/>
    <w:rsid w:val="00552F37"/>
    <w:rsid w:val="00555972"/>
    <w:rsid w:val="00556861"/>
    <w:rsid w:val="005570A2"/>
    <w:rsid w:val="00557C60"/>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504D"/>
    <w:rsid w:val="00636B28"/>
    <w:rsid w:val="00641384"/>
    <w:rsid w:val="00641F21"/>
    <w:rsid w:val="006446D5"/>
    <w:rsid w:val="00645372"/>
    <w:rsid w:val="00652251"/>
    <w:rsid w:val="00653C38"/>
    <w:rsid w:val="006551F2"/>
    <w:rsid w:val="00655DA3"/>
    <w:rsid w:val="00657E09"/>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27E"/>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08AA"/>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290"/>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2654"/>
    <w:rsid w:val="00BD35F7"/>
    <w:rsid w:val="00BD3DFE"/>
    <w:rsid w:val="00BD5902"/>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1E10"/>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5C0E"/>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2764C"/>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672AB"/>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1E29"/>
    <w:rsid w:val="00E6215F"/>
    <w:rsid w:val="00E626EF"/>
    <w:rsid w:val="00E63446"/>
    <w:rsid w:val="00E63901"/>
    <w:rsid w:val="00E64404"/>
    <w:rsid w:val="00E65790"/>
    <w:rsid w:val="00E66946"/>
    <w:rsid w:val="00E72046"/>
    <w:rsid w:val="00E72972"/>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F55FD"/>
    <w:rsid w:val="00EF5C57"/>
    <w:rsid w:val="00EF6D75"/>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24DD"/>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534B"/>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25</Pages>
  <Words>6596</Words>
  <Characters>37598</Characters>
  <Application>Microsoft Office Word</Application>
  <DocSecurity>0</DocSecurity>
  <Lines>313</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39</cp:revision>
  <cp:lastPrinted>2019-05-27T06:53:00Z</cp:lastPrinted>
  <dcterms:created xsi:type="dcterms:W3CDTF">2025-05-05T11:18:00Z</dcterms:created>
  <dcterms:modified xsi:type="dcterms:W3CDTF">2026-05-27T11:35:00Z</dcterms:modified>
</cp:coreProperties>
</file>