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9CD16F7" w14:textId="6AD1A1C7" w:rsidR="009E13EC" w:rsidRDefault="009E13EC" w:rsidP="009E13E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19362A">
        <w:rPr>
          <w:rFonts w:ascii="Arial" w:hAnsi="Arial" w:cs="Arial"/>
          <w:b/>
          <w:noProof/>
          <w:sz w:val="40"/>
          <w:szCs w:val="40"/>
          <w:lang w:val="fr-FR"/>
        </w:rPr>
        <w:drawing>
          <wp:inline distT="0" distB="0" distL="0" distR="0" wp14:anchorId="2910850D" wp14:editId="01F338AB">
            <wp:extent cx="5469255" cy="4377055"/>
            <wp:effectExtent l="0" t="0" r="0" b="4445"/>
            <wp:docPr id="197679393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4377055"/>
                    </a:xfrm>
                    <a:prstGeom prst="rect">
                      <a:avLst/>
                    </a:prstGeom>
                    <a:noFill/>
                    <a:ln>
                      <a:noFill/>
                    </a:ln>
                  </pic:spPr>
                </pic:pic>
              </a:graphicData>
            </a:graphic>
          </wp:inline>
        </w:drawing>
      </w:r>
    </w:p>
    <w:p w14:paraId="4BF6FA5D" w14:textId="77777777" w:rsidR="009E13EC" w:rsidRDefault="009E13EC" w:rsidP="009E13EC">
      <w:pPr>
        <w:pStyle w:val="DefaultText"/>
        <w:jc w:val="center"/>
        <w:rPr>
          <w:rFonts w:ascii="Arial" w:hAnsi="Arial" w:cs="Arial"/>
          <w:b/>
          <w:sz w:val="32"/>
          <w:szCs w:val="32"/>
          <w:lang w:val="ro-RO"/>
        </w:rPr>
      </w:pPr>
      <w:r>
        <w:rPr>
          <w:rFonts w:ascii="Arial" w:hAnsi="Arial" w:cs="Arial"/>
          <w:b/>
          <w:sz w:val="32"/>
          <w:szCs w:val="32"/>
          <w:lang w:val="ro-RO"/>
        </w:rPr>
        <w:t>DN2_km152+430-km163+630</w:t>
      </w:r>
    </w:p>
    <w:p w14:paraId="49A8F3D5" w14:textId="5CEFACB5" w:rsidR="00CF0728" w:rsidRDefault="009E13EC" w:rsidP="009E13E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50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B62E35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6B2DBC">
        <w:rPr>
          <w:rFonts w:ascii="Arial" w:hAnsi="Arial" w:cs="Arial"/>
          <w:lang w:val="pt-BR"/>
        </w:rPr>
        <w:t>1</w:t>
      </w:r>
      <w:r w:rsidR="009E13EC">
        <w:rPr>
          <w:rFonts w:ascii="Arial" w:hAnsi="Arial" w:cs="Arial"/>
          <w:lang w:val="pt-BR"/>
        </w:rPr>
        <w:t>52</w:t>
      </w:r>
      <w:r w:rsidR="00CF0728">
        <w:rPr>
          <w:rFonts w:ascii="Arial" w:hAnsi="Arial" w:cs="Arial"/>
          <w:lang w:val="pt-BR"/>
        </w:rPr>
        <w:t>+</w:t>
      </w:r>
      <w:r w:rsidR="009E13EC">
        <w:rPr>
          <w:rFonts w:ascii="Arial" w:hAnsi="Arial" w:cs="Arial"/>
          <w:lang w:val="pt-BR"/>
        </w:rPr>
        <w:t>430</w:t>
      </w:r>
      <w:r w:rsidR="00CF0728">
        <w:rPr>
          <w:rFonts w:ascii="Arial" w:hAnsi="Arial" w:cs="Arial"/>
          <w:lang w:val="pt-BR"/>
        </w:rPr>
        <w:t>-km</w:t>
      </w:r>
      <w:r w:rsidR="00A51579">
        <w:rPr>
          <w:rFonts w:ascii="Arial" w:hAnsi="Arial" w:cs="Arial"/>
          <w:lang w:val="pt-BR"/>
        </w:rPr>
        <w:t>1</w:t>
      </w:r>
      <w:r w:rsidR="009E13EC">
        <w:rPr>
          <w:rFonts w:ascii="Arial" w:hAnsi="Arial" w:cs="Arial"/>
          <w:lang w:val="pt-BR"/>
        </w:rPr>
        <w:t>63</w:t>
      </w:r>
      <w:r w:rsidR="00CF0728">
        <w:rPr>
          <w:rFonts w:ascii="Arial" w:hAnsi="Arial" w:cs="Arial"/>
          <w:lang w:val="pt-BR"/>
        </w:rPr>
        <w:t>+</w:t>
      </w:r>
      <w:r w:rsidR="009E13EC">
        <w:rPr>
          <w:rFonts w:ascii="Arial" w:hAnsi="Arial" w:cs="Arial"/>
          <w:lang w:val="pt-BR"/>
        </w:rPr>
        <w:t>630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2DDAAD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9E13EC">
        <w:rPr>
          <w:rFonts w:ascii="Arial" w:hAnsi="Arial" w:cs="Arial"/>
          <w:b/>
          <w:lang w:eastAsia="en-US"/>
        </w:rPr>
        <w:t>152</w:t>
      </w:r>
      <w:r w:rsidR="009F0895" w:rsidRPr="0052391B">
        <w:rPr>
          <w:rFonts w:ascii="Arial" w:hAnsi="Arial" w:cs="Arial"/>
          <w:b/>
          <w:lang w:eastAsia="en-US"/>
        </w:rPr>
        <w:t>+</w:t>
      </w:r>
      <w:r w:rsidR="009E13EC">
        <w:rPr>
          <w:rFonts w:ascii="Arial" w:hAnsi="Arial" w:cs="Arial"/>
          <w:b/>
          <w:lang w:eastAsia="en-US"/>
        </w:rPr>
        <w:t>430</w:t>
      </w:r>
      <w:r w:rsidR="009F0895">
        <w:rPr>
          <w:rFonts w:ascii="Arial" w:hAnsi="Arial" w:cs="Arial"/>
          <w:b/>
          <w:lang w:eastAsia="en-US"/>
        </w:rPr>
        <w:t xml:space="preserve"> </w:t>
      </w:r>
      <w:r w:rsidR="0052391B" w:rsidRPr="0052391B">
        <w:rPr>
          <w:rFonts w:ascii="Arial" w:hAnsi="Arial" w:cs="Arial"/>
          <w:b/>
          <w:lang w:eastAsia="en-US"/>
        </w:rPr>
        <w:t xml:space="preserve">– km </w:t>
      </w:r>
      <w:r w:rsidR="009E13EC">
        <w:rPr>
          <w:rFonts w:ascii="Arial" w:hAnsi="Arial" w:cs="Arial"/>
          <w:b/>
          <w:lang w:eastAsia="en-US"/>
        </w:rPr>
        <w:t>163</w:t>
      </w:r>
      <w:r w:rsidR="0052391B" w:rsidRPr="0052391B">
        <w:rPr>
          <w:rFonts w:ascii="Arial" w:hAnsi="Arial" w:cs="Arial"/>
          <w:b/>
          <w:lang w:eastAsia="en-US"/>
        </w:rPr>
        <w:t>+</w:t>
      </w:r>
      <w:r w:rsidR="009E13EC">
        <w:rPr>
          <w:rFonts w:ascii="Arial" w:hAnsi="Arial" w:cs="Arial"/>
          <w:b/>
          <w:lang w:eastAsia="en-US"/>
        </w:rPr>
        <w:t>630</w:t>
      </w:r>
    </w:p>
    <w:p w14:paraId="0A349D9C" w14:textId="77777777" w:rsidR="009E13EC" w:rsidRDefault="009E13EC" w:rsidP="009E13E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DN2_km152+430-km163+</w:t>
      </w:r>
      <w:bookmarkEnd w:id="9"/>
      <w:r>
        <w:rPr>
          <w:rFonts w:ascii="Arial" w:hAnsi="Arial" w:cs="Arial"/>
          <w:color w:val="auto"/>
          <w:lang w:val="pt-BR"/>
        </w:rPr>
        <w:t xml:space="preserve">630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limita </w:t>
      </w:r>
      <w:r>
        <w:rPr>
          <w:rFonts w:ascii="Arial" w:hAnsi="Arial" w:cs="Arial"/>
          <w:color w:val="auto"/>
          <w:lang w:val="it-IT"/>
        </w:rPr>
        <w:t>administrativă a jud. Vrancea</w:t>
      </w:r>
      <w:r>
        <w:rPr>
          <w:rFonts w:ascii="Arial" w:hAnsi="Arial" w:cs="Arial"/>
          <w:color w:val="auto"/>
          <w:lang w:val="pt-BR"/>
        </w:rPr>
        <w:t xml:space="preserve"> și intersecția cu DN2N.</w:t>
      </w:r>
    </w:p>
    <w:p w14:paraId="1F8F288A" w14:textId="77777777" w:rsidR="009E13EC" w:rsidRPr="0093612E" w:rsidRDefault="009E13EC" w:rsidP="009E13EC">
      <w:pPr>
        <w:pStyle w:val="WW-Default"/>
        <w:jc w:val="both"/>
        <w:rPr>
          <w:rFonts w:ascii="Arial" w:hAnsi="Arial" w:cs="Arial"/>
          <w:color w:val="auto"/>
          <w:lang w:val="pt-BR"/>
        </w:rPr>
      </w:pPr>
    </w:p>
    <w:p w14:paraId="5212F8D1" w14:textId="77777777" w:rsidR="009E13EC" w:rsidRDefault="009E13EC" w:rsidP="009E13E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11,200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CE05D17" w14:textId="77777777" w:rsidR="009E13EC" w:rsidRDefault="009E13EC" w:rsidP="009E13EC">
      <w:pPr>
        <w:pStyle w:val="WW-Default"/>
        <w:jc w:val="both"/>
        <w:rPr>
          <w:rFonts w:ascii="Arial" w:hAnsi="Arial" w:cs="Arial"/>
          <w:color w:val="auto"/>
          <w:lang w:val="pt-BR"/>
        </w:rPr>
      </w:pPr>
    </w:p>
    <w:p w14:paraId="06601C2B" w14:textId="77777777" w:rsidR="009E13EC" w:rsidRPr="00A46DA2" w:rsidRDefault="009E13EC" w:rsidP="009E13E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9362A">
        <w:rPr>
          <w:rFonts w:ascii="Arial" w:hAnsi="Arial" w:cs="Arial"/>
          <w:color w:val="auto"/>
          <w:lang w:val="pt-BR"/>
        </w:rPr>
        <w:t>5</w:t>
      </w:r>
      <w:r>
        <w:rPr>
          <w:rFonts w:ascii="Arial" w:hAnsi="Arial" w:cs="Arial"/>
          <w:color w:val="auto"/>
          <w:lang w:val="pt-BR"/>
        </w:rPr>
        <w:t>.</w:t>
      </w:r>
      <w:r w:rsidRPr="0019362A">
        <w:rPr>
          <w:rFonts w:ascii="Arial" w:hAnsi="Arial" w:cs="Arial"/>
          <w:color w:val="auto"/>
          <w:lang w:val="pt-BR"/>
        </w:rPr>
        <w:t>372</w:t>
      </w:r>
      <w:r>
        <w:rPr>
          <w:rFonts w:ascii="Arial" w:hAnsi="Arial" w:cs="Arial"/>
          <w:color w:val="auto"/>
          <w:lang w:val="pt-BR"/>
        </w:rPr>
        <w:t>.</w:t>
      </w:r>
      <w:r w:rsidRPr="0019362A">
        <w:rPr>
          <w:rFonts w:ascii="Arial" w:hAnsi="Arial" w:cs="Arial"/>
          <w:color w:val="auto"/>
          <w:lang w:val="pt-BR"/>
        </w:rPr>
        <w:t>435</w:t>
      </w:r>
    </w:p>
    <w:p w14:paraId="302544CF" w14:textId="77777777" w:rsidR="009E13EC" w:rsidRDefault="009E13EC" w:rsidP="009E13EC">
      <w:pPr>
        <w:pStyle w:val="NormalWeb"/>
        <w:shd w:val="clear" w:color="auto" w:fill="FFFFFF"/>
        <w:spacing w:before="0" w:after="0"/>
        <w:jc w:val="both"/>
        <w:rPr>
          <w:rFonts w:ascii="Arial" w:hAnsi="Arial" w:cs="Arial"/>
          <w:b/>
          <w:bCs/>
          <w:lang w:val="pt-BR"/>
        </w:rPr>
      </w:pPr>
    </w:p>
    <w:p w14:paraId="20CD92F7" w14:textId="77777777" w:rsidR="009E13EC" w:rsidRDefault="009E13EC" w:rsidP="009E13E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98BD870" w14:textId="77777777" w:rsidR="009E13EC" w:rsidRDefault="009E13EC" w:rsidP="009E13EC">
      <w:pPr>
        <w:pStyle w:val="NormalWeb"/>
        <w:shd w:val="clear" w:color="auto" w:fill="FFFFFF"/>
        <w:spacing w:before="0" w:after="0"/>
        <w:jc w:val="both"/>
        <w:rPr>
          <w:rFonts w:ascii="Arial" w:hAnsi="Arial" w:cs="Arial"/>
          <w:lang w:val="pt-BR"/>
        </w:rPr>
      </w:pPr>
    </w:p>
    <w:p w14:paraId="54FAF7D5" w14:textId="77777777" w:rsidR="009E13EC" w:rsidRDefault="009E13EC" w:rsidP="009E13E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9E13EC" w14:paraId="2DC831CF" w14:textId="77777777" w:rsidTr="00223207">
        <w:trPr>
          <w:jc w:val="center"/>
        </w:trPr>
        <w:tc>
          <w:tcPr>
            <w:tcW w:w="1242" w:type="dxa"/>
            <w:vAlign w:val="center"/>
          </w:tcPr>
          <w:p w14:paraId="3B029A98" w14:textId="77777777" w:rsidR="009E13EC" w:rsidRDefault="009E13EC" w:rsidP="0022320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DF1887E" w14:textId="77777777" w:rsidR="009E13EC" w:rsidRDefault="009E13EC" w:rsidP="0022320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60E2A5B" w14:textId="77777777" w:rsidR="009E13EC" w:rsidRPr="00760283" w:rsidRDefault="009E13EC" w:rsidP="0022320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87BC424" w14:textId="77777777" w:rsidR="009E13EC" w:rsidRDefault="009E13EC" w:rsidP="0022320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F20862C" w14:textId="77777777" w:rsidR="009E13EC" w:rsidRPr="00760283" w:rsidRDefault="009E13EC" w:rsidP="0022320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E13EC" w14:paraId="5199091F" w14:textId="77777777" w:rsidTr="00223207">
        <w:trPr>
          <w:jc w:val="center"/>
        </w:trPr>
        <w:tc>
          <w:tcPr>
            <w:tcW w:w="1242" w:type="dxa"/>
          </w:tcPr>
          <w:p w14:paraId="742B9448"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E4964D"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A66E376" w14:textId="77777777" w:rsidR="009E13EC" w:rsidRPr="00760283"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152</w:t>
            </w:r>
          </w:p>
        </w:tc>
        <w:tc>
          <w:tcPr>
            <w:tcW w:w="567" w:type="dxa"/>
          </w:tcPr>
          <w:p w14:paraId="6830F763" w14:textId="77777777" w:rsidR="009E13EC" w:rsidRPr="00E1681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430</w:t>
            </w:r>
          </w:p>
        </w:tc>
        <w:tc>
          <w:tcPr>
            <w:tcW w:w="6469" w:type="dxa"/>
          </w:tcPr>
          <w:p w14:paraId="398F82C8" w14:textId="77777777" w:rsidR="009E13EC" w:rsidRPr="00760283" w:rsidRDefault="009E13EC" w:rsidP="00223207">
            <w:pPr>
              <w:pStyle w:val="Default"/>
              <w:rPr>
                <w:sz w:val="20"/>
                <w:szCs w:val="20"/>
              </w:rPr>
            </w:pPr>
            <w:proofErr w:type="spellStart"/>
            <w:r>
              <w:rPr>
                <w:sz w:val="20"/>
                <w:szCs w:val="20"/>
              </w:rPr>
              <w:t>Limita</w:t>
            </w:r>
            <w:proofErr w:type="spellEnd"/>
            <w:r>
              <w:rPr>
                <w:sz w:val="20"/>
                <w:szCs w:val="20"/>
              </w:rPr>
              <w:t xml:space="preserve"> </w:t>
            </w:r>
            <w:proofErr w:type="spellStart"/>
            <w:r>
              <w:rPr>
                <w:sz w:val="20"/>
                <w:szCs w:val="20"/>
              </w:rPr>
              <w:t>administrativă</w:t>
            </w:r>
            <w:proofErr w:type="spellEnd"/>
            <w:r>
              <w:rPr>
                <w:sz w:val="20"/>
                <w:szCs w:val="20"/>
              </w:rPr>
              <w:t xml:space="preserve"> </w:t>
            </w:r>
            <w:proofErr w:type="spellStart"/>
            <w:r>
              <w:rPr>
                <w:sz w:val="20"/>
                <w:szCs w:val="20"/>
              </w:rPr>
              <w:t>jud</w:t>
            </w:r>
            <w:proofErr w:type="spellEnd"/>
            <w:r>
              <w:rPr>
                <w:sz w:val="20"/>
                <w:szCs w:val="20"/>
              </w:rPr>
              <w:t xml:space="preserve">. </w:t>
            </w:r>
            <w:proofErr w:type="spellStart"/>
            <w:r>
              <w:rPr>
                <w:sz w:val="20"/>
                <w:szCs w:val="20"/>
              </w:rPr>
              <w:t>Vrancea</w:t>
            </w:r>
            <w:proofErr w:type="spellEnd"/>
            <w:r>
              <w:rPr>
                <w:sz w:val="20"/>
                <w:szCs w:val="20"/>
              </w:rPr>
              <w:t xml:space="preserve"> </w:t>
            </w:r>
          </w:p>
        </w:tc>
      </w:tr>
      <w:tr w:rsidR="009E13EC" w14:paraId="0D41A9B3" w14:textId="77777777" w:rsidTr="00223207">
        <w:trPr>
          <w:jc w:val="center"/>
        </w:trPr>
        <w:tc>
          <w:tcPr>
            <w:tcW w:w="1242" w:type="dxa"/>
          </w:tcPr>
          <w:p w14:paraId="76FFDBA0"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998282"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C3098F5" w14:textId="77777777" w:rsidR="009E13EC" w:rsidRPr="00760283"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152</w:t>
            </w:r>
          </w:p>
        </w:tc>
        <w:tc>
          <w:tcPr>
            <w:tcW w:w="567" w:type="dxa"/>
          </w:tcPr>
          <w:p w14:paraId="5F68BFC6" w14:textId="77777777" w:rsidR="009E13EC" w:rsidRPr="00E1681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836</w:t>
            </w:r>
          </w:p>
        </w:tc>
        <w:tc>
          <w:tcPr>
            <w:tcW w:w="6469" w:type="dxa"/>
          </w:tcPr>
          <w:p w14:paraId="509207CA" w14:textId="77777777" w:rsidR="009E13EC" w:rsidRPr="00760283" w:rsidRDefault="009E13EC" w:rsidP="0022320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Obrejița</w:t>
            </w:r>
            <w:proofErr w:type="spellEnd"/>
            <w:r>
              <w:rPr>
                <w:sz w:val="20"/>
                <w:szCs w:val="20"/>
              </w:rPr>
              <w:t>)</w:t>
            </w:r>
          </w:p>
        </w:tc>
      </w:tr>
      <w:tr w:rsidR="009E13EC" w14:paraId="4F96B6CE" w14:textId="77777777" w:rsidTr="00223207">
        <w:trPr>
          <w:jc w:val="center"/>
        </w:trPr>
        <w:tc>
          <w:tcPr>
            <w:tcW w:w="1242" w:type="dxa"/>
          </w:tcPr>
          <w:p w14:paraId="2B17FF49"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A96364"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756E54B" w14:textId="77777777" w:rsidR="009E13EC" w:rsidRPr="00760283"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158</w:t>
            </w:r>
          </w:p>
        </w:tc>
        <w:tc>
          <w:tcPr>
            <w:tcW w:w="567" w:type="dxa"/>
          </w:tcPr>
          <w:p w14:paraId="6BA752A6" w14:textId="77777777" w:rsidR="009E13EC" w:rsidRPr="00E1681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D1A936F" w14:textId="77777777" w:rsidR="009E13EC" w:rsidRDefault="009E13EC" w:rsidP="0022320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Tâmboiești</w:t>
            </w:r>
            <w:proofErr w:type="spellEnd"/>
          </w:p>
        </w:tc>
      </w:tr>
      <w:tr w:rsidR="009E13EC" w14:paraId="66F6FBE8" w14:textId="77777777" w:rsidTr="00223207">
        <w:trPr>
          <w:jc w:val="center"/>
        </w:trPr>
        <w:tc>
          <w:tcPr>
            <w:tcW w:w="1242" w:type="dxa"/>
          </w:tcPr>
          <w:p w14:paraId="63EFE07D"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840B95"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8BD0362" w14:textId="77777777" w:rsidR="009E13EC" w:rsidRPr="00760283"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158</w:t>
            </w:r>
          </w:p>
        </w:tc>
        <w:tc>
          <w:tcPr>
            <w:tcW w:w="567" w:type="dxa"/>
          </w:tcPr>
          <w:p w14:paraId="66379F8A" w14:textId="77777777" w:rsidR="009E13EC" w:rsidRPr="00E1681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625</w:t>
            </w:r>
          </w:p>
        </w:tc>
        <w:tc>
          <w:tcPr>
            <w:tcW w:w="6469" w:type="dxa"/>
          </w:tcPr>
          <w:p w14:paraId="7EF06245" w14:textId="77777777" w:rsidR="009E13EC" w:rsidRDefault="009E13EC" w:rsidP="0022320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DJ202E,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9E13EC" w14:paraId="40BA80E6" w14:textId="77777777" w:rsidTr="00223207">
        <w:trPr>
          <w:jc w:val="center"/>
        </w:trPr>
        <w:tc>
          <w:tcPr>
            <w:tcW w:w="1242" w:type="dxa"/>
          </w:tcPr>
          <w:p w14:paraId="2C2AE373"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648966"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FF7C0A2" w14:textId="77777777" w:rsidR="009E13EC" w:rsidRPr="00760283"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159</w:t>
            </w:r>
          </w:p>
        </w:tc>
        <w:tc>
          <w:tcPr>
            <w:tcW w:w="567" w:type="dxa"/>
          </w:tcPr>
          <w:p w14:paraId="7EA5D1A0" w14:textId="77777777" w:rsidR="009E13EC" w:rsidRPr="00E1681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3A67F1F8" w14:textId="77777777" w:rsidR="009E13EC" w:rsidRDefault="009E13EC" w:rsidP="0022320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Tâmboiești</w:t>
            </w:r>
            <w:proofErr w:type="spellEnd"/>
          </w:p>
        </w:tc>
      </w:tr>
      <w:tr w:rsidR="009E13EC" w14:paraId="709FBE87" w14:textId="77777777" w:rsidTr="00223207">
        <w:trPr>
          <w:jc w:val="center"/>
        </w:trPr>
        <w:tc>
          <w:tcPr>
            <w:tcW w:w="1242" w:type="dxa"/>
          </w:tcPr>
          <w:p w14:paraId="4DEFCE2C"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C546EE"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23EBCE0" w14:textId="77777777" w:rsidR="009E13EC" w:rsidRPr="00760283"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163</w:t>
            </w:r>
          </w:p>
        </w:tc>
        <w:tc>
          <w:tcPr>
            <w:tcW w:w="567" w:type="dxa"/>
          </w:tcPr>
          <w:p w14:paraId="7BE0C1DA" w14:textId="77777777" w:rsidR="009E13EC" w:rsidRPr="00E1681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7879B849" w14:textId="77777777" w:rsidR="009E13EC" w:rsidRDefault="009E13EC" w:rsidP="0022320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Dumbrăveni</w:t>
            </w:r>
            <w:proofErr w:type="spellEnd"/>
          </w:p>
        </w:tc>
      </w:tr>
      <w:tr w:rsidR="009E13EC" w14:paraId="1EA1F795" w14:textId="77777777" w:rsidTr="00223207">
        <w:trPr>
          <w:jc w:val="center"/>
        </w:trPr>
        <w:tc>
          <w:tcPr>
            <w:tcW w:w="1242" w:type="dxa"/>
          </w:tcPr>
          <w:p w14:paraId="3B5D448B"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1B59F2"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8565D66"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163</w:t>
            </w:r>
          </w:p>
        </w:tc>
        <w:tc>
          <w:tcPr>
            <w:tcW w:w="567" w:type="dxa"/>
          </w:tcPr>
          <w:p w14:paraId="1449ECA5" w14:textId="77777777" w:rsidR="009E13EC" w:rsidRDefault="009E13EC" w:rsidP="00223207">
            <w:pPr>
              <w:pStyle w:val="NormalWeb"/>
              <w:spacing w:before="0" w:after="0"/>
              <w:jc w:val="center"/>
              <w:rPr>
                <w:rFonts w:ascii="Arial" w:hAnsi="Arial" w:cs="Arial"/>
                <w:sz w:val="20"/>
                <w:szCs w:val="20"/>
                <w:lang w:val="pt-BR"/>
              </w:rPr>
            </w:pPr>
            <w:r>
              <w:rPr>
                <w:rFonts w:ascii="Arial" w:hAnsi="Arial" w:cs="Arial"/>
                <w:sz w:val="20"/>
                <w:szCs w:val="20"/>
                <w:lang w:val="pt-BR"/>
              </w:rPr>
              <w:t>630</w:t>
            </w:r>
          </w:p>
        </w:tc>
        <w:tc>
          <w:tcPr>
            <w:tcW w:w="6469" w:type="dxa"/>
          </w:tcPr>
          <w:p w14:paraId="73084091" w14:textId="77777777" w:rsidR="009E13EC" w:rsidRDefault="009E13EC" w:rsidP="0022320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DN2N,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46A3E12D" w14:textId="77777777" w:rsidR="009E13EC" w:rsidRDefault="009E13EC" w:rsidP="009E13EC">
      <w:pPr>
        <w:jc w:val="center"/>
        <w:rPr>
          <w:rFonts w:ascii="Arial" w:hAnsi="Arial" w:cs="Arial"/>
          <w:b/>
          <w:noProof/>
          <w:sz w:val="40"/>
          <w:szCs w:val="40"/>
          <w:lang w:val="fr-FR"/>
        </w:rPr>
      </w:pPr>
    </w:p>
    <w:p w14:paraId="18025138" w14:textId="4F718871" w:rsidR="009E13EC" w:rsidRPr="00C11403" w:rsidRDefault="009E13EC" w:rsidP="009E13EC">
      <w:pPr>
        <w:jc w:val="center"/>
        <w:rPr>
          <w:noProof/>
        </w:rPr>
      </w:pPr>
      <w:r w:rsidRPr="0019362A">
        <w:rPr>
          <w:rFonts w:ascii="Arial" w:hAnsi="Arial" w:cs="Arial"/>
          <w:b/>
          <w:noProof/>
          <w:sz w:val="40"/>
          <w:szCs w:val="40"/>
          <w:lang w:val="fr-FR"/>
        </w:rPr>
        <w:lastRenderedPageBreak/>
        <w:drawing>
          <wp:inline distT="0" distB="0" distL="0" distR="0" wp14:anchorId="2A15323A" wp14:editId="50A11A0F">
            <wp:extent cx="5469255" cy="4377055"/>
            <wp:effectExtent l="0" t="0" r="0" b="4445"/>
            <wp:docPr id="44773392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4377055"/>
                    </a:xfrm>
                    <a:prstGeom prst="rect">
                      <a:avLst/>
                    </a:prstGeom>
                    <a:noFill/>
                    <a:ln>
                      <a:noFill/>
                    </a:ln>
                  </pic:spPr>
                </pic:pic>
              </a:graphicData>
            </a:graphic>
          </wp:inline>
        </w:drawing>
      </w:r>
    </w:p>
    <w:p w14:paraId="2BF28AF7" w14:textId="77777777" w:rsidR="009E13EC" w:rsidRPr="004C4798" w:rsidRDefault="009E13EC" w:rsidP="009E13E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152+430 – km 163+630</w:t>
      </w:r>
    </w:p>
    <w:p w14:paraId="12C9F35C" w14:textId="77777777" w:rsidR="009E13EC" w:rsidRDefault="009E13EC" w:rsidP="009E13EC">
      <w:pPr>
        <w:jc w:val="both"/>
        <w:rPr>
          <w:rFonts w:ascii="Arial" w:hAnsi="Arial" w:cs="Arial"/>
          <w:lang w:val="ro-RO"/>
        </w:rPr>
      </w:pPr>
    </w:p>
    <w:p w14:paraId="6889CACA" w14:textId="77777777" w:rsidR="009E13EC" w:rsidRPr="000171AB" w:rsidRDefault="009E13EC" w:rsidP="009E13E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21.065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1.299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9359455" w14:textId="77777777" w:rsidR="009E13EC" w:rsidRDefault="009E13EC" w:rsidP="009E13E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7.124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426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7883866" w14:textId="77777777" w:rsidR="009E13EC" w:rsidRDefault="009E13EC" w:rsidP="009E13EC">
      <w:pPr>
        <w:pStyle w:val="NormalWeb"/>
        <w:shd w:val="clear" w:color="auto" w:fill="FFFFFF"/>
        <w:spacing w:before="0" w:after="0"/>
        <w:jc w:val="center"/>
        <w:rPr>
          <w:rFonts w:ascii="Arial" w:hAnsi="Arial" w:cs="Arial"/>
          <w:lang w:val="pt-BR"/>
        </w:rPr>
      </w:pPr>
    </w:p>
    <w:p w14:paraId="6FE891BF" w14:textId="77777777" w:rsidR="009E13EC" w:rsidRDefault="009E13EC" w:rsidP="009E13E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E13EC" w14:paraId="1B8235A6" w14:textId="77777777" w:rsidTr="00223207">
        <w:trPr>
          <w:jc w:val="center"/>
        </w:trPr>
        <w:tc>
          <w:tcPr>
            <w:tcW w:w="2432" w:type="dxa"/>
            <w:vAlign w:val="center"/>
          </w:tcPr>
          <w:p w14:paraId="482C2D6B" w14:textId="77777777" w:rsidR="009E13EC" w:rsidRDefault="009E13EC" w:rsidP="00223207">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1D74466" w14:textId="77777777" w:rsidR="009E13EC" w:rsidRDefault="009E13EC" w:rsidP="0022320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A67F7CA" w14:textId="77777777" w:rsidR="009E13EC" w:rsidRDefault="009E13EC" w:rsidP="0022320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199C817" w14:textId="77777777" w:rsidR="009E13EC" w:rsidRDefault="009E13EC" w:rsidP="00223207">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39DEDAE" w14:textId="77777777" w:rsidR="009E13EC" w:rsidRDefault="009E13EC" w:rsidP="0022320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CB3DF15" w14:textId="77777777" w:rsidR="009E13EC" w:rsidRDefault="009E13EC" w:rsidP="0022320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E13EC" w14:paraId="749AF2C6" w14:textId="77777777" w:rsidTr="00223207">
        <w:trPr>
          <w:jc w:val="center"/>
        </w:trPr>
        <w:tc>
          <w:tcPr>
            <w:tcW w:w="2432" w:type="dxa"/>
            <w:vAlign w:val="bottom"/>
          </w:tcPr>
          <w:p w14:paraId="6D50CF15" w14:textId="77777777" w:rsidR="009E13EC" w:rsidRDefault="009E13EC" w:rsidP="00223207">
            <w:pPr>
              <w:jc w:val="center"/>
              <w:rPr>
                <w:rFonts w:ascii="Arial" w:hAnsi="Arial" w:cs="Arial"/>
                <w:sz w:val="20"/>
                <w:szCs w:val="20"/>
                <w:lang w:val="ro-RO"/>
              </w:rPr>
            </w:pPr>
            <w:r>
              <w:rPr>
                <w:rFonts w:ascii="Arial" w:hAnsi="Arial" w:cs="Arial"/>
                <w:sz w:val="20"/>
                <w:szCs w:val="20"/>
              </w:rPr>
              <w:t>DUMBRĂVENI</w:t>
            </w:r>
          </w:p>
        </w:tc>
        <w:tc>
          <w:tcPr>
            <w:tcW w:w="864" w:type="dxa"/>
            <w:vAlign w:val="bottom"/>
          </w:tcPr>
          <w:p w14:paraId="50255828" w14:textId="77777777" w:rsidR="009E13EC" w:rsidRDefault="009E13EC" w:rsidP="00223207">
            <w:pPr>
              <w:jc w:val="center"/>
              <w:rPr>
                <w:rFonts w:ascii="Arial" w:hAnsi="Arial" w:cs="Arial"/>
                <w:sz w:val="20"/>
                <w:szCs w:val="20"/>
                <w:lang w:val="ro-RO"/>
              </w:rPr>
            </w:pPr>
            <w:r>
              <w:rPr>
                <w:rFonts w:ascii="Arial" w:hAnsi="Arial" w:cs="Arial"/>
                <w:sz w:val="20"/>
                <w:szCs w:val="20"/>
              </w:rPr>
              <w:t>VR</w:t>
            </w:r>
          </w:p>
        </w:tc>
        <w:tc>
          <w:tcPr>
            <w:tcW w:w="1370" w:type="dxa"/>
            <w:vAlign w:val="bottom"/>
          </w:tcPr>
          <w:p w14:paraId="43B3D65D" w14:textId="77777777" w:rsidR="009E13EC" w:rsidRDefault="009E13EC" w:rsidP="00223207">
            <w:pPr>
              <w:jc w:val="center"/>
              <w:rPr>
                <w:rFonts w:ascii="Arial" w:hAnsi="Arial" w:cs="Arial"/>
                <w:sz w:val="20"/>
                <w:szCs w:val="20"/>
                <w:lang w:val="ro-RO"/>
              </w:rPr>
            </w:pPr>
            <w:r>
              <w:rPr>
                <w:rFonts w:ascii="Arial" w:hAnsi="Arial" w:cs="Arial"/>
                <w:sz w:val="20"/>
                <w:szCs w:val="20"/>
              </w:rPr>
              <w:t>4174</w:t>
            </w:r>
          </w:p>
        </w:tc>
        <w:tc>
          <w:tcPr>
            <w:tcW w:w="1356" w:type="dxa"/>
          </w:tcPr>
          <w:p w14:paraId="653393D6" w14:textId="77777777" w:rsidR="009E13EC" w:rsidRPr="005B61BE" w:rsidRDefault="009E13EC" w:rsidP="00223207">
            <w:pPr>
              <w:jc w:val="center"/>
              <w:rPr>
                <w:rFonts w:ascii="Arial" w:hAnsi="Arial" w:cs="Arial"/>
                <w:sz w:val="20"/>
                <w:szCs w:val="20"/>
                <w:lang w:val="ro-RO"/>
              </w:rPr>
            </w:pPr>
            <w:r>
              <w:rPr>
                <w:rFonts w:ascii="Arial" w:hAnsi="Arial" w:cs="Arial"/>
                <w:sz w:val="20"/>
                <w:szCs w:val="20"/>
                <w:lang w:val="ro-RO"/>
              </w:rPr>
              <w:t>286</w:t>
            </w:r>
          </w:p>
        </w:tc>
        <w:tc>
          <w:tcPr>
            <w:tcW w:w="1701" w:type="dxa"/>
            <w:vAlign w:val="bottom"/>
          </w:tcPr>
          <w:p w14:paraId="06BB61B8" w14:textId="77777777" w:rsidR="009E13EC" w:rsidRDefault="009E13EC" w:rsidP="00223207">
            <w:pPr>
              <w:suppressAutoHyphens w:val="0"/>
              <w:jc w:val="center"/>
              <w:rPr>
                <w:rFonts w:ascii="Arial" w:hAnsi="Arial" w:cs="Arial"/>
                <w:sz w:val="20"/>
                <w:szCs w:val="20"/>
                <w:lang w:val="ro-RO" w:eastAsia="ro-RO"/>
              </w:rPr>
            </w:pPr>
            <w:r>
              <w:rPr>
                <w:rFonts w:ascii="Arial" w:hAnsi="Arial" w:cs="Arial"/>
                <w:sz w:val="20"/>
                <w:szCs w:val="20"/>
              </w:rPr>
              <w:t>1930</w:t>
            </w:r>
          </w:p>
        </w:tc>
        <w:tc>
          <w:tcPr>
            <w:tcW w:w="1701" w:type="dxa"/>
          </w:tcPr>
          <w:p w14:paraId="5DA095AD" w14:textId="77777777" w:rsidR="009E13EC" w:rsidRPr="00492178" w:rsidRDefault="009E13EC" w:rsidP="00223207">
            <w:pPr>
              <w:jc w:val="center"/>
              <w:rPr>
                <w:rFonts w:ascii="Arial" w:hAnsi="Arial" w:cs="Arial"/>
                <w:sz w:val="20"/>
                <w:szCs w:val="20"/>
                <w:lang w:val="ro-RO"/>
              </w:rPr>
            </w:pPr>
            <w:r>
              <w:rPr>
                <w:rFonts w:ascii="Arial" w:hAnsi="Arial" w:cs="Arial"/>
                <w:sz w:val="20"/>
                <w:szCs w:val="20"/>
                <w:lang w:val="ro-RO"/>
              </w:rPr>
              <w:t>138</w:t>
            </w:r>
          </w:p>
        </w:tc>
      </w:tr>
      <w:tr w:rsidR="009E13EC" w14:paraId="3CA1D4A5" w14:textId="77777777" w:rsidTr="00223207">
        <w:trPr>
          <w:jc w:val="center"/>
        </w:trPr>
        <w:tc>
          <w:tcPr>
            <w:tcW w:w="2432" w:type="dxa"/>
            <w:vAlign w:val="bottom"/>
          </w:tcPr>
          <w:p w14:paraId="77608977" w14:textId="77777777" w:rsidR="009E13EC" w:rsidRDefault="009E13EC" w:rsidP="00223207">
            <w:pPr>
              <w:jc w:val="center"/>
              <w:rPr>
                <w:rFonts w:ascii="Arial" w:hAnsi="Arial" w:cs="Arial"/>
                <w:sz w:val="20"/>
                <w:szCs w:val="20"/>
              </w:rPr>
            </w:pPr>
            <w:r>
              <w:rPr>
                <w:rFonts w:ascii="Arial" w:hAnsi="Arial" w:cs="Arial"/>
                <w:sz w:val="20"/>
                <w:szCs w:val="20"/>
              </w:rPr>
              <w:t>OBREJIŢA</w:t>
            </w:r>
          </w:p>
        </w:tc>
        <w:tc>
          <w:tcPr>
            <w:tcW w:w="864" w:type="dxa"/>
            <w:vAlign w:val="bottom"/>
          </w:tcPr>
          <w:p w14:paraId="4D869E07" w14:textId="77777777" w:rsidR="009E13EC" w:rsidRDefault="009E13EC" w:rsidP="00223207">
            <w:pPr>
              <w:jc w:val="center"/>
              <w:rPr>
                <w:rFonts w:ascii="Arial" w:hAnsi="Arial" w:cs="Arial"/>
                <w:sz w:val="20"/>
                <w:szCs w:val="20"/>
              </w:rPr>
            </w:pPr>
            <w:r>
              <w:rPr>
                <w:rFonts w:ascii="Arial" w:hAnsi="Arial" w:cs="Arial"/>
                <w:sz w:val="20"/>
                <w:szCs w:val="20"/>
              </w:rPr>
              <w:t>VR</w:t>
            </w:r>
          </w:p>
        </w:tc>
        <w:tc>
          <w:tcPr>
            <w:tcW w:w="1370" w:type="dxa"/>
            <w:vAlign w:val="bottom"/>
          </w:tcPr>
          <w:p w14:paraId="40695FDD" w14:textId="77777777" w:rsidR="009E13EC" w:rsidRDefault="009E13EC" w:rsidP="00223207">
            <w:pPr>
              <w:jc w:val="center"/>
              <w:rPr>
                <w:rFonts w:ascii="Arial" w:hAnsi="Arial" w:cs="Arial"/>
                <w:sz w:val="20"/>
                <w:szCs w:val="20"/>
              </w:rPr>
            </w:pPr>
            <w:r>
              <w:rPr>
                <w:rFonts w:ascii="Arial" w:hAnsi="Arial" w:cs="Arial"/>
                <w:sz w:val="20"/>
                <w:szCs w:val="20"/>
              </w:rPr>
              <w:t>1544</w:t>
            </w:r>
          </w:p>
        </w:tc>
        <w:tc>
          <w:tcPr>
            <w:tcW w:w="1356" w:type="dxa"/>
          </w:tcPr>
          <w:p w14:paraId="258F7BA7" w14:textId="77777777" w:rsidR="009E13EC" w:rsidRDefault="009E13EC" w:rsidP="00223207">
            <w:pPr>
              <w:jc w:val="center"/>
              <w:rPr>
                <w:rFonts w:ascii="Arial" w:hAnsi="Arial" w:cs="Arial"/>
                <w:sz w:val="20"/>
                <w:szCs w:val="20"/>
                <w:lang w:val="ro-RO"/>
              </w:rPr>
            </w:pPr>
            <w:r>
              <w:rPr>
                <w:rFonts w:ascii="Arial" w:hAnsi="Arial" w:cs="Arial"/>
                <w:sz w:val="20"/>
                <w:szCs w:val="20"/>
                <w:lang w:val="ro-RO"/>
              </w:rPr>
              <w:t>458</w:t>
            </w:r>
          </w:p>
        </w:tc>
        <w:tc>
          <w:tcPr>
            <w:tcW w:w="1701" w:type="dxa"/>
            <w:vAlign w:val="bottom"/>
          </w:tcPr>
          <w:p w14:paraId="0C876B65" w14:textId="77777777" w:rsidR="009E13EC" w:rsidRDefault="009E13EC" w:rsidP="00223207">
            <w:pPr>
              <w:suppressAutoHyphens w:val="0"/>
              <w:jc w:val="center"/>
              <w:rPr>
                <w:rFonts w:ascii="Arial" w:hAnsi="Arial" w:cs="Arial"/>
                <w:sz w:val="20"/>
                <w:szCs w:val="20"/>
                <w:lang w:val="ro-RO" w:eastAsia="ro-RO"/>
              </w:rPr>
            </w:pPr>
            <w:r>
              <w:rPr>
                <w:rFonts w:ascii="Arial" w:hAnsi="Arial" w:cs="Arial"/>
                <w:sz w:val="20"/>
                <w:szCs w:val="20"/>
              </w:rPr>
              <w:t>584</w:t>
            </w:r>
          </w:p>
        </w:tc>
        <w:tc>
          <w:tcPr>
            <w:tcW w:w="1701" w:type="dxa"/>
          </w:tcPr>
          <w:p w14:paraId="422FBE3C" w14:textId="77777777" w:rsidR="009E13EC" w:rsidRDefault="009E13EC" w:rsidP="00223207">
            <w:pPr>
              <w:jc w:val="center"/>
              <w:rPr>
                <w:rFonts w:ascii="Arial" w:hAnsi="Arial" w:cs="Arial"/>
                <w:sz w:val="20"/>
                <w:szCs w:val="20"/>
                <w:lang w:val="ro-RO"/>
              </w:rPr>
            </w:pPr>
            <w:r>
              <w:rPr>
                <w:rFonts w:ascii="Arial" w:hAnsi="Arial" w:cs="Arial"/>
                <w:sz w:val="20"/>
                <w:szCs w:val="20"/>
                <w:lang w:val="ro-RO"/>
              </w:rPr>
              <w:t>173</w:t>
            </w:r>
          </w:p>
        </w:tc>
      </w:tr>
      <w:tr w:rsidR="009E13EC" w14:paraId="03C959D3" w14:textId="77777777" w:rsidTr="00223207">
        <w:trPr>
          <w:jc w:val="center"/>
        </w:trPr>
        <w:tc>
          <w:tcPr>
            <w:tcW w:w="2432" w:type="dxa"/>
            <w:vAlign w:val="bottom"/>
          </w:tcPr>
          <w:p w14:paraId="27679768" w14:textId="77777777" w:rsidR="009E13EC" w:rsidRDefault="009E13EC" w:rsidP="00223207">
            <w:pPr>
              <w:jc w:val="center"/>
              <w:rPr>
                <w:rFonts w:ascii="Arial" w:hAnsi="Arial" w:cs="Arial"/>
                <w:sz w:val="20"/>
                <w:szCs w:val="20"/>
              </w:rPr>
            </w:pPr>
            <w:r>
              <w:rPr>
                <w:rFonts w:ascii="Arial" w:hAnsi="Arial" w:cs="Arial"/>
                <w:sz w:val="20"/>
                <w:szCs w:val="20"/>
              </w:rPr>
              <w:t>PODGORIA</w:t>
            </w:r>
          </w:p>
        </w:tc>
        <w:tc>
          <w:tcPr>
            <w:tcW w:w="864" w:type="dxa"/>
            <w:vAlign w:val="bottom"/>
          </w:tcPr>
          <w:p w14:paraId="4C2845F9" w14:textId="77777777" w:rsidR="009E13EC" w:rsidRDefault="009E13EC" w:rsidP="00223207">
            <w:pPr>
              <w:jc w:val="center"/>
              <w:rPr>
                <w:rFonts w:ascii="Arial" w:hAnsi="Arial" w:cs="Arial"/>
                <w:sz w:val="20"/>
                <w:szCs w:val="20"/>
              </w:rPr>
            </w:pPr>
            <w:r>
              <w:rPr>
                <w:rFonts w:ascii="Arial" w:hAnsi="Arial" w:cs="Arial"/>
                <w:sz w:val="20"/>
                <w:szCs w:val="20"/>
              </w:rPr>
              <w:t>BZ</w:t>
            </w:r>
          </w:p>
        </w:tc>
        <w:tc>
          <w:tcPr>
            <w:tcW w:w="1370" w:type="dxa"/>
            <w:vAlign w:val="bottom"/>
          </w:tcPr>
          <w:p w14:paraId="40114F74" w14:textId="77777777" w:rsidR="009E13EC" w:rsidRDefault="009E13EC" w:rsidP="00223207">
            <w:pPr>
              <w:suppressAutoHyphens w:val="0"/>
              <w:jc w:val="center"/>
              <w:rPr>
                <w:rFonts w:ascii="Arial" w:hAnsi="Arial" w:cs="Arial"/>
                <w:sz w:val="20"/>
                <w:szCs w:val="20"/>
              </w:rPr>
            </w:pPr>
            <w:r>
              <w:rPr>
                <w:rFonts w:ascii="Arial" w:hAnsi="Arial" w:cs="Arial"/>
                <w:sz w:val="20"/>
                <w:szCs w:val="20"/>
              </w:rPr>
              <w:t>3266</w:t>
            </w:r>
          </w:p>
        </w:tc>
        <w:tc>
          <w:tcPr>
            <w:tcW w:w="1356" w:type="dxa"/>
          </w:tcPr>
          <w:p w14:paraId="7321E17D" w14:textId="77777777" w:rsidR="009E13EC" w:rsidRDefault="009E13EC" w:rsidP="0022320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5D47C22" w14:textId="77777777" w:rsidR="009E13EC" w:rsidRPr="006D3383" w:rsidRDefault="009E13EC" w:rsidP="00223207">
            <w:pPr>
              <w:suppressAutoHyphens w:val="0"/>
              <w:jc w:val="center"/>
              <w:rPr>
                <w:rFonts w:ascii="Arial" w:hAnsi="Arial" w:cs="Arial"/>
                <w:sz w:val="20"/>
                <w:szCs w:val="20"/>
              </w:rPr>
            </w:pPr>
            <w:r>
              <w:rPr>
                <w:rFonts w:ascii="Arial" w:hAnsi="Arial" w:cs="Arial"/>
                <w:sz w:val="20"/>
                <w:szCs w:val="20"/>
              </w:rPr>
              <w:t>1614</w:t>
            </w:r>
          </w:p>
        </w:tc>
        <w:tc>
          <w:tcPr>
            <w:tcW w:w="1701" w:type="dxa"/>
          </w:tcPr>
          <w:p w14:paraId="73AB0AC7" w14:textId="77777777" w:rsidR="009E13EC" w:rsidRDefault="009E13EC" w:rsidP="00223207">
            <w:pPr>
              <w:jc w:val="center"/>
              <w:rPr>
                <w:rFonts w:ascii="Arial" w:hAnsi="Arial" w:cs="Arial"/>
                <w:sz w:val="20"/>
                <w:szCs w:val="20"/>
                <w:lang w:val="ro-RO"/>
              </w:rPr>
            </w:pPr>
            <w:r>
              <w:rPr>
                <w:rFonts w:ascii="Arial" w:hAnsi="Arial" w:cs="Arial"/>
                <w:sz w:val="20"/>
                <w:szCs w:val="20"/>
                <w:lang w:val="ro-RO"/>
              </w:rPr>
              <w:t>0</w:t>
            </w:r>
          </w:p>
        </w:tc>
      </w:tr>
      <w:tr w:rsidR="009E13EC" w14:paraId="0432345C" w14:textId="77777777" w:rsidTr="00223207">
        <w:trPr>
          <w:jc w:val="center"/>
        </w:trPr>
        <w:tc>
          <w:tcPr>
            <w:tcW w:w="2432" w:type="dxa"/>
            <w:vAlign w:val="bottom"/>
          </w:tcPr>
          <w:p w14:paraId="5E87ABEC" w14:textId="77777777" w:rsidR="009E13EC" w:rsidRDefault="009E13EC" w:rsidP="00223207">
            <w:pPr>
              <w:jc w:val="center"/>
              <w:rPr>
                <w:rFonts w:ascii="Arial" w:hAnsi="Arial" w:cs="Arial"/>
                <w:sz w:val="20"/>
                <w:szCs w:val="20"/>
              </w:rPr>
            </w:pPr>
            <w:r>
              <w:rPr>
                <w:rFonts w:ascii="Arial" w:hAnsi="Arial" w:cs="Arial"/>
                <w:sz w:val="20"/>
                <w:szCs w:val="20"/>
              </w:rPr>
              <w:t>SLOBOZIA BRADULUI</w:t>
            </w:r>
          </w:p>
        </w:tc>
        <w:tc>
          <w:tcPr>
            <w:tcW w:w="864" w:type="dxa"/>
            <w:vAlign w:val="bottom"/>
          </w:tcPr>
          <w:p w14:paraId="15DB6663" w14:textId="77777777" w:rsidR="009E13EC" w:rsidRDefault="009E13EC" w:rsidP="00223207">
            <w:pPr>
              <w:jc w:val="center"/>
              <w:rPr>
                <w:rFonts w:ascii="Arial" w:hAnsi="Arial" w:cs="Arial"/>
                <w:sz w:val="20"/>
                <w:szCs w:val="20"/>
              </w:rPr>
            </w:pPr>
            <w:r>
              <w:rPr>
                <w:rFonts w:ascii="Arial" w:hAnsi="Arial" w:cs="Arial"/>
                <w:sz w:val="20"/>
                <w:szCs w:val="20"/>
              </w:rPr>
              <w:t>VR</w:t>
            </w:r>
          </w:p>
        </w:tc>
        <w:tc>
          <w:tcPr>
            <w:tcW w:w="1370" w:type="dxa"/>
            <w:vAlign w:val="bottom"/>
          </w:tcPr>
          <w:p w14:paraId="1CF39BCA" w14:textId="77777777" w:rsidR="009E13EC" w:rsidRDefault="009E13EC" w:rsidP="00223207">
            <w:pPr>
              <w:suppressAutoHyphens w:val="0"/>
              <w:jc w:val="center"/>
              <w:rPr>
                <w:rFonts w:ascii="Arial" w:hAnsi="Arial" w:cs="Arial"/>
                <w:sz w:val="20"/>
                <w:szCs w:val="20"/>
              </w:rPr>
            </w:pPr>
            <w:r>
              <w:rPr>
                <w:rFonts w:ascii="Arial" w:hAnsi="Arial" w:cs="Arial"/>
                <w:sz w:val="20"/>
                <w:szCs w:val="20"/>
              </w:rPr>
              <w:t>8930</w:t>
            </w:r>
          </w:p>
        </w:tc>
        <w:tc>
          <w:tcPr>
            <w:tcW w:w="1356" w:type="dxa"/>
          </w:tcPr>
          <w:p w14:paraId="48AC5439" w14:textId="77777777" w:rsidR="009E13EC" w:rsidRDefault="009E13EC" w:rsidP="00223207">
            <w:pPr>
              <w:jc w:val="center"/>
              <w:rPr>
                <w:rFonts w:ascii="Arial" w:hAnsi="Arial" w:cs="Arial"/>
                <w:sz w:val="20"/>
                <w:szCs w:val="20"/>
                <w:lang w:val="ro-RO"/>
              </w:rPr>
            </w:pPr>
            <w:r>
              <w:rPr>
                <w:rFonts w:ascii="Arial" w:hAnsi="Arial" w:cs="Arial"/>
                <w:sz w:val="20"/>
                <w:szCs w:val="20"/>
                <w:lang w:val="ro-RO"/>
              </w:rPr>
              <w:t>531</w:t>
            </w:r>
          </w:p>
        </w:tc>
        <w:tc>
          <w:tcPr>
            <w:tcW w:w="1701" w:type="dxa"/>
            <w:vAlign w:val="bottom"/>
          </w:tcPr>
          <w:p w14:paraId="1627DF42" w14:textId="77777777" w:rsidR="009E13EC" w:rsidRPr="006D3383" w:rsidRDefault="009E13EC" w:rsidP="00223207">
            <w:pPr>
              <w:suppressAutoHyphens w:val="0"/>
              <w:jc w:val="center"/>
              <w:rPr>
                <w:rFonts w:ascii="Arial" w:hAnsi="Arial" w:cs="Arial"/>
                <w:sz w:val="20"/>
                <w:szCs w:val="20"/>
              </w:rPr>
            </w:pPr>
            <w:r>
              <w:rPr>
                <w:rFonts w:ascii="Arial" w:hAnsi="Arial" w:cs="Arial"/>
                <w:sz w:val="20"/>
                <w:szCs w:val="20"/>
              </w:rPr>
              <w:t>1762</w:t>
            </w:r>
          </w:p>
        </w:tc>
        <w:tc>
          <w:tcPr>
            <w:tcW w:w="1701" w:type="dxa"/>
          </w:tcPr>
          <w:p w14:paraId="12ACA492" w14:textId="77777777" w:rsidR="009E13EC" w:rsidRDefault="009E13EC" w:rsidP="00223207">
            <w:pPr>
              <w:jc w:val="center"/>
              <w:rPr>
                <w:rFonts w:ascii="Arial" w:hAnsi="Arial" w:cs="Arial"/>
                <w:sz w:val="20"/>
                <w:szCs w:val="20"/>
                <w:lang w:val="ro-RO"/>
              </w:rPr>
            </w:pPr>
            <w:r>
              <w:rPr>
                <w:rFonts w:ascii="Arial" w:hAnsi="Arial" w:cs="Arial"/>
                <w:sz w:val="20"/>
                <w:szCs w:val="20"/>
                <w:lang w:val="ro-RO"/>
              </w:rPr>
              <w:t>106</w:t>
            </w:r>
          </w:p>
        </w:tc>
      </w:tr>
      <w:tr w:rsidR="009E13EC" w14:paraId="663AF615" w14:textId="77777777" w:rsidTr="00223207">
        <w:trPr>
          <w:jc w:val="center"/>
        </w:trPr>
        <w:tc>
          <w:tcPr>
            <w:tcW w:w="2432" w:type="dxa"/>
            <w:vAlign w:val="bottom"/>
          </w:tcPr>
          <w:p w14:paraId="150F4D32" w14:textId="77777777" w:rsidR="009E13EC" w:rsidRDefault="009E13EC" w:rsidP="00223207">
            <w:pPr>
              <w:jc w:val="center"/>
              <w:rPr>
                <w:rFonts w:ascii="Arial" w:hAnsi="Arial" w:cs="Arial"/>
                <w:sz w:val="20"/>
                <w:szCs w:val="20"/>
              </w:rPr>
            </w:pPr>
            <w:r>
              <w:rPr>
                <w:rFonts w:ascii="Arial" w:hAnsi="Arial" w:cs="Arial"/>
                <w:sz w:val="20"/>
                <w:szCs w:val="20"/>
              </w:rPr>
              <w:t>TÂMBOEŞTI</w:t>
            </w:r>
          </w:p>
        </w:tc>
        <w:tc>
          <w:tcPr>
            <w:tcW w:w="864" w:type="dxa"/>
            <w:vAlign w:val="bottom"/>
          </w:tcPr>
          <w:p w14:paraId="07112B3E" w14:textId="77777777" w:rsidR="009E13EC" w:rsidRDefault="009E13EC" w:rsidP="00223207">
            <w:pPr>
              <w:jc w:val="center"/>
              <w:rPr>
                <w:rFonts w:ascii="Arial" w:hAnsi="Arial" w:cs="Arial"/>
                <w:sz w:val="20"/>
                <w:szCs w:val="20"/>
              </w:rPr>
            </w:pPr>
            <w:r>
              <w:rPr>
                <w:rFonts w:ascii="Arial" w:hAnsi="Arial" w:cs="Arial"/>
                <w:sz w:val="20"/>
                <w:szCs w:val="20"/>
              </w:rPr>
              <w:t>VR</w:t>
            </w:r>
          </w:p>
        </w:tc>
        <w:tc>
          <w:tcPr>
            <w:tcW w:w="1370" w:type="dxa"/>
            <w:vAlign w:val="bottom"/>
          </w:tcPr>
          <w:p w14:paraId="38B4A637" w14:textId="77777777" w:rsidR="009E13EC" w:rsidRDefault="009E13EC" w:rsidP="00223207">
            <w:pPr>
              <w:suppressAutoHyphens w:val="0"/>
              <w:jc w:val="center"/>
              <w:rPr>
                <w:rFonts w:ascii="Arial" w:hAnsi="Arial" w:cs="Arial"/>
                <w:sz w:val="20"/>
                <w:szCs w:val="20"/>
              </w:rPr>
            </w:pPr>
            <w:r>
              <w:rPr>
                <w:rFonts w:ascii="Arial" w:hAnsi="Arial" w:cs="Arial"/>
                <w:sz w:val="20"/>
                <w:szCs w:val="20"/>
              </w:rPr>
              <w:t>3151</w:t>
            </w:r>
          </w:p>
        </w:tc>
        <w:tc>
          <w:tcPr>
            <w:tcW w:w="1356" w:type="dxa"/>
          </w:tcPr>
          <w:p w14:paraId="05596AC5" w14:textId="77777777" w:rsidR="009E13EC" w:rsidRDefault="009E13EC" w:rsidP="00223207">
            <w:pPr>
              <w:jc w:val="center"/>
              <w:rPr>
                <w:rFonts w:ascii="Arial" w:hAnsi="Arial" w:cs="Arial"/>
                <w:sz w:val="20"/>
                <w:szCs w:val="20"/>
                <w:lang w:val="ro-RO"/>
              </w:rPr>
            </w:pPr>
            <w:r>
              <w:rPr>
                <w:rFonts w:ascii="Arial" w:hAnsi="Arial" w:cs="Arial"/>
                <w:sz w:val="20"/>
                <w:szCs w:val="20"/>
                <w:lang w:val="ro-RO"/>
              </w:rPr>
              <w:t>24</w:t>
            </w:r>
          </w:p>
        </w:tc>
        <w:tc>
          <w:tcPr>
            <w:tcW w:w="1701" w:type="dxa"/>
            <w:vAlign w:val="bottom"/>
          </w:tcPr>
          <w:p w14:paraId="5261B26D" w14:textId="77777777" w:rsidR="009E13EC" w:rsidRPr="006D3383" w:rsidRDefault="009E13EC" w:rsidP="00223207">
            <w:pPr>
              <w:suppressAutoHyphens w:val="0"/>
              <w:jc w:val="center"/>
              <w:rPr>
                <w:rFonts w:ascii="Arial" w:hAnsi="Arial" w:cs="Arial"/>
                <w:sz w:val="20"/>
                <w:szCs w:val="20"/>
              </w:rPr>
            </w:pPr>
            <w:r>
              <w:rPr>
                <w:rFonts w:ascii="Arial" w:hAnsi="Arial" w:cs="Arial"/>
                <w:sz w:val="20"/>
                <w:szCs w:val="20"/>
              </w:rPr>
              <w:t>1234</w:t>
            </w:r>
          </w:p>
        </w:tc>
        <w:tc>
          <w:tcPr>
            <w:tcW w:w="1701" w:type="dxa"/>
          </w:tcPr>
          <w:p w14:paraId="0906D58B" w14:textId="77777777" w:rsidR="009E13EC" w:rsidRDefault="009E13EC" w:rsidP="00223207">
            <w:pPr>
              <w:jc w:val="center"/>
              <w:rPr>
                <w:rFonts w:ascii="Arial" w:hAnsi="Arial" w:cs="Arial"/>
                <w:sz w:val="20"/>
                <w:szCs w:val="20"/>
                <w:lang w:val="ro-RO"/>
              </w:rPr>
            </w:pPr>
            <w:r>
              <w:rPr>
                <w:rFonts w:ascii="Arial" w:hAnsi="Arial" w:cs="Arial"/>
                <w:sz w:val="20"/>
                <w:szCs w:val="20"/>
                <w:lang w:val="ro-RO"/>
              </w:rPr>
              <w:t>9</w:t>
            </w:r>
          </w:p>
        </w:tc>
      </w:tr>
      <w:tr w:rsidR="009E13EC" w14:paraId="17E15661" w14:textId="77777777" w:rsidTr="00223207">
        <w:trPr>
          <w:jc w:val="center"/>
        </w:trPr>
        <w:tc>
          <w:tcPr>
            <w:tcW w:w="2432" w:type="dxa"/>
            <w:vAlign w:val="center"/>
          </w:tcPr>
          <w:p w14:paraId="7EFF737E" w14:textId="77777777" w:rsidR="009E13EC" w:rsidRDefault="009E13EC" w:rsidP="0022320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8FEB03F" w14:textId="77777777" w:rsidR="009E13EC" w:rsidRDefault="009E13EC" w:rsidP="00223207">
            <w:pPr>
              <w:jc w:val="center"/>
              <w:rPr>
                <w:rFonts w:ascii="Arial" w:hAnsi="Arial" w:cs="Arial"/>
                <w:b/>
                <w:bCs/>
                <w:sz w:val="20"/>
                <w:szCs w:val="20"/>
                <w:lang w:val="ro-RO"/>
              </w:rPr>
            </w:pPr>
          </w:p>
        </w:tc>
        <w:tc>
          <w:tcPr>
            <w:tcW w:w="1370" w:type="dxa"/>
            <w:vAlign w:val="center"/>
          </w:tcPr>
          <w:p w14:paraId="4DBC23F2" w14:textId="77777777" w:rsidR="009E13EC" w:rsidRDefault="009E13EC" w:rsidP="00223207">
            <w:pPr>
              <w:jc w:val="center"/>
              <w:rPr>
                <w:rFonts w:ascii="Arial" w:hAnsi="Arial" w:cs="Arial"/>
                <w:b/>
                <w:bCs/>
                <w:sz w:val="20"/>
                <w:szCs w:val="20"/>
                <w:lang w:val="ro-RO"/>
              </w:rPr>
            </w:pPr>
            <w:r>
              <w:rPr>
                <w:rFonts w:ascii="Arial" w:hAnsi="Arial" w:cs="Arial"/>
                <w:b/>
                <w:bCs/>
                <w:sz w:val="20"/>
                <w:szCs w:val="20"/>
                <w:lang w:val="ro-RO"/>
              </w:rPr>
              <w:t>21065</w:t>
            </w:r>
          </w:p>
        </w:tc>
        <w:tc>
          <w:tcPr>
            <w:tcW w:w="1356" w:type="dxa"/>
          </w:tcPr>
          <w:p w14:paraId="45BBEA8F" w14:textId="77777777" w:rsidR="009E13EC" w:rsidRPr="005B61BE" w:rsidRDefault="009E13EC" w:rsidP="00223207">
            <w:pPr>
              <w:jc w:val="center"/>
              <w:rPr>
                <w:rFonts w:ascii="Arial" w:hAnsi="Arial" w:cs="Arial"/>
                <w:b/>
                <w:bCs/>
                <w:sz w:val="20"/>
                <w:szCs w:val="20"/>
                <w:lang w:val="ro-RO"/>
              </w:rPr>
            </w:pPr>
            <w:r>
              <w:rPr>
                <w:rFonts w:ascii="Arial" w:hAnsi="Arial" w:cs="Arial"/>
                <w:b/>
                <w:bCs/>
                <w:sz w:val="20"/>
                <w:szCs w:val="20"/>
                <w:lang w:val="ro-RO"/>
              </w:rPr>
              <w:t>1299</w:t>
            </w:r>
          </w:p>
        </w:tc>
        <w:tc>
          <w:tcPr>
            <w:tcW w:w="1701" w:type="dxa"/>
            <w:vAlign w:val="center"/>
          </w:tcPr>
          <w:p w14:paraId="55223C26" w14:textId="77777777" w:rsidR="009E13EC" w:rsidRDefault="009E13EC" w:rsidP="00223207">
            <w:pPr>
              <w:jc w:val="center"/>
              <w:rPr>
                <w:rFonts w:ascii="Arial" w:hAnsi="Arial" w:cs="Arial"/>
                <w:b/>
                <w:bCs/>
                <w:sz w:val="20"/>
                <w:szCs w:val="20"/>
                <w:lang w:val="ro-RO"/>
              </w:rPr>
            </w:pPr>
            <w:r>
              <w:rPr>
                <w:rFonts w:ascii="Arial" w:hAnsi="Arial" w:cs="Arial"/>
                <w:b/>
                <w:bCs/>
                <w:sz w:val="20"/>
                <w:szCs w:val="20"/>
                <w:lang w:val="ro-RO"/>
              </w:rPr>
              <w:t>7124</w:t>
            </w:r>
          </w:p>
        </w:tc>
        <w:tc>
          <w:tcPr>
            <w:tcW w:w="1701" w:type="dxa"/>
          </w:tcPr>
          <w:p w14:paraId="1D6A7398" w14:textId="77777777" w:rsidR="009E13EC" w:rsidRPr="005B61BE" w:rsidRDefault="009E13EC" w:rsidP="00223207">
            <w:pPr>
              <w:jc w:val="center"/>
              <w:rPr>
                <w:rFonts w:ascii="Arial" w:hAnsi="Arial" w:cs="Arial"/>
                <w:b/>
                <w:bCs/>
                <w:sz w:val="20"/>
                <w:szCs w:val="20"/>
                <w:lang w:val="ro-RO"/>
              </w:rPr>
            </w:pPr>
            <w:r>
              <w:rPr>
                <w:rFonts w:ascii="Arial" w:hAnsi="Arial" w:cs="Arial"/>
                <w:b/>
                <w:bCs/>
                <w:sz w:val="20"/>
                <w:szCs w:val="20"/>
                <w:lang w:val="ro-RO"/>
              </w:rPr>
              <w:t>426</w:t>
            </w:r>
          </w:p>
        </w:tc>
      </w:tr>
    </w:tbl>
    <w:p w14:paraId="3ABB77A5" w14:textId="77777777" w:rsidR="009E13EC" w:rsidRDefault="009E13EC" w:rsidP="009E13EC">
      <w:pPr>
        <w:jc w:val="both"/>
        <w:rPr>
          <w:rFonts w:ascii="Arial" w:hAnsi="Arial" w:cs="Arial"/>
          <w:sz w:val="28"/>
          <w:szCs w:val="28"/>
          <w:lang w:val="ro-RO"/>
        </w:rPr>
      </w:pPr>
    </w:p>
    <w:p w14:paraId="44E9B574" w14:textId="77777777" w:rsidR="009E13EC" w:rsidRPr="004C4798" w:rsidRDefault="009E13EC" w:rsidP="009E13E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4E30C0A" w14:textId="77777777" w:rsidR="009E13EC" w:rsidRDefault="009E13EC" w:rsidP="009E13EC">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551C0DD" w14:textId="77777777" w:rsidR="009E13EC" w:rsidRDefault="009E13EC" w:rsidP="009E13EC">
      <w:pPr>
        <w:jc w:val="center"/>
        <w:rPr>
          <w:rFonts w:ascii="Arial" w:hAnsi="Arial" w:cs="Arial"/>
          <w:lang w:eastAsia="en-US"/>
        </w:rPr>
      </w:pPr>
    </w:p>
    <w:p w14:paraId="4C60A0F9" w14:textId="77777777" w:rsidR="009E13EC" w:rsidRPr="004C4798" w:rsidRDefault="009E13EC" w:rsidP="009E13E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E13EC" w:rsidRPr="00E574C0" w14:paraId="2B2D0592" w14:textId="77777777" w:rsidTr="00223207">
        <w:trPr>
          <w:jc w:val="center"/>
        </w:trPr>
        <w:tc>
          <w:tcPr>
            <w:tcW w:w="3284" w:type="dxa"/>
          </w:tcPr>
          <w:p w14:paraId="320C3D42" w14:textId="77777777" w:rsidR="009E13EC" w:rsidRPr="00E574C0" w:rsidRDefault="009E13EC" w:rsidP="0022320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A96EDC9" w14:textId="77777777" w:rsidR="009E13EC" w:rsidRPr="00E574C0" w:rsidRDefault="009E13EC" w:rsidP="0022320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E13EC" w:rsidRPr="00E574C0" w14:paraId="4F7313B8" w14:textId="77777777" w:rsidTr="00223207">
        <w:trPr>
          <w:jc w:val="center"/>
        </w:trPr>
        <w:tc>
          <w:tcPr>
            <w:tcW w:w="3284" w:type="dxa"/>
          </w:tcPr>
          <w:p w14:paraId="793B8BCD" w14:textId="77777777" w:rsidR="009E13EC" w:rsidRPr="00E574C0" w:rsidRDefault="009E13EC" w:rsidP="0022320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C6F2889" w14:textId="77777777" w:rsidR="009E13EC" w:rsidRPr="00E574C0" w:rsidRDefault="009E13EC" w:rsidP="00223207">
            <w:pPr>
              <w:jc w:val="center"/>
              <w:rPr>
                <w:rFonts w:ascii="Arial" w:hAnsi="Arial" w:cs="Arial"/>
                <w:sz w:val="20"/>
                <w:szCs w:val="20"/>
                <w:lang w:val="ro-RO"/>
              </w:rPr>
            </w:pPr>
            <w:r>
              <w:rPr>
                <w:rFonts w:ascii="Arial" w:hAnsi="Arial" w:cs="Arial"/>
                <w:sz w:val="20"/>
                <w:szCs w:val="20"/>
                <w:lang w:val="ro-RO"/>
              </w:rPr>
              <w:t>10</w:t>
            </w:r>
          </w:p>
        </w:tc>
      </w:tr>
      <w:tr w:rsidR="009E13EC" w:rsidRPr="00E574C0" w14:paraId="3150277E" w14:textId="77777777" w:rsidTr="00223207">
        <w:trPr>
          <w:jc w:val="center"/>
        </w:trPr>
        <w:tc>
          <w:tcPr>
            <w:tcW w:w="3284" w:type="dxa"/>
          </w:tcPr>
          <w:p w14:paraId="0CC84EBE" w14:textId="77777777" w:rsidR="009E13EC" w:rsidRPr="00E574C0" w:rsidRDefault="009E13EC" w:rsidP="0022320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B817AC7" w14:textId="77777777" w:rsidR="009E13EC" w:rsidRPr="00E574C0" w:rsidRDefault="009E13EC" w:rsidP="00223207">
            <w:pPr>
              <w:jc w:val="center"/>
              <w:rPr>
                <w:rFonts w:ascii="Arial" w:hAnsi="Arial" w:cs="Arial"/>
                <w:sz w:val="20"/>
                <w:szCs w:val="20"/>
                <w:lang w:val="ro-RO"/>
              </w:rPr>
            </w:pPr>
            <w:r>
              <w:rPr>
                <w:rFonts w:ascii="Arial" w:hAnsi="Arial" w:cs="Arial"/>
                <w:sz w:val="20"/>
                <w:szCs w:val="20"/>
                <w:lang w:val="ro-RO"/>
              </w:rPr>
              <w:t>70</w:t>
            </w:r>
          </w:p>
        </w:tc>
      </w:tr>
      <w:tr w:rsidR="009E13EC" w:rsidRPr="00E574C0" w14:paraId="64211C3B" w14:textId="77777777" w:rsidTr="00223207">
        <w:trPr>
          <w:jc w:val="center"/>
        </w:trPr>
        <w:tc>
          <w:tcPr>
            <w:tcW w:w="3284" w:type="dxa"/>
          </w:tcPr>
          <w:p w14:paraId="6B07E8B5" w14:textId="77777777" w:rsidR="009E13EC" w:rsidRPr="00E574C0" w:rsidRDefault="009E13EC" w:rsidP="0022320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9776316" w14:textId="77777777" w:rsidR="009E13EC" w:rsidRPr="00E574C0" w:rsidRDefault="009E13EC" w:rsidP="0022320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544EA15" w14:textId="77777777" w:rsidR="009E13EC" w:rsidRPr="00FB2E1D" w:rsidRDefault="009E13EC" w:rsidP="009E13E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ED5718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9E13EC">
        <w:rPr>
          <w:rFonts w:ascii="Arial" w:hAnsi="Arial" w:cs="Arial"/>
          <w:b/>
          <w:lang w:eastAsia="en-US"/>
        </w:rPr>
        <w:t>152</w:t>
      </w:r>
      <w:r w:rsidR="00E826AE" w:rsidRPr="0052391B">
        <w:rPr>
          <w:rFonts w:ascii="Arial" w:hAnsi="Arial" w:cs="Arial"/>
          <w:b/>
          <w:lang w:eastAsia="en-US"/>
        </w:rPr>
        <w:t>+</w:t>
      </w:r>
      <w:r w:rsidR="009E13EC">
        <w:rPr>
          <w:rFonts w:ascii="Arial" w:hAnsi="Arial" w:cs="Arial"/>
          <w:b/>
          <w:lang w:eastAsia="en-US"/>
        </w:rPr>
        <w:t>430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E13EC">
        <w:rPr>
          <w:rFonts w:ascii="Arial" w:hAnsi="Arial" w:cs="Arial"/>
          <w:b/>
          <w:lang w:eastAsia="en-US"/>
        </w:rPr>
        <w:t>163</w:t>
      </w:r>
      <w:r w:rsidR="00E8178C" w:rsidRPr="0052391B">
        <w:rPr>
          <w:rFonts w:ascii="Arial" w:hAnsi="Arial" w:cs="Arial"/>
          <w:b/>
          <w:lang w:eastAsia="en-US"/>
        </w:rPr>
        <w:t>+</w:t>
      </w:r>
      <w:r w:rsidR="009E13EC">
        <w:rPr>
          <w:rFonts w:ascii="Arial" w:hAnsi="Arial" w:cs="Arial"/>
          <w:b/>
          <w:lang w:eastAsia="en-US"/>
        </w:rPr>
        <w:t>630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08D6B3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6B2DBC">
        <w:rPr>
          <w:rFonts w:ascii="Arial" w:hAnsi="Arial" w:cs="Arial"/>
          <w:b/>
          <w:lang w:val="it-IT"/>
        </w:rPr>
        <w:t>1</w:t>
      </w:r>
      <w:r w:rsidR="009E13EC">
        <w:rPr>
          <w:rFonts w:ascii="Arial" w:hAnsi="Arial" w:cs="Arial"/>
          <w:b/>
          <w:lang w:val="it-IT"/>
        </w:rPr>
        <w:t>52</w:t>
      </w:r>
      <w:r w:rsidR="00E8178C">
        <w:rPr>
          <w:rFonts w:ascii="Arial" w:hAnsi="Arial" w:cs="Arial"/>
          <w:b/>
          <w:lang w:val="it-IT"/>
        </w:rPr>
        <w:t>.</w:t>
      </w:r>
      <w:r w:rsidR="009E13EC">
        <w:rPr>
          <w:rFonts w:ascii="Arial" w:hAnsi="Arial" w:cs="Arial"/>
          <w:b/>
          <w:lang w:val="it-IT"/>
        </w:rPr>
        <w:t>430</w:t>
      </w:r>
      <w:r w:rsidR="00E8178C">
        <w:rPr>
          <w:rFonts w:ascii="Arial" w:hAnsi="Arial" w:cs="Arial"/>
          <w:b/>
          <w:lang w:val="it-IT"/>
        </w:rPr>
        <w:t>-km</w:t>
      </w:r>
      <w:r w:rsidR="00A51579">
        <w:rPr>
          <w:rFonts w:ascii="Arial" w:hAnsi="Arial" w:cs="Arial"/>
          <w:b/>
          <w:lang w:val="it-IT"/>
        </w:rPr>
        <w:t>1</w:t>
      </w:r>
      <w:r w:rsidR="009E13EC">
        <w:rPr>
          <w:rFonts w:ascii="Arial" w:hAnsi="Arial" w:cs="Arial"/>
          <w:b/>
          <w:lang w:val="it-IT"/>
        </w:rPr>
        <w:t>63</w:t>
      </w:r>
      <w:r w:rsidR="00E8178C">
        <w:rPr>
          <w:rFonts w:ascii="Arial" w:hAnsi="Arial" w:cs="Arial"/>
          <w:b/>
          <w:lang w:val="it-IT"/>
        </w:rPr>
        <w:t>.</w:t>
      </w:r>
      <w:r w:rsidR="009E13EC">
        <w:rPr>
          <w:rFonts w:ascii="Arial" w:hAnsi="Arial" w:cs="Arial"/>
          <w:b/>
          <w:lang w:val="it-IT"/>
        </w:rPr>
        <w:t>630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89ECF8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E13EC">
        <w:rPr>
          <w:rFonts w:ascii="Arial" w:hAnsi="Arial" w:cs="Arial"/>
          <w:lang w:val="pt-BR"/>
        </w:rPr>
        <w:t>DN2_km152+430-km163+630</w:t>
      </w:r>
      <w:r w:rsidR="00E8178C" w:rsidRPr="00E8178C">
        <w:rPr>
          <w:rFonts w:ascii="Arial" w:hAnsi="Arial" w:cs="Arial"/>
          <w:lang w:val="it-IT"/>
        </w:rPr>
        <w:t>, cod identificare RD_RO_00_</w:t>
      </w:r>
      <w:r w:rsidR="009E13EC">
        <w:rPr>
          <w:rFonts w:ascii="Arial" w:hAnsi="Arial" w:cs="Arial"/>
          <w:lang w:val="it-IT"/>
        </w:rPr>
        <w:t>50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6E4B4D82"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E13EC" w:rsidRPr="00DD6050" w14:paraId="5DF7701C" w14:textId="77777777" w:rsidTr="009E13EC">
        <w:trPr>
          <w:trHeight w:val="312"/>
          <w:jc w:val="center"/>
        </w:trPr>
        <w:tc>
          <w:tcPr>
            <w:tcW w:w="1580" w:type="dxa"/>
            <w:vMerge w:val="restart"/>
            <w:tcBorders>
              <w:right w:val="single" w:sz="4" w:space="0" w:color="auto"/>
            </w:tcBorders>
            <w:noWrap/>
            <w:vAlign w:val="center"/>
          </w:tcPr>
          <w:p w14:paraId="2FEA0EDE" w14:textId="77777777" w:rsidR="009E13EC" w:rsidRPr="00DD6050" w:rsidRDefault="009E13EC" w:rsidP="0022320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1492EF1" w14:textId="77777777" w:rsidR="009E13EC" w:rsidRPr="00DD6050" w:rsidRDefault="009E13EC" w:rsidP="0022320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F9ABAA7"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E13EC" w:rsidRPr="00DD6050" w14:paraId="1FE3D8EE" w14:textId="77777777" w:rsidTr="009E13EC">
        <w:trPr>
          <w:trHeight w:val="636"/>
          <w:jc w:val="center"/>
        </w:trPr>
        <w:tc>
          <w:tcPr>
            <w:tcW w:w="1580" w:type="dxa"/>
            <w:vMerge/>
            <w:tcBorders>
              <w:bottom w:val="single" w:sz="4" w:space="0" w:color="auto"/>
              <w:right w:val="single" w:sz="4" w:space="0" w:color="auto"/>
            </w:tcBorders>
            <w:vAlign w:val="center"/>
            <w:hideMark/>
          </w:tcPr>
          <w:p w14:paraId="7894BB09" w14:textId="77777777" w:rsidR="009E13EC" w:rsidRPr="00DD6050" w:rsidRDefault="009E13EC" w:rsidP="0022320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CD83271" w14:textId="77777777" w:rsidR="009E13EC" w:rsidRPr="00DD6050" w:rsidRDefault="009E13EC" w:rsidP="0022320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D1401BB"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3930CF8"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B655C1C"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A8B8C18"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68A3A1B"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F3775" w:rsidRPr="00DD6050" w14:paraId="762DD0FE" w14:textId="77777777" w:rsidTr="009E13E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305E201"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BBF50A" w14:textId="2FF94A5B"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CB44EB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015" w:type="dxa"/>
            <w:tcBorders>
              <w:top w:val="single" w:sz="8" w:space="0" w:color="auto"/>
              <w:left w:val="nil"/>
              <w:bottom w:val="single" w:sz="4" w:space="0" w:color="auto"/>
              <w:right w:val="single" w:sz="4" w:space="0" w:color="auto"/>
            </w:tcBorders>
            <w:noWrap/>
            <w:vAlign w:val="center"/>
          </w:tcPr>
          <w:p w14:paraId="1C3C70F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single" w:sz="8" w:space="0" w:color="auto"/>
              <w:left w:val="nil"/>
              <w:bottom w:val="single" w:sz="4" w:space="0" w:color="auto"/>
              <w:right w:val="single" w:sz="4" w:space="0" w:color="auto"/>
            </w:tcBorders>
            <w:vAlign w:val="center"/>
          </w:tcPr>
          <w:p w14:paraId="55C5725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C0549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78F3C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r>
      <w:tr w:rsidR="001F3775" w:rsidRPr="00DD6050" w14:paraId="26C05A9E" w14:textId="77777777" w:rsidTr="009E13E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D6945D6" w14:textId="77777777" w:rsidR="001F3775" w:rsidRDefault="001F3775" w:rsidP="001F377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AA8F3D1" w14:textId="4E515233"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E9E60EF" w14:textId="4876D2CD"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262</w:t>
            </w:r>
          </w:p>
        </w:tc>
        <w:tc>
          <w:tcPr>
            <w:tcW w:w="1015" w:type="dxa"/>
            <w:tcBorders>
              <w:top w:val="single" w:sz="8" w:space="0" w:color="auto"/>
              <w:left w:val="nil"/>
              <w:bottom w:val="single" w:sz="4" w:space="0" w:color="auto"/>
              <w:right w:val="single" w:sz="4" w:space="0" w:color="auto"/>
            </w:tcBorders>
            <w:noWrap/>
            <w:vAlign w:val="center"/>
          </w:tcPr>
          <w:p w14:paraId="6CF979A7" w14:textId="1181DC2A"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76</w:t>
            </w:r>
          </w:p>
        </w:tc>
        <w:tc>
          <w:tcPr>
            <w:tcW w:w="1274" w:type="dxa"/>
            <w:tcBorders>
              <w:top w:val="single" w:sz="8" w:space="0" w:color="auto"/>
              <w:left w:val="nil"/>
              <w:bottom w:val="single" w:sz="4" w:space="0" w:color="auto"/>
              <w:right w:val="single" w:sz="4" w:space="0" w:color="auto"/>
            </w:tcBorders>
            <w:vAlign w:val="center"/>
          </w:tcPr>
          <w:p w14:paraId="39BCEACA" w14:textId="3DE7FAFE"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88093F" w14:textId="0794C3E9"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D782C3" w14:textId="712C68C1"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4,15</w:t>
            </w:r>
          </w:p>
        </w:tc>
      </w:tr>
      <w:tr w:rsidR="001F3775" w:rsidRPr="00DD6050" w14:paraId="17D90C56" w14:textId="77777777" w:rsidTr="009E13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B79217"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6C52E5" w14:textId="3447916E"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B5138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6EBAF0F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4BA31A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0FC74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5CF96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1F3775" w:rsidRPr="00DD6050" w14:paraId="69F25894" w14:textId="77777777" w:rsidTr="009E13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BAF4E3"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51AAC4" w14:textId="5F36B516"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10F63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4" w:space="0" w:color="auto"/>
              <w:right w:val="single" w:sz="4" w:space="0" w:color="auto"/>
            </w:tcBorders>
            <w:noWrap/>
            <w:vAlign w:val="center"/>
          </w:tcPr>
          <w:p w14:paraId="60C3AEF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4E1B4EA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A56D9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69ABD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1F3775" w:rsidRPr="00DD6050" w14:paraId="19616F0B" w14:textId="77777777" w:rsidTr="009E13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3D212D"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2E750A" w14:textId="0676670C"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E4CFB9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0A5CAC8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20541E6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1FEB7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9983C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1F3775" w:rsidRPr="00DD6050" w14:paraId="2E52B256" w14:textId="77777777" w:rsidTr="009E13E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9EDB53D"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4EC080" w14:textId="6A55DC0B"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B3BB21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4C2BC9B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46E53AA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08111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84022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1F3775" w:rsidRPr="00DD6050" w14:paraId="785EB166" w14:textId="77777777" w:rsidTr="009E13EC">
        <w:trPr>
          <w:trHeight w:val="315"/>
          <w:jc w:val="center"/>
        </w:trPr>
        <w:tc>
          <w:tcPr>
            <w:tcW w:w="1580" w:type="dxa"/>
            <w:vMerge w:val="restart"/>
            <w:tcBorders>
              <w:top w:val="nil"/>
              <w:left w:val="single" w:sz="8" w:space="0" w:color="auto"/>
              <w:bottom w:val="single" w:sz="8" w:space="0" w:color="000000"/>
              <w:right w:val="nil"/>
            </w:tcBorders>
            <w:vAlign w:val="center"/>
          </w:tcPr>
          <w:p w14:paraId="35905ADE"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Dumbrăveni</w:t>
            </w:r>
          </w:p>
        </w:tc>
        <w:tc>
          <w:tcPr>
            <w:tcW w:w="2080" w:type="dxa"/>
            <w:tcBorders>
              <w:top w:val="nil"/>
              <w:left w:val="single" w:sz="8" w:space="0" w:color="auto"/>
              <w:bottom w:val="single" w:sz="4" w:space="0" w:color="auto"/>
              <w:right w:val="single" w:sz="8" w:space="0" w:color="auto"/>
            </w:tcBorders>
            <w:noWrap/>
            <w:vAlign w:val="center"/>
            <w:hideMark/>
          </w:tcPr>
          <w:p w14:paraId="7DFAD761" w14:textId="1FA72E4C"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25913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0B3F961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216E887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75097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F9708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1F3775" w:rsidRPr="00DD6050" w14:paraId="79C19380" w14:textId="77777777" w:rsidTr="009E13EC">
        <w:trPr>
          <w:trHeight w:val="315"/>
          <w:jc w:val="center"/>
        </w:trPr>
        <w:tc>
          <w:tcPr>
            <w:tcW w:w="1580" w:type="dxa"/>
            <w:vMerge/>
            <w:tcBorders>
              <w:top w:val="nil"/>
              <w:left w:val="single" w:sz="8" w:space="0" w:color="auto"/>
              <w:bottom w:val="single" w:sz="8" w:space="0" w:color="000000"/>
              <w:right w:val="nil"/>
            </w:tcBorders>
            <w:vAlign w:val="center"/>
          </w:tcPr>
          <w:p w14:paraId="08EC72FE" w14:textId="77777777" w:rsidR="001F3775" w:rsidRDefault="001F3775" w:rsidP="001F377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2042BE0" w14:textId="2378A85E"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51413A8" w14:textId="39863760" w:rsidR="001F3775" w:rsidRDefault="001F3775" w:rsidP="001F3775">
            <w:pPr>
              <w:suppressAutoHyphens w:val="0"/>
              <w:jc w:val="center"/>
              <w:rPr>
                <w:rFonts w:ascii="Open Sans" w:hAnsi="Open Sans" w:cs="Open Sans"/>
                <w:color w:val="000000"/>
                <w:sz w:val="20"/>
                <w:szCs w:val="20"/>
              </w:rPr>
            </w:pPr>
            <w:r>
              <w:rPr>
                <w:rFonts w:ascii="Calibri" w:hAnsi="Calibri" w:cs="Calibri"/>
                <w:color w:val="000000"/>
                <w:sz w:val="22"/>
                <w:szCs w:val="22"/>
              </w:rPr>
              <w:t>33</w:t>
            </w:r>
          </w:p>
        </w:tc>
        <w:tc>
          <w:tcPr>
            <w:tcW w:w="1015" w:type="dxa"/>
            <w:tcBorders>
              <w:top w:val="nil"/>
              <w:left w:val="nil"/>
              <w:bottom w:val="single" w:sz="4" w:space="0" w:color="auto"/>
              <w:right w:val="single" w:sz="4" w:space="0" w:color="auto"/>
            </w:tcBorders>
            <w:noWrap/>
            <w:vAlign w:val="center"/>
          </w:tcPr>
          <w:p w14:paraId="0E42E16F" w14:textId="6D073E15"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36CF2B27" w14:textId="49E58E29"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B74A1D" w14:textId="068B8F58"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3174C" w14:textId="3306CB48"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0,97</w:t>
            </w:r>
          </w:p>
        </w:tc>
      </w:tr>
      <w:tr w:rsidR="001F3775" w:rsidRPr="00DD6050" w14:paraId="2025636F"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63C88565"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B270E6" w14:textId="3687959F"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A1EF0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655C110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806DEF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A468E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58F7C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1F3775" w:rsidRPr="00DD6050" w14:paraId="7758BE74"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55645557"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2AD768" w14:textId="7C468AE0"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965A5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E159AB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DDD652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7D662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C3A9E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F3775" w:rsidRPr="00DD6050" w14:paraId="65C72115"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228F5E4E"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219B0B" w14:textId="7FE99CC1"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145E47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5B740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7F7B4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AA006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DD670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1F3775" w:rsidRPr="00DD6050" w14:paraId="3B68EAA4" w14:textId="77777777" w:rsidTr="009E13EC">
        <w:trPr>
          <w:trHeight w:val="312"/>
          <w:jc w:val="center"/>
        </w:trPr>
        <w:tc>
          <w:tcPr>
            <w:tcW w:w="1580" w:type="dxa"/>
            <w:vMerge/>
            <w:tcBorders>
              <w:top w:val="nil"/>
              <w:left w:val="single" w:sz="8" w:space="0" w:color="auto"/>
              <w:bottom w:val="single" w:sz="8" w:space="0" w:color="000000"/>
              <w:right w:val="nil"/>
            </w:tcBorders>
            <w:vAlign w:val="center"/>
          </w:tcPr>
          <w:p w14:paraId="234D07C9"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3065BC" w14:textId="7AEAE4A7"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BBD49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54D7389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5FA1BD6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EB46F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0E874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F3775" w:rsidRPr="00DD6050" w14:paraId="170981DF" w14:textId="77777777" w:rsidTr="009E13EC">
        <w:trPr>
          <w:trHeight w:val="315"/>
          <w:jc w:val="center"/>
        </w:trPr>
        <w:tc>
          <w:tcPr>
            <w:tcW w:w="1580" w:type="dxa"/>
            <w:vMerge w:val="restart"/>
            <w:tcBorders>
              <w:top w:val="nil"/>
              <w:left w:val="single" w:sz="8" w:space="0" w:color="auto"/>
              <w:bottom w:val="single" w:sz="8" w:space="0" w:color="000000"/>
              <w:right w:val="nil"/>
            </w:tcBorders>
            <w:vAlign w:val="center"/>
          </w:tcPr>
          <w:p w14:paraId="42FE575E"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Tâmboești</w:t>
            </w:r>
          </w:p>
        </w:tc>
        <w:tc>
          <w:tcPr>
            <w:tcW w:w="2080" w:type="dxa"/>
            <w:tcBorders>
              <w:top w:val="nil"/>
              <w:left w:val="single" w:sz="8" w:space="0" w:color="auto"/>
              <w:bottom w:val="single" w:sz="4" w:space="0" w:color="auto"/>
              <w:right w:val="single" w:sz="8" w:space="0" w:color="auto"/>
            </w:tcBorders>
            <w:noWrap/>
            <w:vAlign w:val="center"/>
            <w:hideMark/>
          </w:tcPr>
          <w:p w14:paraId="326A770F" w14:textId="24759C6A"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663FF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22B16F9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C13449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3BCA1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C4E81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1F3775" w:rsidRPr="00DD6050" w14:paraId="135C2976" w14:textId="77777777" w:rsidTr="009E13EC">
        <w:trPr>
          <w:trHeight w:val="315"/>
          <w:jc w:val="center"/>
        </w:trPr>
        <w:tc>
          <w:tcPr>
            <w:tcW w:w="1580" w:type="dxa"/>
            <w:vMerge/>
            <w:tcBorders>
              <w:top w:val="nil"/>
              <w:left w:val="single" w:sz="8" w:space="0" w:color="auto"/>
              <w:bottom w:val="single" w:sz="8" w:space="0" w:color="000000"/>
              <w:right w:val="nil"/>
            </w:tcBorders>
            <w:vAlign w:val="center"/>
          </w:tcPr>
          <w:p w14:paraId="0BB61CD5" w14:textId="77777777" w:rsidR="001F3775" w:rsidRDefault="001F3775" w:rsidP="001F377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7CDB43" w14:textId="0ED6A873"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4F488E9" w14:textId="6090C27C"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543517E1" w14:textId="2C81F361"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3E1E649" w14:textId="10628C09"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4C464D" w14:textId="2FA2E6CC"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31D242" w14:textId="177CFC6D"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0,77</w:t>
            </w:r>
          </w:p>
        </w:tc>
      </w:tr>
      <w:tr w:rsidR="001F3775" w:rsidRPr="00DD6050" w14:paraId="19EE5E75"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62C7F99D"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BFDF51" w14:textId="60AE9704"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E6F3C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21F7F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32E28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290B1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9A63A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1F3775" w:rsidRPr="00DD6050" w14:paraId="02E84685"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68AA5EFB"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0AB107" w14:textId="65828614"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363E5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01B57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9B82B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F2F40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87E1A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F3775" w:rsidRPr="00DD6050" w14:paraId="5CC1942E"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23E60C0C"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68F6E3" w14:textId="59EF893D"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4D43AB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DDF0B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68CC6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76C4D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6B41A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F3775" w:rsidRPr="00DD6050" w14:paraId="36186A13" w14:textId="77777777" w:rsidTr="009E13EC">
        <w:trPr>
          <w:trHeight w:val="312"/>
          <w:jc w:val="center"/>
        </w:trPr>
        <w:tc>
          <w:tcPr>
            <w:tcW w:w="1580" w:type="dxa"/>
            <w:vMerge/>
            <w:tcBorders>
              <w:top w:val="nil"/>
              <w:left w:val="single" w:sz="8" w:space="0" w:color="auto"/>
              <w:bottom w:val="single" w:sz="8" w:space="0" w:color="000000"/>
              <w:right w:val="nil"/>
            </w:tcBorders>
            <w:vAlign w:val="center"/>
          </w:tcPr>
          <w:p w14:paraId="095E88B3"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AEE24B" w14:textId="64992A47"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22C119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ACA0F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A89B3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578B9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93B87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F3775" w:rsidRPr="00DD6050" w14:paraId="744182FB" w14:textId="77777777" w:rsidTr="009E13EC">
        <w:trPr>
          <w:trHeight w:val="315"/>
          <w:jc w:val="center"/>
        </w:trPr>
        <w:tc>
          <w:tcPr>
            <w:tcW w:w="1580" w:type="dxa"/>
            <w:vMerge w:val="restart"/>
            <w:tcBorders>
              <w:top w:val="nil"/>
              <w:left w:val="single" w:sz="8" w:space="0" w:color="auto"/>
              <w:bottom w:val="single" w:sz="8" w:space="0" w:color="000000"/>
              <w:right w:val="nil"/>
            </w:tcBorders>
            <w:vAlign w:val="center"/>
          </w:tcPr>
          <w:p w14:paraId="61AA2142"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Obrejița</w:t>
            </w:r>
          </w:p>
        </w:tc>
        <w:tc>
          <w:tcPr>
            <w:tcW w:w="2080" w:type="dxa"/>
            <w:tcBorders>
              <w:top w:val="nil"/>
              <w:left w:val="single" w:sz="8" w:space="0" w:color="auto"/>
              <w:bottom w:val="single" w:sz="4" w:space="0" w:color="auto"/>
              <w:right w:val="single" w:sz="8" w:space="0" w:color="auto"/>
            </w:tcBorders>
            <w:noWrap/>
            <w:vAlign w:val="center"/>
            <w:hideMark/>
          </w:tcPr>
          <w:p w14:paraId="56CAD052" w14:textId="03C677DB"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A6B07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3ECD3E9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62E713E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F25D3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EF66A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1F3775" w:rsidRPr="00DD6050" w14:paraId="7A0B55D5" w14:textId="77777777" w:rsidTr="009E13EC">
        <w:trPr>
          <w:trHeight w:val="315"/>
          <w:jc w:val="center"/>
        </w:trPr>
        <w:tc>
          <w:tcPr>
            <w:tcW w:w="1580" w:type="dxa"/>
            <w:vMerge/>
            <w:tcBorders>
              <w:top w:val="nil"/>
              <w:left w:val="single" w:sz="8" w:space="0" w:color="auto"/>
              <w:bottom w:val="single" w:sz="8" w:space="0" w:color="000000"/>
              <w:right w:val="nil"/>
            </w:tcBorders>
            <w:vAlign w:val="center"/>
          </w:tcPr>
          <w:p w14:paraId="031C1218" w14:textId="77777777" w:rsidR="001F3775" w:rsidRDefault="001F3775" w:rsidP="001F377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6EEDF2F" w14:textId="03EC94F6"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4F4FE51" w14:textId="082B2E4D"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75CD5E03" w14:textId="7B9BF624"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629C8B34" w14:textId="293ECFCC"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953C4F" w14:textId="69B67D61"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376430" w14:textId="18F4DBE4"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0,75</w:t>
            </w:r>
          </w:p>
        </w:tc>
      </w:tr>
      <w:tr w:rsidR="001F3775" w:rsidRPr="00DD6050" w14:paraId="404A1474"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104ADC7C"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F939EB" w14:textId="00004640"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2FC10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190D803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35FC80D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E6ACA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7ACE5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1F3775" w:rsidRPr="00DD6050" w14:paraId="69793935"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74FF78DC"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CC7E25" w14:textId="2F4AC76F"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100C6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41B8F01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6EE0457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D5407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17007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F3775" w:rsidRPr="00DD6050" w14:paraId="47BB0EC3"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6A9482A3"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64A5FE" w14:textId="23EC7247"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640E80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131122F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137724D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CD0E0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A08FD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F3775" w:rsidRPr="00DD6050" w14:paraId="5B1F0848" w14:textId="77777777" w:rsidTr="009E13EC">
        <w:trPr>
          <w:trHeight w:val="312"/>
          <w:jc w:val="center"/>
        </w:trPr>
        <w:tc>
          <w:tcPr>
            <w:tcW w:w="1580" w:type="dxa"/>
            <w:vMerge/>
            <w:tcBorders>
              <w:top w:val="nil"/>
              <w:left w:val="single" w:sz="8" w:space="0" w:color="auto"/>
              <w:bottom w:val="single" w:sz="8" w:space="0" w:color="000000"/>
              <w:right w:val="nil"/>
            </w:tcBorders>
            <w:vAlign w:val="center"/>
          </w:tcPr>
          <w:p w14:paraId="6E3218A4"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E84890" w14:textId="3FA3DF33"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4346EE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1A8EEB9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7F17DEF"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7937D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60941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F3775" w:rsidRPr="00DD6050" w14:paraId="78A45A11" w14:textId="77777777" w:rsidTr="009E13EC">
        <w:trPr>
          <w:trHeight w:val="315"/>
          <w:jc w:val="center"/>
        </w:trPr>
        <w:tc>
          <w:tcPr>
            <w:tcW w:w="1580" w:type="dxa"/>
            <w:vMerge w:val="restart"/>
            <w:tcBorders>
              <w:top w:val="nil"/>
              <w:left w:val="single" w:sz="8" w:space="0" w:color="auto"/>
              <w:bottom w:val="single" w:sz="8" w:space="0" w:color="000000"/>
              <w:right w:val="nil"/>
            </w:tcBorders>
            <w:vAlign w:val="center"/>
          </w:tcPr>
          <w:p w14:paraId="508D93CA"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 Bradului</w:t>
            </w:r>
          </w:p>
        </w:tc>
        <w:tc>
          <w:tcPr>
            <w:tcW w:w="2080" w:type="dxa"/>
            <w:tcBorders>
              <w:top w:val="nil"/>
              <w:left w:val="single" w:sz="8" w:space="0" w:color="auto"/>
              <w:bottom w:val="single" w:sz="4" w:space="0" w:color="auto"/>
              <w:right w:val="single" w:sz="8" w:space="0" w:color="auto"/>
            </w:tcBorders>
            <w:noWrap/>
            <w:vAlign w:val="center"/>
            <w:hideMark/>
          </w:tcPr>
          <w:p w14:paraId="626B79DB" w14:textId="506B465F"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2EBFB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tcPr>
          <w:p w14:paraId="2C7DC4A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6FEEB14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13025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4DF45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r>
      <w:tr w:rsidR="001F3775" w:rsidRPr="00DD6050" w14:paraId="3D5888BC" w14:textId="77777777" w:rsidTr="009E13EC">
        <w:trPr>
          <w:trHeight w:val="315"/>
          <w:jc w:val="center"/>
        </w:trPr>
        <w:tc>
          <w:tcPr>
            <w:tcW w:w="1580" w:type="dxa"/>
            <w:vMerge/>
            <w:tcBorders>
              <w:top w:val="nil"/>
              <w:left w:val="single" w:sz="8" w:space="0" w:color="auto"/>
              <w:bottom w:val="single" w:sz="8" w:space="0" w:color="000000"/>
              <w:right w:val="nil"/>
            </w:tcBorders>
            <w:vAlign w:val="center"/>
          </w:tcPr>
          <w:p w14:paraId="028B7D8E" w14:textId="77777777" w:rsidR="001F3775" w:rsidRDefault="001F3775" w:rsidP="001F377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C5C5E84" w14:textId="0BB57002"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EA2D50F" w14:textId="70B38322"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07D46889" w14:textId="31BAA42A"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7ABAF934" w14:textId="6038BFFD"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F72AE3" w14:textId="7C2A39DA"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352EFE" w14:textId="7AFA6471"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1,66</w:t>
            </w:r>
          </w:p>
        </w:tc>
      </w:tr>
      <w:tr w:rsidR="001F3775" w:rsidRPr="00DD6050" w14:paraId="24ADE8DE"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542026B3"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7989D9" w14:textId="106B9E27"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AA4E7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7D90A57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1287A3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E6110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294E4F"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1F3775" w:rsidRPr="00DD6050" w14:paraId="2147D947"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3ECB6105"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55C486" w14:textId="6F18B109"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611C0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5C7C053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1CE1DBD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BA8E8F"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FBCF2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1F3775" w:rsidRPr="00DD6050" w14:paraId="478ACF9A"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5C6729CB"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BB4901" w14:textId="1547B9F2"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EC99A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0ACFAA4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BC372D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19FCF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0AA5E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F3775" w:rsidRPr="00DD6050" w14:paraId="70D28BAB" w14:textId="77777777" w:rsidTr="009E13EC">
        <w:trPr>
          <w:trHeight w:val="312"/>
          <w:jc w:val="center"/>
        </w:trPr>
        <w:tc>
          <w:tcPr>
            <w:tcW w:w="1580" w:type="dxa"/>
            <w:vMerge/>
            <w:tcBorders>
              <w:top w:val="nil"/>
              <w:left w:val="single" w:sz="8" w:space="0" w:color="auto"/>
              <w:bottom w:val="single" w:sz="8" w:space="0" w:color="000000"/>
              <w:right w:val="nil"/>
            </w:tcBorders>
            <w:vAlign w:val="center"/>
          </w:tcPr>
          <w:p w14:paraId="334B347E"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298EAD" w14:textId="749F3A04"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05378EF"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534CD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B833D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A9A77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8AF47F"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1F3775" w:rsidRPr="00DD6050" w14:paraId="78F511FB" w14:textId="77777777" w:rsidTr="009E13EC">
        <w:trPr>
          <w:trHeight w:val="315"/>
          <w:jc w:val="center"/>
        </w:trPr>
        <w:tc>
          <w:tcPr>
            <w:tcW w:w="1580" w:type="dxa"/>
            <w:vMerge w:val="restart"/>
            <w:tcBorders>
              <w:top w:val="nil"/>
              <w:left w:val="single" w:sz="8" w:space="0" w:color="auto"/>
              <w:bottom w:val="single" w:sz="8" w:space="0" w:color="000000"/>
              <w:right w:val="nil"/>
            </w:tcBorders>
            <w:vAlign w:val="center"/>
          </w:tcPr>
          <w:p w14:paraId="58450FAA"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Podgoria</w:t>
            </w:r>
          </w:p>
        </w:tc>
        <w:tc>
          <w:tcPr>
            <w:tcW w:w="2080" w:type="dxa"/>
            <w:tcBorders>
              <w:top w:val="nil"/>
              <w:left w:val="single" w:sz="8" w:space="0" w:color="auto"/>
              <w:bottom w:val="single" w:sz="4" w:space="0" w:color="auto"/>
              <w:right w:val="single" w:sz="8" w:space="0" w:color="auto"/>
            </w:tcBorders>
            <w:noWrap/>
            <w:vAlign w:val="center"/>
            <w:hideMark/>
          </w:tcPr>
          <w:p w14:paraId="6C76C000" w14:textId="596C54B9"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B0B8A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A809C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8BD27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16CC1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9F8D1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1F3775" w:rsidRPr="00DD6050" w14:paraId="11EE53B4" w14:textId="77777777" w:rsidTr="009E13EC">
        <w:trPr>
          <w:trHeight w:val="315"/>
          <w:jc w:val="center"/>
        </w:trPr>
        <w:tc>
          <w:tcPr>
            <w:tcW w:w="1580" w:type="dxa"/>
            <w:vMerge/>
            <w:tcBorders>
              <w:top w:val="nil"/>
              <w:left w:val="single" w:sz="8" w:space="0" w:color="auto"/>
              <w:bottom w:val="single" w:sz="8" w:space="0" w:color="000000"/>
              <w:right w:val="nil"/>
            </w:tcBorders>
            <w:vAlign w:val="center"/>
          </w:tcPr>
          <w:p w14:paraId="45BCDDBD" w14:textId="77777777" w:rsidR="001F3775" w:rsidRDefault="001F3775" w:rsidP="001F377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9938694" w14:textId="5E6D2DF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B9EE3B0" w14:textId="23473158"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919D99" w14:textId="7D3CC87E"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57B513" w14:textId="1FE48D93"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CA601C" w14:textId="1E18075D"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D5F395" w14:textId="1ADF2ECA" w:rsidR="001F3775" w:rsidRDefault="001F3775" w:rsidP="001F3775">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1F3775" w:rsidRPr="00DD6050" w14:paraId="5EA4644D"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6CBFCDFB"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4E0382" w14:textId="353E625B"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E9464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3ADB0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F17A7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F4797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E5316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3775" w:rsidRPr="00DD6050" w14:paraId="16D83EDC"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63A8C6CC"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DF5E5E" w14:textId="5CEA22F5"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34295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21FB3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AF514F"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CF345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16E19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3775" w:rsidRPr="00DD6050" w14:paraId="2C7D3006" w14:textId="77777777" w:rsidTr="009E13EC">
        <w:trPr>
          <w:trHeight w:val="300"/>
          <w:jc w:val="center"/>
        </w:trPr>
        <w:tc>
          <w:tcPr>
            <w:tcW w:w="1580" w:type="dxa"/>
            <w:vMerge/>
            <w:tcBorders>
              <w:top w:val="nil"/>
              <w:left w:val="single" w:sz="8" w:space="0" w:color="auto"/>
              <w:bottom w:val="single" w:sz="8" w:space="0" w:color="000000"/>
              <w:right w:val="nil"/>
            </w:tcBorders>
            <w:vAlign w:val="center"/>
          </w:tcPr>
          <w:p w14:paraId="00F046D5"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DA02BE" w14:textId="0709B4CA"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A7F0B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C9881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7684B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CD45D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FCB37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3775" w:rsidRPr="00DD6050" w14:paraId="33C99181" w14:textId="77777777" w:rsidTr="009E13EC">
        <w:trPr>
          <w:trHeight w:val="312"/>
          <w:jc w:val="center"/>
        </w:trPr>
        <w:tc>
          <w:tcPr>
            <w:tcW w:w="1580" w:type="dxa"/>
            <w:vMerge/>
            <w:tcBorders>
              <w:top w:val="nil"/>
              <w:left w:val="single" w:sz="8" w:space="0" w:color="auto"/>
              <w:bottom w:val="single" w:sz="8" w:space="0" w:color="000000"/>
              <w:right w:val="nil"/>
            </w:tcBorders>
            <w:vAlign w:val="center"/>
          </w:tcPr>
          <w:p w14:paraId="59A82993"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4FCC9D" w14:textId="54D4AFD9"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695F3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76224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0D2C0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5F9BA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E43B7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6E8B42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E13EC">
        <w:rPr>
          <w:rFonts w:ascii="Arial" w:hAnsi="Arial" w:cs="Arial"/>
          <w:lang w:val="pt-BR"/>
        </w:rPr>
        <w:t>DN2_km152+430-km163+630</w:t>
      </w:r>
      <w:r w:rsidR="00102916" w:rsidRPr="00E8178C">
        <w:rPr>
          <w:rFonts w:ascii="Arial" w:hAnsi="Arial" w:cs="Arial"/>
          <w:lang w:val="it-IT"/>
        </w:rPr>
        <w:t>, cod identificare RD_RO_00_</w:t>
      </w:r>
      <w:r w:rsidR="009E13EC">
        <w:rPr>
          <w:rFonts w:ascii="Arial" w:hAnsi="Arial" w:cs="Arial"/>
          <w:lang w:val="it-IT"/>
        </w:rPr>
        <w:t>50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E13EC" w:rsidRPr="00DD6050" w14:paraId="0B14B38E" w14:textId="77777777" w:rsidTr="00223207">
        <w:trPr>
          <w:trHeight w:val="312"/>
          <w:jc w:val="center"/>
        </w:trPr>
        <w:tc>
          <w:tcPr>
            <w:tcW w:w="1580" w:type="dxa"/>
            <w:vMerge w:val="restart"/>
            <w:tcBorders>
              <w:right w:val="single" w:sz="4" w:space="0" w:color="auto"/>
            </w:tcBorders>
            <w:noWrap/>
            <w:vAlign w:val="center"/>
            <w:hideMark/>
          </w:tcPr>
          <w:p w14:paraId="7ED2C10E" w14:textId="77777777" w:rsidR="009E13EC" w:rsidRPr="00DD6050" w:rsidRDefault="009E13EC" w:rsidP="0022320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6453E14" w14:textId="77777777" w:rsidR="009E13EC" w:rsidRPr="00DD6050" w:rsidRDefault="009E13EC" w:rsidP="0022320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96B792E"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E13EC" w:rsidRPr="00DD6050" w14:paraId="39207BE2" w14:textId="77777777" w:rsidTr="00223207">
        <w:trPr>
          <w:trHeight w:val="636"/>
          <w:jc w:val="center"/>
        </w:trPr>
        <w:tc>
          <w:tcPr>
            <w:tcW w:w="1580" w:type="dxa"/>
            <w:vMerge/>
            <w:tcBorders>
              <w:bottom w:val="single" w:sz="4" w:space="0" w:color="auto"/>
              <w:right w:val="single" w:sz="4" w:space="0" w:color="auto"/>
            </w:tcBorders>
            <w:vAlign w:val="center"/>
            <w:hideMark/>
          </w:tcPr>
          <w:p w14:paraId="3438F9E5" w14:textId="77777777" w:rsidR="009E13EC" w:rsidRPr="00DD6050" w:rsidRDefault="009E13EC" w:rsidP="0022320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8D79F96" w14:textId="77777777" w:rsidR="009E13EC" w:rsidRPr="00DD6050" w:rsidRDefault="009E13EC" w:rsidP="002232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311E55A"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0989FCF"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A37BA8B"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6FC212A"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1912AB8" w14:textId="77777777" w:rsidR="009E13EC" w:rsidRPr="00DD6050" w:rsidRDefault="009E13EC" w:rsidP="002232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F3775" w:rsidRPr="00DD6050" w14:paraId="5C0203A3" w14:textId="77777777" w:rsidTr="002232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E3D58EE"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8980E0" w14:textId="57D1E647"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021BFC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571</w:t>
            </w:r>
          </w:p>
        </w:tc>
        <w:tc>
          <w:tcPr>
            <w:tcW w:w="1015" w:type="dxa"/>
            <w:tcBorders>
              <w:top w:val="single" w:sz="8" w:space="0" w:color="auto"/>
              <w:left w:val="nil"/>
              <w:bottom w:val="single" w:sz="4" w:space="0" w:color="auto"/>
              <w:right w:val="single" w:sz="4" w:space="0" w:color="auto"/>
            </w:tcBorders>
            <w:noWrap/>
            <w:vAlign w:val="center"/>
          </w:tcPr>
          <w:p w14:paraId="59C639A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single" w:sz="8" w:space="0" w:color="auto"/>
              <w:left w:val="nil"/>
              <w:bottom w:val="single" w:sz="4" w:space="0" w:color="auto"/>
              <w:right w:val="single" w:sz="4" w:space="0" w:color="auto"/>
            </w:tcBorders>
            <w:vAlign w:val="center"/>
          </w:tcPr>
          <w:p w14:paraId="249F048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7E6E3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57EBE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r>
      <w:tr w:rsidR="001F3775" w:rsidRPr="00DD6050" w14:paraId="07D70CB4"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5274AE"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5329B3" w14:textId="765AFA8D"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73A6D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015" w:type="dxa"/>
            <w:tcBorders>
              <w:top w:val="nil"/>
              <w:left w:val="nil"/>
              <w:bottom w:val="single" w:sz="4" w:space="0" w:color="auto"/>
              <w:right w:val="single" w:sz="4" w:space="0" w:color="auto"/>
            </w:tcBorders>
            <w:noWrap/>
            <w:vAlign w:val="center"/>
          </w:tcPr>
          <w:p w14:paraId="66D49F2F"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05EBAB7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1CA79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56967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r>
      <w:tr w:rsidR="001F3775" w:rsidRPr="00DD6050" w14:paraId="26E38416"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0F1514"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A8893E" w14:textId="24FC3343"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A5D55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45F6E8F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2C54FF1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ACC4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0B9F1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1F3775" w:rsidRPr="00DD6050" w14:paraId="3A448EF0"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4EF917"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B6AA91" w14:textId="1C9AA6EB"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BA53E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4E31479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5395408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DA5E5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62899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1F3775" w:rsidRPr="00DD6050" w14:paraId="334165FF"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2C726A"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2E3590" w14:textId="150F25B6"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C97BE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7AA3154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D74F04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32D4B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186E0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1F3775" w:rsidRPr="00DD6050" w14:paraId="2A2ABFA3" w14:textId="77777777" w:rsidTr="0022320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EF2B99B"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C76492" w14:textId="3DC7ED5E"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C6A193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564DA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ED4D5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BBF3DF"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87649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1F3775" w:rsidRPr="00DD6050" w14:paraId="4894EEE6" w14:textId="77777777" w:rsidTr="002232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5068E55"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Dumbrăveni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8F1C9C" w14:textId="636A6368"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8495C5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single" w:sz="8" w:space="0" w:color="auto"/>
              <w:left w:val="nil"/>
              <w:bottom w:val="single" w:sz="4" w:space="0" w:color="auto"/>
              <w:right w:val="single" w:sz="4" w:space="0" w:color="auto"/>
            </w:tcBorders>
            <w:noWrap/>
            <w:vAlign w:val="center"/>
          </w:tcPr>
          <w:p w14:paraId="716792D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single" w:sz="8" w:space="0" w:color="auto"/>
              <w:left w:val="nil"/>
              <w:bottom w:val="single" w:sz="4" w:space="0" w:color="auto"/>
              <w:right w:val="single" w:sz="4" w:space="0" w:color="auto"/>
            </w:tcBorders>
            <w:vAlign w:val="center"/>
          </w:tcPr>
          <w:p w14:paraId="2D797F9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20F8A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F02A5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1F3775" w:rsidRPr="00DD6050" w14:paraId="7B35C858"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9DB650"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67DCDB" w14:textId="24358C10"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905D1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25509A5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203DF68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275EF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73EC1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1F3775" w:rsidRPr="00DD6050" w14:paraId="66CEEFCD"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53DC37"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341AC0" w14:textId="1CAA5044"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F2F96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7256294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6E7B483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8E265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61D90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1F3775" w:rsidRPr="00DD6050" w14:paraId="4DE9645B"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D26FA7"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122DE3" w14:textId="49529FDF"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773D9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882F22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2904DE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0A912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6F826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F3775" w:rsidRPr="00DD6050" w14:paraId="0E60C06B"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BBDBD7"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ED8657" w14:textId="0B252A12"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47C38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D23BDC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F34183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91D42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85357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F3775" w:rsidRPr="00DD6050" w14:paraId="61080853" w14:textId="77777777" w:rsidTr="002232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0C28677"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AD428C" w14:textId="3DE87668"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EDEBAF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B87CB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95352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25B7C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07D1C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F3775" w:rsidRPr="00DD6050" w14:paraId="725CDEC8" w14:textId="77777777" w:rsidTr="002232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C343F1B"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Tâmboești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65B850" w14:textId="6F0D6B8E"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5CB62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single" w:sz="8" w:space="0" w:color="auto"/>
              <w:left w:val="nil"/>
              <w:bottom w:val="single" w:sz="4" w:space="0" w:color="auto"/>
              <w:right w:val="single" w:sz="4" w:space="0" w:color="auto"/>
            </w:tcBorders>
            <w:noWrap/>
            <w:vAlign w:val="center"/>
          </w:tcPr>
          <w:p w14:paraId="37C5790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2DC18AA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F081C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AFA51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1F3775" w:rsidRPr="00DD6050" w14:paraId="369FCB3B"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DB9BC9"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F4550B" w14:textId="7C631D1C"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6F7DE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2E3E113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E2810A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129E3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BB65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1F3775" w:rsidRPr="00DD6050" w14:paraId="697B6DD8"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445ED1"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F63D3B" w14:textId="743283F3"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98015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771DB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BC1CDF"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AC68C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3BBAD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F3775" w:rsidRPr="00DD6050" w14:paraId="1811839C"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31E9F6"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E94AD2" w14:textId="15540737"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E84CE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DC1D0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51815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DB8F4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14FBE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F3775" w:rsidRPr="00DD6050" w14:paraId="3275B673"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F2C4FF"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7C55DB" w14:textId="11E320CE"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F6B01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CD392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16FAEB"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A4CA3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ED4B7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F3775" w:rsidRPr="00DD6050" w14:paraId="12614B5C" w14:textId="77777777" w:rsidTr="002232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8E51857"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E3B525" w14:textId="0B399C7D"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5A929B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B2A3E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45CA6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71A45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BA3A7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F3775" w:rsidRPr="00DD6050" w14:paraId="43982C5B" w14:textId="77777777" w:rsidTr="002232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994CC62" w14:textId="77777777" w:rsidR="001F3775" w:rsidRPr="004D022B" w:rsidRDefault="001F3775" w:rsidP="001F3775">
            <w:pPr>
              <w:suppressAutoHyphens w:val="0"/>
              <w:jc w:val="center"/>
              <w:rPr>
                <w:rFonts w:ascii="Calibri" w:hAnsi="Calibri" w:cs="Calibri"/>
                <w:color w:val="000000"/>
                <w:sz w:val="22"/>
                <w:szCs w:val="22"/>
                <w:lang w:val="ro-RO" w:eastAsia="ro-RO"/>
              </w:rPr>
            </w:pPr>
            <w:proofErr w:type="spellStart"/>
            <w:r>
              <w:rPr>
                <w:rFonts w:ascii="Calibri" w:hAnsi="Calibri" w:cs="Calibri"/>
                <w:color w:val="000000"/>
                <w:sz w:val="22"/>
                <w:szCs w:val="22"/>
              </w:rPr>
              <w:t>Obrejița</w:t>
            </w:r>
            <w:proofErr w:type="spellEnd"/>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719BC7" w14:textId="5CEDA148"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D71E26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single" w:sz="8" w:space="0" w:color="auto"/>
              <w:left w:val="nil"/>
              <w:bottom w:val="single" w:sz="4" w:space="0" w:color="auto"/>
              <w:right w:val="single" w:sz="4" w:space="0" w:color="auto"/>
            </w:tcBorders>
            <w:noWrap/>
            <w:vAlign w:val="center"/>
          </w:tcPr>
          <w:p w14:paraId="250783B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single" w:sz="8" w:space="0" w:color="auto"/>
              <w:left w:val="nil"/>
              <w:bottom w:val="single" w:sz="4" w:space="0" w:color="auto"/>
              <w:right w:val="single" w:sz="4" w:space="0" w:color="auto"/>
            </w:tcBorders>
            <w:vAlign w:val="center"/>
          </w:tcPr>
          <w:p w14:paraId="2C5454A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A40505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5763B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1F3775" w:rsidRPr="00DD6050" w14:paraId="4AAF6394"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EA7B98"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945C93" w14:textId="7C1DB4C7"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B02B8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28828F6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33C3D5C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EC329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5CBC4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1F3775" w:rsidRPr="00DD6050" w14:paraId="51CCAAAA"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8C0DAA"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F517FD" w14:textId="00BA6734"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A6079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457E456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1838A16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9506B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2EB46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1F3775" w:rsidRPr="00DD6050" w14:paraId="4E884330"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BC1945"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2239EB" w14:textId="04563BF5"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14BBA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646F898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25FBB8B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E91E1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333BC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1F3775" w:rsidRPr="00DD6050" w14:paraId="48287F77"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866DBD"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2CDBAE" w14:textId="673ECEDC"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F46AE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EB58E0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615D31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51116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1628D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F3775" w:rsidRPr="00DD6050" w14:paraId="752AA3CD" w14:textId="77777777" w:rsidTr="002232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4AED225"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C0AE15" w14:textId="6A73DBE7"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7E330E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1D7B62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73E4C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1BEA9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02EC2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F3775" w:rsidRPr="00DD6050" w14:paraId="4A54D682" w14:textId="77777777" w:rsidTr="002232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FDAF79D"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 Bradului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5A43E4" w14:textId="0DD9E28F"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EB2D1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c>
          <w:tcPr>
            <w:tcW w:w="1015" w:type="dxa"/>
            <w:tcBorders>
              <w:top w:val="single" w:sz="8" w:space="0" w:color="auto"/>
              <w:left w:val="nil"/>
              <w:bottom w:val="single" w:sz="4" w:space="0" w:color="auto"/>
              <w:right w:val="single" w:sz="4" w:space="0" w:color="auto"/>
            </w:tcBorders>
            <w:noWrap/>
            <w:vAlign w:val="center"/>
          </w:tcPr>
          <w:p w14:paraId="542C913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single" w:sz="8" w:space="0" w:color="auto"/>
              <w:left w:val="nil"/>
              <w:bottom w:val="single" w:sz="4" w:space="0" w:color="auto"/>
              <w:right w:val="single" w:sz="4" w:space="0" w:color="auto"/>
            </w:tcBorders>
            <w:vAlign w:val="center"/>
          </w:tcPr>
          <w:p w14:paraId="4CCC7D2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E9BFD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70AAC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r>
      <w:tr w:rsidR="001F3775" w:rsidRPr="00DD6050" w14:paraId="6361242E"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B60BE0"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F25143" w14:textId="63FBF7BF"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245CB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5E05CF7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1FF4F328"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2100B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25A61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1F3775" w:rsidRPr="00DD6050" w14:paraId="14FFF9A9"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B5ED87"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660E55" w14:textId="73FB3C52"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40DF3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4FC0496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1ECDAB8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39EDC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62AFD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1F3775" w:rsidRPr="00DD6050" w14:paraId="124457C9"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19914D"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E806B2" w14:textId="025C5352"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55BEB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228178F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C09C44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BC25B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FEFD3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1F3775" w:rsidRPr="00DD6050" w14:paraId="287A6098"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E86DB8"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C6126D" w14:textId="17CB09E9"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BD864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17D487B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F66527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77604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B62A1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1F3775" w:rsidRPr="00DD6050" w14:paraId="6BD4431A" w14:textId="77777777" w:rsidTr="002232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9D87AB0"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E7991E" w14:textId="56C73A9B"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FE9CC0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44B787"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41A7F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D4594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71263A"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F3775" w:rsidRPr="00DD6050" w14:paraId="531AAFD1" w14:textId="77777777" w:rsidTr="002232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91F39F3" w14:textId="77777777" w:rsidR="001F3775" w:rsidRPr="00DD6050" w:rsidRDefault="001F3775" w:rsidP="001F37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Podgoria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FF02B5" w14:textId="535B2F55"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17B50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7883D6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0A9A32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E4716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E011E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1F3775" w:rsidRPr="00DD6050" w14:paraId="46C0032D"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D7BF11"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C9B65C" w14:textId="18A05FE0"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65B05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2A563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3B463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008C1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0AEA0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3775" w:rsidRPr="00DD6050" w14:paraId="3B73B293"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46B4E1"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960C47" w14:textId="786C2D7B"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61F94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A3F6F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4594EE"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6F415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2A2FA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3775" w:rsidRPr="00DD6050" w14:paraId="65A2F576"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968A1E"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3D7D24" w14:textId="1D835C4D"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F6723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87B0C5"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954FD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2559A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EE28E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3775" w:rsidRPr="00DD6050" w14:paraId="68BE0FF2" w14:textId="77777777" w:rsidTr="002232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AF92C6"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E86C6" w14:textId="578ACCA1"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A559C3"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713CAC"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315A1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5AFD41"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B25D9D"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3775" w:rsidRPr="00DD6050" w14:paraId="6A5ECD85" w14:textId="77777777" w:rsidTr="002232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E76B4CB" w14:textId="77777777" w:rsidR="001F3775" w:rsidRPr="00DD6050" w:rsidRDefault="001F3775" w:rsidP="001F37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02AF95" w14:textId="5E1D7BF8" w:rsidR="001F3775" w:rsidRPr="00DD6050" w:rsidRDefault="001F3775" w:rsidP="001F37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16A6D2"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0A88E6"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832CBC0"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BF7524"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FDD199" w14:textId="77777777" w:rsidR="001F3775" w:rsidRPr="00DD6050" w:rsidRDefault="001F3775" w:rsidP="001F37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Pr="009E13EC" w:rsidRDefault="00335C79">
      <w:pPr>
        <w:autoSpaceDE w:val="0"/>
        <w:rPr>
          <w:rFonts w:ascii="Arial" w:hAnsi="Arial" w:cs="Arial"/>
          <w:color w:val="000000"/>
          <w:lang w:val="ro-RO"/>
        </w:rPr>
      </w:pPr>
    </w:p>
    <w:p w14:paraId="0B213BB8" w14:textId="77777777" w:rsidR="009E13EC" w:rsidRPr="00E43106" w:rsidRDefault="009E13EC" w:rsidP="009E13E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5AFB87" w14:textId="77777777" w:rsidR="00C64478" w:rsidRPr="00460AB4" w:rsidRDefault="00C64478" w:rsidP="00C64478">
      <w:pPr>
        <w:pStyle w:val="DefaultText"/>
        <w:jc w:val="both"/>
        <w:rPr>
          <w:rFonts w:ascii="Arial" w:hAnsi="Arial" w:cs="Arial"/>
          <w:szCs w:val="24"/>
        </w:rPr>
      </w:pPr>
    </w:p>
    <w:p w14:paraId="1A3AFC8B" w14:textId="77777777" w:rsidR="006B2DBC" w:rsidRPr="00460AB4" w:rsidRDefault="006B2DB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C2244F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E13EC">
        <w:rPr>
          <w:rFonts w:ascii="Arial" w:hAnsi="Arial" w:cs="Arial"/>
          <w:lang w:val="ro-RO"/>
        </w:rPr>
        <w:t>22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E13EC">
        <w:rPr>
          <w:rFonts w:ascii="Arial" w:hAnsi="Arial" w:cs="Arial"/>
          <w:lang w:val="ro-RO"/>
        </w:rPr>
        <w:t>87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E13EC">
        <w:rPr>
          <w:rFonts w:ascii="Arial" w:hAnsi="Arial" w:cs="Arial"/>
          <w:lang w:val="ro-RO"/>
        </w:rPr>
        <w:t>573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E13EC">
        <w:rPr>
          <w:rFonts w:ascii="Arial" w:hAnsi="Arial" w:cs="Arial"/>
          <w:lang w:val="ro-RO"/>
        </w:rPr>
        <w:t>482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FA373FC"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E13EC">
        <w:rPr>
          <w:rFonts w:ascii="Arial" w:hAnsi="Arial" w:cs="Arial"/>
          <w:lang w:val="it-IT"/>
        </w:rPr>
        <w:t>637</w:t>
      </w:r>
      <w:r w:rsidR="00B424AA">
        <w:rPr>
          <w:rFonts w:ascii="Arial" w:hAnsi="Arial" w:cs="Arial"/>
          <w:lang w:val="it-IT"/>
        </w:rPr>
        <w:t xml:space="preserve"> persoane (</w:t>
      </w:r>
      <w:r w:rsidR="000A2A46">
        <w:rPr>
          <w:rFonts w:ascii="Arial" w:hAnsi="Arial" w:cs="Arial"/>
          <w:lang w:val="it-IT"/>
        </w:rPr>
        <w:t>-</w:t>
      </w:r>
      <w:r w:rsidR="009E13EC">
        <w:rPr>
          <w:rFonts w:ascii="Arial" w:hAnsi="Arial" w:cs="Arial"/>
          <w:lang w:val="it-IT"/>
        </w:rPr>
        <w:t>48</w:t>
      </w:r>
      <w:r w:rsidR="00B424AA">
        <w:rPr>
          <w:rFonts w:ascii="Arial" w:hAnsi="Arial" w:cs="Arial"/>
          <w:lang w:val="it-IT"/>
        </w:rPr>
        <w:t>,</w:t>
      </w:r>
      <w:r w:rsidR="009E13EC">
        <w:rPr>
          <w:rFonts w:ascii="Arial" w:hAnsi="Arial" w:cs="Arial"/>
          <w:lang w:val="it-IT"/>
        </w:rPr>
        <w:t>00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313693">
        <w:rPr>
          <w:rFonts w:ascii="Arial" w:hAnsi="Arial" w:cs="Arial"/>
          <w:lang w:val="it-IT"/>
        </w:rPr>
        <w:t>ând</w:t>
      </w:r>
      <w:r w:rsidR="006B2DBC">
        <w:rPr>
          <w:rFonts w:ascii="Arial" w:hAnsi="Arial" w:cs="Arial"/>
          <w:lang w:val="it-IT"/>
        </w:rPr>
        <w:t xml:space="preserve"> </w:t>
      </w:r>
      <w:r w:rsidR="00313693">
        <w:rPr>
          <w:rFonts w:ascii="Arial" w:hAnsi="Arial" w:cs="Arial"/>
          <w:lang w:val="it-IT"/>
        </w:rPr>
        <w:t xml:space="preserve">reduceri pentru toate intervalele.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w:t>
      </w:r>
      <w:r w:rsidR="00B424AA" w:rsidRPr="00BA7A3C">
        <w:rPr>
          <w:rFonts w:ascii="Arial" w:hAnsi="Arial" w:cs="Arial"/>
          <w:lang w:val="it-IT"/>
        </w:rPr>
        <w:lastRenderedPageBreak/>
        <w:t xml:space="preserve">o </w:t>
      </w:r>
      <w:r w:rsidR="0031369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E13EC">
        <w:rPr>
          <w:rFonts w:ascii="Arial" w:hAnsi="Arial" w:cs="Arial"/>
          <w:lang w:val="it-IT"/>
        </w:rPr>
        <w:t>687</w:t>
      </w:r>
      <w:r w:rsidR="00B424AA">
        <w:rPr>
          <w:rFonts w:ascii="Arial" w:hAnsi="Arial" w:cs="Arial"/>
          <w:lang w:val="it-IT"/>
        </w:rPr>
        <w:t xml:space="preserve"> persoane (</w:t>
      </w:r>
      <w:r w:rsidR="00313693">
        <w:rPr>
          <w:rFonts w:ascii="Arial" w:hAnsi="Arial" w:cs="Arial"/>
          <w:lang w:val="it-IT"/>
        </w:rPr>
        <w:t>-3</w:t>
      </w:r>
      <w:r w:rsidR="009E13EC">
        <w:rPr>
          <w:rFonts w:ascii="Arial" w:hAnsi="Arial" w:cs="Arial"/>
          <w:lang w:val="it-IT"/>
        </w:rPr>
        <w:t>9</w:t>
      </w:r>
      <w:r w:rsidR="00B424AA">
        <w:rPr>
          <w:rFonts w:ascii="Arial" w:hAnsi="Arial" w:cs="Arial"/>
          <w:lang w:val="it-IT"/>
        </w:rPr>
        <w:t>,</w:t>
      </w:r>
      <w:r w:rsidR="00313693">
        <w:rPr>
          <w:rFonts w:ascii="Arial" w:hAnsi="Arial" w:cs="Arial"/>
          <w:lang w:val="it-IT"/>
        </w:rPr>
        <w:t>4</w:t>
      </w:r>
      <w:r w:rsidR="009E13EC">
        <w:rPr>
          <w:rFonts w:ascii="Arial" w:hAnsi="Arial" w:cs="Arial"/>
          <w:lang w:val="it-IT"/>
        </w:rPr>
        <w:t>8</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36565B">
        <w:rPr>
          <w:rFonts w:ascii="Arial" w:hAnsi="Arial" w:cs="Arial"/>
          <w:lang w:val="it-IT"/>
        </w:rPr>
        <w:t>ând</w:t>
      </w:r>
      <w:r w:rsidR="00D6476C">
        <w:rPr>
          <w:rFonts w:ascii="Arial" w:hAnsi="Arial" w:cs="Arial"/>
          <w:lang w:val="it-IT"/>
        </w:rPr>
        <w:t xml:space="preserve"> </w:t>
      </w:r>
      <w:r w:rsidR="00313693">
        <w:rPr>
          <w:rFonts w:ascii="Arial" w:hAnsi="Arial" w:cs="Arial"/>
          <w:lang w:val="it-IT"/>
        </w:rPr>
        <w:t xml:space="preserve">reduceri pentru toate intervalele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9E13EC" w:rsidRPr="00BD3863" w14:paraId="6DB97C3D" w14:textId="77777777" w:rsidTr="00223207">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72790A14" w14:textId="77777777" w:rsidR="009E13EC" w:rsidRPr="00BD3863" w:rsidRDefault="009E13EC" w:rsidP="002232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88499AD" w14:textId="77777777" w:rsidR="009E13EC" w:rsidRPr="00BD3863" w:rsidRDefault="009E13EC" w:rsidP="002232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20857CB" w14:textId="77777777" w:rsidR="009E13EC" w:rsidRPr="00BD3863" w:rsidRDefault="009E13EC" w:rsidP="002232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51CC756" w14:textId="77777777" w:rsidR="009E13EC" w:rsidRPr="00BD3863" w:rsidRDefault="009E13EC" w:rsidP="002232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C17F7C1" w14:textId="77777777" w:rsidR="009E13EC" w:rsidRPr="008537F4" w:rsidRDefault="009E13EC" w:rsidP="0022320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0E885280" w14:textId="77777777" w:rsidR="009E13EC" w:rsidRPr="008537F4" w:rsidRDefault="009E13EC" w:rsidP="0022320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1ED1B27F" w14:textId="77777777" w:rsidR="009E13EC" w:rsidRPr="008537F4" w:rsidRDefault="009E13EC" w:rsidP="0022320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E13EC" w:rsidRPr="00BD3863" w14:paraId="39F27E04" w14:textId="77777777" w:rsidTr="00223207">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7FE022A6" w14:textId="77777777" w:rsidR="009E13EC" w:rsidRPr="00BD3863" w:rsidRDefault="009E13EC" w:rsidP="002232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49E291F"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379</w:t>
            </w:r>
          </w:p>
        </w:tc>
        <w:tc>
          <w:tcPr>
            <w:tcW w:w="1117" w:type="dxa"/>
            <w:tcBorders>
              <w:top w:val="nil"/>
              <w:left w:val="nil"/>
              <w:bottom w:val="single" w:sz="4" w:space="0" w:color="auto"/>
              <w:right w:val="single" w:sz="4" w:space="0" w:color="auto"/>
            </w:tcBorders>
            <w:vAlign w:val="center"/>
          </w:tcPr>
          <w:p w14:paraId="529C7CFA"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178</w:t>
            </w:r>
          </w:p>
        </w:tc>
        <w:tc>
          <w:tcPr>
            <w:tcW w:w="1134" w:type="dxa"/>
            <w:tcBorders>
              <w:top w:val="nil"/>
              <w:left w:val="nil"/>
              <w:bottom w:val="single" w:sz="4" w:space="0" w:color="auto"/>
              <w:right w:val="single" w:sz="4" w:space="0" w:color="auto"/>
            </w:tcBorders>
            <w:vAlign w:val="center"/>
          </w:tcPr>
          <w:p w14:paraId="5873602E"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105</w:t>
            </w:r>
          </w:p>
        </w:tc>
        <w:tc>
          <w:tcPr>
            <w:tcW w:w="1134" w:type="dxa"/>
            <w:tcBorders>
              <w:top w:val="nil"/>
              <w:left w:val="nil"/>
              <w:bottom w:val="single" w:sz="4" w:space="0" w:color="auto"/>
              <w:right w:val="single" w:sz="4" w:space="0" w:color="auto"/>
            </w:tcBorders>
            <w:vAlign w:val="center"/>
          </w:tcPr>
          <w:p w14:paraId="5D3DAAFD" w14:textId="77777777" w:rsidR="009E13EC" w:rsidRPr="008537F4"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134" w:type="dxa"/>
            <w:tcBorders>
              <w:top w:val="nil"/>
              <w:left w:val="nil"/>
              <w:bottom w:val="single" w:sz="4" w:space="0" w:color="auto"/>
              <w:right w:val="single" w:sz="4" w:space="0" w:color="auto"/>
            </w:tcBorders>
            <w:vAlign w:val="center"/>
          </w:tcPr>
          <w:p w14:paraId="21D5836E" w14:textId="77777777" w:rsidR="009E13EC" w:rsidRPr="008537F4"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993" w:type="dxa"/>
            <w:tcBorders>
              <w:top w:val="nil"/>
              <w:left w:val="nil"/>
              <w:bottom w:val="single" w:sz="4" w:space="0" w:color="auto"/>
              <w:right w:val="single" w:sz="4" w:space="0" w:color="auto"/>
            </w:tcBorders>
            <w:noWrap/>
            <w:vAlign w:val="bottom"/>
          </w:tcPr>
          <w:p w14:paraId="171FCC6F" w14:textId="77777777" w:rsidR="009E13EC" w:rsidRPr="008537F4" w:rsidRDefault="009E13EC" w:rsidP="002232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690</w:t>
            </w:r>
          </w:p>
        </w:tc>
      </w:tr>
      <w:tr w:rsidR="009E13EC" w:rsidRPr="00BD3863" w14:paraId="5C9576C4" w14:textId="77777777" w:rsidTr="00223207">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6D92211" w14:textId="77777777" w:rsidR="009E13EC" w:rsidRPr="00BD3863" w:rsidRDefault="009E13EC" w:rsidP="002232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2FCAC02"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519</w:t>
            </w:r>
          </w:p>
        </w:tc>
        <w:tc>
          <w:tcPr>
            <w:tcW w:w="1117" w:type="dxa"/>
            <w:tcBorders>
              <w:top w:val="nil"/>
              <w:left w:val="nil"/>
              <w:bottom w:val="single" w:sz="4" w:space="0" w:color="auto"/>
              <w:right w:val="single" w:sz="4" w:space="0" w:color="auto"/>
            </w:tcBorders>
            <w:vAlign w:val="center"/>
          </w:tcPr>
          <w:p w14:paraId="625FADA7"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467</w:t>
            </w:r>
          </w:p>
        </w:tc>
        <w:tc>
          <w:tcPr>
            <w:tcW w:w="1134" w:type="dxa"/>
            <w:tcBorders>
              <w:top w:val="nil"/>
              <w:left w:val="nil"/>
              <w:bottom w:val="single" w:sz="4" w:space="0" w:color="auto"/>
              <w:right w:val="single" w:sz="4" w:space="0" w:color="auto"/>
            </w:tcBorders>
            <w:vAlign w:val="center"/>
          </w:tcPr>
          <w:p w14:paraId="0B95D349"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242</w:t>
            </w:r>
          </w:p>
        </w:tc>
        <w:tc>
          <w:tcPr>
            <w:tcW w:w="1134" w:type="dxa"/>
            <w:tcBorders>
              <w:top w:val="nil"/>
              <w:left w:val="nil"/>
              <w:bottom w:val="single" w:sz="4" w:space="0" w:color="auto"/>
              <w:right w:val="single" w:sz="4" w:space="0" w:color="auto"/>
            </w:tcBorders>
            <w:vAlign w:val="center"/>
          </w:tcPr>
          <w:p w14:paraId="0DD7556A" w14:textId="77777777" w:rsidR="009E13EC" w:rsidRPr="008537F4"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99</w:t>
            </w:r>
          </w:p>
        </w:tc>
        <w:tc>
          <w:tcPr>
            <w:tcW w:w="1134" w:type="dxa"/>
            <w:tcBorders>
              <w:top w:val="nil"/>
              <w:left w:val="nil"/>
              <w:bottom w:val="single" w:sz="4" w:space="0" w:color="auto"/>
              <w:right w:val="single" w:sz="4" w:space="0" w:color="auto"/>
            </w:tcBorders>
            <w:vAlign w:val="center"/>
          </w:tcPr>
          <w:p w14:paraId="18F47856" w14:textId="77777777" w:rsidR="009E13EC" w:rsidRPr="008537F4"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75B930E3" w14:textId="77777777" w:rsidR="009E13EC" w:rsidRPr="008537F4" w:rsidRDefault="009E13EC" w:rsidP="002232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1327</w:t>
            </w:r>
          </w:p>
        </w:tc>
      </w:tr>
      <w:tr w:rsidR="009E13EC" w:rsidRPr="00BD3863" w14:paraId="0CF1C10C" w14:textId="77777777" w:rsidTr="00223207">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CFA123F" w14:textId="77777777" w:rsidR="009E13EC" w:rsidRPr="00BD3863" w:rsidRDefault="009E13EC" w:rsidP="002232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09ADAF2"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-140</w:t>
            </w:r>
          </w:p>
        </w:tc>
        <w:tc>
          <w:tcPr>
            <w:tcW w:w="1117" w:type="dxa"/>
            <w:tcBorders>
              <w:top w:val="nil"/>
              <w:left w:val="nil"/>
              <w:bottom w:val="single" w:sz="4" w:space="0" w:color="auto"/>
              <w:right w:val="single" w:sz="4" w:space="0" w:color="auto"/>
            </w:tcBorders>
            <w:vAlign w:val="center"/>
          </w:tcPr>
          <w:p w14:paraId="5FCE4AA8"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-289</w:t>
            </w:r>
          </w:p>
        </w:tc>
        <w:tc>
          <w:tcPr>
            <w:tcW w:w="1134" w:type="dxa"/>
            <w:tcBorders>
              <w:top w:val="nil"/>
              <w:left w:val="nil"/>
              <w:bottom w:val="single" w:sz="4" w:space="0" w:color="auto"/>
              <w:right w:val="single" w:sz="4" w:space="0" w:color="auto"/>
            </w:tcBorders>
            <w:vAlign w:val="center"/>
          </w:tcPr>
          <w:p w14:paraId="0812F995"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-137</w:t>
            </w:r>
          </w:p>
        </w:tc>
        <w:tc>
          <w:tcPr>
            <w:tcW w:w="1134" w:type="dxa"/>
            <w:tcBorders>
              <w:top w:val="nil"/>
              <w:left w:val="nil"/>
              <w:bottom w:val="single" w:sz="4" w:space="0" w:color="auto"/>
              <w:right w:val="single" w:sz="4" w:space="0" w:color="auto"/>
            </w:tcBorders>
            <w:vAlign w:val="center"/>
          </w:tcPr>
          <w:p w14:paraId="5AFD87D8" w14:textId="77777777" w:rsidR="009E13EC" w:rsidRPr="008537F4"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-77</w:t>
            </w:r>
          </w:p>
        </w:tc>
        <w:tc>
          <w:tcPr>
            <w:tcW w:w="1134" w:type="dxa"/>
            <w:tcBorders>
              <w:top w:val="nil"/>
              <w:left w:val="nil"/>
              <w:bottom w:val="single" w:sz="4" w:space="0" w:color="auto"/>
              <w:right w:val="single" w:sz="4" w:space="0" w:color="auto"/>
            </w:tcBorders>
            <w:vAlign w:val="center"/>
          </w:tcPr>
          <w:p w14:paraId="4B514495" w14:textId="77777777" w:rsidR="009E13EC" w:rsidRPr="008537F4"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993" w:type="dxa"/>
            <w:tcBorders>
              <w:top w:val="nil"/>
              <w:left w:val="nil"/>
              <w:bottom w:val="single" w:sz="4" w:space="0" w:color="auto"/>
              <w:right w:val="single" w:sz="4" w:space="0" w:color="auto"/>
            </w:tcBorders>
            <w:vAlign w:val="center"/>
          </w:tcPr>
          <w:p w14:paraId="07C0DD2D" w14:textId="77777777" w:rsidR="009E13EC" w:rsidRPr="008537F4" w:rsidRDefault="009E13EC" w:rsidP="002232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-637</w:t>
            </w:r>
          </w:p>
        </w:tc>
      </w:tr>
      <w:tr w:rsidR="009E13EC" w:rsidRPr="00BD3863" w14:paraId="6E2CCC6A" w14:textId="77777777" w:rsidTr="00223207">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1879797" w14:textId="77777777" w:rsidR="009E13EC" w:rsidRPr="00BD3863" w:rsidRDefault="009E13EC" w:rsidP="002232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9CF5878"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-26,97%</w:t>
            </w:r>
          </w:p>
        </w:tc>
        <w:tc>
          <w:tcPr>
            <w:tcW w:w="1117" w:type="dxa"/>
            <w:tcBorders>
              <w:top w:val="nil"/>
              <w:left w:val="nil"/>
              <w:bottom w:val="single" w:sz="4" w:space="0" w:color="auto"/>
              <w:right w:val="single" w:sz="4" w:space="0" w:color="auto"/>
            </w:tcBorders>
            <w:vAlign w:val="center"/>
          </w:tcPr>
          <w:p w14:paraId="6281BA8D"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-61,88%</w:t>
            </w:r>
          </w:p>
        </w:tc>
        <w:tc>
          <w:tcPr>
            <w:tcW w:w="1134" w:type="dxa"/>
            <w:tcBorders>
              <w:top w:val="nil"/>
              <w:left w:val="nil"/>
              <w:bottom w:val="single" w:sz="4" w:space="0" w:color="auto"/>
              <w:right w:val="single" w:sz="4" w:space="0" w:color="auto"/>
            </w:tcBorders>
            <w:vAlign w:val="center"/>
          </w:tcPr>
          <w:p w14:paraId="25DE8D97" w14:textId="77777777" w:rsidR="009E13EC" w:rsidRPr="00313645"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-56,61%</w:t>
            </w:r>
          </w:p>
        </w:tc>
        <w:tc>
          <w:tcPr>
            <w:tcW w:w="1134" w:type="dxa"/>
            <w:tcBorders>
              <w:top w:val="nil"/>
              <w:left w:val="nil"/>
              <w:bottom w:val="single" w:sz="4" w:space="0" w:color="auto"/>
              <w:right w:val="single" w:sz="4" w:space="0" w:color="auto"/>
            </w:tcBorders>
            <w:vAlign w:val="center"/>
          </w:tcPr>
          <w:p w14:paraId="65EA8F94" w14:textId="77777777" w:rsidR="009E13EC" w:rsidRPr="008537F4"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-77,78%</w:t>
            </w:r>
          </w:p>
        </w:tc>
        <w:tc>
          <w:tcPr>
            <w:tcW w:w="1134" w:type="dxa"/>
            <w:tcBorders>
              <w:top w:val="nil"/>
              <w:left w:val="nil"/>
              <w:bottom w:val="single" w:sz="4" w:space="0" w:color="auto"/>
              <w:right w:val="single" w:sz="4" w:space="0" w:color="auto"/>
            </w:tcBorders>
            <w:vAlign w:val="center"/>
          </w:tcPr>
          <w:p w14:paraId="729303AB" w14:textId="77777777" w:rsidR="009E13EC" w:rsidRPr="008537F4" w:rsidRDefault="009E13EC" w:rsidP="00223207">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0D00AE56" w14:textId="77777777" w:rsidR="009E13EC" w:rsidRPr="008537F4" w:rsidRDefault="009E13EC" w:rsidP="002232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-48,00%</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228"/>
        <w:gridCol w:w="1025"/>
        <w:gridCol w:w="1000"/>
        <w:gridCol w:w="991"/>
        <w:gridCol w:w="1130"/>
        <w:gridCol w:w="991"/>
        <w:gridCol w:w="918"/>
        <w:gridCol w:w="1006"/>
      </w:tblGrid>
      <w:tr w:rsidR="009E13EC" w:rsidRPr="00BD3863" w14:paraId="1136F717" w14:textId="77777777" w:rsidTr="00223207">
        <w:trPr>
          <w:trHeight w:val="288"/>
        </w:trPr>
        <w:tc>
          <w:tcPr>
            <w:tcW w:w="3228" w:type="dxa"/>
            <w:tcBorders>
              <w:top w:val="single" w:sz="4" w:space="0" w:color="auto"/>
              <w:left w:val="single" w:sz="4" w:space="0" w:color="auto"/>
              <w:bottom w:val="single" w:sz="4" w:space="0" w:color="auto"/>
              <w:right w:val="single" w:sz="4" w:space="0" w:color="auto"/>
            </w:tcBorders>
            <w:vAlign w:val="center"/>
            <w:hideMark/>
          </w:tcPr>
          <w:p w14:paraId="63109007" w14:textId="77777777" w:rsidR="009E13EC" w:rsidRPr="00BD3863" w:rsidRDefault="009E13EC" w:rsidP="002232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5" w:type="dxa"/>
            <w:tcBorders>
              <w:top w:val="single" w:sz="4" w:space="0" w:color="auto"/>
              <w:left w:val="nil"/>
              <w:bottom w:val="single" w:sz="4" w:space="0" w:color="auto"/>
              <w:right w:val="single" w:sz="4" w:space="0" w:color="auto"/>
            </w:tcBorders>
            <w:vAlign w:val="center"/>
            <w:hideMark/>
          </w:tcPr>
          <w:p w14:paraId="0D725A93" w14:textId="77777777" w:rsidR="009E13EC" w:rsidRPr="00BD3863" w:rsidRDefault="009E13EC" w:rsidP="002232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0" w:type="dxa"/>
            <w:tcBorders>
              <w:top w:val="single" w:sz="4" w:space="0" w:color="auto"/>
              <w:left w:val="nil"/>
              <w:bottom w:val="single" w:sz="4" w:space="0" w:color="auto"/>
              <w:right w:val="single" w:sz="4" w:space="0" w:color="auto"/>
            </w:tcBorders>
            <w:vAlign w:val="center"/>
            <w:hideMark/>
          </w:tcPr>
          <w:p w14:paraId="770980CE" w14:textId="77777777" w:rsidR="009E13EC" w:rsidRPr="00BD3863" w:rsidRDefault="009E13EC" w:rsidP="002232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1" w:type="dxa"/>
            <w:tcBorders>
              <w:top w:val="single" w:sz="4" w:space="0" w:color="auto"/>
              <w:left w:val="nil"/>
              <w:bottom w:val="single" w:sz="4" w:space="0" w:color="auto"/>
              <w:right w:val="single" w:sz="4" w:space="0" w:color="auto"/>
            </w:tcBorders>
            <w:vAlign w:val="center"/>
            <w:hideMark/>
          </w:tcPr>
          <w:p w14:paraId="429F6302" w14:textId="77777777" w:rsidR="009E13EC" w:rsidRPr="00BD3863" w:rsidRDefault="009E13EC" w:rsidP="002232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30" w:type="dxa"/>
            <w:tcBorders>
              <w:top w:val="single" w:sz="4" w:space="0" w:color="auto"/>
              <w:left w:val="nil"/>
              <w:bottom w:val="single" w:sz="4" w:space="0" w:color="auto"/>
              <w:right w:val="single" w:sz="4" w:space="0" w:color="auto"/>
            </w:tcBorders>
            <w:vAlign w:val="center"/>
            <w:hideMark/>
          </w:tcPr>
          <w:p w14:paraId="77A62D73" w14:textId="77777777" w:rsidR="009E13EC" w:rsidRPr="00BD3863" w:rsidRDefault="009E13EC" w:rsidP="002232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1" w:type="dxa"/>
            <w:tcBorders>
              <w:top w:val="single" w:sz="4" w:space="0" w:color="auto"/>
              <w:left w:val="nil"/>
              <w:bottom w:val="single" w:sz="4" w:space="0" w:color="auto"/>
              <w:right w:val="single" w:sz="4" w:space="0" w:color="auto"/>
            </w:tcBorders>
            <w:vAlign w:val="center"/>
            <w:hideMark/>
          </w:tcPr>
          <w:p w14:paraId="3D2A79EE" w14:textId="77777777" w:rsidR="009E13EC" w:rsidRPr="00BD3863" w:rsidRDefault="009E13EC" w:rsidP="002232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18" w:type="dxa"/>
            <w:tcBorders>
              <w:top w:val="single" w:sz="4" w:space="0" w:color="auto"/>
              <w:left w:val="nil"/>
              <w:bottom w:val="single" w:sz="4" w:space="0" w:color="auto"/>
              <w:right w:val="single" w:sz="4" w:space="0" w:color="auto"/>
            </w:tcBorders>
            <w:vAlign w:val="center"/>
            <w:hideMark/>
          </w:tcPr>
          <w:p w14:paraId="219481B2" w14:textId="77777777" w:rsidR="009E13EC" w:rsidRPr="00BD3863" w:rsidRDefault="009E13EC" w:rsidP="002232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9404229" w14:textId="77777777" w:rsidR="009E13EC" w:rsidRPr="00BD3863" w:rsidRDefault="009E13EC" w:rsidP="002232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E13EC" w:rsidRPr="00BD3863" w14:paraId="3DDB95C1" w14:textId="77777777" w:rsidTr="00223207">
        <w:trPr>
          <w:trHeight w:val="288"/>
        </w:trPr>
        <w:tc>
          <w:tcPr>
            <w:tcW w:w="3228" w:type="dxa"/>
            <w:tcBorders>
              <w:top w:val="nil"/>
              <w:left w:val="single" w:sz="4" w:space="0" w:color="auto"/>
              <w:bottom w:val="single" w:sz="4" w:space="0" w:color="auto"/>
              <w:right w:val="single" w:sz="4" w:space="0" w:color="auto"/>
            </w:tcBorders>
            <w:vAlign w:val="center"/>
            <w:hideMark/>
          </w:tcPr>
          <w:p w14:paraId="04B1D8D1" w14:textId="77777777" w:rsidR="009E13EC" w:rsidRPr="00BD3863" w:rsidRDefault="009E13EC" w:rsidP="002232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5" w:type="dxa"/>
            <w:tcBorders>
              <w:top w:val="nil"/>
              <w:left w:val="nil"/>
              <w:bottom w:val="single" w:sz="4" w:space="0" w:color="auto"/>
              <w:right w:val="single" w:sz="4" w:space="0" w:color="auto"/>
            </w:tcBorders>
            <w:vAlign w:val="center"/>
          </w:tcPr>
          <w:p w14:paraId="35D78AE4"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571</w:t>
            </w:r>
          </w:p>
        </w:tc>
        <w:tc>
          <w:tcPr>
            <w:tcW w:w="1000" w:type="dxa"/>
            <w:tcBorders>
              <w:top w:val="nil"/>
              <w:left w:val="nil"/>
              <w:bottom w:val="single" w:sz="4" w:space="0" w:color="auto"/>
              <w:right w:val="single" w:sz="4" w:space="0" w:color="auto"/>
            </w:tcBorders>
            <w:vAlign w:val="center"/>
          </w:tcPr>
          <w:p w14:paraId="28F812D0"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280</w:t>
            </w:r>
          </w:p>
        </w:tc>
        <w:tc>
          <w:tcPr>
            <w:tcW w:w="991" w:type="dxa"/>
            <w:tcBorders>
              <w:top w:val="nil"/>
              <w:left w:val="nil"/>
              <w:bottom w:val="single" w:sz="4" w:space="0" w:color="auto"/>
              <w:right w:val="single" w:sz="4" w:space="0" w:color="auto"/>
            </w:tcBorders>
            <w:vAlign w:val="center"/>
          </w:tcPr>
          <w:p w14:paraId="4FF68210"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115</w:t>
            </w:r>
          </w:p>
        </w:tc>
        <w:tc>
          <w:tcPr>
            <w:tcW w:w="1130" w:type="dxa"/>
            <w:tcBorders>
              <w:top w:val="nil"/>
              <w:left w:val="nil"/>
              <w:bottom w:val="single" w:sz="4" w:space="0" w:color="auto"/>
              <w:right w:val="single" w:sz="4" w:space="0" w:color="auto"/>
            </w:tcBorders>
            <w:vAlign w:val="center"/>
          </w:tcPr>
          <w:p w14:paraId="3EE88B1C"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991" w:type="dxa"/>
            <w:tcBorders>
              <w:top w:val="nil"/>
              <w:left w:val="nil"/>
              <w:bottom w:val="single" w:sz="4" w:space="0" w:color="auto"/>
              <w:right w:val="single" w:sz="4" w:space="0" w:color="auto"/>
            </w:tcBorders>
            <w:vAlign w:val="center"/>
          </w:tcPr>
          <w:p w14:paraId="7A2D8F34"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918" w:type="dxa"/>
            <w:tcBorders>
              <w:top w:val="nil"/>
              <w:left w:val="nil"/>
              <w:bottom w:val="single" w:sz="4" w:space="0" w:color="auto"/>
              <w:right w:val="single" w:sz="4" w:space="0" w:color="auto"/>
            </w:tcBorders>
            <w:vAlign w:val="center"/>
          </w:tcPr>
          <w:p w14:paraId="40DBBC85"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8DC1342" w14:textId="77777777" w:rsidR="009E13EC" w:rsidRPr="00BA7A3C" w:rsidRDefault="009E13EC" w:rsidP="002232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1053</w:t>
            </w:r>
          </w:p>
        </w:tc>
      </w:tr>
      <w:tr w:rsidR="009E13EC" w:rsidRPr="00BD3863" w14:paraId="5F615B2B" w14:textId="77777777" w:rsidTr="00223207">
        <w:trPr>
          <w:trHeight w:val="288"/>
        </w:trPr>
        <w:tc>
          <w:tcPr>
            <w:tcW w:w="3228" w:type="dxa"/>
            <w:tcBorders>
              <w:top w:val="nil"/>
              <w:left w:val="single" w:sz="4" w:space="0" w:color="auto"/>
              <w:bottom w:val="single" w:sz="4" w:space="0" w:color="auto"/>
              <w:right w:val="single" w:sz="4" w:space="0" w:color="auto"/>
            </w:tcBorders>
            <w:vAlign w:val="center"/>
            <w:hideMark/>
          </w:tcPr>
          <w:p w14:paraId="2C0CF198" w14:textId="77777777" w:rsidR="009E13EC" w:rsidRPr="00BD3863" w:rsidRDefault="009E13EC" w:rsidP="002232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5" w:type="dxa"/>
            <w:tcBorders>
              <w:top w:val="nil"/>
              <w:left w:val="nil"/>
              <w:bottom w:val="single" w:sz="4" w:space="0" w:color="auto"/>
              <w:right w:val="single" w:sz="4" w:space="0" w:color="auto"/>
            </w:tcBorders>
            <w:vAlign w:val="center"/>
          </w:tcPr>
          <w:p w14:paraId="079D1DF4"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817</w:t>
            </w:r>
          </w:p>
        </w:tc>
        <w:tc>
          <w:tcPr>
            <w:tcW w:w="1000" w:type="dxa"/>
            <w:tcBorders>
              <w:top w:val="nil"/>
              <w:left w:val="nil"/>
              <w:bottom w:val="single" w:sz="4" w:space="0" w:color="auto"/>
              <w:right w:val="single" w:sz="4" w:space="0" w:color="auto"/>
            </w:tcBorders>
            <w:vAlign w:val="center"/>
          </w:tcPr>
          <w:p w14:paraId="3192C2ED"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479</w:t>
            </w:r>
          </w:p>
        </w:tc>
        <w:tc>
          <w:tcPr>
            <w:tcW w:w="991" w:type="dxa"/>
            <w:tcBorders>
              <w:top w:val="nil"/>
              <w:left w:val="nil"/>
              <w:bottom w:val="single" w:sz="4" w:space="0" w:color="auto"/>
              <w:right w:val="single" w:sz="4" w:space="0" w:color="auto"/>
            </w:tcBorders>
            <w:vAlign w:val="center"/>
          </w:tcPr>
          <w:p w14:paraId="664CDB28"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265</w:t>
            </w:r>
          </w:p>
        </w:tc>
        <w:tc>
          <w:tcPr>
            <w:tcW w:w="1130" w:type="dxa"/>
            <w:tcBorders>
              <w:top w:val="nil"/>
              <w:left w:val="nil"/>
              <w:bottom w:val="single" w:sz="4" w:space="0" w:color="auto"/>
              <w:right w:val="single" w:sz="4" w:space="0" w:color="auto"/>
            </w:tcBorders>
            <w:vAlign w:val="center"/>
          </w:tcPr>
          <w:p w14:paraId="2D807E4D"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141</w:t>
            </w:r>
          </w:p>
        </w:tc>
        <w:tc>
          <w:tcPr>
            <w:tcW w:w="991" w:type="dxa"/>
            <w:tcBorders>
              <w:top w:val="nil"/>
              <w:left w:val="nil"/>
              <w:bottom w:val="single" w:sz="4" w:space="0" w:color="auto"/>
              <w:right w:val="single" w:sz="4" w:space="0" w:color="auto"/>
            </w:tcBorders>
            <w:vAlign w:val="center"/>
          </w:tcPr>
          <w:p w14:paraId="357A119C"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38</w:t>
            </w:r>
          </w:p>
        </w:tc>
        <w:tc>
          <w:tcPr>
            <w:tcW w:w="918" w:type="dxa"/>
            <w:tcBorders>
              <w:top w:val="nil"/>
              <w:left w:val="nil"/>
              <w:bottom w:val="single" w:sz="4" w:space="0" w:color="auto"/>
              <w:right w:val="single" w:sz="4" w:space="0" w:color="auto"/>
            </w:tcBorders>
            <w:vAlign w:val="center"/>
          </w:tcPr>
          <w:p w14:paraId="27026C02"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2F65681" w14:textId="77777777" w:rsidR="009E13EC" w:rsidRPr="00BA7A3C" w:rsidRDefault="009E13EC" w:rsidP="002232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1740</w:t>
            </w:r>
          </w:p>
        </w:tc>
      </w:tr>
      <w:tr w:rsidR="009E13EC" w:rsidRPr="00BD3863" w14:paraId="3073878A" w14:textId="77777777" w:rsidTr="00223207">
        <w:trPr>
          <w:trHeight w:val="288"/>
        </w:trPr>
        <w:tc>
          <w:tcPr>
            <w:tcW w:w="3228" w:type="dxa"/>
            <w:tcBorders>
              <w:top w:val="nil"/>
              <w:left w:val="single" w:sz="4" w:space="0" w:color="auto"/>
              <w:bottom w:val="single" w:sz="4" w:space="0" w:color="auto"/>
              <w:right w:val="single" w:sz="4" w:space="0" w:color="auto"/>
            </w:tcBorders>
            <w:vAlign w:val="center"/>
            <w:hideMark/>
          </w:tcPr>
          <w:p w14:paraId="34F36553" w14:textId="77777777" w:rsidR="009E13EC" w:rsidRPr="00BD3863" w:rsidRDefault="009E13EC" w:rsidP="002232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5" w:type="dxa"/>
            <w:tcBorders>
              <w:top w:val="nil"/>
              <w:left w:val="nil"/>
              <w:bottom w:val="single" w:sz="4" w:space="0" w:color="auto"/>
              <w:right w:val="single" w:sz="4" w:space="0" w:color="auto"/>
            </w:tcBorders>
            <w:vAlign w:val="center"/>
          </w:tcPr>
          <w:p w14:paraId="7882FFC9"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-246</w:t>
            </w:r>
          </w:p>
        </w:tc>
        <w:tc>
          <w:tcPr>
            <w:tcW w:w="1000" w:type="dxa"/>
            <w:tcBorders>
              <w:top w:val="nil"/>
              <w:left w:val="nil"/>
              <w:bottom w:val="single" w:sz="4" w:space="0" w:color="auto"/>
              <w:right w:val="single" w:sz="4" w:space="0" w:color="auto"/>
            </w:tcBorders>
            <w:vAlign w:val="center"/>
          </w:tcPr>
          <w:p w14:paraId="549BABAB"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-199</w:t>
            </w:r>
          </w:p>
        </w:tc>
        <w:tc>
          <w:tcPr>
            <w:tcW w:w="991" w:type="dxa"/>
            <w:tcBorders>
              <w:top w:val="nil"/>
              <w:left w:val="nil"/>
              <w:bottom w:val="single" w:sz="4" w:space="0" w:color="auto"/>
              <w:right w:val="single" w:sz="4" w:space="0" w:color="auto"/>
            </w:tcBorders>
            <w:vAlign w:val="center"/>
          </w:tcPr>
          <w:p w14:paraId="73159D74"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-150</w:t>
            </w:r>
          </w:p>
        </w:tc>
        <w:tc>
          <w:tcPr>
            <w:tcW w:w="1130" w:type="dxa"/>
            <w:tcBorders>
              <w:top w:val="nil"/>
              <w:left w:val="nil"/>
              <w:bottom w:val="single" w:sz="4" w:space="0" w:color="auto"/>
              <w:right w:val="single" w:sz="4" w:space="0" w:color="auto"/>
            </w:tcBorders>
            <w:vAlign w:val="center"/>
          </w:tcPr>
          <w:p w14:paraId="1F465F48"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-66</w:t>
            </w:r>
          </w:p>
        </w:tc>
        <w:tc>
          <w:tcPr>
            <w:tcW w:w="991" w:type="dxa"/>
            <w:tcBorders>
              <w:top w:val="nil"/>
              <w:left w:val="nil"/>
              <w:bottom w:val="single" w:sz="4" w:space="0" w:color="auto"/>
              <w:right w:val="single" w:sz="4" w:space="0" w:color="auto"/>
            </w:tcBorders>
            <w:vAlign w:val="center"/>
          </w:tcPr>
          <w:p w14:paraId="69C2159C"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918" w:type="dxa"/>
            <w:tcBorders>
              <w:top w:val="nil"/>
              <w:left w:val="nil"/>
              <w:bottom w:val="single" w:sz="4" w:space="0" w:color="auto"/>
              <w:right w:val="single" w:sz="4" w:space="0" w:color="auto"/>
            </w:tcBorders>
            <w:vAlign w:val="center"/>
          </w:tcPr>
          <w:p w14:paraId="55C3F450"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9807774" w14:textId="77777777" w:rsidR="009E13EC" w:rsidRPr="00BA7A3C" w:rsidRDefault="009E13EC" w:rsidP="002232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-687</w:t>
            </w:r>
          </w:p>
        </w:tc>
      </w:tr>
      <w:tr w:rsidR="009E13EC" w:rsidRPr="00BD3863" w14:paraId="5E533D48" w14:textId="77777777" w:rsidTr="00223207">
        <w:trPr>
          <w:trHeight w:val="288"/>
        </w:trPr>
        <w:tc>
          <w:tcPr>
            <w:tcW w:w="3228" w:type="dxa"/>
            <w:tcBorders>
              <w:top w:val="nil"/>
              <w:left w:val="single" w:sz="4" w:space="0" w:color="auto"/>
              <w:bottom w:val="single" w:sz="4" w:space="0" w:color="auto"/>
              <w:right w:val="single" w:sz="4" w:space="0" w:color="auto"/>
            </w:tcBorders>
            <w:vAlign w:val="center"/>
            <w:hideMark/>
          </w:tcPr>
          <w:p w14:paraId="5B239046" w14:textId="77777777" w:rsidR="009E13EC" w:rsidRPr="00BD3863" w:rsidRDefault="009E13EC" w:rsidP="002232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5" w:type="dxa"/>
            <w:tcBorders>
              <w:top w:val="nil"/>
              <w:left w:val="nil"/>
              <w:bottom w:val="single" w:sz="4" w:space="0" w:color="auto"/>
              <w:right w:val="single" w:sz="4" w:space="0" w:color="auto"/>
            </w:tcBorders>
            <w:vAlign w:val="center"/>
          </w:tcPr>
          <w:p w14:paraId="7E62B0C8"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-30,11%</w:t>
            </w:r>
          </w:p>
        </w:tc>
        <w:tc>
          <w:tcPr>
            <w:tcW w:w="1000" w:type="dxa"/>
            <w:tcBorders>
              <w:top w:val="nil"/>
              <w:left w:val="nil"/>
              <w:bottom w:val="single" w:sz="4" w:space="0" w:color="auto"/>
              <w:right w:val="single" w:sz="4" w:space="0" w:color="auto"/>
            </w:tcBorders>
            <w:vAlign w:val="center"/>
          </w:tcPr>
          <w:p w14:paraId="2B24E351"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-41,54%</w:t>
            </w:r>
          </w:p>
        </w:tc>
        <w:tc>
          <w:tcPr>
            <w:tcW w:w="991" w:type="dxa"/>
            <w:tcBorders>
              <w:top w:val="nil"/>
              <w:left w:val="nil"/>
              <w:bottom w:val="single" w:sz="4" w:space="0" w:color="auto"/>
              <w:right w:val="single" w:sz="4" w:space="0" w:color="auto"/>
            </w:tcBorders>
            <w:vAlign w:val="center"/>
          </w:tcPr>
          <w:p w14:paraId="41315B3D"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-56,60%</w:t>
            </w:r>
          </w:p>
        </w:tc>
        <w:tc>
          <w:tcPr>
            <w:tcW w:w="1130" w:type="dxa"/>
            <w:tcBorders>
              <w:top w:val="nil"/>
              <w:left w:val="nil"/>
              <w:bottom w:val="single" w:sz="4" w:space="0" w:color="auto"/>
              <w:right w:val="single" w:sz="4" w:space="0" w:color="auto"/>
            </w:tcBorders>
            <w:vAlign w:val="center"/>
          </w:tcPr>
          <w:p w14:paraId="1D861192"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-46,81%</w:t>
            </w:r>
          </w:p>
        </w:tc>
        <w:tc>
          <w:tcPr>
            <w:tcW w:w="991" w:type="dxa"/>
            <w:tcBorders>
              <w:top w:val="nil"/>
              <w:left w:val="nil"/>
              <w:bottom w:val="single" w:sz="4" w:space="0" w:color="auto"/>
              <w:right w:val="single" w:sz="4" w:space="0" w:color="auto"/>
            </w:tcBorders>
            <w:vAlign w:val="center"/>
          </w:tcPr>
          <w:p w14:paraId="3B5CE2C9"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-68,42%</w:t>
            </w:r>
          </w:p>
        </w:tc>
        <w:tc>
          <w:tcPr>
            <w:tcW w:w="918" w:type="dxa"/>
            <w:tcBorders>
              <w:top w:val="nil"/>
              <w:left w:val="nil"/>
              <w:bottom w:val="single" w:sz="4" w:space="0" w:color="auto"/>
              <w:right w:val="single" w:sz="4" w:space="0" w:color="auto"/>
            </w:tcBorders>
            <w:vAlign w:val="center"/>
          </w:tcPr>
          <w:p w14:paraId="7574FD34" w14:textId="77777777" w:rsidR="009E13EC" w:rsidRPr="00BA7A3C" w:rsidRDefault="009E13EC" w:rsidP="0022320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42298F9" w14:textId="77777777" w:rsidR="009E13EC" w:rsidRPr="00BA7A3C" w:rsidRDefault="009E13EC" w:rsidP="002232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-39,48%</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datelor, </w:t>
      </w:r>
      <w:r w:rsidRPr="005A579A">
        <w:rPr>
          <w:rFonts w:ascii="Arial" w:hAnsi="Arial" w:cs="Arial"/>
          <w:lang w:val="ro-RO" w:eastAsia="ro-RO"/>
        </w:rPr>
        <w:lastRenderedPageBreak/>
        <w:t>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52B310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E13EC">
        <w:rPr>
          <w:rFonts w:ascii="Arial" w:hAnsi="Arial" w:cs="Arial"/>
          <w:lang w:val="pt-BR"/>
        </w:rPr>
        <w:t>DN2_km152+430-km163+630</w:t>
      </w:r>
      <w:r w:rsidR="005268D7" w:rsidRPr="00FD1C6E">
        <w:rPr>
          <w:rFonts w:ascii="Arial" w:hAnsi="Arial" w:cs="Arial"/>
          <w:lang w:val="it-IT"/>
        </w:rPr>
        <w:t>, cod identificare RD_RO_00_</w:t>
      </w:r>
      <w:r w:rsidR="009E13EC">
        <w:rPr>
          <w:rFonts w:ascii="Arial" w:hAnsi="Arial" w:cs="Arial"/>
          <w:lang w:val="it-IT"/>
        </w:rPr>
        <w:t>50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36565B" w:rsidRPr="0036565B" w14:paraId="3D1CC3FC" w14:textId="77777777" w:rsidTr="00263F2C">
        <w:trPr>
          <w:jc w:val="center"/>
        </w:trPr>
        <w:tc>
          <w:tcPr>
            <w:tcW w:w="2795" w:type="dxa"/>
          </w:tcPr>
          <w:p w14:paraId="57D6941A" w14:textId="3E5F43B5" w:rsidR="0036565B" w:rsidRPr="0036565B" w:rsidRDefault="0036565B"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Buzău</w:t>
            </w:r>
          </w:p>
        </w:tc>
        <w:tc>
          <w:tcPr>
            <w:tcW w:w="4426" w:type="dxa"/>
          </w:tcPr>
          <w:p w14:paraId="5DFC8F92" w14:textId="02D44F60" w:rsidR="0036565B" w:rsidRPr="0036565B" w:rsidRDefault="0036565B"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588,3</w:t>
            </w:r>
          </w:p>
        </w:tc>
      </w:tr>
      <w:tr w:rsidR="009E13EC" w:rsidRPr="0036565B" w14:paraId="75482B0E" w14:textId="77777777" w:rsidTr="00263F2C">
        <w:trPr>
          <w:jc w:val="center"/>
        </w:trPr>
        <w:tc>
          <w:tcPr>
            <w:tcW w:w="2795" w:type="dxa"/>
          </w:tcPr>
          <w:p w14:paraId="1B5AD1FD" w14:textId="7FF5D217" w:rsidR="009E13EC" w:rsidRDefault="009E13E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Vrancea</w:t>
            </w:r>
          </w:p>
        </w:tc>
        <w:tc>
          <w:tcPr>
            <w:tcW w:w="4426" w:type="dxa"/>
          </w:tcPr>
          <w:p w14:paraId="06368991" w14:textId="3EB1E8B8" w:rsidR="009E13EC" w:rsidRDefault="009E13E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EDC881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03FE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F6708CB" w:rsidR="00FC534B" w:rsidRPr="00FC534B" w:rsidRDefault="009E13EC" w:rsidP="00DF0BBF">
      <w:pPr>
        <w:suppressAutoHyphens w:val="0"/>
        <w:jc w:val="center"/>
        <w:rPr>
          <w:kern w:val="0"/>
          <w:lang w:val="ro-RO" w:eastAsia="ro-RO"/>
        </w:rPr>
      </w:pPr>
      <w:r>
        <w:rPr>
          <w:noProof/>
        </w:rPr>
        <w:drawing>
          <wp:inline distT="0" distB="0" distL="0" distR="0" wp14:anchorId="1EC929FE" wp14:editId="265CAB60">
            <wp:extent cx="4895238" cy="672378"/>
            <wp:effectExtent l="0" t="0" r="635" b="0"/>
            <wp:docPr id="42" name="Kép 41">
              <a:extLst xmlns:a="http://schemas.openxmlformats.org/drawingml/2006/main">
                <a:ext uri="{FF2B5EF4-FFF2-40B4-BE49-F238E27FC236}">
                  <a16:creationId xmlns:a16="http://schemas.microsoft.com/office/drawing/2014/main" id="{6BD5D8EC-25E9-17E6-C1AD-C3A4A5812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Kép 41">
                      <a:extLst>
                        <a:ext uri="{FF2B5EF4-FFF2-40B4-BE49-F238E27FC236}">
                          <a16:creationId xmlns:a16="http://schemas.microsoft.com/office/drawing/2014/main" id="{6BD5D8EC-25E9-17E6-C1AD-C3A4A5812455}"/>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20FDCC93"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1D289E" w:rsidRPr="001D289E" w14:paraId="4592C1F9" w14:textId="77777777" w:rsidTr="001D289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6EFDCAD"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 xml:space="preserve">Banda de </w:t>
            </w:r>
            <w:proofErr w:type="spellStart"/>
            <w:r w:rsidRPr="001D289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F1B1DD"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proofErr w:type="spellStart"/>
            <w:r w:rsidRPr="001D289E">
              <w:rPr>
                <w:rFonts w:ascii="Calibri" w:hAnsi="Calibri" w:cs="Calibri"/>
                <w:b/>
                <w:bCs/>
                <w:color w:val="000000"/>
                <w:kern w:val="0"/>
                <w:sz w:val="16"/>
                <w:szCs w:val="16"/>
                <w:lang w:eastAsia="en-US"/>
              </w:rPr>
              <w:t>Dumbrăveni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413D08"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proofErr w:type="spellStart"/>
            <w:r w:rsidRPr="001D289E">
              <w:rPr>
                <w:rFonts w:ascii="Calibri" w:hAnsi="Calibri" w:cs="Calibri"/>
                <w:b/>
                <w:bCs/>
                <w:color w:val="000000"/>
                <w:kern w:val="0"/>
                <w:sz w:val="16"/>
                <w:szCs w:val="16"/>
                <w:lang w:eastAsia="en-US"/>
              </w:rPr>
              <w:t>Tâmboiești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CF3C44"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proofErr w:type="spellStart"/>
            <w:r w:rsidRPr="001D289E">
              <w:rPr>
                <w:rFonts w:ascii="Calibri" w:hAnsi="Calibri" w:cs="Calibri"/>
                <w:b/>
                <w:bCs/>
                <w:color w:val="000000"/>
                <w:kern w:val="0"/>
                <w:sz w:val="16"/>
                <w:szCs w:val="16"/>
                <w:lang w:eastAsia="en-US"/>
              </w:rPr>
              <w:t>Obrejița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47C6D0"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 xml:space="preserve">Slobozia </w:t>
            </w:r>
            <w:proofErr w:type="spellStart"/>
            <w:r w:rsidRPr="001D289E">
              <w:rPr>
                <w:rFonts w:ascii="Calibri" w:hAnsi="Calibri" w:cs="Calibri"/>
                <w:b/>
                <w:bCs/>
                <w:color w:val="000000"/>
                <w:kern w:val="0"/>
                <w:sz w:val="16"/>
                <w:szCs w:val="16"/>
                <w:lang w:eastAsia="en-US"/>
              </w:rPr>
              <w:t>Bradului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A2BF53"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TOTAL</w:t>
            </w:r>
          </w:p>
        </w:tc>
      </w:tr>
      <w:tr w:rsidR="001D289E" w:rsidRPr="001D289E" w14:paraId="32625221" w14:textId="77777777" w:rsidTr="001D289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A2850BD" w14:textId="77777777" w:rsidR="001D289E" w:rsidRPr="001D289E" w:rsidRDefault="001D289E" w:rsidP="001D289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7AE2FFC"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proofErr w:type="spellStart"/>
            <w:r w:rsidRPr="001D289E">
              <w:rPr>
                <w:rFonts w:ascii="Calibri" w:hAnsi="Calibri" w:cs="Calibri"/>
                <w:b/>
                <w:bCs/>
                <w:color w:val="000000"/>
                <w:kern w:val="0"/>
                <w:sz w:val="16"/>
                <w:szCs w:val="16"/>
                <w:lang w:eastAsia="en-US"/>
              </w:rPr>
              <w:t>Efect</w:t>
            </w:r>
            <w:proofErr w:type="spellEnd"/>
            <w:r w:rsidRPr="001D289E">
              <w:rPr>
                <w:rFonts w:ascii="Calibri" w:hAnsi="Calibri" w:cs="Calibri"/>
                <w:b/>
                <w:bCs/>
                <w:color w:val="000000"/>
                <w:kern w:val="0"/>
                <w:sz w:val="16"/>
                <w:szCs w:val="16"/>
                <w:lang w:eastAsia="en-US"/>
              </w:rPr>
              <w:t xml:space="preserve"> </w:t>
            </w:r>
            <w:proofErr w:type="spellStart"/>
            <w:r w:rsidRPr="001D289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73C1C6"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proofErr w:type="spellStart"/>
            <w:r w:rsidRPr="001D289E">
              <w:rPr>
                <w:rFonts w:ascii="Calibri" w:hAnsi="Calibri" w:cs="Calibri"/>
                <w:b/>
                <w:bCs/>
                <w:color w:val="000000"/>
                <w:kern w:val="0"/>
                <w:sz w:val="16"/>
                <w:szCs w:val="16"/>
                <w:lang w:eastAsia="en-US"/>
              </w:rPr>
              <w:t>Efect</w:t>
            </w:r>
            <w:proofErr w:type="spellEnd"/>
            <w:r w:rsidRPr="001D289E">
              <w:rPr>
                <w:rFonts w:ascii="Calibri" w:hAnsi="Calibri" w:cs="Calibri"/>
                <w:b/>
                <w:bCs/>
                <w:color w:val="000000"/>
                <w:kern w:val="0"/>
                <w:sz w:val="16"/>
                <w:szCs w:val="16"/>
                <w:lang w:eastAsia="en-US"/>
              </w:rPr>
              <w:t xml:space="preserve"> </w:t>
            </w:r>
            <w:proofErr w:type="spellStart"/>
            <w:r w:rsidRPr="001D289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DD79A3"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proofErr w:type="spellStart"/>
            <w:r w:rsidRPr="001D289E">
              <w:rPr>
                <w:rFonts w:ascii="Calibri" w:hAnsi="Calibri" w:cs="Calibri"/>
                <w:b/>
                <w:bCs/>
                <w:color w:val="000000"/>
                <w:kern w:val="0"/>
                <w:sz w:val="16"/>
                <w:szCs w:val="16"/>
                <w:lang w:eastAsia="en-US"/>
              </w:rPr>
              <w:t>Efect</w:t>
            </w:r>
            <w:proofErr w:type="spellEnd"/>
            <w:r w:rsidRPr="001D289E">
              <w:rPr>
                <w:rFonts w:ascii="Calibri" w:hAnsi="Calibri" w:cs="Calibri"/>
                <w:b/>
                <w:bCs/>
                <w:color w:val="000000"/>
                <w:kern w:val="0"/>
                <w:sz w:val="16"/>
                <w:szCs w:val="16"/>
                <w:lang w:eastAsia="en-US"/>
              </w:rPr>
              <w:t xml:space="preserve"> </w:t>
            </w:r>
            <w:proofErr w:type="spellStart"/>
            <w:r w:rsidRPr="001D289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90183D"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proofErr w:type="spellStart"/>
            <w:r w:rsidRPr="001D289E">
              <w:rPr>
                <w:rFonts w:ascii="Calibri" w:hAnsi="Calibri" w:cs="Calibri"/>
                <w:b/>
                <w:bCs/>
                <w:color w:val="000000"/>
                <w:kern w:val="0"/>
                <w:sz w:val="16"/>
                <w:szCs w:val="16"/>
                <w:lang w:eastAsia="en-US"/>
              </w:rPr>
              <w:t>Efect</w:t>
            </w:r>
            <w:proofErr w:type="spellEnd"/>
            <w:r w:rsidRPr="001D289E">
              <w:rPr>
                <w:rFonts w:ascii="Calibri" w:hAnsi="Calibri" w:cs="Calibri"/>
                <w:b/>
                <w:bCs/>
                <w:color w:val="000000"/>
                <w:kern w:val="0"/>
                <w:sz w:val="16"/>
                <w:szCs w:val="16"/>
                <w:lang w:eastAsia="en-US"/>
              </w:rPr>
              <w:t xml:space="preserve"> </w:t>
            </w:r>
            <w:proofErr w:type="spellStart"/>
            <w:r w:rsidRPr="001D289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FEB493"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proofErr w:type="spellStart"/>
            <w:r w:rsidRPr="001D289E">
              <w:rPr>
                <w:rFonts w:ascii="Calibri" w:hAnsi="Calibri" w:cs="Calibri"/>
                <w:b/>
                <w:bCs/>
                <w:color w:val="000000"/>
                <w:kern w:val="0"/>
                <w:sz w:val="16"/>
                <w:szCs w:val="16"/>
                <w:lang w:eastAsia="en-US"/>
              </w:rPr>
              <w:t>Efect</w:t>
            </w:r>
            <w:proofErr w:type="spellEnd"/>
            <w:r w:rsidRPr="001D289E">
              <w:rPr>
                <w:rFonts w:ascii="Calibri" w:hAnsi="Calibri" w:cs="Calibri"/>
                <w:b/>
                <w:bCs/>
                <w:color w:val="000000"/>
                <w:kern w:val="0"/>
                <w:sz w:val="16"/>
                <w:szCs w:val="16"/>
                <w:lang w:eastAsia="en-US"/>
              </w:rPr>
              <w:t xml:space="preserve"> </w:t>
            </w:r>
            <w:proofErr w:type="spellStart"/>
            <w:r w:rsidRPr="001D289E">
              <w:rPr>
                <w:rFonts w:ascii="Calibri" w:hAnsi="Calibri" w:cs="Calibri"/>
                <w:b/>
                <w:bCs/>
                <w:color w:val="000000"/>
                <w:kern w:val="0"/>
                <w:sz w:val="16"/>
                <w:szCs w:val="16"/>
                <w:lang w:eastAsia="en-US"/>
              </w:rPr>
              <w:t>dăunător</w:t>
            </w:r>
            <w:proofErr w:type="spellEnd"/>
          </w:p>
        </w:tc>
      </w:tr>
      <w:tr w:rsidR="001D289E" w:rsidRPr="001D289E" w14:paraId="283CA1D8" w14:textId="77777777" w:rsidTr="001D289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F596F5" w14:textId="77777777" w:rsidR="001D289E" w:rsidRPr="001D289E" w:rsidRDefault="001D289E" w:rsidP="001D289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8ACD5BF"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90E8B0"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73B873F"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C05787"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EA8F23"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821B4A"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5DBD2C"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2F3247"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A899D9"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C22DB53"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44A930"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1B6C74"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81C8C10"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360733"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5BEEAA6"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HSD</w:t>
            </w:r>
          </w:p>
        </w:tc>
      </w:tr>
      <w:tr w:rsidR="001D289E" w:rsidRPr="001D289E" w14:paraId="325C01F4"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19B68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A7B674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6D92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35816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1931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501A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CEF6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A3CB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8AFD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FDD5B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FBCF4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C9B4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EEF37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FF57A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179D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D3B98A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3</w:t>
            </w:r>
          </w:p>
        </w:tc>
      </w:tr>
      <w:tr w:rsidR="001D289E" w:rsidRPr="001D289E" w14:paraId="7D074FD7"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C3CBD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86F43D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AF91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8364C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BD728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F1E7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A007B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4E92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28F3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BDBEA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47B59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DCF5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D8685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7B7B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C070F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5BA096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2</w:t>
            </w:r>
          </w:p>
        </w:tc>
      </w:tr>
      <w:tr w:rsidR="001D289E" w:rsidRPr="001D289E" w14:paraId="0FBEC3F3"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8ED78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EEF299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B4DA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7E408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D69F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7A93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34D1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1485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11B6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F52A8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6DCE1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8400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0CB65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BCF09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67A75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88C0C3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w:t>
            </w:r>
          </w:p>
        </w:tc>
      </w:tr>
      <w:tr w:rsidR="001D289E" w:rsidRPr="001D289E" w14:paraId="74B5EA4E"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700CC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9A8184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7FC5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575C9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8947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4009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8710D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D271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0D52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2D0E0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8027D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5425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4ED84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CBD90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510AE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51D00D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2</w:t>
            </w:r>
          </w:p>
        </w:tc>
      </w:tr>
      <w:tr w:rsidR="001D289E" w:rsidRPr="001D289E" w14:paraId="0E6143C6"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EAA72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21B3D8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49DB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F36A5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447FC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6B0C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8F16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1C2D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CF52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E55F0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7AD65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EE40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BFE175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22CB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092BB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1DFB64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3</w:t>
            </w:r>
          </w:p>
        </w:tc>
      </w:tr>
      <w:tr w:rsidR="001D289E" w:rsidRPr="001D289E" w14:paraId="5E304B84"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71C55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BAB8BB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BDCC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F163F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57C0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435A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4BB72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DA7A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4DD9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46181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603B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95E8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CBE27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BBDA6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B58B7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FB5029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2</w:t>
            </w:r>
          </w:p>
        </w:tc>
      </w:tr>
      <w:tr w:rsidR="001D289E" w:rsidRPr="001D289E" w14:paraId="66F29B0F"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CDF4D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137FAC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BC61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0BEDA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8CC1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AD04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4C43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7D04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D7E3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50090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78285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06BB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22459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3BAF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7A5B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35D221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w:t>
            </w:r>
          </w:p>
        </w:tc>
      </w:tr>
      <w:tr w:rsidR="001D289E" w:rsidRPr="001D289E" w14:paraId="07C1E120"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33773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570B6D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2613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F86D6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9A38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3DBE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7B63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6144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3C4E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6589B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61FDD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4D7D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E8EA5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2A48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1FC82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84E87F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2</w:t>
            </w:r>
          </w:p>
        </w:tc>
      </w:tr>
      <w:tr w:rsidR="001D289E" w:rsidRPr="001D289E" w14:paraId="33DC632F"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E6416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36899F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64D8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8F68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5913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01F4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DBBC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A270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7E79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CBB66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22BDD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9517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165DA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1498F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D949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079988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2</w:t>
            </w:r>
          </w:p>
        </w:tc>
      </w:tr>
      <w:tr w:rsidR="001D289E" w:rsidRPr="001D289E" w14:paraId="1049797E"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D5BF2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B12A35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1239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8F094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4F10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008A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846B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E54E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BA14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58336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80EB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973B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A785F1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E5A12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63D88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B7706B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w:t>
            </w:r>
          </w:p>
        </w:tc>
      </w:tr>
      <w:tr w:rsidR="001D289E" w:rsidRPr="001D289E" w14:paraId="7924A367"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C6968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689F5B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42F5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90FE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4991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2D93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3A0C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B693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0B0C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EBCDC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41A68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D759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B4C35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70E9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B787D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AE39DA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3</w:t>
            </w:r>
          </w:p>
        </w:tc>
      </w:tr>
      <w:tr w:rsidR="001D289E" w:rsidRPr="001D289E" w14:paraId="36D850C0"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9D910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0D218C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C821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E6E45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3152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0604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B349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DCE7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7636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5C75A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1A535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C425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89E89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D7CD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A371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D404D0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w:t>
            </w:r>
          </w:p>
        </w:tc>
      </w:tr>
      <w:tr w:rsidR="001D289E" w:rsidRPr="001D289E" w14:paraId="59B93544"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9EA09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7841F6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52B4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4AF8F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F282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5228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9BF1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5154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CF2C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2A441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82D5A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A994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E7AC3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7596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DBBE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4DF688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w:t>
            </w:r>
          </w:p>
        </w:tc>
      </w:tr>
      <w:tr w:rsidR="001D289E" w:rsidRPr="001D289E" w14:paraId="6D13A2BF"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3D5D1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A2886E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C466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69CC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8C48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820D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1DCD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1BEB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DEBB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A97E2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59D64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DD3B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2F9AE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642B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4A6C8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8324F2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w:t>
            </w:r>
          </w:p>
        </w:tc>
      </w:tr>
      <w:tr w:rsidR="001D289E" w:rsidRPr="001D289E" w14:paraId="1D66AD42"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5764D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4C42B8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5AB7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F9F2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9EB2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FB37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4330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6246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F583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A8E75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EC90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2ABC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F46E1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2F89B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3485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9B9F13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w:t>
            </w:r>
          </w:p>
        </w:tc>
      </w:tr>
      <w:tr w:rsidR="001D289E" w:rsidRPr="001D289E" w14:paraId="6B1679A7"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11894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6CB590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265C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6C0F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6408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6D98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30ED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E2EC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5FAE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179C5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D51AA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B83B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A87BD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3ACB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5B88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224066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w:t>
            </w:r>
          </w:p>
        </w:tc>
      </w:tr>
      <w:tr w:rsidR="001D289E" w:rsidRPr="001D289E" w14:paraId="57748FA6"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45EC9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D92062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2702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94DF7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E59A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36CE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5F46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E9B8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1E1D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E1AD6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5312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AEFD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CF188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D4A6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B932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A591B2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r>
      <w:tr w:rsidR="001D289E" w:rsidRPr="001D289E" w14:paraId="43CBFC84"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7A84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9BF5E8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9ED0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7282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3BDDE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D6F5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536D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4E47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C87D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23ECD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1D49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6631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93BA2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9335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14AF2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C91789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w:t>
            </w:r>
          </w:p>
        </w:tc>
      </w:tr>
      <w:tr w:rsidR="001D289E" w:rsidRPr="001D289E" w14:paraId="6AE764EC"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A32E9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64034F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DED1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C2AC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29F7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D4DE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2B2C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1023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EB8F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569E1E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C013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7212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DE9E6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047E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82A13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C6F74F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r>
      <w:tr w:rsidR="001D289E" w:rsidRPr="001D289E" w14:paraId="7CF7B286"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17A43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8040D8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7C05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9E02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A2F1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E1C4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10C6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6395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1A71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145FC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BD64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8FC7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B7AB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F8B8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47C99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0CF3F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r>
      <w:tr w:rsidR="001D289E" w:rsidRPr="001D289E" w14:paraId="66E55439"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88CB8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BF57FE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92DD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0784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3409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0CF6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2266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8BBF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F346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89B56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FDD9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3FEA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C698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9A10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492B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FC6CC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r>
      <w:tr w:rsidR="001D289E" w:rsidRPr="001D289E" w14:paraId="2003EB36"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DCF15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522656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8E40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FCE0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0EB3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D828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5B9E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8CD1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1023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EDB79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7FE2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D2AB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EC18C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E640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0380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003774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r>
      <w:tr w:rsidR="001D289E" w:rsidRPr="001D289E" w14:paraId="1907323D"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63393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697601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E37C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FD7C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6473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5B80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0E7B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619C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8512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7DCE7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64C6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EB6F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E9CA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D0BA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D52D6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A3CC96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r>
      <w:tr w:rsidR="001D289E" w:rsidRPr="001D289E" w14:paraId="374A55A9"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EFC0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3B7059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E270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D1CB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3E0D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566B4"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1F5F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6A24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C86E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0821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AB5D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E057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15823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0A6B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775E57"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6B167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r>
      <w:tr w:rsidR="001D289E" w:rsidRPr="001D289E" w14:paraId="4D16BBFE"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C4FA3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4C067F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2952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1BCA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E723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14A66"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02CC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1D223"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7636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C51D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C512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28A9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C27B1"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B5A95"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F098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E628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r>
      <w:tr w:rsidR="001D289E" w:rsidRPr="001D289E" w14:paraId="7E36F64D"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36EF23" w14:textId="77777777" w:rsidR="001D289E" w:rsidRPr="001D289E" w:rsidRDefault="001D289E" w:rsidP="001D289E">
            <w:pPr>
              <w:suppressAutoHyphens w:val="0"/>
              <w:jc w:val="center"/>
              <w:rPr>
                <w:rFonts w:ascii="Calibri" w:hAnsi="Calibri" w:cs="Calibri"/>
                <w:color w:val="000000"/>
                <w:kern w:val="0"/>
                <w:sz w:val="16"/>
                <w:szCs w:val="16"/>
                <w:lang w:eastAsia="en-US"/>
              </w:rPr>
            </w:pPr>
            <w:proofErr w:type="spellStart"/>
            <w:r w:rsidRPr="001D289E">
              <w:rPr>
                <w:rFonts w:ascii="Calibri" w:hAnsi="Calibri" w:cs="Calibri"/>
                <w:color w:val="000000"/>
                <w:kern w:val="0"/>
                <w:sz w:val="16"/>
                <w:szCs w:val="16"/>
                <w:lang w:eastAsia="en-US"/>
              </w:rPr>
              <w:t>peste</w:t>
            </w:r>
            <w:proofErr w:type="spellEnd"/>
            <w:r w:rsidRPr="001D289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281192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00980"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693CC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D90D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B175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B797E"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0872D"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EB03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3B639C"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9168A"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26ED2"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23B18"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1C229"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D292CF"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156E90B" w14:textId="77777777" w:rsidR="001D289E" w:rsidRPr="001D289E" w:rsidRDefault="001D289E" w:rsidP="001D289E">
            <w:pPr>
              <w:suppressAutoHyphens w:val="0"/>
              <w:jc w:val="center"/>
              <w:rPr>
                <w:rFonts w:ascii="Calibri" w:hAnsi="Calibri" w:cs="Calibri"/>
                <w:color w:val="000000"/>
                <w:kern w:val="0"/>
                <w:sz w:val="16"/>
                <w:szCs w:val="16"/>
                <w:lang w:eastAsia="en-US"/>
              </w:rPr>
            </w:pPr>
            <w:r w:rsidRPr="001D289E">
              <w:rPr>
                <w:rFonts w:ascii="Calibri" w:hAnsi="Calibri" w:cs="Calibri"/>
                <w:color w:val="000000"/>
                <w:kern w:val="0"/>
                <w:sz w:val="16"/>
                <w:szCs w:val="16"/>
                <w:lang w:eastAsia="en-US"/>
              </w:rPr>
              <w:t>0</w:t>
            </w:r>
          </w:p>
        </w:tc>
      </w:tr>
      <w:tr w:rsidR="001D289E" w:rsidRPr="001D289E" w14:paraId="66C1ED50" w14:textId="77777777" w:rsidTr="001D28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93E7BB"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E2DA469"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0921D1"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1632851"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40E79A6"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DC76B"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AB8464A"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6D465E"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17AE9"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7E4512BC"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AECAB30"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011B4"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7A63E1E1"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4DD7D7B"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3C48F"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161</w:t>
            </w:r>
          </w:p>
        </w:tc>
        <w:tc>
          <w:tcPr>
            <w:tcW w:w="500" w:type="dxa"/>
            <w:tcBorders>
              <w:top w:val="nil"/>
              <w:left w:val="nil"/>
              <w:bottom w:val="single" w:sz="8" w:space="0" w:color="auto"/>
              <w:right w:val="single" w:sz="8" w:space="0" w:color="auto"/>
            </w:tcBorders>
            <w:vAlign w:val="center"/>
            <w:hideMark/>
          </w:tcPr>
          <w:p w14:paraId="17385281" w14:textId="77777777" w:rsidR="001D289E" w:rsidRPr="001D289E" w:rsidRDefault="001D289E" w:rsidP="001D289E">
            <w:pPr>
              <w:suppressAutoHyphens w:val="0"/>
              <w:jc w:val="center"/>
              <w:rPr>
                <w:rFonts w:ascii="Calibri" w:hAnsi="Calibri" w:cs="Calibri"/>
                <w:b/>
                <w:bCs/>
                <w:color w:val="000000"/>
                <w:kern w:val="0"/>
                <w:sz w:val="16"/>
                <w:szCs w:val="16"/>
                <w:lang w:eastAsia="en-US"/>
              </w:rPr>
            </w:pPr>
            <w:r w:rsidRPr="001D289E">
              <w:rPr>
                <w:rFonts w:ascii="Calibri" w:hAnsi="Calibri" w:cs="Calibri"/>
                <w:b/>
                <w:bCs/>
                <w:color w:val="000000"/>
                <w:kern w:val="0"/>
                <w:sz w:val="16"/>
                <w:szCs w:val="16"/>
                <w:lang w:eastAsia="en-US"/>
              </w:rPr>
              <w:t>32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82F1B3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D289E">
        <w:rPr>
          <w:rFonts w:ascii="Arial" w:hAnsi="Arial" w:cs="Arial"/>
          <w:iCs/>
          <w:color w:val="000000"/>
          <w:lang w:val="ro-RO"/>
        </w:rPr>
        <w:t>161</w:t>
      </w:r>
      <w:r>
        <w:rPr>
          <w:rFonts w:ascii="Arial" w:hAnsi="Arial" w:cs="Arial"/>
          <w:iCs/>
          <w:color w:val="000000"/>
          <w:lang w:val="ro-RO"/>
        </w:rPr>
        <w:t xml:space="preserve"> persoane expuse la diferite niveluri ale zgomotului cauzat de traficul rutier prezintă un grad ridicat de disconfort, iar </w:t>
      </w:r>
      <w:r w:rsidR="001D289E">
        <w:rPr>
          <w:rFonts w:ascii="Arial" w:hAnsi="Arial" w:cs="Arial"/>
          <w:iCs/>
          <w:color w:val="000000"/>
          <w:lang w:val="ro-RO"/>
        </w:rPr>
        <w:t>32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479637E" w:rsidR="00BF22CA" w:rsidRPr="00CC511B" w:rsidRDefault="00503FE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B174C7D"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9E13EC">
        <w:rPr>
          <w:rFonts w:ascii="Arial" w:hAnsi="Arial" w:cs="Arial"/>
          <w:b w:val="0"/>
          <w:color w:val="auto"/>
          <w:sz w:val="24"/>
          <w:szCs w:val="24"/>
          <w:lang w:val="ro-RO"/>
        </w:rPr>
        <w:t>i rutier</w:t>
      </w:r>
      <w:r w:rsidR="00CF343E" w:rsidRPr="009E13EC">
        <w:rPr>
          <w:rFonts w:ascii="Arial" w:hAnsi="Arial" w:cs="Arial"/>
          <w:b w:val="0"/>
          <w:color w:val="auto"/>
          <w:sz w:val="24"/>
          <w:szCs w:val="24"/>
          <w:lang w:val="ro-RO"/>
        </w:rPr>
        <w:t xml:space="preserve"> – </w:t>
      </w:r>
      <w:r w:rsidR="001E35C3" w:rsidRPr="009E13EC">
        <w:rPr>
          <w:rFonts w:ascii="Arial" w:hAnsi="Arial" w:cs="Arial"/>
          <w:b w:val="0"/>
          <w:color w:val="auto"/>
          <w:sz w:val="24"/>
          <w:szCs w:val="24"/>
          <w:lang w:val="ro-RO"/>
        </w:rPr>
        <w:t xml:space="preserve">drumul principal </w:t>
      </w:r>
      <w:r w:rsidR="009E13EC" w:rsidRPr="009E13EC">
        <w:rPr>
          <w:rFonts w:ascii="Arial" w:hAnsi="Arial" w:cs="Arial"/>
          <w:b w:val="0"/>
          <w:color w:val="auto"/>
          <w:sz w:val="24"/>
          <w:szCs w:val="24"/>
          <w:lang w:val="pt-BR"/>
        </w:rPr>
        <w:t>DN2_km152+430-km163+630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03FE6"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3B850E6" w:rsidR="00503FE6" w:rsidRPr="001E35C3" w:rsidRDefault="00503FE6" w:rsidP="00503FE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50</w:t>
            </w:r>
          </w:p>
        </w:tc>
        <w:tc>
          <w:tcPr>
            <w:tcW w:w="7290" w:type="dxa"/>
            <w:tcBorders>
              <w:top w:val="single" w:sz="4" w:space="0" w:color="000000"/>
              <w:left w:val="single" w:sz="4" w:space="0" w:color="000000"/>
              <w:bottom w:val="single" w:sz="4" w:space="0" w:color="000000"/>
            </w:tcBorders>
            <w:vAlign w:val="center"/>
          </w:tcPr>
          <w:p w14:paraId="667937D4" w14:textId="78174967" w:rsidR="00503FE6" w:rsidRPr="00C50EC8" w:rsidRDefault="00503FE6" w:rsidP="00503FE6">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03FE6" w:rsidRPr="00BB378F" w:rsidRDefault="00503FE6" w:rsidP="00503FE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03FE6" w:rsidRPr="00227EB1" w:rsidRDefault="00503FE6" w:rsidP="00503FE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03FE6" w:rsidRPr="00227EB1" w:rsidRDefault="00503FE6" w:rsidP="00503FE6">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6A3DED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E13EC">
        <w:rPr>
          <w:rFonts w:ascii="Arial" w:hAnsi="Arial" w:cs="Arial"/>
          <w:lang w:val="pt-BR"/>
        </w:rPr>
        <w:t>DN2_km152+430-km163+630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E13EC">
        <w:rPr>
          <w:rFonts w:ascii="Arial" w:hAnsi="Arial" w:cs="Arial"/>
          <w:lang w:val="it-IT"/>
        </w:rPr>
        <w:t>50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5953011" w:rsidR="00BF22CA" w:rsidRPr="00CC511B" w:rsidRDefault="00125C33">
      <w:pPr>
        <w:pStyle w:val="BodyTextIndent"/>
        <w:tabs>
          <w:tab w:val="left" w:pos="0"/>
        </w:tabs>
        <w:ind w:left="0" w:firstLine="0"/>
        <w:rPr>
          <w:rFonts w:ascii="Arial" w:hAnsi="Arial" w:cs="Arial"/>
          <w:b w:val="0"/>
          <w:color w:val="000000"/>
          <w:sz w:val="24"/>
          <w:szCs w:val="24"/>
          <w:lang w:val="ro-RO"/>
        </w:rPr>
      </w:pPr>
      <w:r w:rsidRPr="00DB0C56">
        <w:rPr>
          <w:rFonts w:ascii="Arial" w:hAnsi="Arial" w:cs="Arial"/>
          <w:b w:val="0"/>
          <w:color w:val="auto"/>
          <w:sz w:val="24"/>
          <w:szCs w:val="24"/>
          <w:lang w:val="ro-RO"/>
        </w:rPr>
        <w:t xml:space="preserve">Pentru </w:t>
      </w:r>
      <w:r w:rsidR="00506A16" w:rsidRPr="00DB0C56">
        <w:rPr>
          <w:rFonts w:ascii="Arial" w:hAnsi="Arial" w:cs="Arial"/>
          <w:b w:val="0"/>
          <w:color w:val="auto"/>
          <w:sz w:val="24"/>
          <w:szCs w:val="24"/>
          <w:lang w:val="ro-RO"/>
        </w:rPr>
        <w:t xml:space="preserve">drumul principal </w:t>
      </w:r>
      <w:r w:rsidR="00DB0C56" w:rsidRPr="00DB0C56">
        <w:rPr>
          <w:rFonts w:ascii="Arial" w:hAnsi="Arial" w:cs="Arial"/>
          <w:b w:val="0"/>
          <w:color w:val="auto"/>
          <w:sz w:val="24"/>
          <w:szCs w:val="24"/>
          <w:lang w:val="pt-BR"/>
        </w:rPr>
        <w:t>DN2_km152+430-km163+630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0C56">
        <w:rPr>
          <w:rFonts w:ascii="Arial" w:hAnsi="Arial" w:cs="Arial"/>
          <w:b w:val="0"/>
          <w:bCs w:val="0"/>
          <w:color w:val="auto"/>
          <w:sz w:val="24"/>
          <w:szCs w:val="24"/>
        </w:rPr>
        <w:t>50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C67E9">
        <w:rPr>
          <w:rFonts w:ascii="Arial" w:hAnsi="Arial" w:cs="Arial"/>
          <w:bCs/>
          <w:lang w:val="ro-RO"/>
        </w:rPr>
        <w:t xml:space="preserve">Tab. </w:t>
      </w:r>
      <w:r w:rsidR="00E20A7E" w:rsidRPr="000C67E9">
        <w:rPr>
          <w:rFonts w:ascii="Arial" w:hAnsi="Arial" w:cs="Arial"/>
          <w:bCs/>
          <w:lang w:val="ro-RO"/>
        </w:rPr>
        <w:t>12</w:t>
      </w:r>
      <w:r w:rsidRPr="000C67E9">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5F3929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C67E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C67E9" w:rsidRPr="0038617C" w14:paraId="73025F36"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DE62C92" w14:textId="77777777" w:rsidR="000C67E9" w:rsidRPr="0038617C" w:rsidRDefault="000C67E9"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0248E8DC"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4219F14D"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784AE559" w14:textId="77777777" w:rsidR="000C67E9" w:rsidRPr="0038617C" w:rsidRDefault="000C67E9"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C4D7806" w14:textId="21B7EE5F" w:rsidR="000C67E9" w:rsidRPr="0038617C" w:rsidRDefault="00114E89" w:rsidP="00114E89">
            <w:pPr>
              <w:suppressAutoHyphens w:val="0"/>
              <w:jc w:val="center"/>
              <w:rPr>
                <w:rFonts w:ascii="Arial" w:hAnsi="Arial" w:cs="Arial"/>
                <w:color w:val="000000"/>
                <w:kern w:val="0"/>
                <w:sz w:val="18"/>
                <w:szCs w:val="18"/>
                <w:lang w:val="ro-RO" w:eastAsia="ro-RO"/>
              </w:rPr>
            </w:pPr>
            <w:proofErr w:type="spellStart"/>
            <w:r w:rsidRPr="00114E89">
              <w:rPr>
                <w:rFonts w:ascii="Arial" w:hAnsi="Arial" w:cs="Arial"/>
                <w:color w:val="000000"/>
                <w:kern w:val="0"/>
                <w:sz w:val="18"/>
                <w:szCs w:val="18"/>
                <w:lang w:eastAsia="ro-RO"/>
              </w:rPr>
              <w:t>venituri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proprii</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buget</w:t>
            </w:r>
            <w:proofErr w:type="spellEnd"/>
            <w:r w:rsidRPr="00114E89">
              <w:rPr>
                <w:rFonts w:ascii="Arial" w:hAnsi="Arial" w:cs="Arial"/>
                <w:color w:val="000000"/>
                <w:kern w:val="0"/>
                <w:sz w:val="18"/>
                <w:szCs w:val="18"/>
                <w:lang w:eastAsia="ro-RO"/>
              </w:rPr>
              <w:t xml:space="preserve"> de stat/</w:t>
            </w:r>
            <w:proofErr w:type="spellStart"/>
            <w:r w:rsidRPr="00114E89">
              <w:rPr>
                <w:rFonts w:ascii="Arial" w:hAnsi="Arial" w:cs="Arial"/>
                <w:color w:val="000000"/>
                <w:kern w:val="0"/>
                <w:sz w:val="18"/>
                <w:szCs w:val="18"/>
                <w:lang w:eastAsia="ro-RO"/>
              </w:rPr>
              <w:t>fonduri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europene</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alte</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surse</w:t>
            </w:r>
            <w:proofErr w:type="spellEnd"/>
          </w:p>
        </w:tc>
      </w:tr>
      <w:tr w:rsidR="000C67E9" w:rsidRPr="0038617C" w14:paraId="5F6895D0"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82D04AA" w14:textId="77777777" w:rsidR="000C67E9" w:rsidRPr="0038617C" w:rsidRDefault="000C67E9"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218D84E" w14:textId="5F17AA4C" w:rsidR="000C67E9" w:rsidRPr="0038617C" w:rsidRDefault="000C67E9"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Dumbrăveni</w:t>
            </w:r>
          </w:p>
        </w:tc>
        <w:tc>
          <w:tcPr>
            <w:tcW w:w="1760" w:type="dxa"/>
            <w:tcBorders>
              <w:top w:val="nil"/>
              <w:left w:val="nil"/>
              <w:bottom w:val="single" w:sz="4" w:space="0" w:color="auto"/>
              <w:right w:val="single" w:sz="4" w:space="0" w:color="auto"/>
            </w:tcBorders>
            <w:noWrap/>
            <w:vAlign w:val="center"/>
            <w:hideMark/>
          </w:tcPr>
          <w:p w14:paraId="3E2F0D91"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E283670"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7BD3A75" w14:textId="0DD2C03D" w:rsidR="000C67E9"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Dumbrăveni</w:t>
            </w:r>
          </w:p>
          <w:p w14:paraId="11787732" w14:textId="77777777" w:rsidR="000C67E9" w:rsidRPr="0038617C" w:rsidRDefault="000C67E9"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58160BA" w14:textId="444DDA4D" w:rsidR="000C67E9" w:rsidRPr="0038617C" w:rsidRDefault="00114E89" w:rsidP="00114E89">
            <w:pPr>
              <w:suppressAutoHyphens w:val="0"/>
              <w:jc w:val="center"/>
              <w:rPr>
                <w:rFonts w:ascii="Arial" w:hAnsi="Arial" w:cs="Arial"/>
                <w:color w:val="000000"/>
                <w:kern w:val="0"/>
                <w:sz w:val="18"/>
                <w:szCs w:val="18"/>
                <w:lang w:val="ro-RO" w:eastAsia="ro-RO"/>
              </w:rPr>
            </w:pPr>
            <w:proofErr w:type="spellStart"/>
            <w:r w:rsidRPr="00114E89">
              <w:rPr>
                <w:rFonts w:ascii="Arial" w:hAnsi="Arial" w:cs="Arial"/>
                <w:color w:val="000000"/>
                <w:kern w:val="0"/>
                <w:sz w:val="18"/>
                <w:szCs w:val="18"/>
                <w:lang w:eastAsia="ro-RO"/>
              </w:rPr>
              <w:t>venituri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proprii</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buget</w:t>
            </w:r>
            <w:proofErr w:type="spellEnd"/>
            <w:r w:rsidRPr="00114E89">
              <w:rPr>
                <w:rFonts w:ascii="Arial" w:hAnsi="Arial" w:cs="Arial"/>
                <w:color w:val="000000"/>
                <w:kern w:val="0"/>
                <w:sz w:val="18"/>
                <w:szCs w:val="18"/>
                <w:lang w:eastAsia="ro-RO"/>
              </w:rPr>
              <w:t xml:space="preserve"> de stat/</w:t>
            </w:r>
            <w:proofErr w:type="spellStart"/>
            <w:r w:rsidRPr="00114E89">
              <w:rPr>
                <w:rFonts w:ascii="Arial" w:hAnsi="Arial" w:cs="Arial"/>
                <w:color w:val="000000"/>
                <w:kern w:val="0"/>
                <w:sz w:val="18"/>
                <w:szCs w:val="18"/>
                <w:lang w:eastAsia="ro-RO"/>
              </w:rPr>
              <w:t>fonduri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europene</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alte</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surse</w:t>
            </w:r>
            <w:proofErr w:type="spellEnd"/>
          </w:p>
        </w:tc>
      </w:tr>
      <w:tr w:rsidR="000C67E9" w:rsidRPr="0038617C" w14:paraId="690ABA96" w14:textId="77777777" w:rsidTr="000C67E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22D992E" w14:textId="77777777" w:rsidR="000C67E9" w:rsidRPr="0038617C" w:rsidRDefault="000C67E9"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5A2CE3" w14:textId="11A0C749" w:rsidR="000C67E9" w:rsidRPr="0038617C" w:rsidRDefault="000C67E9"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Tâmboiești</w:t>
            </w:r>
          </w:p>
        </w:tc>
        <w:tc>
          <w:tcPr>
            <w:tcW w:w="1760" w:type="dxa"/>
            <w:tcBorders>
              <w:top w:val="nil"/>
              <w:left w:val="nil"/>
              <w:bottom w:val="single" w:sz="4" w:space="0" w:color="auto"/>
              <w:right w:val="single" w:sz="4" w:space="0" w:color="auto"/>
            </w:tcBorders>
            <w:noWrap/>
            <w:vAlign w:val="center"/>
            <w:hideMark/>
          </w:tcPr>
          <w:p w14:paraId="0078DCA1"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7B4D000"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E9C5CBB" w14:textId="2AF4A2FD" w:rsidR="000C67E9"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Tâmboiești</w:t>
            </w:r>
          </w:p>
          <w:p w14:paraId="3F9E30E0" w14:textId="77777777" w:rsidR="000C67E9" w:rsidRPr="0038617C" w:rsidRDefault="000C67E9"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C5CB08" w14:textId="791197EE" w:rsidR="000C67E9" w:rsidRPr="0038617C" w:rsidRDefault="00114E89" w:rsidP="00114E89">
            <w:pPr>
              <w:suppressAutoHyphens w:val="0"/>
              <w:jc w:val="center"/>
              <w:rPr>
                <w:rFonts w:ascii="Arial" w:hAnsi="Arial" w:cs="Arial"/>
                <w:color w:val="000000"/>
                <w:kern w:val="0"/>
                <w:sz w:val="18"/>
                <w:szCs w:val="18"/>
                <w:lang w:val="ro-RO" w:eastAsia="ro-RO"/>
              </w:rPr>
            </w:pPr>
            <w:proofErr w:type="spellStart"/>
            <w:r w:rsidRPr="00114E89">
              <w:rPr>
                <w:rFonts w:ascii="Arial" w:hAnsi="Arial" w:cs="Arial"/>
                <w:color w:val="000000"/>
                <w:kern w:val="0"/>
                <w:sz w:val="18"/>
                <w:szCs w:val="18"/>
                <w:lang w:eastAsia="ro-RO"/>
              </w:rPr>
              <w:t>venituri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proprii</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buget</w:t>
            </w:r>
            <w:proofErr w:type="spellEnd"/>
            <w:r w:rsidRPr="00114E89">
              <w:rPr>
                <w:rFonts w:ascii="Arial" w:hAnsi="Arial" w:cs="Arial"/>
                <w:color w:val="000000"/>
                <w:kern w:val="0"/>
                <w:sz w:val="18"/>
                <w:szCs w:val="18"/>
                <w:lang w:eastAsia="ro-RO"/>
              </w:rPr>
              <w:t xml:space="preserve"> de stat/</w:t>
            </w:r>
            <w:proofErr w:type="spellStart"/>
            <w:r w:rsidRPr="00114E89">
              <w:rPr>
                <w:rFonts w:ascii="Arial" w:hAnsi="Arial" w:cs="Arial"/>
                <w:color w:val="000000"/>
                <w:kern w:val="0"/>
                <w:sz w:val="18"/>
                <w:szCs w:val="18"/>
                <w:lang w:eastAsia="ro-RO"/>
              </w:rPr>
              <w:t>fonduri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europene</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alte</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surse</w:t>
            </w:r>
            <w:proofErr w:type="spellEnd"/>
          </w:p>
        </w:tc>
      </w:tr>
      <w:tr w:rsidR="000C67E9" w:rsidRPr="0038617C" w14:paraId="450B7FD8" w14:textId="77777777" w:rsidTr="000C67E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BA4EDAC" w14:textId="77777777" w:rsidR="000C67E9" w:rsidRPr="0038617C" w:rsidRDefault="000C67E9"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3ECFE0" w14:textId="32D907E6" w:rsidR="000C67E9" w:rsidRPr="0038617C" w:rsidRDefault="000C67E9"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Obrejița</w:t>
            </w:r>
          </w:p>
        </w:tc>
        <w:tc>
          <w:tcPr>
            <w:tcW w:w="1760" w:type="dxa"/>
            <w:tcBorders>
              <w:top w:val="nil"/>
              <w:left w:val="nil"/>
              <w:bottom w:val="single" w:sz="4" w:space="0" w:color="auto"/>
              <w:right w:val="single" w:sz="4" w:space="0" w:color="auto"/>
            </w:tcBorders>
            <w:noWrap/>
            <w:vAlign w:val="center"/>
            <w:hideMark/>
          </w:tcPr>
          <w:p w14:paraId="41B9AFE6"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B9DD723"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52FF41" w14:textId="26CC8535" w:rsidR="000C67E9"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Obrejița</w:t>
            </w:r>
          </w:p>
          <w:p w14:paraId="28173A87" w14:textId="77777777" w:rsidR="000C67E9" w:rsidRPr="0038617C" w:rsidRDefault="000C67E9"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E2D25AF" w14:textId="07410586" w:rsidR="000C67E9" w:rsidRPr="0038617C" w:rsidRDefault="00114E89" w:rsidP="00114E89">
            <w:pPr>
              <w:suppressAutoHyphens w:val="0"/>
              <w:jc w:val="center"/>
              <w:rPr>
                <w:rFonts w:ascii="Arial" w:hAnsi="Arial" w:cs="Arial"/>
                <w:color w:val="000000"/>
                <w:kern w:val="0"/>
                <w:sz w:val="18"/>
                <w:szCs w:val="18"/>
                <w:lang w:val="ro-RO" w:eastAsia="ro-RO"/>
              </w:rPr>
            </w:pPr>
            <w:proofErr w:type="spellStart"/>
            <w:r w:rsidRPr="00114E89">
              <w:rPr>
                <w:rFonts w:ascii="Arial" w:hAnsi="Arial" w:cs="Arial"/>
                <w:color w:val="000000"/>
                <w:kern w:val="0"/>
                <w:sz w:val="18"/>
                <w:szCs w:val="18"/>
                <w:lang w:eastAsia="ro-RO"/>
              </w:rPr>
              <w:t>venituri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proprii</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buget</w:t>
            </w:r>
            <w:proofErr w:type="spellEnd"/>
            <w:r w:rsidRPr="00114E89">
              <w:rPr>
                <w:rFonts w:ascii="Arial" w:hAnsi="Arial" w:cs="Arial"/>
                <w:color w:val="000000"/>
                <w:kern w:val="0"/>
                <w:sz w:val="18"/>
                <w:szCs w:val="18"/>
                <w:lang w:eastAsia="ro-RO"/>
              </w:rPr>
              <w:t xml:space="preserve"> de stat/</w:t>
            </w:r>
            <w:proofErr w:type="spellStart"/>
            <w:r w:rsidRPr="00114E89">
              <w:rPr>
                <w:rFonts w:ascii="Arial" w:hAnsi="Arial" w:cs="Arial"/>
                <w:color w:val="000000"/>
                <w:kern w:val="0"/>
                <w:sz w:val="18"/>
                <w:szCs w:val="18"/>
                <w:lang w:eastAsia="ro-RO"/>
              </w:rPr>
              <w:t>fonduri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europene</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alte</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surse</w:t>
            </w:r>
            <w:proofErr w:type="spellEnd"/>
          </w:p>
        </w:tc>
      </w:tr>
      <w:tr w:rsidR="000C67E9" w:rsidRPr="0038617C" w14:paraId="0ACF02B2" w14:textId="77777777" w:rsidTr="000C67E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5345011" w14:textId="77777777" w:rsidR="000C67E9" w:rsidRPr="0038617C" w:rsidRDefault="000C67E9"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2F08AC6" w14:textId="567AE6B4" w:rsidR="000C67E9" w:rsidRPr="0038617C" w:rsidRDefault="000C67E9"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Slobozia Bradulu</w:t>
            </w:r>
          </w:p>
        </w:tc>
        <w:tc>
          <w:tcPr>
            <w:tcW w:w="1760" w:type="dxa"/>
            <w:tcBorders>
              <w:top w:val="nil"/>
              <w:left w:val="nil"/>
              <w:bottom w:val="single" w:sz="4" w:space="0" w:color="auto"/>
              <w:right w:val="single" w:sz="4" w:space="0" w:color="auto"/>
            </w:tcBorders>
            <w:noWrap/>
            <w:vAlign w:val="center"/>
            <w:hideMark/>
          </w:tcPr>
          <w:p w14:paraId="0108854E"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EEEBDBB"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7F171D8" w14:textId="7EE775D3" w:rsidR="000C67E9"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Slobozia Bradului</w:t>
            </w:r>
          </w:p>
          <w:p w14:paraId="34A958A4" w14:textId="77777777" w:rsidR="000C67E9" w:rsidRPr="0038617C" w:rsidRDefault="000C67E9"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FBA5801" w14:textId="2DB2EDDE" w:rsidR="000C67E9" w:rsidRPr="0038617C" w:rsidRDefault="00114E89" w:rsidP="00114E89">
            <w:pPr>
              <w:suppressAutoHyphens w:val="0"/>
              <w:jc w:val="center"/>
              <w:rPr>
                <w:rFonts w:ascii="Arial" w:hAnsi="Arial" w:cs="Arial"/>
                <w:color w:val="000000"/>
                <w:kern w:val="0"/>
                <w:sz w:val="18"/>
                <w:szCs w:val="18"/>
                <w:lang w:val="ro-RO" w:eastAsia="ro-RO"/>
              </w:rPr>
            </w:pPr>
            <w:proofErr w:type="spellStart"/>
            <w:r w:rsidRPr="00114E89">
              <w:rPr>
                <w:rFonts w:ascii="Arial" w:hAnsi="Arial" w:cs="Arial"/>
                <w:color w:val="000000"/>
                <w:kern w:val="0"/>
                <w:sz w:val="18"/>
                <w:szCs w:val="18"/>
                <w:lang w:eastAsia="ro-RO"/>
              </w:rPr>
              <w:t>venituri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proprii</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buget</w:t>
            </w:r>
            <w:proofErr w:type="spellEnd"/>
            <w:r w:rsidRPr="00114E89">
              <w:rPr>
                <w:rFonts w:ascii="Arial" w:hAnsi="Arial" w:cs="Arial"/>
                <w:color w:val="000000"/>
                <w:kern w:val="0"/>
                <w:sz w:val="18"/>
                <w:szCs w:val="18"/>
                <w:lang w:eastAsia="ro-RO"/>
              </w:rPr>
              <w:t xml:space="preserve"> de stat/</w:t>
            </w:r>
            <w:proofErr w:type="spellStart"/>
            <w:r w:rsidRPr="00114E89">
              <w:rPr>
                <w:rFonts w:ascii="Arial" w:hAnsi="Arial" w:cs="Arial"/>
                <w:color w:val="000000"/>
                <w:kern w:val="0"/>
                <w:sz w:val="18"/>
                <w:szCs w:val="18"/>
                <w:lang w:eastAsia="ro-RO"/>
              </w:rPr>
              <w:t>fonduri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europene</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alte</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surse</w:t>
            </w:r>
            <w:proofErr w:type="spellEnd"/>
          </w:p>
        </w:tc>
      </w:tr>
    </w:tbl>
    <w:p w14:paraId="689BB869" w14:textId="77777777" w:rsidR="000C67E9" w:rsidRDefault="000C67E9" w:rsidP="00FC534B">
      <w:pPr>
        <w:suppressAutoHyphens w:val="0"/>
        <w:jc w:val="center"/>
        <w:rPr>
          <w:rFonts w:ascii="Arial" w:hAnsi="Arial" w:cs="Arial"/>
          <w:b/>
          <w:lang w:val="ro-RO"/>
        </w:rPr>
      </w:pPr>
    </w:p>
    <w:p w14:paraId="18829809" w14:textId="77777777" w:rsidR="000C67E9" w:rsidRDefault="000C67E9" w:rsidP="00FC534B">
      <w:pPr>
        <w:suppressAutoHyphens w:val="0"/>
        <w:jc w:val="center"/>
        <w:rPr>
          <w:rFonts w:ascii="Arial" w:hAnsi="Arial" w:cs="Arial"/>
          <w:b/>
          <w:lang w:val="ro-RO"/>
        </w:rPr>
      </w:pPr>
    </w:p>
    <w:p w14:paraId="60DE67E8" w14:textId="38FE8D6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2D1814A" w:rsidR="00BF22CA" w:rsidRPr="00CC511B" w:rsidRDefault="00125C33">
      <w:pPr>
        <w:autoSpaceDE w:val="0"/>
        <w:jc w:val="both"/>
        <w:rPr>
          <w:rFonts w:ascii="Arial" w:hAnsi="Arial" w:cs="Arial"/>
          <w:lang w:val="ro-RO"/>
        </w:rPr>
      </w:pPr>
      <w:r w:rsidRPr="000C67E9">
        <w:rPr>
          <w:rFonts w:ascii="Arial" w:hAnsi="Arial" w:cs="Arial"/>
          <w:lang w:val="ro-RO"/>
        </w:rPr>
        <w:t xml:space="preserve">Aplicarea combinată a </w:t>
      </w:r>
      <w:r w:rsidR="003E2CED" w:rsidRPr="000C67E9">
        <w:rPr>
          <w:rFonts w:ascii="Arial" w:hAnsi="Arial" w:cs="Arial"/>
          <w:lang w:val="ro-RO"/>
        </w:rPr>
        <w:t>acestor m</w:t>
      </w:r>
      <w:r w:rsidR="003E2CED" w:rsidRPr="000C67E9">
        <w:rPr>
          <w:rFonts w:ascii="Arial" w:hAnsi="Arial" w:cs="Arial"/>
          <w:color w:val="000000"/>
          <w:lang w:val="ro-RO"/>
        </w:rPr>
        <w:t>ă</w:t>
      </w:r>
      <w:r w:rsidR="003E2CED" w:rsidRPr="000C67E9">
        <w:rPr>
          <w:rFonts w:ascii="Arial" w:hAnsi="Arial" w:cs="Arial"/>
          <w:lang w:val="ro-RO"/>
        </w:rPr>
        <w:t>suri şi proiecte</w:t>
      </w:r>
      <w:r w:rsidRPr="000C67E9">
        <w:rPr>
          <w:rFonts w:ascii="Arial" w:hAnsi="Arial" w:cs="Arial"/>
          <w:lang w:val="ro-RO"/>
        </w:rPr>
        <w:t xml:space="preserve"> propuse reprezintă varianta recomandată de către elaboratorul acestui </w:t>
      </w:r>
      <w:r w:rsidR="003E2CED" w:rsidRPr="000C67E9">
        <w:rPr>
          <w:rFonts w:ascii="Arial" w:hAnsi="Arial" w:cs="Arial"/>
          <w:lang w:val="ro-RO"/>
        </w:rPr>
        <w:t>plan de acţiune</w:t>
      </w:r>
      <w:r w:rsidRPr="000C67E9">
        <w:rPr>
          <w:rFonts w:ascii="Arial" w:hAnsi="Arial" w:cs="Arial"/>
          <w:color w:val="000000"/>
          <w:lang w:val="ro-RO"/>
        </w:rPr>
        <w:t xml:space="preserve"> pentru maximizarea efectelor de reducere a zgomotului </w:t>
      </w:r>
      <w:r w:rsidR="0038617C" w:rsidRPr="000C67E9">
        <w:rPr>
          <w:rFonts w:ascii="Arial" w:hAnsi="Arial" w:cs="Arial"/>
          <w:color w:val="000000"/>
          <w:lang w:val="ro-RO"/>
        </w:rPr>
        <w:t xml:space="preserve">pentru sectorul de drum principal </w:t>
      </w:r>
      <w:r w:rsidR="00DB0C56" w:rsidRPr="000C67E9">
        <w:rPr>
          <w:rFonts w:ascii="Arial" w:hAnsi="Arial" w:cs="Arial"/>
          <w:lang w:val="pt-BR"/>
        </w:rPr>
        <w:t>DN2_km152+430-km163+630</w:t>
      </w:r>
      <w:r w:rsidRPr="000C67E9">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F377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F3775" w:rsidRPr="00CC511B" w:rsidRDefault="001F3775" w:rsidP="001F377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EABAB60" w:rsidR="001F3775" w:rsidRPr="00CC511B" w:rsidRDefault="001F3775" w:rsidP="001F377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15742B1" w:rsidR="001F3775" w:rsidRPr="00CC511B" w:rsidRDefault="001F3775" w:rsidP="001F377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A834A3A" w:rsidR="001F3775" w:rsidRPr="00CC511B" w:rsidRDefault="001F3775" w:rsidP="001F377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CE4CDE5" w:rsidR="001F3775" w:rsidRPr="00CC511B" w:rsidRDefault="001F3775" w:rsidP="001F377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DE626BB" w:rsidR="001F3775" w:rsidRPr="00CC511B" w:rsidRDefault="001F3775" w:rsidP="001F377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BED07EB" w:rsidR="001F3775" w:rsidRPr="00CC511B" w:rsidRDefault="001F3775" w:rsidP="001F3775">
            <w:pPr>
              <w:jc w:val="center"/>
              <w:rPr>
                <w:lang w:val="ro-RO"/>
              </w:rPr>
            </w:pPr>
            <w:r w:rsidRPr="00CC511B">
              <w:rPr>
                <w:rFonts w:ascii="Arial" w:hAnsi="Arial" w:cs="Arial"/>
                <w:b/>
                <w:bCs/>
                <w:sz w:val="20"/>
                <w:szCs w:val="20"/>
                <w:lang w:val="ro-RO"/>
              </w:rPr>
              <w:t>&gt; 75</w:t>
            </w:r>
          </w:p>
        </w:tc>
      </w:tr>
      <w:tr w:rsidR="003D631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D6315" w:rsidRPr="00CC511B" w:rsidRDefault="003D6315" w:rsidP="003D631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E93F528"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125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D30AF56" w:rsidR="003D6315" w:rsidRDefault="003D6315" w:rsidP="003D6315">
            <w:pPr>
              <w:jc w:val="center"/>
              <w:rPr>
                <w:rFonts w:ascii="Arial" w:hAnsi="Arial" w:cs="Arial"/>
                <w:sz w:val="20"/>
                <w:szCs w:val="20"/>
                <w:lang w:val="ro-RO"/>
              </w:rPr>
            </w:pPr>
            <w:r>
              <w:rPr>
                <w:rFonts w:ascii="Arial" w:hAnsi="Arial" w:cs="Arial"/>
                <w:color w:val="000000"/>
                <w:sz w:val="20"/>
                <w:szCs w:val="20"/>
              </w:rPr>
              <w:t>98</w:t>
            </w:r>
          </w:p>
        </w:tc>
        <w:tc>
          <w:tcPr>
            <w:tcW w:w="1077" w:type="dxa"/>
            <w:tcBorders>
              <w:top w:val="single" w:sz="4" w:space="0" w:color="000000"/>
              <w:left w:val="single" w:sz="4" w:space="0" w:color="000000"/>
              <w:bottom w:val="single" w:sz="4" w:space="0" w:color="000000"/>
            </w:tcBorders>
            <w:vAlign w:val="center"/>
          </w:tcPr>
          <w:p w14:paraId="3A44181F" w14:textId="3FC34BBC"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39</w:t>
            </w:r>
          </w:p>
        </w:tc>
        <w:tc>
          <w:tcPr>
            <w:tcW w:w="1078" w:type="dxa"/>
            <w:tcBorders>
              <w:top w:val="single" w:sz="4" w:space="0" w:color="000000"/>
              <w:left w:val="single" w:sz="4" w:space="0" w:color="000000"/>
              <w:bottom w:val="single" w:sz="4" w:space="0" w:color="000000"/>
            </w:tcBorders>
            <w:vAlign w:val="center"/>
          </w:tcPr>
          <w:p w14:paraId="615E341A" w14:textId="423D4ECD"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504F0B4"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993083F"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F3775" w:rsidRPr="00CC511B" w14:paraId="3A0A6C2B" w14:textId="77777777" w:rsidTr="008F652E">
        <w:trPr>
          <w:jc w:val="center"/>
        </w:trPr>
        <w:tc>
          <w:tcPr>
            <w:tcW w:w="2088" w:type="dxa"/>
            <w:tcBorders>
              <w:top w:val="single" w:sz="4" w:space="0" w:color="000000"/>
              <w:left w:val="single" w:sz="4" w:space="0" w:color="000000"/>
              <w:bottom w:val="single" w:sz="4" w:space="0" w:color="000000"/>
            </w:tcBorders>
          </w:tcPr>
          <w:p w14:paraId="70B5B6C4" w14:textId="77777777" w:rsidR="001F3775" w:rsidRPr="00CC511B" w:rsidRDefault="001F3775" w:rsidP="001F377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63952EE" w:rsidR="001F3775" w:rsidRPr="00CC511B" w:rsidRDefault="001F3775" w:rsidP="001F377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708D607" w:rsidR="001F3775" w:rsidRPr="00CC511B" w:rsidRDefault="001F3775" w:rsidP="001F377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2295895" w:rsidR="001F3775" w:rsidRPr="00CC511B" w:rsidRDefault="001F3775" w:rsidP="001F377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C275A08" w:rsidR="001F3775" w:rsidRPr="00CC511B" w:rsidRDefault="001F3775" w:rsidP="001F377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1021279" w:rsidR="001F3775" w:rsidRPr="00CC511B" w:rsidRDefault="001F3775" w:rsidP="001F377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2F9C26B" w:rsidR="001F3775" w:rsidRPr="00CC511B" w:rsidRDefault="001F3775" w:rsidP="001F3775">
            <w:pPr>
              <w:jc w:val="center"/>
              <w:rPr>
                <w:lang w:val="ro-RO"/>
              </w:rPr>
            </w:pPr>
            <w:r w:rsidRPr="00CC511B">
              <w:rPr>
                <w:rFonts w:ascii="Arial" w:hAnsi="Arial" w:cs="Arial"/>
                <w:b/>
                <w:bCs/>
                <w:sz w:val="20"/>
                <w:szCs w:val="20"/>
                <w:lang w:val="ro-RO"/>
              </w:rPr>
              <w:t>&gt; 70</w:t>
            </w:r>
          </w:p>
        </w:tc>
      </w:tr>
      <w:tr w:rsidR="003D631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D6315" w:rsidRPr="00CC511B" w:rsidRDefault="003D6315" w:rsidP="003D631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185BA1A" w:rsidR="003D6315" w:rsidRPr="00CC511B" w:rsidRDefault="003D6315" w:rsidP="003D6315">
            <w:pPr>
              <w:snapToGrid w:val="0"/>
              <w:jc w:val="center"/>
              <w:rPr>
                <w:rFonts w:ascii="Arial" w:hAnsi="Arial" w:cs="Arial"/>
                <w:sz w:val="20"/>
                <w:szCs w:val="20"/>
                <w:lang w:val="ro-RO"/>
              </w:rPr>
            </w:pPr>
            <w:r>
              <w:rPr>
                <w:rFonts w:ascii="Arial" w:hAnsi="Arial" w:cs="Arial"/>
                <w:color w:val="000000"/>
                <w:sz w:val="20"/>
                <w:szCs w:val="20"/>
              </w:rPr>
              <w:t>161</w:t>
            </w:r>
          </w:p>
        </w:tc>
        <w:tc>
          <w:tcPr>
            <w:tcW w:w="1077" w:type="dxa"/>
            <w:tcBorders>
              <w:top w:val="single" w:sz="4" w:space="0" w:color="000000"/>
              <w:left w:val="single" w:sz="4" w:space="0" w:color="000000"/>
              <w:bottom w:val="single" w:sz="4" w:space="0" w:color="000000"/>
            </w:tcBorders>
            <w:vAlign w:val="center"/>
          </w:tcPr>
          <w:p w14:paraId="4853F071" w14:textId="62414F2F" w:rsidR="003D6315" w:rsidRPr="00CC511B" w:rsidRDefault="003D6315" w:rsidP="003D6315">
            <w:pPr>
              <w:snapToGrid w:val="0"/>
              <w:jc w:val="center"/>
              <w:rPr>
                <w:rFonts w:ascii="Arial" w:hAnsi="Arial" w:cs="Arial"/>
                <w:sz w:val="20"/>
                <w:szCs w:val="20"/>
                <w:lang w:val="ro-RO"/>
              </w:rPr>
            </w:pPr>
            <w:r>
              <w:rPr>
                <w:rFonts w:ascii="Arial" w:hAnsi="Arial" w:cs="Arial"/>
                <w:color w:val="000000"/>
                <w:sz w:val="20"/>
                <w:szCs w:val="20"/>
              </w:rPr>
              <w:t>91</w:t>
            </w:r>
          </w:p>
        </w:tc>
        <w:tc>
          <w:tcPr>
            <w:tcW w:w="1076" w:type="dxa"/>
            <w:tcBorders>
              <w:top w:val="single" w:sz="4" w:space="0" w:color="000000"/>
              <w:left w:val="single" w:sz="4" w:space="0" w:color="000000"/>
              <w:bottom w:val="single" w:sz="4" w:space="0" w:color="000000"/>
            </w:tcBorders>
            <w:vAlign w:val="center"/>
          </w:tcPr>
          <w:p w14:paraId="573BEACD" w14:textId="7E87B2CF" w:rsidR="003D6315" w:rsidRPr="00CC511B" w:rsidRDefault="003D6315" w:rsidP="003D6315">
            <w:pPr>
              <w:snapToGrid w:val="0"/>
              <w:jc w:val="center"/>
              <w:rPr>
                <w:rFonts w:ascii="Arial" w:hAnsi="Arial" w:cs="Arial"/>
                <w:sz w:val="20"/>
                <w:szCs w:val="20"/>
                <w:lang w:val="ro-RO"/>
              </w:rPr>
            </w:pPr>
            <w:r>
              <w:rPr>
                <w:rFonts w:ascii="Arial" w:hAnsi="Arial" w:cs="Arial"/>
                <w:color w:val="000000"/>
                <w:sz w:val="20"/>
                <w:szCs w:val="20"/>
              </w:rPr>
              <w:t>10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6E3AF41" w:rsidR="003D6315" w:rsidRPr="00CC511B" w:rsidRDefault="003D6315" w:rsidP="003D6315">
            <w:pPr>
              <w:snapToGrid w:val="0"/>
              <w:jc w:val="center"/>
              <w:rPr>
                <w:rFonts w:ascii="Arial" w:hAnsi="Arial" w:cs="Arial"/>
                <w:sz w:val="20"/>
                <w:szCs w:val="20"/>
                <w:lang w:val="ro-RO"/>
              </w:rPr>
            </w:pPr>
            <w:r>
              <w:rPr>
                <w:rFonts w:ascii="Arial" w:hAnsi="Arial" w:cs="Arial"/>
                <w:color w:val="000000"/>
                <w:sz w:val="20"/>
                <w:szCs w:val="20"/>
              </w:rPr>
              <w:t>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7C7146C" w:rsidR="003D6315" w:rsidRPr="00CC511B" w:rsidRDefault="003D6315" w:rsidP="003D631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B675BD6" w:rsidR="003D6315" w:rsidRPr="00CC511B" w:rsidRDefault="003D6315" w:rsidP="003D631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B0C5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B0C56" w:rsidRPr="00CC511B" w:rsidRDefault="00DB0C56" w:rsidP="00DB0C5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C0D424C"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379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BC21C58" w:rsidR="00DB0C56" w:rsidRPr="00CE2EA0" w:rsidRDefault="00DB0C56" w:rsidP="00DB0C56">
            <w:pPr>
              <w:suppressAutoHyphens w:val="0"/>
              <w:jc w:val="center"/>
              <w:rPr>
                <w:rFonts w:ascii="Arial" w:hAnsi="Arial" w:cs="Arial"/>
                <w:color w:val="000000"/>
                <w:sz w:val="20"/>
                <w:szCs w:val="20"/>
              </w:rPr>
            </w:pPr>
            <w:r>
              <w:rPr>
                <w:rFonts w:ascii="Arial" w:hAnsi="Arial" w:cs="Arial"/>
                <w:color w:val="000000"/>
                <w:sz w:val="20"/>
                <w:szCs w:val="20"/>
              </w:rPr>
              <w:t>262</w:t>
            </w:r>
          </w:p>
        </w:tc>
        <w:tc>
          <w:tcPr>
            <w:tcW w:w="990" w:type="dxa"/>
            <w:tcBorders>
              <w:top w:val="single" w:sz="4" w:space="0" w:color="000000"/>
              <w:left w:val="single" w:sz="4" w:space="0" w:color="000000"/>
              <w:bottom w:val="single" w:sz="4" w:space="0" w:color="000000"/>
            </w:tcBorders>
            <w:vAlign w:val="center"/>
          </w:tcPr>
          <w:p w14:paraId="134D008D" w14:textId="026D83FE"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178</w:t>
            </w:r>
          </w:p>
        </w:tc>
        <w:tc>
          <w:tcPr>
            <w:tcW w:w="990" w:type="dxa"/>
            <w:tcBorders>
              <w:top w:val="single" w:sz="4" w:space="0" w:color="000000"/>
              <w:left w:val="single" w:sz="4" w:space="0" w:color="000000"/>
              <w:bottom w:val="single" w:sz="4" w:space="0" w:color="000000"/>
            </w:tcBorders>
            <w:vAlign w:val="center"/>
          </w:tcPr>
          <w:p w14:paraId="0C1ACFE8" w14:textId="05A0D985"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105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2930296"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22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3644C80"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6</w:t>
            </w:r>
          </w:p>
        </w:tc>
      </w:tr>
      <w:tr w:rsidR="003D6315" w:rsidRPr="00CC511B" w14:paraId="090BDDDD" w14:textId="77777777" w:rsidTr="001851F8">
        <w:trPr>
          <w:jc w:val="center"/>
        </w:trPr>
        <w:tc>
          <w:tcPr>
            <w:tcW w:w="4101" w:type="dxa"/>
            <w:tcBorders>
              <w:top w:val="single" w:sz="4" w:space="0" w:color="000000"/>
              <w:left w:val="single" w:sz="4" w:space="0" w:color="000000"/>
              <w:bottom w:val="single" w:sz="4" w:space="0" w:color="000000"/>
            </w:tcBorders>
          </w:tcPr>
          <w:p w14:paraId="5D7D0217" w14:textId="23CFA7D2" w:rsidR="003D6315" w:rsidRPr="00CC511B" w:rsidRDefault="003D6315" w:rsidP="003D63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FF95D17"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125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C752E72" w:rsidR="003D6315" w:rsidRPr="00CE2EA0" w:rsidRDefault="003D6315" w:rsidP="003D6315">
            <w:pPr>
              <w:jc w:val="center"/>
              <w:rPr>
                <w:rFonts w:ascii="Arial" w:hAnsi="Arial" w:cs="Arial"/>
                <w:color w:val="000000"/>
                <w:sz w:val="20"/>
                <w:szCs w:val="20"/>
              </w:rPr>
            </w:pPr>
            <w:r>
              <w:rPr>
                <w:rFonts w:ascii="Arial" w:hAnsi="Arial" w:cs="Arial"/>
                <w:color w:val="000000"/>
                <w:sz w:val="20"/>
                <w:szCs w:val="20"/>
              </w:rPr>
              <w:t>98</w:t>
            </w:r>
          </w:p>
        </w:tc>
        <w:tc>
          <w:tcPr>
            <w:tcW w:w="990" w:type="dxa"/>
            <w:tcBorders>
              <w:top w:val="single" w:sz="4" w:space="0" w:color="000000"/>
              <w:left w:val="single" w:sz="4" w:space="0" w:color="000000"/>
              <w:bottom w:val="single" w:sz="4" w:space="0" w:color="000000"/>
            </w:tcBorders>
            <w:vAlign w:val="center"/>
          </w:tcPr>
          <w:p w14:paraId="0A5E840C" w14:textId="4683A541"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39</w:t>
            </w:r>
          </w:p>
        </w:tc>
        <w:tc>
          <w:tcPr>
            <w:tcW w:w="990" w:type="dxa"/>
            <w:tcBorders>
              <w:top w:val="single" w:sz="4" w:space="0" w:color="000000"/>
              <w:left w:val="single" w:sz="4" w:space="0" w:color="000000"/>
              <w:bottom w:val="single" w:sz="4" w:space="0" w:color="000000"/>
            </w:tcBorders>
            <w:vAlign w:val="center"/>
          </w:tcPr>
          <w:p w14:paraId="66FC7961" w14:textId="43678049"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4B149E8"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06D3DDE"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0</w:t>
            </w:r>
          </w:p>
        </w:tc>
      </w:tr>
      <w:tr w:rsidR="003D6315" w:rsidRPr="00CC511B" w14:paraId="1D1A56FD" w14:textId="77777777" w:rsidTr="001851F8">
        <w:trPr>
          <w:jc w:val="center"/>
        </w:trPr>
        <w:tc>
          <w:tcPr>
            <w:tcW w:w="4101" w:type="dxa"/>
            <w:tcBorders>
              <w:top w:val="single" w:sz="4" w:space="0" w:color="000000"/>
              <w:left w:val="single" w:sz="4" w:space="0" w:color="000000"/>
              <w:bottom w:val="single" w:sz="4" w:space="0" w:color="000000"/>
            </w:tcBorders>
          </w:tcPr>
          <w:p w14:paraId="274B1B96" w14:textId="456A9EBF" w:rsidR="003D6315" w:rsidRPr="00CC511B" w:rsidRDefault="003D6315" w:rsidP="003D63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9EB5FC5"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-254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5C5AE2F" w:rsidR="003D6315" w:rsidRPr="00CE2EA0" w:rsidRDefault="003D6315" w:rsidP="003D6315">
            <w:pPr>
              <w:jc w:val="center"/>
              <w:rPr>
                <w:rFonts w:ascii="Arial" w:hAnsi="Arial" w:cs="Arial"/>
                <w:color w:val="000000"/>
                <w:sz w:val="20"/>
                <w:szCs w:val="20"/>
              </w:rPr>
            </w:pPr>
            <w:r>
              <w:rPr>
                <w:rFonts w:ascii="Arial" w:hAnsi="Arial" w:cs="Arial"/>
                <w:color w:val="000000"/>
                <w:sz w:val="20"/>
                <w:szCs w:val="20"/>
              </w:rPr>
              <w:t>-164</w:t>
            </w:r>
          </w:p>
        </w:tc>
        <w:tc>
          <w:tcPr>
            <w:tcW w:w="990" w:type="dxa"/>
            <w:tcBorders>
              <w:top w:val="single" w:sz="4" w:space="0" w:color="000000"/>
              <w:left w:val="single" w:sz="4" w:space="0" w:color="000000"/>
              <w:bottom w:val="single" w:sz="4" w:space="0" w:color="000000"/>
            </w:tcBorders>
            <w:vAlign w:val="center"/>
          </w:tcPr>
          <w:p w14:paraId="261213C7" w14:textId="2BB7FB98"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-139</w:t>
            </w:r>
          </w:p>
        </w:tc>
        <w:tc>
          <w:tcPr>
            <w:tcW w:w="990" w:type="dxa"/>
            <w:tcBorders>
              <w:top w:val="single" w:sz="4" w:space="0" w:color="000000"/>
              <w:left w:val="single" w:sz="4" w:space="0" w:color="000000"/>
              <w:bottom w:val="single" w:sz="4" w:space="0" w:color="000000"/>
            </w:tcBorders>
            <w:vAlign w:val="center"/>
          </w:tcPr>
          <w:p w14:paraId="1E8D8BA4" w14:textId="4C3BCABD"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-97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CDD8A4E"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-22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A0F9D6A"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B0C56"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DB0C56" w:rsidRPr="00AE2514" w:rsidRDefault="00DB0C56" w:rsidP="00DB0C5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EDF25AC"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55DDA4" w:rsidR="00DB0C56"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5BF00D3"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38556B7"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E78B00D"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8D8ADD9"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r>
      <w:tr w:rsidR="00DB0C56" w:rsidRPr="00CC511B" w14:paraId="2553169E" w14:textId="77777777" w:rsidTr="00DB0C56">
        <w:trPr>
          <w:jc w:val="center"/>
        </w:trPr>
        <w:tc>
          <w:tcPr>
            <w:tcW w:w="2974" w:type="dxa"/>
            <w:tcBorders>
              <w:top w:val="single" w:sz="4" w:space="0" w:color="000000"/>
              <w:left w:val="single" w:sz="4" w:space="0" w:color="auto"/>
              <w:bottom w:val="single" w:sz="4" w:space="0" w:color="000000"/>
            </w:tcBorders>
          </w:tcPr>
          <w:p w14:paraId="00E45F38" w14:textId="77777777" w:rsidR="00DB0C56" w:rsidRPr="00AE2514" w:rsidRDefault="00DB0C56" w:rsidP="00DB0C5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B92266F"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0D970E6" w:rsidR="00DB0C56"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0CD1C12"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7BAA353"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E187740"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A3B2C2"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r>
      <w:tr w:rsidR="00DB0C56" w:rsidRPr="00CC511B" w14:paraId="10343082" w14:textId="77777777" w:rsidTr="00DB0C56">
        <w:trPr>
          <w:jc w:val="center"/>
        </w:trPr>
        <w:tc>
          <w:tcPr>
            <w:tcW w:w="2974" w:type="dxa"/>
            <w:tcBorders>
              <w:top w:val="single" w:sz="4" w:space="0" w:color="000000"/>
              <w:left w:val="single" w:sz="4" w:space="0" w:color="auto"/>
              <w:bottom w:val="single" w:sz="4" w:space="0" w:color="000000"/>
            </w:tcBorders>
          </w:tcPr>
          <w:p w14:paraId="7F97652A" w14:textId="77777777" w:rsidR="00DB0C56" w:rsidRPr="0049196D" w:rsidRDefault="00DB0C56" w:rsidP="00DB0C5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20D9484" w:rsidR="00DB0C56" w:rsidRPr="000F20C0" w:rsidRDefault="00DB0C56" w:rsidP="00DB0C5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E077634" w:rsidR="00DB0C56"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F4E7219" w:rsidR="00DB0C56" w:rsidRPr="000F20C0"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F7BEE51" w:rsidR="00DB0C56" w:rsidRPr="000F20C0"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0726CF9" w:rsidR="00DB0C56" w:rsidRPr="000F20C0"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0CB543E" w:rsidR="00DB0C56" w:rsidRPr="000F20C0"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B0C5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B0C56" w:rsidRPr="00CC511B" w:rsidRDefault="00DB0C56" w:rsidP="00DB0C5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7125790"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571</w:t>
            </w:r>
          </w:p>
        </w:tc>
        <w:tc>
          <w:tcPr>
            <w:tcW w:w="810" w:type="dxa"/>
            <w:tcBorders>
              <w:top w:val="single" w:sz="4" w:space="0" w:color="000000"/>
              <w:left w:val="single" w:sz="4" w:space="0" w:color="000000"/>
              <w:bottom w:val="single" w:sz="4" w:space="0" w:color="000000"/>
            </w:tcBorders>
            <w:vAlign w:val="center"/>
          </w:tcPr>
          <w:p w14:paraId="4A774667" w14:textId="41E361DA"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280</w:t>
            </w:r>
          </w:p>
        </w:tc>
        <w:tc>
          <w:tcPr>
            <w:tcW w:w="810" w:type="dxa"/>
            <w:tcBorders>
              <w:top w:val="single" w:sz="4" w:space="0" w:color="000000"/>
              <w:left w:val="single" w:sz="4" w:space="0" w:color="000000"/>
              <w:bottom w:val="single" w:sz="4" w:space="0" w:color="000000"/>
            </w:tcBorders>
            <w:vAlign w:val="center"/>
          </w:tcPr>
          <w:p w14:paraId="5CD4B169" w14:textId="3434D38E"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115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264A6DC"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75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731AB0F"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12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3B35E9D" w:rsidR="00DB0C56" w:rsidRPr="00115A57" w:rsidRDefault="00DB0C56" w:rsidP="00DB0C5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D631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D6315" w:rsidRPr="00CC511B" w:rsidRDefault="003D6315" w:rsidP="003D63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D905FEA" w:rsidR="003D6315" w:rsidRPr="00CC511B" w:rsidRDefault="003D6315" w:rsidP="003D6315">
            <w:pPr>
              <w:snapToGrid w:val="0"/>
              <w:jc w:val="center"/>
              <w:rPr>
                <w:rFonts w:ascii="Arial" w:hAnsi="Arial" w:cs="Arial"/>
                <w:sz w:val="20"/>
                <w:szCs w:val="20"/>
                <w:lang w:val="ro-RO"/>
              </w:rPr>
            </w:pPr>
            <w:r>
              <w:rPr>
                <w:rFonts w:ascii="Arial" w:hAnsi="Arial" w:cs="Arial"/>
                <w:color w:val="000000"/>
                <w:sz w:val="20"/>
                <w:szCs w:val="20"/>
              </w:rPr>
              <w:t>161</w:t>
            </w:r>
          </w:p>
        </w:tc>
        <w:tc>
          <w:tcPr>
            <w:tcW w:w="810" w:type="dxa"/>
            <w:tcBorders>
              <w:top w:val="single" w:sz="4" w:space="0" w:color="000000"/>
              <w:left w:val="single" w:sz="4" w:space="0" w:color="000000"/>
              <w:bottom w:val="single" w:sz="4" w:space="0" w:color="000000"/>
            </w:tcBorders>
            <w:vAlign w:val="center"/>
          </w:tcPr>
          <w:p w14:paraId="5E704DB5" w14:textId="16BC5AF8" w:rsidR="003D6315" w:rsidRPr="00CC511B" w:rsidRDefault="003D6315" w:rsidP="003D6315">
            <w:pPr>
              <w:snapToGrid w:val="0"/>
              <w:jc w:val="center"/>
              <w:rPr>
                <w:rFonts w:ascii="Arial" w:hAnsi="Arial" w:cs="Arial"/>
                <w:sz w:val="20"/>
                <w:szCs w:val="20"/>
                <w:lang w:val="ro-RO"/>
              </w:rPr>
            </w:pPr>
            <w:r>
              <w:rPr>
                <w:rFonts w:ascii="Arial" w:hAnsi="Arial" w:cs="Arial"/>
                <w:color w:val="000000"/>
                <w:sz w:val="20"/>
                <w:szCs w:val="20"/>
              </w:rPr>
              <w:t>91</w:t>
            </w:r>
          </w:p>
        </w:tc>
        <w:tc>
          <w:tcPr>
            <w:tcW w:w="810" w:type="dxa"/>
            <w:tcBorders>
              <w:top w:val="single" w:sz="4" w:space="0" w:color="000000"/>
              <w:left w:val="single" w:sz="4" w:space="0" w:color="000000"/>
              <w:bottom w:val="single" w:sz="4" w:space="0" w:color="000000"/>
            </w:tcBorders>
            <w:vAlign w:val="center"/>
          </w:tcPr>
          <w:p w14:paraId="156200E8" w14:textId="52FA9018" w:rsidR="003D6315" w:rsidRPr="00CC511B" w:rsidRDefault="003D6315" w:rsidP="003D6315">
            <w:pPr>
              <w:snapToGrid w:val="0"/>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176C4CE" w:rsidR="003D6315" w:rsidRPr="00CC511B" w:rsidRDefault="003D6315" w:rsidP="003D6315">
            <w:pPr>
              <w:snapToGrid w:val="0"/>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468F5BD" w:rsidR="003D6315" w:rsidRPr="00CC511B" w:rsidRDefault="003D6315" w:rsidP="003D631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9A84ADE" w:rsidR="003D6315" w:rsidRPr="00CC511B" w:rsidRDefault="003D6315" w:rsidP="003D6315">
            <w:pPr>
              <w:snapToGrid w:val="0"/>
              <w:jc w:val="center"/>
              <w:rPr>
                <w:lang w:val="ro-RO"/>
              </w:rPr>
            </w:pPr>
            <w:r>
              <w:rPr>
                <w:rFonts w:ascii="Arial" w:hAnsi="Arial" w:cs="Arial"/>
                <w:color w:val="000000"/>
                <w:sz w:val="20"/>
                <w:szCs w:val="20"/>
              </w:rPr>
              <w:t>0</w:t>
            </w:r>
          </w:p>
        </w:tc>
      </w:tr>
      <w:tr w:rsidR="003D631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13B45BF" w:rsidR="003D6315" w:rsidRPr="00CC511B" w:rsidRDefault="003D6315" w:rsidP="003D63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84D268D"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-410</w:t>
            </w:r>
          </w:p>
        </w:tc>
        <w:tc>
          <w:tcPr>
            <w:tcW w:w="810" w:type="dxa"/>
            <w:tcBorders>
              <w:top w:val="single" w:sz="4" w:space="0" w:color="000000"/>
              <w:left w:val="single" w:sz="4" w:space="0" w:color="000000"/>
              <w:bottom w:val="single" w:sz="4" w:space="0" w:color="000000"/>
            </w:tcBorders>
            <w:vAlign w:val="center"/>
          </w:tcPr>
          <w:p w14:paraId="7988002F" w14:textId="52CCCB75"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-189</w:t>
            </w:r>
          </w:p>
        </w:tc>
        <w:tc>
          <w:tcPr>
            <w:tcW w:w="810" w:type="dxa"/>
            <w:tcBorders>
              <w:top w:val="single" w:sz="4" w:space="0" w:color="000000"/>
              <w:left w:val="single" w:sz="4" w:space="0" w:color="000000"/>
              <w:bottom w:val="single" w:sz="4" w:space="0" w:color="000000"/>
            </w:tcBorders>
            <w:vAlign w:val="center"/>
          </w:tcPr>
          <w:p w14:paraId="717C0967" w14:textId="15A63859"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-105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4CC76F1"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-72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2FBAF66"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-12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C84D092" w:rsidR="003D6315" w:rsidRPr="00CC511B" w:rsidRDefault="003D6315" w:rsidP="003D6315">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B0C56"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DB0C56" w:rsidRPr="00AE2514" w:rsidRDefault="00DB0C56" w:rsidP="00DB0C5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9B44EE1"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666E026" w:rsidR="00DB0C56"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ADDD3CB"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3947F94"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9768E2E"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r>
      <w:tr w:rsidR="00DB0C56" w:rsidRPr="00CC511B" w14:paraId="11ACABFA" w14:textId="77777777" w:rsidTr="00DB0C56">
        <w:trPr>
          <w:jc w:val="center"/>
        </w:trPr>
        <w:tc>
          <w:tcPr>
            <w:tcW w:w="2974" w:type="dxa"/>
            <w:tcBorders>
              <w:top w:val="single" w:sz="4" w:space="0" w:color="000000"/>
              <w:left w:val="single" w:sz="4" w:space="0" w:color="auto"/>
              <w:bottom w:val="single" w:sz="4" w:space="0" w:color="000000"/>
            </w:tcBorders>
          </w:tcPr>
          <w:p w14:paraId="722CD4C5" w14:textId="77777777" w:rsidR="00DB0C56" w:rsidRPr="00AE2514" w:rsidRDefault="00DB0C56" w:rsidP="00DB0C5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43970CD"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AA92624" w:rsidR="00DB0C56"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628F95D"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CF326CC"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7243AEB"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r>
      <w:tr w:rsidR="00DB0C56" w:rsidRPr="00CC511B" w14:paraId="5D823C05" w14:textId="77777777" w:rsidTr="00DB0C56">
        <w:trPr>
          <w:jc w:val="center"/>
        </w:trPr>
        <w:tc>
          <w:tcPr>
            <w:tcW w:w="2974" w:type="dxa"/>
            <w:tcBorders>
              <w:top w:val="single" w:sz="4" w:space="0" w:color="000000"/>
              <w:left w:val="single" w:sz="4" w:space="0" w:color="auto"/>
              <w:bottom w:val="single" w:sz="4" w:space="0" w:color="000000"/>
            </w:tcBorders>
          </w:tcPr>
          <w:p w14:paraId="284E4028" w14:textId="77777777" w:rsidR="00DB0C56" w:rsidRPr="0049196D" w:rsidRDefault="00DB0C56" w:rsidP="00DB0C5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3F54F45" w:rsidR="00DB0C56" w:rsidRPr="000F20C0" w:rsidRDefault="00DB0C56" w:rsidP="00DB0C5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4EED452" w:rsidR="00DB0C56"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95427DA" w:rsidR="00DB0C56" w:rsidRPr="000F20C0"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89BCC6" w:rsidR="00DB0C56" w:rsidRPr="000F20C0"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B1BC4F6" w:rsidR="00DB0C56" w:rsidRPr="000F20C0"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DB0C56" w:rsidRPr="000F20C0"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B5B7A0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D6315">
        <w:rPr>
          <w:rFonts w:ascii="Arial" w:hAnsi="Arial" w:cs="Arial"/>
          <w:lang w:val="ro-RO"/>
        </w:rPr>
        <w:t>28</w:t>
      </w:r>
      <w:r w:rsidRPr="007251A3">
        <w:rPr>
          <w:rFonts w:ascii="Arial" w:hAnsi="Arial" w:cs="Arial"/>
          <w:lang w:val="ro-RO"/>
        </w:rPr>
        <w:t xml:space="preserve"> persoane pentru L</w:t>
      </w:r>
      <w:r w:rsidRPr="007251A3">
        <w:rPr>
          <w:rFonts w:ascii="Arial" w:hAnsi="Arial" w:cs="Arial"/>
          <w:vertAlign w:val="subscript"/>
          <w:lang w:val="ro-RO"/>
        </w:rPr>
        <w:t>zsn</w:t>
      </w:r>
      <w:r w:rsidR="003D6315">
        <w:rPr>
          <w:rFonts w:ascii="Arial" w:hAnsi="Arial" w:cs="Arial"/>
          <w:lang w:val="ro-RO"/>
        </w:rPr>
        <w:t xml:space="preserve"> (nu mai există persoane expuse)</w:t>
      </w:r>
      <w:r w:rsidRPr="007251A3">
        <w:rPr>
          <w:rFonts w:ascii="Arial" w:hAnsi="Arial" w:cs="Arial"/>
          <w:lang w:val="ro-RO"/>
        </w:rPr>
        <w:t>, respectiv</w:t>
      </w:r>
      <w:r w:rsidR="00C925BA">
        <w:rPr>
          <w:rFonts w:ascii="Arial" w:hAnsi="Arial" w:cs="Arial"/>
          <w:lang w:val="ro-RO"/>
        </w:rPr>
        <w:t xml:space="preserve"> </w:t>
      </w:r>
      <w:r w:rsidR="003D6315">
        <w:rPr>
          <w:rFonts w:ascii="Arial" w:hAnsi="Arial" w:cs="Arial"/>
          <w:lang w:val="ro-RO"/>
        </w:rPr>
        <w:t>84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D6315">
        <w:rPr>
          <w:rFonts w:ascii="Arial" w:hAnsi="Arial" w:cs="Arial"/>
          <w:lang w:val="ro-RO"/>
        </w:rPr>
        <w:t>428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D6315">
        <w:rPr>
          <w:rFonts w:ascii="Arial" w:hAnsi="Arial" w:cs="Arial"/>
          <w:lang w:val="ro-RO"/>
        </w:rPr>
        <w:t>378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25C3F902"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C2CFD12" w:rsidR="00ED2D84" w:rsidRDefault="00ED2D84">
      <w:pPr>
        <w:suppressAutoHyphens w:val="0"/>
        <w:rPr>
          <w:rFonts w:ascii="Arial" w:hAnsi="Arial" w:cs="Arial"/>
          <w:lang w:val="ro-RO"/>
        </w:rPr>
      </w:pPr>
      <w:r>
        <w:rPr>
          <w:rFonts w:ascii="Arial" w:hAnsi="Arial" w:cs="Arial"/>
          <w:lang w:val="ro-RO"/>
        </w:rPr>
        <w:br w:type="page"/>
      </w:r>
    </w:p>
    <w:p w14:paraId="24F562A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ED2D84" w:rsidRPr="00ED2D84" w14:paraId="0F773920" w14:textId="77777777" w:rsidTr="00ED2D8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000BF64"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 xml:space="preserve">Banda de </w:t>
            </w:r>
            <w:proofErr w:type="spellStart"/>
            <w:r w:rsidRPr="00ED2D8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7BB0984"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proofErr w:type="spellStart"/>
            <w:r w:rsidRPr="00ED2D84">
              <w:rPr>
                <w:rFonts w:ascii="Calibri" w:hAnsi="Calibri" w:cs="Calibri"/>
                <w:b/>
                <w:bCs/>
                <w:color w:val="000000"/>
                <w:kern w:val="0"/>
                <w:sz w:val="16"/>
                <w:szCs w:val="16"/>
                <w:lang w:eastAsia="en-US"/>
              </w:rPr>
              <w:t>Dumbrăveni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68CA8C"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proofErr w:type="spellStart"/>
            <w:r w:rsidRPr="00ED2D84">
              <w:rPr>
                <w:rFonts w:ascii="Calibri" w:hAnsi="Calibri" w:cs="Calibri"/>
                <w:b/>
                <w:bCs/>
                <w:color w:val="000000"/>
                <w:kern w:val="0"/>
                <w:sz w:val="16"/>
                <w:szCs w:val="16"/>
                <w:lang w:eastAsia="en-US"/>
              </w:rPr>
              <w:t>Obrejița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2F1C2D"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 xml:space="preserve">Slobozia </w:t>
            </w:r>
            <w:proofErr w:type="spellStart"/>
            <w:r w:rsidRPr="00ED2D84">
              <w:rPr>
                <w:rFonts w:ascii="Calibri" w:hAnsi="Calibri" w:cs="Calibri"/>
                <w:b/>
                <w:bCs/>
                <w:color w:val="000000"/>
                <w:kern w:val="0"/>
                <w:sz w:val="16"/>
                <w:szCs w:val="16"/>
                <w:lang w:eastAsia="en-US"/>
              </w:rPr>
              <w:t>Bradului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58B07B"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TOTAL</w:t>
            </w:r>
          </w:p>
        </w:tc>
      </w:tr>
      <w:tr w:rsidR="00ED2D84" w:rsidRPr="00ED2D84" w14:paraId="0DF4BEC6" w14:textId="77777777" w:rsidTr="00ED2D8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BD73D51" w14:textId="77777777" w:rsidR="00ED2D84" w:rsidRPr="00ED2D84" w:rsidRDefault="00ED2D84" w:rsidP="00ED2D8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B582B36"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proofErr w:type="spellStart"/>
            <w:r w:rsidRPr="00ED2D84">
              <w:rPr>
                <w:rFonts w:ascii="Calibri" w:hAnsi="Calibri" w:cs="Calibri"/>
                <w:b/>
                <w:bCs/>
                <w:color w:val="000000"/>
                <w:kern w:val="0"/>
                <w:sz w:val="16"/>
                <w:szCs w:val="16"/>
                <w:lang w:eastAsia="en-US"/>
              </w:rPr>
              <w:t>Efect</w:t>
            </w:r>
            <w:proofErr w:type="spellEnd"/>
            <w:r w:rsidRPr="00ED2D84">
              <w:rPr>
                <w:rFonts w:ascii="Calibri" w:hAnsi="Calibri" w:cs="Calibri"/>
                <w:b/>
                <w:bCs/>
                <w:color w:val="000000"/>
                <w:kern w:val="0"/>
                <w:sz w:val="16"/>
                <w:szCs w:val="16"/>
                <w:lang w:eastAsia="en-US"/>
              </w:rPr>
              <w:t xml:space="preserve"> </w:t>
            </w:r>
            <w:proofErr w:type="spellStart"/>
            <w:r w:rsidRPr="00ED2D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7E87EA"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proofErr w:type="spellStart"/>
            <w:r w:rsidRPr="00ED2D84">
              <w:rPr>
                <w:rFonts w:ascii="Calibri" w:hAnsi="Calibri" w:cs="Calibri"/>
                <w:b/>
                <w:bCs/>
                <w:color w:val="000000"/>
                <w:kern w:val="0"/>
                <w:sz w:val="16"/>
                <w:szCs w:val="16"/>
                <w:lang w:eastAsia="en-US"/>
              </w:rPr>
              <w:t>Efect</w:t>
            </w:r>
            <w:proofErr w:type="spellEnd"/>
            <w:r w:rsidRPr="00ED2D84">
              <w:rPr>
                <w:rFonts w:ascii="Calibri" w:hAnsi="Calibri" w:cs="Calibri"/>
                <w:b/>
                <w:bCs/>
                <w:color w:val="000000"/>
                <w:kern w:val="0"/>
                <w:sz w:val="16"/>
                <w:szCs w:val="16"/>
                <w:lang w:eastAsia="en-US"/>
              </w:rPr>
              <w:t xml:space="preserve"> </w:t>
            </w:r>
            <w:proofErr w:type="spellStart"/>
            <w:r w:rsidRPr="00ED2D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30F8EB"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proofErr w:type="spellStart"/>
            <w:r w:rsidRPr="00ED2D84">
              <w:rPr>
                <w:rFonts w:ascii="Calibri" w:hAnsi="Calibri" w:cs="Calibri"/>
                <w:b/>
                <w:bCs/>
                <w:color w:val="000000"/>
                <w:kern w:val="0"/>
                <w:sz w:val="16"/>
                <w:szCs w:val="16"/>
                <w:lang w:eastAsia="en-US"/>
              </w:rPr>
              <w:t>Efect</w:t>
            </w:r>
            <w:proofErr w:type="spellEnd"/>
            <w:r w:rsidRPr="00ED2D84">
              <w:rPr>
                <w:rFonts w:ascii="Calibri" w:hAnsi="Calibri" w:cs="Calibri"/>
                <w:b/>
                <w:bCs/>
                <w:color w:val="000000"/>
                <w:kern w:val="0"/>
                <w:sz w:val="16"/>
                <w:szCs w:val="16"/>
                <w:lang w:eastAsia="en-US"/>
              </w:rPr>
              <w:t xml:space="preserve"> </w:t>
            </w:r>
            <w:proofErr w:type="spellStart"/>
            <w:r w:rsidRPr="00ED2D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CA3233"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proofErr w:type="spellStart"/>
            <w:r w:rsidRPr="00ED2D84">
              <w:rPr>
                <w:rFonts w:ascii="Calibri" w:hAnsi="Calibri" w:cs="Calibri"/>
                <w:b/>
                <w:bCs/>
                <w:color w:val="000000"/>
                <w:kern w:val="0"/>
                <w:sz w:val="16"/>
                <w:szCs w:val="16"/>
                <w:lang w:eastAsia="en-US"/>
              </w:rPr>
              <w:t>Efect</w:t>
            </w:r>
            <w:proofErr w:type="spellEnd"/>
            <w:r w:rsidRPr="00ED2D84">
              <w:rPr>
                <w:rFonts w:ascii="Calibri" w:hAnsi="Calibri" w:cs="Calibri"/>
                <w:b/>
                <w:bCs/>
                <w:color w:val="000000"/>
                <w:kern w:val="0"/>
                <w:sz w:val="16"/>
                <w:szCs w:val="16"/>
                <w:lang w:eastAsia="en-US"/>
              </w:rPr>
              <w:t xml:space="preserve"> </w:t>
            </w:r>
            <w:proofErr w:type="spellStart"/>
            <w:r w:rsidRPr="00ED2D84">
              <w:rPr>
                <w:rFonts w:ascii="Calibri" w:hAnsi="Calibri" w:cs="Calibri"/>
                <w:b/>
                <w:bCs/>
                <w:color w:val="000000"/>
                <w:kern w:val="0"/>
                <w:sz w:val="16"/>
                <w:szCs w:val="16"/>
                <w:lang w:eastAsia="en-US"/>
              </w:rPr>
              <w:t>dăunător</w:t>
            </w:r>
            <w:proofErr w:type="spellEnd"/>
          </w:p>
        </w:tc>
      </w:tr>
      <w:tr w:rsidR="00ED2D84" w:rsidRPr="00ED2D84" w14:paraId="000F0F38" w14:textId="77777777" w:rsidTr="00ED2D8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1476928" w14:textId="77777777" w:rsidR="00ED2D84" w:rsidRPr="00ED2D84" w:rsidRDefault="00ED2D84" w:rsidP="00ED2D8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B99D1FD"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19A210"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D6B2C46"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38E3D2A"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CD55E4"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64D94D"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F15822"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CEDF2C"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549E7B"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250CC7E"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C1E8B2"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08D639"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HSD</w:t>
            </w:r>
          </w:p>
        </w:tc>
      </w:tr>
      <w:tr w:rsidR="00ED2D84" w:rsidRPr="00ED2D84" w14:paraId="2B26DC68"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C787E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DB5510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181A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F07F24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59AD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284F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640DF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78777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C466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74E6E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A384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DED7C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D081BF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1</w:t>
            </w:r>
          </w:p>
        </w:tc>
      </w:tr>
      <w:tr w:rsidR="00ED2D84" w:rsidRPr="00ED2D84" w14:paraId="640FB620"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2424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F16202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C10A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B78592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1B9F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6F49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214A5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E12D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5D27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B9120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6543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0A87F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F10015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78D2CCD5"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CAD5D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579BE3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3378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6F5C69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D0E14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E563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1FB4B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646D7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8C67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72F20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BC3A8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1F3A0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B01A2E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3</w:t>
            </w:r>
          </w:p>
        </w:tc>
      </w:tr>
      <w:tr w:rsidR="00ED2D84" w:rsidRPr="00ED2D84" w14:paraId="3AB2EFAE"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08F69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4E82E2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F9CA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6AAB7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1799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2122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072B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9E721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B7D0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48308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9E98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01CFD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59044F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1</w:t>
            </w:r>
          </w:p>
        </w:tc>
      </w:tr>
      <w:tr w:rsidR="00ED2D84" w:rsidRPr="00ED2D84" w14:paraId="63AFE0DB"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A1BD5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0EA090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A0C2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619C4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5DEF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7448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4DD6A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F863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C36B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0B91F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BDD9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A0C56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9C2728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2FA43BC6"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2268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39CAAE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58A6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AA8DF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6328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E069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6EBD1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A1CF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4F26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3999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7A5E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427F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E6D3C0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6504AB88"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95D7F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18C2CE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3568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3B9DA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C38B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8493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DD146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3817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A7CD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44DA7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DD93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26EC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C611F8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78D53DEB"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35608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DC569B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4AA4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B6479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5D3E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F59F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2AA3F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1B2D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5E5A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97F67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6C8B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FB33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2EBBD9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0EFFE6C3"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B5481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09AC35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5A50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D9845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5F1D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C8E5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BD7E6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6938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75E2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4583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8D91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CE5B5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4940E9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2BC780B5"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4473A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F15729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A933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04E052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7E21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84B3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0974B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E4E4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D67B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A179C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8AE8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DBC9C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FD8D09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6E4E293A"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A174A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004D66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2F07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EEAE3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D356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7E6E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01DDE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A79F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53E5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063C8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C7FC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CEB76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55DE60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0B041E1D"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9086F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E97679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CB60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8F5B7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5D8C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A024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5B88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5EED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94E8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589D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7162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92CA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93111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165FC38B"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04083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DBB087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137D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0909A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51D5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4922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8282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84FC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984A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38C3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793C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3D9CF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BCE31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75A288BF"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D601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1BC663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927D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69316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80F6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3F95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0B86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EF35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9A1E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5D4B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E659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5C4E6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8019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1A992339"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6507E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9EC7D1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784F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03E43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6396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5885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CAD4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13D3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5289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C2EDA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37CA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2D96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0C2FF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4B9D95FD"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E90B4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A62D79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5C79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F7093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8FAC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ADF3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C14EB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59C3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7E79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C695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3090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D145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E281E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57CA8CDA"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8FF16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82D359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CCF3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56857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BE6B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E362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0107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49C1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4152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CAFB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D056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5DE3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9F57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46E7AC3D"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8A711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A208C4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1E68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E6342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C2F0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4546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6530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CE19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6CC0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DD32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B4CC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2C2EB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0877C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4FDC724C"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C77AA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FBA028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F0FE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D116F6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C7B0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8412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8B3A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043B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2929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F16F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075E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7913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DA6EE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4CB83C9E"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19AF2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F61CB2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A87E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FC9DB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BEF9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359D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A226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5F9E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190E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1A4C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BF1A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41D7A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FAE88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5979FF0D"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FA681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B7738E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DEE5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3E9C3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C8EF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4E25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CB45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F746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1647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8FDC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CAA7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5462B"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1A16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0EAD0AC2"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3A819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78B79D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D249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016A4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7134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AD9A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C3C6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6F5E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412E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70BE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075C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E363D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79A49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7DE35F79"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82614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7DAF8D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87F2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84015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3790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81F39"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2A15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3E24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C20D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5E08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2987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F104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8F41F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0D67F763"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D299A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85C3B8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5ABC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7BA81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B65A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66F9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48E43"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26AF8"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E82A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6793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3F55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57C85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ADCB9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2FE0E4F4"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8A45C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BA4326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E28A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D97D7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ECA9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F01E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A0A0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0D25E"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32FC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D822C"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79C64"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769F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890710"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742ABC70"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C2D18" w14:textId="77777777" w:rsidR="00ED2D84" w:rsidRPr="00ED2D84" w:rsidRDefault="00ED2D84" w:rsidP="00ED2D84">
            <w:pPr>
              <w:suppressAutoHyphens w:val="0"/>
              <w:jc w:val="center"/>
              <w:rPr>
                <w:rFonts w:ascii="Calibri" w:hAnsi="Calibri" w:cs="Calibri"/>
                <w:color w:val="000000"/>
                <w:kern w:val="0"/>
                <w:sz w:val="16"/>
                <w:szCs w:val="16"/>
                <w:lang w:eastAsia="en-US"/>
              </w:rPr>
            </w:pPr>
            <w:proofErr w:type="spellStart"/>
            <w:r w:rsidRPr="00ED2D84">
              <w:rPr>
                <w:rFonts w:ascii="Calibri" w:hAnsi="Calibri" w:cs="Calibri"/>
                <w:color w:val="000000"/>
                <w:kern w:val="0"/>
                <w:sz w:val="16"/>
                <w:szCs w:val="16"/>
                <w:lang w:eastAsia="en-US"/>
              </w:rPr>
              <w:t>peste</w:t>
            </w:r>
            <w:proofErr w:type="spellEnd"/>
            <w:r w:rsidRPr="00ED2D8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B1AE45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773D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E2DCF7"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3A082"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17E95"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1EE6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48C5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896AF"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99071"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702DD"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259A86"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5D00A" w14:textId="77777777" w:rsidR="00ED2D84" w:rsidRPr="00ED2D84" w:rsidRDefault="00ED2D84" w:rsidP="00ED2D84">
            <w:pPr>
              <w:suppressAutoHyphens w:val="0"/>
              <w:jc w:val="center"/>
              <w:rPr>
                <w:rFonts w:ascii="Calibri" w:hAnsi="Calibri" w:cs="Calibri"/>
                <w:color w:val="000000"/>
                <w:kern w:val="0"/>
                <w:sz w:val="16"/>
                <w:szCs w:val="16"/>
                <w:lang w:eastAsia="en-US"/>
              </w:rPr>
            </w:pPr>
            <w:r w:rsidRPr="00ED2D84">
              <w:rPr>
                <w:rFonts w:ascii="Calibri" w:hAnsi="Calibri" w:cs="Calibri"/>
                <w:color w:val="000000"/>
                <w:kern w:val="0"/>
                <w:sz w:val="16"/>
                <w:szCs w:val="16"/>
                <w:lang w:eastAsia="en-US"/>
              </w:rPr>
              <w:t>0</w:t>
            </w:r>
          </w:p>
        </w:tc>
      </w:tr>
      <w:tr w:rsidR="00ED2D84" w:rsidRPr="00ED2D84" w14:paraId="234B5900" w14:textId="77777777" w:rsidTr="00ED2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C065B"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4DCA533"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A950D"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5</w:t>
            </w:r>
          </w:p>
        </w:tc>
        <w:tc>
          <w:tcPr>
            <w:tcW w:w="580" w:type="dxa"/>
            <w:tcBorders>
              <w:top w:val="nil"/>
              <w:left w:val="nil"/>
              <w:bottom w:val="single" w:sz="8" w:space="0" w:color="auto"/>
              <w:right w:val="single" w:sz="8" w:space="0" w:color="auto"/>
            </w:tcBorders>
            <w:vAlign w:val="center"/>
            <w:hideMark/>
          </w:tcPr>
          <w:p w14:paraId="33F519C5"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EA72C1"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414E4D"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965A0EF"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ADBDD2B"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0AD7D"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DCC5958"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8C6302"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BEF5A1"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27E1FA48" w14:textId="77777777" w:rsidR="00ED2D84" w:rsidRPr="00ED2D84" w:rsidRDefault="00ED2D84" w:rsidP="00ED2D84">
            <w:pPr>
              <w:suppressAutoHyphens w:val="0"/>
              <w:jc w:val="center"/>
              <w:rPr>
                <w:rFonts w:ascii="Calibri" w:hAnsi="Calibri" w:cs="Calibri"/>
                <w:b/>
                <w:bCs/>
                <w:color w:val="000000"/>
                <w:kern w:val="0"/>
                <w:sz w:val="16"/>
                <w:szCs w:val="16"/>
                <w:lang w:eastAsia="en-US"/>
              </w:rPr>
            </w:pPr>
            <w:r w:rsidRPr="00ED2D84">
              <w:rPr>
                <w:rFonts w:ascii="Calibri" w:hAnsi="Calibri" w:cs="Calibri"/>
                <w:b/>
                <w:bCs/>
                <w:color w:val="000000"/>
                <w:kern w:val="0"/>
                <w:sz w:val="16"/>
                <w:szCs w:val="16"/>
                <w:lang w:eastAsia="en-US"/>
              </w:rPr>
              <w:t>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C67E9">
        <w:rPr>
          <w:rFonts w:ascii="Arial" w:hAnsi="Arial" w:cs="Arial"/>
          <w:b w:val="0"/>
          <w:i/>
          <w:iCs/>
          <w:color w:val="000000"/>
          <w:sz w:val="24"/>
          <w:szCs w:val="24"/>
          <w:lang w:val="ro-RO"/>
        </w:rPr>
        <w:lastRenderedPageBreak/>
        <w:t xml:space="preserve">Tab. </w:t>
      </w:r>
      <w:r w:rsidR="00077C13" w:rsidRPr="000C67E9">
        <w:rPr>
          <w:rFonts w:ascii="Arial" w:hAnsi="Arial" w:cs="Arial"/>
          <w:b w:val="0"/>
          <w:i/>
          <w:iCs/>
          <w:color w:val="000000"/>
          <w:sz w:val="24"/>
          <w:szCs w:val="24"/>
          <w:lang w:val="ro-RO"/>
        </w:rPr>
        <w:t>20</w:t>
      </w:r>
      <w:r w:rsidRPr="000C67E9">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9A315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C67E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C67E9" w:rsidRPr="0038617C" w14:paraId="52C5A7FE"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87F97FA" w14:textId="77777777" w:rsidR="000C67E9" w:rsidRPr="0038617C" w:rsidRDefault="000C67E9"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F60AB1" w14:textId="77777777" w:rsidR="000C67E9" w:rsidRPr="0038617C" w:rsidRDefault="000C67E9"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Dumbrăveni</w:t>
            </w:r>
          </w:p>
        </w:tc>
        <w:tc>
          <w:tcPr>
            <w:tcW w:w="1760" w:type="dxa"/>
            <w:tcBorders>
              <w:top w:val="nil"/>
              <w:left w:val="nil"/>
              <w:bottom w:val="single" w:sz="4" w:space="0" w:color="auto"/>
              <w:right w:val="single" w:sz="4" w:space="0" w:color="auto"/>
            </w:tcBorders>
            <w:noWrap/>
            <w:vAlign w:val="center"/>
            <w:hideMark/>
          </w:tcPr>
          <w:p w14:paraId="7704FCF7"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56999AD" w14:textId="0F4BA3FF"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F3944C3" w14:textId="77777777" w:rsidR="000C67E9"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Dumbrăveni</w:t>
            </w:r>
          </w:p>
          <w:p w14:paraId="230FA82F" w14:textId="77777777" w:rsidR="000C67E9" w:rsidRPr="0038617C" w:rsidRDefault="000C67E9"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AB3E785" w14:textId="16E0F065" w:rsidR="000C67E9" w:rsidRPr="0038617C" w:rsidRDefault="00114E89" w:rsidP="00114E89">
            <w:pPr>
              <w:suppressAutoHyphens w:val="0"/>
              <w:jc w:val="center"/>
              <w:rPr>
                <w:rFonts w:ascii="Arial" w:hAnsi="Arial" w:cs="Arial"/>
                <w:color w:val="000000"/>
                <w:kern w:val="0"/>
                <w:sz w:val="18"/>
                <w:szCs w:val="18"/>
                <w:lang w:val="ro-RO" w:eastAsia="ro-RO"/>
              </w:rPr>
            </w:pPr>
            <w:proofErr w:type="spellStart"/>
            <w:r w:rsidRPr="00114E89">
              <w:rPr>
                <w:rFonts w:ascii="Arial" w:hAnsi="Arial" w:cs="Arial"/>
                <w:color w:val="000000"/>
                <w:kern w:val="0"/>
                <w:sz w:val="18"/>
                <w:szCs w:val="18"/>
                <w:lang w:eastAsia="ro-RO"/>
              </w:rPr>
              <w:t>venituri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proprii</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buget</w:t>
            </w:r>
            <w:proofErr w:type="spellEnd"/>
            <w:r w:rsidRPr="00114E89">
              <w:rPr>
                <w:rFonts w:ascii="Arial" w:hAnsi="Arial" w:cs="Arial"/>
                <w:color w:val="000000"/>
                <w:kern w:val="0"/>
                <w:sz w:val="18"/>
                <w:szCs w:val="18"/>
                <w:lang w:eastAsia="ro-RO"/>
              </w:rPr>
              <w:t xml:space="preserve"> de stat/</w:t>
            </w:r>
            <w:proofErr w:type="spellStart"/>
            <w:r w:rsidRPr="00114E89">
              <w:rPr>
                <w:rFonts w:ascii="Arial" w:hAnsi="Arial" w:cs="Arial"/>
                <w:color w:val="000000"/>
                <w:kern w:val="0"/>
                <w:sz w:val="18"/>
                <w:szCs w:val="18"/>
                <w:lang w:eastAsia="ro-RO"/>
              </w:rPr>
              <w:t>fonduri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europene</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alte</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surse</w:t>
            </w:r>
            <w:proofErr w:type="spellEnd"/>
          </w:p>
        </w:tc>
      </w:tr>
      <w:tr w:rsidR="000C67E9" w:rsidRPr="0038617C" w14:paraId="3E6070B4"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CA8A7A" w14:textId="77777777" w:rsidR="000C67E9" w:rsidRPr="0038617C" w:rsidRDefault="000C67E9"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C2F1D93" w14:textId="77777777" w:rsidR="000C67E9" w:rsidRPr="0038617C" w:rsidRDefault="000C67E9"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Tâmboiești</w:t>
            </w:r>
          </w:p>
        </w:tc>
        <w:tc>
          <w:tcPr>
            <w:tcW w:w="1760" w:type="dxa"/>
            <w:tcBorders>
              <w:top w:val="nil"/>
              <w:left w:val="nil"/>
              <w:bottom w:val="single" w:sz="4" w:space="0" w:color="auto"/>
              <w:right w:val="single" w:sz="4" w:space="0" w:color="auto"/>
            </w:tcBorders>
            <w:noWrap/>
            <w:vAlign w:val="center"/>
            <w:hideMark/>
          </w:tcPr>
          <w:p w14:paraId="068E4D2C"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C335060" w14:textId="03A4149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79F3FF9" w14:textId="77777777" w:rsidR="000C67E9"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Tâmboiești</w:t>
            </w:r>
          </w:p>
          <w:p w14:paraId="33663024" w14:textId="77777777" w:rsidR="000C67E9" w:rsidRPr="0038617C" w:rsidRDefault="000C67E9"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2519224" w14:textId="299140E8" w:rsidR="000C67E9" w:rsidRPr="0038617C" w:rsidRDefault="00114E89" w:rsidP="00114E89">
            <w:pPr>
              <w:suppressAutoHyphens w:val="0"/>
              <w:jc w:val="center"/>
              <w:rPr>
                <w:rFonts w:ascii="Arial" w:hAnsi="Arial" w:cs="Arial"/>
                <w:color w:val="000000"/>
                <w:kern w:val="0"/>
                <w:sz w:val="18"/>
                <w:szCs w:val="18"/>
                <w:lang w:val="ro-RO" w:eastAsia="ro-RO"/>
              </w:rPr>
            </w:pPr>
            <w:proofErr w:type="spellStart"/>
            <w:r w:rsidRPr="00114E89">
              <w:rPr>
                <w:rFonts w:ascii="Arial" w:hAnsi="Arial" w:cs="Arial"/>
                <w:color w:val="000000"/>
                <w:kern w:val="0"/>
                <w:sz w:val="18"/>
                <w:szCs w:val="18"/>
                <w:lang w:eastAsia="ro-RO"/>
              </w:rPr>
              <w:t>venituri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proprii</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buget</w:t>
            </w:r>
            <w:proofErr w:type="spellEnd"/>
            <w:r w:rsidRPr="00114E89">
              <w:rPr>
                <w:rFonts w:ascii="Arial" w:hAnsi="Arial" w:cs="Arial"/>
                <w:color w:val="000000"/>
                <w:kern w:val="0"/>
                <w:sz w:val="18"/>
                <w:szCs w:val="18"/>
                <w:lang w:eastAsia="ro-RO"/>
              </w:rPr>
              <w:t xml:space="preserve"> de stat/</w:t>
            </w:r>
            <w:proofErr w:type="spellStart"/>
            <w:r w:rsidRPr="00114E89">
              <w:rPr>
                <w:rFonts w:ascii="Arial" w:hAnsi="Arial" w:cs="Arial"/>
                <w:color w:val="000000"/>
                <w:kern w:val="0"/>
                <w:sz w:val="18"/>
                <w:szCs w:val="18"/>
                <w:lang w:eastAsia="ro-RO"/>
              </w:rPr>
              <w:t>fonduri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europene</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alte</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surse</w:t>
            </w:r>
            <w:proofErr w:type="spellEnd"/>
          </w:p>
        </w:tc>
      </w:tr>
      <w:tr w:rsidR="000C67E9" w:rsidRPr="0038617C" w14:paraId="53A1E8B6"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4D08C86" w14:textId="77777777" w:rsidR="000C67E9" w:rsidRPr="0038617C" w:rsidRDefault="000C67E9"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FABB012" w14:textId="77777777" w:rsidR="000C67E9" w:rsidRPr="0038617C" w:rsidRDefault="000C67E9"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Obrejița</w:t>
            </w:r>
          </w:p>
        </w:tc>
        <w:tc>
          <w:tcPr>
            <w:tcW w:w="1760" w:type="dxa"/>
            <w:tcBorders>
              <w:top w:val="nil"/>
              <w:left w:val="nil"/>
              <w:bottom w:val="single" w:sz="4" w:space="0" w:color="auto"/>
              <w:right w:val="single" w:sz="4" w:space="0" w:color="auto"/>
            </w:tcBorders>
            <w:noWrap/>
            <w:vAlign w:val="center"/>
            <w:hideMark/>
          </w:tcPr>
          <w:p w14:paraId="188E6FA5"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B5DBCE6" w14:textId="1D3BA65E"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624809F" w14:textId="77777777" w:rsidR="000C67E9"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Obrejița</w:t>
            </w:r>
          </w:p>
          <w:p w14:paraId="01672F07" w14:textId="77777777" w:rsidR="000C67E9" w:rsidRPr="0038617C" w:rsidRDefault="000C67E9"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E83DC28" w14:textId="0CFC31B5" w:rsidR="000C67E9" w:rsidRPr="0038617C" w:rsidRDefault="00114E89" w:rsidP="00114E89">
            <w:pPr>
              <w:suppressAutoHyphens w:val="0"/>
              <w:jc w:val="center"/>
              <w:rPr>
                <w:rFonts w:ascii="Arial" w:hAnsi="Arial" w:cs="Arial"/>
                <w:color w:val="000000"/>
                <w:kern w:val="0"/>
                <w:sz w:val="18"/>
                <w:szCs w:val="18"/>
                <w:lang w:val="ro-RO" w:eastAsia="ro-RO"/>
              </w:rPr>
            </w:pPr>
            <w:proofErr w:type="spellStart"/>
            <w:r w:rsidRPr="00114E89">
              <w:rPr>
                <w:rFonts w:ascii="Arial" w:hAnsi="Arial" w:cs="Arial"/>
                <w:color w:val="000000"/>
                <w:kern w:val="0"/>
                <w:sz w:val="18"/>
                <w:szCs w:val="18"/>
                <w:lang w:eastAsia="ro-RO"/>
              </w:rPr>
              <w:t>venituri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proprii</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buget</w:t>
            </w:r>
            <w:proofErr w:type="spellEnd"/>
            <w:r w:rsidRPr="00114E89">
              <w:rPr>
                <w:rFonts w:ascii="Arial" w:hAnsi="Arial" w:cs="Arial"/>
                <w:color w:val="000000"/>
                <w:kern w:val="0"/>
                <w:sz w:val="18"/>
                <w:szCs w:val="18"/>
                <w:lang w:eastAsia="ro-RO"/>
              </w:rPr>
              <w:t xml:space="preserve"> de stat/</w:t>
            </w:r>
            <w:proofErr w:type="spellStart"/>
            <w:r w:rsidRPr="00114E89">
              <w:rPr>
                <w:rFonts w:ascii="Arial" w:hAnsi="Arial" w:cs="Arial"/>
                <w:color w:val="000000"/>
                <w:kern w:val="0"/>
                <w:sz w:val="18"/>
                <w:szCs w:val="18"/>
                <w:lang w:eastAsia="ro-RO"/>
              </w:rPr>
              <w:t>fonduri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europene</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alte</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surse</w:t>
            </w:r>
            <w:proofErr w:type="spellEnd"/>
          </w:p>
        </w:tc>
      </w:tr>
      <w:tr w:rsidR="000C67E9" w:rsidRPr="0038617C" w14:paraId="19EBCE47"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696F01" w14:textId="77777777" w:rsidR="000C67E9" w:rsidRPr="0038617C" w:rsidRDefault="000C67E9"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8D42785" w14:textId="77777777" w:rsidR="000C67E9" w:rsidRPr="0038617C" w:rsidRDefault="000C67E9"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Slobozia Bradulu</w:t>
            </w:r>
          </w:p>
        </w:tc>
        <w:tc>
          <w:tcPr>
            <w:tcW w:w="1760" w:type="dxa"/>
            <w:tcBorders>
              <w:top w:val="nil"/>
              <w:left w:val="nil"/>
              <w:bottom w:val="single" w:sz="4" w:space="0" w:color="auto"/>
              <w:right w:val="single" w:sz="4" w:space="0" w:color="auto"/>
            </w:tcBorders>
            <w:noWrap/>
            <w:vAlign w:val="center"/>
            <w:hideMark/>
          </w:tcPr>
          <w:p w14:paraId="3DFCEEF6" w14:textId="77777777"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B681E72" w14:textId="477A8B61" w:rsidR="000C67E9" w:rsidRPr="0038617C"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464D567" w14:textId="77777777" w:rsidR="000C67E9" w:rsidRDefault="000C67E9"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Slobozia Bradului</w:t>
            </w:r>
          </w:p>
          <w:p w14:paraId="3B5BB007" w14:textId="77777777" w:rsidR="000C67E9" w:rsidRPr="0038617C" w:rsidRDefault="000C67E9"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77CCDB1" w14:textId="07DB60B9" w:rsidR="000C67E9" w:rsidRPr="0038617C" w:rsidRDefault="00114E89" w:rsidP="00114E89">
            <w:pPr>
              <w:suppressAutoHyphens w:val="0"/>
              <w:jc w:val="center"/>
              <w:rPr>
                <w:rFonts w:ascii="Arial" w:hAnsi="Arial" w:cs="Arial"/>
                <w:color w:val="000000"/>
                <w:kern w:val="0"/>
                <w:sz w:val="18"/>
                <w:szCs w:val="18"/>
                <w:lang w:val="ro-RO" w:eastAsia="ro-RO"/>
              </w:rPr>
            </w:pPr>
            <w:proofErr w:type="spellStart"/>
            <w:r w:rsidRPr="00114E89">
              <w:rPr>
                <w:rFonts w:ascii="Arial" w:hAnsi="Arial" w:cs="Arial"/>
                <w:color w:val="000000"/>
                <w:kern w:val="0"/>
                <w:sz w:val="18"/>
                <w:szCs w:val="18"/>
                <w:lang w:eastAsia="ro-RO"/>
              </w:rPr>
              <w:t>venituri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proprii</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buget</w:t>
            </w:r>
            <w:proofErr w:type="spellEnd"/>
            <w:r w:rsidRPr="00114E89">
              <w:rPr>
                <w:rFonts w:ascii="Arial" w:hAnsi="Arial" w:cs="Arial"/>
                <w:color w:val="000000"/>
                <w:kern w:val="0"/>
                <w:sz w:val="18"/>
                <w:szCs w:val="18"/>
                <w:lang w:eastAsia="ro-RO"/>
              </w:rPr>
              <w:t xml:space="preserve"> de stat/</w:t>
            </w:r>
            <w:proofErr w:type="spellStart"/>
            <w:r w:rsidRPr="00114E89">
              <w:rPr>
                <w:rFonts w:ascii="Arial" w:hAnsi="Arial" w:cs="Arial"/>
                <w:color w:val="000000"/>
                <w:kern w:val="0"/>
                <w:sz w:val="18"/>
                <w:szCs w:val="18"/>
                <w:lang w:eastAsia="ro-RO"/>
              </w:rPr>
              <w:t>fonduri</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europene</w:t>
            </w:r>
            <w:proofErr w:type="spellEnd"/>
            <w:r w:rsidRPr="00114E89">
              <w:rPr>
                <w:rFonts w:ascii="Arial" w:hAnsi="Arial" w:cs="Arial"/>
                <w:color w:val="000000"/>
                <w:kern w:val="0"/>
                <w:sz w:val="18"/>
                <w:szCs w:val="18"/>
                <w:lang w:eastAsia="ro-RO"/>
              </w:rPr>
              <w:t>/</w:t>
            </w:r>
            <w:proofErr w:type="spellStart"/>
            <w:r w:rsidRPr="00114E89">
              <w:rPr>
                <w:rFonts w:ascii="Arial" w:hAnsi="Arial" w:cs="Arial"/>
                <w:color w:val="000000"/>
                <w:kern w:val="0"/>
                <w:sz w:val="18"/>
                <w:szCs w:val="18"/>
                <w:lang w:eastAsia="ro-RO"/>
              </w:rPr>
              <w:t>alte</w:t>
            </w:r>
            <w:proofErr w:type="spellEnd"/>
            <w:r w:rsidRPr="00114E89">
              <w:rPr>
                <w:rFonts w:ascii="Arial" w:hAnsi="Arial" w:cs="Arial"/>
                <w:color w:val="000000"/>
                <w:kern w:val="0"/>
                <w:sz w:val="18"/>
                <w:szCs w:val="18"/>
                <w:lang w:eastAsia="ro-RO"/>
              </w:rPr>
              <w:t xml:space="preserve"> </w:t>
            </w:r>
            <w:proofErr w:type="spellStart"/>
            <w:r w:rsidRPr="00114E8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0C67E9" w:rsidRPr="00CC511B" w14:paraId="693357E2" w14:textId="77777777" w:rsidTr="001C1B0F">
        <w:trPr>
          <w:trHeight w:val="264"/>
          <w:jc w:val="center"/>
        </w:trPr>
        <w:tc>
          <w:tcPr>
            <w:tcW w:w="4177" w:type="dxa"/>
            <w:vMerge w:val="restart"/>
            <w:tcBorders>
              <w:top w:val="single" w:sz="8" w:space="0" w:color="000000"/>
              <w:left w:val="single" w:sz="8" w:space="0" w:color="000000"/>
            </w:tcBorders>
            <w:vAlign w:val="center"/>
          </w:tcPr>
          <w:p w14:paraId="607B590F" w14:textId="77777777" w:rsidR="000C67E9" w:rsidRPr="00CC511B" w:rsidRDefault="000C67E9" w:rsidP="001C1B0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771484B0" w14:textId="77777777" w:rsidR="000C67E9" w:rsidRPr="00CC511B" w:rsidRDefault="000C67E9" w:rsidP="001C1B0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0C67E9" w:rsidRPr="00CC511B" w14:paraId="6F4CDCBD" w14:textId="77777777" w:rsidTr="001C1B0F">
        <w:trPr>
          <w:trHeight w:val="300"/>
          <w:jc w:val="center"/>
        </w:trPr>
        <w:tc>
          <w:tcPr>
            <w:tcW w:w="4177" w:type="dxa"/>
            <w:vMerge/>
            <w:tcBorders>
              <w:left w:val="single" w:sz="8" w:space="0" w:color="000000"/>
              <w:bottom w:val="single" w:sz="4" w:space="0" w:color="000000"/>
            </w:tcBorders>
            <w:vAlign w:val="center"/>
          </w:tcPr>
          <w:p w14:paraId="71BF745B" w14:textId="77777777" w:rsidR="000C67E9" w:rsidRPr="00CC511B" w:rsidRDefault="000C67E9" w:rsidP="001C1B0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58DFBF8B" w14:textId="77777777" w:rsidR="000C67E9" w:rsidRPr="00CC511B" w:rsidRDefault="000C67E9" w:rsidP="001C1B0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1AC41456" w14:textId="77777777" w:rsidR="000C67E9" w:rsidRPr="00CC511B" w:rsidRDefault="000C67E9" w:rsidP="001C1B0F">
            <w:pPr>
              <w:jc w:val="center"/>
              <w:rPr>
                <w:rFonts w:ascii="Arial" w:hAnsi="Arial" w:cs="Arial"/>
                <w:sz w:val="20"/>
                <w:szCs w:val="20"/>
                <w:lang w:val="ro-RO"/>
              </w:rPr>
            </w:pPr>
            <w:r w:rsidRPr="00CC511B">
              <w:rPr>
                <w:rFonts w:ascii="Arial" w:hAnsi="Arial" w:cs="Arial"/>
                <w:sz w:val="20"/>
                <w:szCs w:val="20"/>
                <w:lang w:val="ro-RO"/>
              </w:rPr>
              <w:t>Termen lung</w:t>
            </w:r>
          </w:p>
        </w:tc>
      </w:tr>
      <w:tr w:rsidR="000C67E9" w:rsidRPr="00CC511B" w14:paraId="7E52E7A3" w14:textId="77777777" w:rsidTr="001C1B0F">
        <w:trPr>
          <w:trHeight w:val="300"/>
          <w:jc w:val="center"/>
        </w:trPr>
        <w:tc>
          <w:tcPr>
            <w:tcW w:w="4177" w:type="dxa"/>
            <w:tcBorders>
              <w:left w:val="single" w:sz="4" w:space="0" w:color="000000"/>
              <w:bottom w:val="single" w:sz="4" w:space="0" w:color="000000"/>
            </w:tcBorders>
            <w:vAlign w:val="center"/>
          </w:tcPr>
          <w:p w14:paraId="72BD3305" w14:textId="77777777" w:rsidR="000C67E9" w:rsidRPr="00CC511B" w:rsidRDefault="000C67E9"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5F5B4A77" w14:textId="77777777" w:rsidR="000C67E9" w:rsidRPr="002E2900" w:rsidRDefault="000C67E9"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4C44969D" w14:textId="77777777" w:rsidR="000C67E9" w:rsidRPr="002E2900" w:rsidRDefault="000C67E9" w:rsidP="001C1B0F">
            <w:pPr>
              <w:jc w:val="center"/>
              <w:rPr>
                <w:rFonts w:ascii="Arial" w:hAnsi="Arial" w:cs="Arial"/>
                <w:iCs/>
                <w:sz w:val="20"/>
                <w:szCs w:val="20"/>
                <w:lang w:val="ro-RO"/>
              </w:rPr>
            </w:pPr>
            <w:r>
              <w:rPr>
                <w:rFonts w:ascii="Arial" w:hAnsi="Arial" w:cs="Arial"/>
                <w:iCs/>
                <w:sz w:val="20"/>
                <w:szCs w:val="20"/>
                <w:lang w:val="ro-RO"/>
              </w:rPr>
              <w:t>-</w:t>
            </w:r>
          </w:p>
        </w:tc>
      </w:tr>
      <w:tr w:rsidR="000C67E9" w:rsidRPr="00CC511B" w14:paraId="059FB5CE" w14:textId="77777777" w:rsidTr="001C1B0F">
        <w:trPr>
          <w:trHeight w:val="300"/>
          <w:jc w:val="center"/>
        </w:trPr>
        <w:tc>
          <w:tcPr>
            <w:tcW w:w="4177" w:type="dxa"/>
            <w:tcBorders>
              <w:left w:val="single" w:sz="4" w:space="0" w:color="000000"/>
              <w:bottom w:val="single" w:sz="4" w:space="0" w:color="000000"/>
            </w:tcBorders>
            <w:vAlign w:val="center"/>
          </w:tcPr>
          <w:p w14:paraId="2209AEA3" w14:textId="77777777" w:rsidR="000C67E9" w:rsidRPr="00760B50" w:rsidRDefault="000C67E9"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687D758F" w14:textId="77777777" w:rsidR="000C67E9" w:rsidRPr="006117FF" w:rsidRDefault="000C67E9"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013E0B1" w14:textId="77777777" w:rsidR="000C67E9" w:rsidRDefault="000C67E9" w:rsidP="001C1B0F">
            <w:pPr>
              <w:jc w:val="center"/>
              <w:rPr>
                <w:rFonts w:ascii="Arial" w:hAnsi="Arial" w:cs="Arial"/>
                <w:sz w:val="20"/>
                <w:szCs w:val="20"/>
                <w:lang w:val="ro-RO"/>
              </w:rPr>
            </w:pPr>
            <w:r>
              <w:rPr>
                <w:rFonts w:ascii="Arial" w:hAnsi="Arial" w:cs="Arial"/>
                <w:sz w:val="20"/>
                <w:szCs w:val="20"/>
                <w:lang w:val="ro-RO"/>
              </w:rPr>
              <w:t>n/a</w:t>
            </w:r>
          </w:p>
        </w:tc>
      </w:tr>
      <w:tr w:rsidR="000C67E9" w:rsidRPr="00CC511B" w14:paraId="61DA8F2A" w14:textId="77777777" w:rsidTr="001C1B0F">
        <w:trPr>
          <w:trHeight w:val="300"/>
          <w:jc w:val="center"/>
        </w:trPr>
        <w:tc>
          <w:tcPr>
            <w:tcW w:w="4177" w:type="dxa"/>
            <w:tcBorders>
              <w:left w:val="single" w:sz="4" w:space="0" w:color="000000"/>
              <w:bottom w:val="single" w:sz="4" w:space="0" w:color="000000"/>
            </w:tcBorders>
            <w:vAlign w:val="center"/>
          </w:tcPr>
          <w:p w14:paraId="5B0E4898" w14:textId="77777777" w:rsidR="000C67E9" w:rsidRPr="00CC511B" w:rsidRDefault="000C67E9" w:rsidP="001C1B0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4E03E83A" w14:textId="77777777" w:rsidR="000C67E9" w:rsidRPr="002E2900" w:rsidRDefault="000C67E9" w:rsidP="001C1B0F">
            <w:pPr>
              <w:jc w:val="center"/>
              <w:rPr>
                <w:rFonts w:ascii="Arial" w:hAnsi="Arial" w:cs="Arial"/>
                <w:b/>
                <w:bCs/>
                <w:sz w:val="20"/>
                <w:szCs w:val="20"/>
                <w:lang w:val="ro-RO"/>
              </w:rPr>
            </w:pPr>
            <w:r w:rsidRPr="005F53CC">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06F0E053" w14:textId="77777777" w:rsidR="000C67E9" w:rsidRPr="002E2900" w:rsidRDefault="000C67E9" w:rsidP="001C1B0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59F95A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D2D84">
        <w:rPr>
          <w:rFonts w:ascii="Arial" w:hAnsi="Arial" w:cs="Arial"/>
          <w:lang w:val="ro-RO"/>
        </w:rPr>
        <w:t>141.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D289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D289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D289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D2D84" w:rsidRPr="008A78C6" w14:paraId="61A947D4" w14:textId="118C673D" w:rsidTr="001D289E">
        <w:trPr>
          <w:jc w:val="center"/>
        </w:trPr>
        <w:tc>
          <w:tcPr>
            <w:tcW w:w="1178" w:type="dxa"/>
            <w:shd w:val="clear" w:color="auto" w:fill="D9D9D9" w:themeFill="background1" w:themeFillShade="D9"/>
          </w:tcPr>
          <w:p w14:paraId="2550DF8E" w14:textId="77777777" w:rsidR="00ED2D84" w:rsidRPr="008A78C6"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9E29000"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65E5054C" w14:textId="53BB0E6A"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4</w:t>
            </w:r>
          </w:p>
        </w:tc>
        <w:tc>
          <w:tcPr>
            <w:tcW w:w="920" w:type="dxa"/>
            <w:shd w:val="clear" w:color="auto" w:fill="FF0000"/>
            <w:vAlign w:val="center"/>
          </w:tcPr>
          <w:p w14:paraId="03AE00DA" w14:textId="4A24DE1C"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3</w:t>
            </w:r>
          </w:p>
        </w:tc>
        <w:tc>
          <w:tcPr>
            <w:tcW w:w="917" w:type="dxa"/>
            <w:shd w:val="clear" w:color="auto" w:fill="00B0F0"/>
            <w:vAlign w:val="center"/>
          </w:tcPr>
          <w:p w14:paraId="51C8F20A" w14:textId="10EC0B1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402C77A0" w14:textId="4A71C67F"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7</w:t>
            </w:r>
          </w:p>
        </w:tc>
        <w:tc>
          <w:tcPr>
            <w:tcW w:w="923" w:type="dxa"/>
            <w:shd w:val="clear" w:color="auto" w:fill="00B0F0"/>
            <w:vAlign w:val="center"/>
          </w:tcPr>
          <w:p w14:paraId="1E0930FE" w14:textId="09D8D3E0"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c>
          <w:tcPr>
            <w:tcW w:w="924" w:type="dxa"/>
            <w:shd w:val="clear" w:color="auto" w:fill="00B050"/>
            <w:vAlign w:val="center"/>
          </w:tcPr>
          <w:p w14:paraId="178FDEA5" w14:textId="5E44F4C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7F655E4F" w14:textId="166EEC7B"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-3</w:t>
            </w:r>
          </w:p>
        </w:tc>
        <w:tc>
          <w:tcPr>
            <w:tcW w:w="930" w:type="dxa"/>
            <w:shd w:val="clear" w:color="auto" w:fill="00B050"/>
            <w:vAlign w:val="center"/>
          </w:tcPr>
          <w:p w14:paraId="526143D5" w14:textId="3872E60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r>
      <w:tr w:rsidR="00ED2D84" w:rsidRPr="008A78C6" w14:paraId="408FE8AE" w14:textId="787436D0" w:rsidTr="001D289E">
        <w:trPr>
          <w:jc w:val="center"/>
        </w:trPr>
        <w:tc>
          <w:tcPr>
            <w:tcW w:w="1178" w:type="dxa"/>
            <w:shd w:val="clear" w:color="auto" w:fill="D9D9D9" w:themeFill="background1" w:themeFillShade="D9"/>
          </w:tcPr>
          <w:p w14:paraId="36357BC3" w14:textId="77777777" w:rsidR="00ED2D84" w:rsidRPr="008A78C6"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369BDB4"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0A0D34B2" w14:textId="0A9F5A97"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7</w:t>
            </w:r>
          </w:p>
        </w:tc>
        <w:tc>
          <w:tcPr>
            <w:tcW w:w="920" w:type="dxa"/>
            <w:shd w:val="clear" w:color="auto" w:fill="FF0000"/>
            <w:vAlign w:val="center"/>
          </w:tcPr>
          <w:p w14:paraId="1075DB2F" w14:textId="1E630F2D"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2</w:t>
            </w:r>
          </w:p>
        </w:tc>
        <w:tc>
          <w:tcPr>
            <w:tcW w:w="917" w:type="dxa"/>
            <w:shd w:val="clear" w:color="auto" w:fill="00B0F0"/>
            <w:vAlign w:val="center"/>
          </w:tcPr>
          <w:p w14:paraId="319EF7C0" w14:textId="2AEF6EF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6C980332" w14:textId="3E81AE96"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6</w:t>
            </w:r>
          </w:p>
        </w:tc>
        <w:tc>
          <w:tcPr>
            <w:tcW w:w="923" w:type="dxa"/>
            <w:shd w:val="clear" w:color="auto" w:fill="00B0F0"/>
            <w:vAlign w:val="center"/>
          </w:tcPr>
          <w:p w14:paraId="37AB4557" w14:textId="10137FB2"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5F799923" w14:textId="571682E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200D51A7" w14:textId="15A92E2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c>
          <w:tcPr>
            <w:tcW w:w="930" w:type="dxa"/>
            <w:shd w:val="clear" w:color="auto" w:fill="00B050"/>
            <w:vAlign w:val="center"/>
          </w:tcPr>
          <w:p w14:paraId="1D67D41B" w14:textId="165BDA7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r>
      <w:tr w:rsidR="00ED2D84" w:rsidRPr="008A78C6" w14:paraId="0AE9F23C" w14:textId="3340E41B" w:rsidTr="001D289E">
        <w:trPr>
          <w:jc w:val="center"/>
        </w:trPr>
        <w:tc>
          <w:tcPr>
            <w:tcW w:w="1178" w:type="dxa"/>
            <w:shd w:val="clear" w:color="auto" w:fill="D9D9D9" w:themeFill="background1" w:themeFillShade="D9"/>
          </w:tcPr>
          <w:p w14:paraId="6BDE3F63" w14:textId="77777777" w:rsidR="00ED2D84" w:rsidRPr="008A78C6"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949ED4A"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5C1EE1FE" w14:textId="042115B7"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7</w:t>
            </w:r>
          </w:p>
        </w:tc>
        <w:tc>
          <w:tcPr>
            <w:tcW w:w="920" w:type="dxa"/>
            <w:shd w:val="clear" w:color="auto" w:fill="FF0000"/>
            <w:vAlign w:val="center"/>
          </w:tcPr>
          <w:p w14:paraId="36B3A9A0" w14:textId="044ABB31"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5</w:t>
            </w:r>
          </w:p>
        </w:tc>
        <w:tc>
          <w:tcPr>
            <w:tcW w:w="917" w:type="dxa"/>
            <w:shd w:val="clear" w:color="auto" w:fill="00B0F0"/>
            <w:vAlign w:val="center"/>
          </w:tcPr>
          <w:p w14:paraId="3E07D291" w14:textId="5CD8FAB2"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3567D931" w14:textId="0B1654FC"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4</w:t>
            </w:r>
          </w:p>
        </w:tc>
        <w:tc>
          <w:tcPr>
            <w:tcW w:w="923" w:type="dxa"/>
            <w:shd w:val="clear" w:color="auto" w:fill="00B0F0"/>
            <w:vAlign w:val="center"/>
          </w:tcPr>
          <w:p w14:paraId="27D0A8D6" w14:textId="72C7049C"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3</w:t>
            </w:r>
          </w:p>
        </w:tc>
        <w:tc>
          <w:tcPr>
            <w:tcW w:w="924" w:type="dxa"/>
            <w:shd w:val="clear" w:color="auto" w:fill="00B050"/>
            <w:vAlign w:val="center"/>
          </w:tcPr>
          <w:p w14:paraId="03BB91E0" w14:textId="5808D64C"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0222AB68" w14:textId="661204B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3</w:t>
            </w:r>
          </w:p>
        </w:tc>
        <w:tc>
          <w:tcPr>
            <w:tcW w:w="930" w:type="dxa"/>
            <w:shd w:val="clear" w:color="auto" w:fill="00B050"/>
            <w:vAlign w:val="center"/>
          </w:tcPr>
          <w:p w14:paraId="5B7BA08C" w14:textId="5C4CAC69"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r>
      <w:tr w:rsidR="00ED2D84" w:rsidRPr="008A78C6" w14:paraId="13E92DA2" w14:textId="30CAF24D" w:rsidTr="001D289E">
        <w:trPr>
          <w:jc w:val="center"/>
        </w:trPr>
        <w:tc>
          <w:tcPr>
            <w:tcW w:w="1178" w:type="dxa"/>
            <w:shd w:val="clear" w:color="auto" w:fill="D9D9D9" w:themeFill="background1" w:themeFillShade="D9"/>
          </w:tcPr>
          <w:p w14:paraId="4BFEAF21" w14:textId="77777777" w:rsidR="00ED2D84" w:rsidRPr="008A78C6"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1FBF2A2"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577CC1DC" w14:textId="799814A7"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16</w:t>
            </w:r>
          </w:p>
        </w:tc>
        <w:tc>
          <w:tcPr>
            <w:tcW w:w="920" w:type="dxa"/>
            <w:shd w:val="clear" w:color="auto" w:fill="FF0000"/>
            <w:vAlign w:val="center"/>
          </w:tcPr>
          <w:p w14:paraId="19F8ED17" w14:textId="5A5D48C5"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2</w:t>
            </w:r>
          </w:p>
        </w:tc>
        <w:tc>
          <w:tcPr>
            <w:tcW w:w="917" w:type="dxa"/>
            <w:shd w:val="clear" w:color="auto" w:fill="00B0F0"/>
            <w:vAlign w:val="center"/>
          </w:tcPr>
          <w:p w14:paraId="4229705D" w14:textId="047F2B9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6FCD86C7" w14:textId="1DB8D5F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c>
          <w:tcPr>
            <w:tcW w:w="923" w:type="dxa"/>
            <w:shd w:val="clear" w:color="auto" w:fill="00B0F0"/>
            <w:vAlign w:val="center"/>
          </w:tcPr>
          <w:p w14:paraId="6825F9B3" w14:textId="56F62E5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c>
          <w:tcPr>
            <w:tcW w:w="924" w:type="dxa"/>
            <w:shd w:val="clear" w:color="auto" w:fill="00B050"/>
            <w:vAlign w:val="center"/>
          </w:tcPr>
          <w:p w14:paraId="6E7A7FFB" w14:textId="3D5C9AD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02797458" w14:textId="24AE19A1"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14</w:t>
            </w:r>
          </w:p>
        </w:tc>
        <w:tc>
          <w:tcPr>
            <w:tcW w:w="930" w:type="dxa"/>
            <w:shd w:val="clear" w:color="auto" w:fill="00B050"/>
            <w:vAlign w:val="center"/>
          </w:tcPr>
          <w:p w14:paraId="74BE4CD6" w14:textId="461A0D4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r>
      <w:tr w:rsidR="00ED2D84" w:rsidRPr="008A78C6" w14:paraId="2737339F" w14:textId="439697EA" w:rsidTr="001D289E">
        <w:trPr>
          <w:jc w:val="center"/>
        </w:trPr>
        <w:tc>
          <w:tcPr>
            <w:tcW w:w="1178" w:type="dxa"/>
            <w:shd w:val="clear" w:color="auto" w:fill="D9D9D9" w:themeFill="background1" w:themeFillShade="D9"/>
          </w:tcPr>
          <w:p w14:paraId="73885F03"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7BDA261"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33F784EC" w14:textId="510B43E5"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13</w:t>
            </w:r>
          </w:p>
        </w:tc>
        <w:tc>
          <w:tcPr>
            <w:tcW w:w="920" w:type="dxa"/>
            <w:shd w:val="clear" w:color="auto" w:fill="FF0000"/>
            <w:vAlign w:val="center"/>
          </w:tcPr>
          <w:p w14:paraId="55B68EBF" w14:textId="38388E2B"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3</w:t>
            </w:r>
          </w:p>
        </w:tc>
        <w:tc>
          <w:tcPr>
            <w:tcW w:w="917" w:type="dxa"/>
            <w:shd w:val="clear" w:color="auto" w:fill="00B0F0"/>
            <w:vAlign w:val="center"/>
          </w:tcPr>
          <w:p w14:paraId="09BAAC1C" w14:textId="707D3EA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4E9D0E21" w14:textId="0FDA6EC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4</w:t>
            </w:r>
          </w:p>
        </w:tc>
        <w:tc>
          <w:tcPr>
            <w:tcW w:w="923" w:type="dxa"/>
            <w:shd w:val="clear" w:color="auto" w:fill="00B0F0"/>
            <w:vAlign w:val="center"/>
          </w:tcPr>
          <w:p w14:paraId="39B31B9D" w14:textId="49D8B2E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6B0BB255" w14:textId="1954A70F"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725F7FCD" w14:textId="5F999B13"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9</w:t>
            </w:r>
          </w:p>
        </w:tc>
        <w:tc>
          <w:tcPr>
            <w:tcW w:w="930" w:type="dxa"/>
            <w:shd w:val="clear" w:color="auto" w:fill="00B050"/>
            <w:vAlign w:val="center"/>
          </w:tcPr>
          <w:p w14:paraId="034ED4B0" w14:textId="22DF23B0"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3</w:t>
            </w:r>
          </w:p>
        </w:tc>
      </w:tr>
      <w:tr w:rsidR="00ED2D84" w:rsidRPr="008A78C6" w14:paraId="40D4E717" w14:textId="02420DE7" w:rsidTr="001D289E">
        <w:trPr>
          <w:jc w:val="center"/>
        </w:trPr>
        <w:tc>
          <w:tcPr>
            <w:tcW w:w="1178" w:type="dxa"/>
            <w:shd w:val="clear" w:color="auto" w:fill="D9D9D9" w:themeFill="background1" w:themeFillShade="D9"/>
          </w:tcPr>
          <w:p w14:paraId="0BC42F96"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CB2E9A0"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522FD51D" w14:textId="26B98F72"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14</w:t>
            </w:r>
          </w:p>
        </w:tc>
        <w:tc>
          <w:tcPr>
            <w:tcW w:w="920" w:type="dxa"/>
            <w:shd w:val="clear" w:color="auto" w:fill="FF0000"/>
            <w:vAlign w:val="center"/>
          </w:tcPr>
          <w:p w14:paraId="26FFED78" w14:textId="37C0C6AE"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2</w:t>
            </w:r>
          </w:p>
        </w:tc>
        <w:tc>
          <w:tcPr>
            <w:tcW w:w="917" w:type="dxa"/>
            <w:shd w:val="clear" w:color="auto" w:fill="00B0F0"/>
            <w:vAlign w:val="center"/>
          </w:tcPr>
          <w:p w14:paraId="39AEBC2B" w14:textId="6568CD1C"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36AFCE0E" w14:textId="0091918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c>
          <w:tcPr>
            <w:tcW w:w="923" w:type="dxa"/>
            <w:shd w:val="clear" w:color="auto" w:fill="00B0F0"/>
            <w:vAlign w:val="center"/>
          </w:tcPr>
          <w:p w14:paraId="100F9507" w14:textId="6B88A029"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404FF68D" w14:textId="737546F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04D68401" w14:textId="75308A0F"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12</w:t>
            </w:r>
          </w:p>
        </w:tc>
        <w:tc>
          <w:tcPr>
            <w:tcW w:w="930" w:type="dxa"/>
            <w:shd w:val="clear" w:color="auto" w:fill="00B050"/>
            <w:vAlign w:val="center"/>
          </w:tcPr>
          <w:p w14:paraId="3B1BFF9B" w14:textId="622D45E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r>
      <w:tr w:rsidR="00ED2D84" w:rsidRPr="008A78C6" w14:paraId="56711E0E" w14:textId="3C29BFFC" w:rsidTr="001D289E">
        <w:trPr>
          <w:jc w:val="center"/>
        </w:trPr>
        <w:tc>
          <w:tcPr>
            <w:tcW w:w="1178" w:type="dxa"/>
            <w:shd w:val="clear" w:color="auto" w:fill="D9D9D9" w:themeFill="background1" w:themeFillShade="D9"/>
          </w:tcPr>
          <w:p w14:paraId="42B22403"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992D8E0"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2865E920" w14:textId="1196F726"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11</w:t>
            </w:r>
          </w:p>
        </w:tc>
        <w:tc>
          <w:tcPr>
            <w:tcW w:w="920" w:type="dxa"/>
            <w:shd w:val="clear" w:color="auto" w:fill="FF0000"/>
            <w:vAlign w:val="center"/>
          </w:tcPr>
          <w:p w14:paraId="67BFE4B5" w14:textId="67942453"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w:t>
            </w:r>
          </w:p>
        </w:tc>
        <w:tc>
          <w:tcPr>
            <w:tcW w:w="917" w:type="dxa"/>
            <w:shd w:val="clear" w:color="auto" w:fill="00B0F0"/>
            <w:vAlign w:val="center"/>
          </w:tcPr>
          <w:p w14:paraId="5CEFDF29" w14:textId="7DE08543"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131C4F9F" w14:textId="29655852"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3</w:t>
            </w:r>
          </w:p>
        </w:tc>
        <w:tc>
          <w:tcPr>
            <w:tcW w:w="923" w:type="dxa"/>
            <w:shd w:val="clear" w:color="auto" w:fill="00B0F0"/>
            <w:vAlign w:val="center"/>
          </w:tcPr>
          <w:p w14:paraId="68AD2BAB" w14:textId="2FFA1ABB"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12A53146" w14:textId="28E042B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7FE3D7C8" w14:textId="3E6C2499"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8</w:t>
            </w:r>
          </w:p>
        </w:tc>
        <w:tc>
          <w:tcPr>
            <w:tcW w:w="930" w:type="dxa"/>
            <w:shd w:val="clear" w:color="auto" w:fill="00B050"/>
            <w:vAlign w:val="center"/>
          </w:tcPr>
          <w:p w14:paraId="28B70136" w14:textId="55C4CB4F"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r>
      <w:tr w:rsidR="00ED2D84" w:rsidRPr="008A78C6" w14:paraId="1AC27E63" w14:textId="0FB64638" w:rsidTr="001D289E">
        <w:trPr>
          <w:jc w:val="center"/>
        </w:trPr>
        <w:tc>
          <w:tcPr>
            <w:tcW w:w="1178" w:type="dxa"/>
            <w:shd w:val="clear" w:color="auto" w:fill="D9D9D9" w:themeFill="background1" w:themeFillShade="D9"/>
          </w:tcPr>
          <w:p w14:paraId="4C9ADE3F"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94274D8"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5CEA3631" w14:textId="45896380"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8</w:t>
            </w:r>
          </w:p>
        </w:tc>
        <w:tc>
          <w:tcPr>
            <w:tcW w:w="920" w:type="dxa"/>
            <w:shd w:val="clear" w:color="auto" w:fill="FF0000"/>
            <w:vAlign w:val="center"/>
          </w:tcPr>
          <w:p w14:paraId="28F85FB7" w14:textId="42BB07F5"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2</w:t>
            </w:r>
          </w:p>
        </w:tc>
        <w:tc>
          <w:tcPr>
            <w:tcW w:w="917" w:type="dxa"/>
            <w:shd w:val="clear" w:color="auto" w:fill="00B0F0"/>
            <w:vAlign w:val="center"/>
          </w:tcPr>
          <w:p w14:paraId="33BC5AF8" w14:textId="79B88BB5"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3ADE143F" w14:textId="37D4A22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5</w:t>
            </w:r>
          </w:p>
        </w:tc>
        <w:tc>
          <w:tcPr>
            <w:tcW w:w="923" w:type="dxa"/>
            <w:shd w:val="clear" w:color="auto" w:fill="00B0F0"/>
            <w:vAlign w:val="center"/>
          </w:tcPr>
          <w:p w14:paraId="202DDEA1" w14:textId="735E8943"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0B65E16A" w14:textId="0CC4C54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6266DA2F" w14:textId="73D10B0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3</w:t>
            </w:r>
          </w:p>
        </w:tc>
        <w:tc>
          <w:tcPr>
            <w:tcW w:w="930" w:type="dxa"/>
            <w:shd w:val="clear" w:color="auto" w:fill="00B050"/>
            <w:vAlign w:val="center"/>
          </w:tcPr>
          <w:p w14:paraId="5EB07E66" w14:textId="35A134BB"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r>
      <w:tr w:rsidR="00ED2D84" w:rsidRPr="008A78C6" w14:paraId="416BAE27" w14:textId="33EE07C4" w:rsidTr="001D289E">
        <w:trPr>
          <w:jc w:val="center"/>
        </w:trPr>
        <w:tc>
          <w:tcPr>
            <w:tcW w:w="1178" w:type="dxa"/>
            <w:shd w:val="clear" w:color="auto" w:fill="D9D9D9" w:themeFill="background1" w:themeFillShade="D9"/>
          </w:tcPr>
          <w:p w14:paraId="327762C6"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C2D0F68"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286E1164" w14:textId="07B4D49D"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3</w:t>
            </w:r>
          </w:p>
        </w:tc>
        <w:tc>
          <w:tcPr>
            <w:tcW w:w="920" w:type="dxa"/>
            <w:shd w:val="clear" w:color="auto" w:fill="FF0000"/>
            <w:vAlign w:val="center"/>
          </w:tcPr>
          <w:p w14:paraId="594A8E3E" w14:textId="3F4D379E"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2</w:t>
            </w:r>
          </w:p>
        </w:tc>
        <w:tc>
          <w:tcPr>
            <w:tcW w:w="917" w:type="dxa"/>
            <w:shd w:val="clear" w:color="auto" w:fill="00B0F0"/>
            <w:vAlign w:val="center"/>
          </w:tcPr>
          <w:p w14:paraId="3C16E404" w14:textId="0470C979"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5C19F353" w14:textId="75EDCAC5"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3</w:t>
            </w:r>
          </w:p>
        </w:tc>
        <w:tc>
          <w:tcPr>
            <w:tcW w:w="923" w:type="dxa"/>
            <w:shd w:val="clear" w:color="auto" w:fill="00B0F0"/>
            <w:vAlign w:val="center"/>
          </w:tcPr>
          <w:p w14:paraId="219DE520" w14:textId="3E88E10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3BF87D48" w14:textId="242D8DF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3E1173E0" w14:textId="02AB9D4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30" w:type="dxa"/>
            <w:shd w:val="clear" w:color="auto" w:fill="00B050"/>
            <w:vAlign w:val="center"/>
          </w:tcPr>
          <w:p w14:paraId="4DACB595" w14:textId="0CBCE21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r>
      <w:tr w:rsidR="00ED2D84" w:rsidRPr="008A78C6" w14:paraId="74AA4981" w14:textId="75BEE4A0" w:rsidTr="001D289E">
        <w:trPr>
          <w:jc w:val="center"/>
        </w:trPr>
        <w:tc>
          <w:tcPr>
            <w:tcW w:w="1178" w:type="dxa"/>
            <w:shd w:val="clear" w:color="auto" w:fill="D9D9D9" w:themeFill="background1" w:themeFillShade="D9"/>
          </w:tcPr>
          <w:p w14:paraId="5B04EA7A"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05B852A"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4689D6D6" w14:textId="22104ACA"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12</w:t>
            </w:r>
          </w:p>
        </w:tc>
        <w:tc>
          <w:tcPr>
            <w:tcW w:w="920" w:type="dxa"/>
            <w:shd w:val="clear" w:color="auto" w:fill="FF0000"/>
            <w:vAlign w:val="center"/>
          </w:tcPr>
          <w:p w14:paraId="53F4526C" w14:textId="6611F981"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w:t>
            </w:r>
          </w:p>
        </w:tc>
        <w:tc>
          <w:tcPr>
            <w:tcW w:w="917" w:type="dxa"/>
            <w:shd w:val="clear" w:color="auto" w:fill="00B0F0"/>
            <w:vAlign w:val="center"/>
          </w:tcPr>
          <w:p w14:paraId="1B014076" w14:textId="453A6286"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7C8E9475" w14:textId="6BE29B2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3</w:t>
            </w:r>
          </w:p>
        </w:tc>
        <w:tc>
          <w:tcPr>
            <w:tcW w:w="923" w:type="dxa"/>
            <w:shd w:val="clear" w:color="auto" w:fill="00B0F0"/>
            <w:vAlign w:val="center"/>
          </w:tcPr>
          <w:p w14:paraId="3103AA55" w14:textId="6F678BC6"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3EC96D90" w14:textId="726A0BF6"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4B76823E" w14:textId="6959BEE5"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9</w:t>
            </w:r>
          </w:p>
        </w:tc>
        <w:tc>
          <w:tcPr>
            <w:tcW w:w="930" w:type="dxa"/>
            <w:shd w:val="clear" w:color="auto" w:fill="00B050"/>
            <w:vAlign w:val="center"/>
          </w:tcPr>
          <w:p w14:paraId="3755C39D" w14:textId="32FD5200"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r>
      <w:tr w:rsidR="00ED2D84" w:rsidRPr="008A78C6" w14:paraId="177C798C" w14:textId="703E30AE" w:rsidTr="001D289E">
        <w:trPr>
          <w:jc w:val="center"/>
        </w:trPr>
        <w:tc>
          <w:tcPr>
            <w:tcW w:w="1178" w:type="dxa"/>
            <w:shd w:val="clear" w:color="auto" w:fill="D9D9D9" w:themeFill="background1" w:themeFillShade="D9"/>
          </w:tcPr>
          <w:p w14:paraId="43D2D6C5"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A9DA6B3"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54F7FDE7" w14:textId="6D10FCE3"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4</w:t>
            </w:r>
          </w:p>
        </w:tc>
        <w:tc>
          <w:tcPr>
            <w:tcW w:w="920" w:type="dxa"/>
            <w:shd w:val="clear" w:color="auto" w:fill="FF0000"/>
            <w:vAlign w:val="center"/>
          </w:tcPr>
          <w:p w14:paraId="3E0E090A" w14:textId="3FC284D4"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3</w:t>
            </w:r>
          </w:p>
        </w:tc>
        <w:tc>
          <w:tcPr>
            <w:tcW w:w="917" w:type="dxa"/>
            <w:shd w:val="clear" w:color="auto" w:fill="00B0F0"/>
            <w:vAlign w:val="center"/>
          </w:tcPr>
          <w:p w14:paraId="57EADBA4" w14:textId="3B3F98A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75BFEEDD" w14:textId="11D0F40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5</w:t>
            </w:r>
          </w:p>
        </w:tc>
        <w:tc>
          <w:tcPr>
            <w:tcW w:w="923" w:type="dxa"/>
            <w:shd w:val="clear" w:color="auto" w:fill="00B0F0"/>
            <w:vAlign w:val="center"/>
          </w:tcPr>
          <w:p w14:paraId="48D466E7" w14:textId="182F49F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6900C3E5" w14:textId="6935B896"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7AA5E35F" w14:textId="4CF7383F"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c>
          <w:tcPr>
            <w:tcW w:w="930" w:type="dxa"/>
            <w:shd w:val="clear" w:color="auto" w:fill="00B050"/>
            <w:vAlign w:val="center"/>
          </w:tcPr>
          <w:p w14:paraId="1CDE6A77" w14:textId="433595F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3</w:t>
            </w:r>
          </w:p>
        </w:tc>
      </w:tr>
      <w:tr w:rsidR="00ED2D84" w:rsidRPr="008A78C6" w14:paraId="209DA7DC" w14:textId="1BA71666" w:rsidTr="001D289E">
        <w:trPr>
          <w:jc w:val="center"/>
        </w:trPr>
        <w:tc>
          <w:tcPr>
            <w:tcW w:w="1178" w:type="dxa"/>
            <w:shd w:val="clear" w:color="auto" w:fill="D9D9D9" w:themeFill="background1" w:themeFillShade="D9"/>
          </w:tcPr>
          <w:p w14:paraId="1D4FAA3B"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46E964E"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516A5756" w14:textId="4188E748"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10</w:t>
            </w:r>
          </w:p>
        </w:tc>
        <w:tc>
          <w:tcPr>
            <w:tcW w:w="920" w:type="dxa"/>
            <w:shd w:val="clear" w:color="auto" w:fill="FF0000"/>
            <w:vAlign w:val="center"/>
          </w:tcPr>
          <w:p w14:paraId="5C9FE05A" w14:textId="3C1D90CB"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w:t>
            </w:r>
          </w:p>
        </w:tc>
        <w:tc>
          <w:tcPr>
            <w:tcW w:w="917" w:type="dxa"/>
            <w:shd w:val="clear" w:color="auto" w:fill="00B0F0"/>
            <w:vAlign w:val="center"/>
          </w:tcPr>
          <w:p w14:paraId="55E72751" w14:textId="79C7E139"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0B12B8B7" w14:textId="04185181"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77A56EEE" w14:textId="33FB76D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7F66E1EC" w14:textId="510AD9B1"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20E523FE" w14:textId="284E2EFF"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10</w:t>
            </w:r>
          </w:p>
        </w:tc>
        <w:tc>
          <w:tcPr>
            <w:tcW w:w="930" w:type="dxa"/>
            <w:shd w:val="clear" w:color="auto" w:fill="00B050"/>
            <w:vAlign w:val="center"/>
          </w:tcPr>
          <w:p w14:paraId="7412FF40" w14:textId="5A6DC25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r>
      <w:tr w:rsidR="00ED2D84" w:rsidRPr="008A78C6" w14:paraId="5BCC78C6" w14:textId="17D71CEF" w:rsidTr="001D289E">
        <w:trPr>
          <w:jc w:val="center"/>
        </w:trPr>
        <w:tc>
          <w:tcPr>
            <w:tcW w:w="1178" w:type="dxa"/>
            <w:shd w:val="clear" w:color="auto" w:fill="D9D9D9" w:themeFill="background1" w:themeFillShade="D9"/>
          </w:tcPr>
          <w:p w14:paraId="5B3D5F17"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5489B34"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2DC8AC47" w14:textId="5D770377"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6</w:t>
            </w:r>
          </w:p>
        </w:tc>
        <w:tc>
          <w:tcPr>
            <w:tcW w:w="920" w:type="dxa"/>
            <w:shd w:val="clear" w:color="auto" w:fill="FF0000"/>
            <w:vAlign w:val="center"/>
          </w:tcPr>
          <w:p w14:paraId="41AA916B" w14:textId="39CCC373"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w:t>
            </w:r>
          </w:p>
        </w:tc>
        <w:tc>
          <w:tcPr>
            <w:tcW w:w="917" w:type="dxa"/>
            <w:shd w:val="clear" w:color="auto" w:fill="00B0F0"/>
            <w:vAlign w:val="center"/>
          </w:tcPr>
          <w:p w14:paraId="5FA4E079" w14:textId="3FC5EF1B"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3AC94E14" w14:textId="2772B4A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0685F31E" w14:textId="768A30D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02327502" w14:textId="2E802902"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216B8800" w14:textId="05B1EC19"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6</w:t>
            </w:r>
          </w:p>
        </w:tc>
        <w:tc>
          <w:tcPr>
            <w:tcW w:w="930" w:type="dxa"/>
            <w:shd w:val="clear" w:color="auto" w:fill="00B050"/>
            <w:vAlign w:val="center"/>
          </w:tcPr>
          <w:p w14:paraId="327DB8D8" w14:textId="15BB41AB"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r>
      <w:tr w:rsidR="00ED2D84" w:rsidRPr="008A78C6" w14:paraId="1ED8BBA1" w14:textId="1C28FCE7" w:rsidTr="001D289E">
        <w:trPr>
          <w:jc w:val="center"/>
        </w:trPr>
        <w:tc>
          <w:tcPr>
            <w:tcW w:w="1178" w:type="dxa"/>
            <w:shd w:val="clear" w:color="auto" w:fill="D9D9D9" w:themeFill="background1" w:themeFillShade="D9"/>
          </w:tcPr>
          <w:p w14:paraId="4E422A95"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F72D6BC"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4FBC18DA" w14:textId="73A4E0D5"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5</w:t>
            </w:r>
          </w:p>
        </w:tc>
        <w:tc>
          <w:tcPr>
            <w:tcW w:w="920" w:type="dxa"/>
            <w:shd w:val="clear" w:color="auto" w:fill="FF0000"/>
            <w:vAlign w:val="center"/>
          </w:tcPr>
          <w:p w14:paraId="6B80EFE3" w14:textId="17523302"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w:t>
            </w:r>
          </w:p>
        </w:tc>
        <w:tc>
          <w:tcPr>
            <w:tcW w:w="917" w:type="dxa"/>
            <w:shd w:val="clear" w:color="auto" w:fill="00B0F0"/>
            <w:vAlign w:val="center"/>
          </w:tcPr>
          <w:p w14:paraId="0190A6A1" w14:textId="4BD2F4A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42F4CD3F" w14:textId="7700284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7E124B1E" w14:textId="5C15C019"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21791D51" w14:textId="4977619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6EC71394" w14:textId="03E89869"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5</w:t>
            </w:r>
          </w:p>
        </w:tc>
        <w:tc>
          <w:tcPr>
            <w:tcW w:w="930" w:type="dxa"/>
            <w:shd w:val="clear" w:color="auto" w:fill="00B050"/>
            <w:vAlign w:val="center"/>
          </w:tcPr>
          <w:p w14:paraId="6B7AF9DD" w14:textId="0D2B957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r>
      <w:tr w:rsidR="00ED2D84" w:rsidRPr="008A78C6" w14:paraId="7BEAEDAE" w14:textId="67D08C38" w:rsidTr="001D289E">
        <w:trPr>
          <w:jc w:val="center"/>
        </w:trPr>
        <w:tc>
          <w:tcPr>
            <w:tcW w:w="1178" w:type="dxa"/>
            <w:shd w:val="clear" w:color="auto" w:fill="D9D9D9" w:themeFill="background1" w:themeFillShade="D9"/>
          </w:tcPr>
          <w:p w14:paraId="7BA2E188"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77B8F4B"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1C11BF5A" w14:textId="6A351998"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5</w:t>
            </w:r>
          </w:p>
        </w:tc>
        <w:tc>
          <w:tcPr>
            <w:tcW w:w="920" w:type="dxa"/>
            <w:shd w:val="clear" w:color="auto" w:fill="FF0000"/>
            <w:vAlign w:val="center"/>
          </w:tcPr>
          <w:p w14:paraId="5D766467" w14:textId="1223C4E6"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w:t>
            </w:r>
          </w:p>
        </w:tc>
        <w:tc>
          <w:tcPr>
            <w:tcW w:w="917" w:type="dxa"/>
            <w:shd w:val="clear" w:color="auto" w:fill="00B0F0"/>
            <w:vAlign w:val="center"/>
          </w:tcPr>
          <w:p w14:paraId="4D63D9A5" w14:textId="5C12AFBB"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03891433" w14:textId="53EC722C"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c>
          <w:tcPr>
            <w:tcW w:w="923" w:type="dxa"/>
            <w:shd w:val="clear" w:color="auto" w:fill="00B0F0"/>
            <w:vAlign w:val="center"/>
          </w:tcPr>
          <w:p w14:paraId="6FE694E4" w14:textId="30E4E8A3"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7C84C407" w14:textId="58BD8935"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4DD178E0" w14:textId="7A45A7D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4</w:t>
            </w:r>
          </w:p>
        </w:tc>
        <w:tc>
          <w:tcPr>
            <w:tcW w:w="930" w:type="dxa"/>
            <w:shd w:val="clear" w:color="auto" w:fill="00B050"/>
            <w:vAlign w:val="center"/>
          </w:tcPr>
          <w:p w14:paraId="46A020C7" w14:textId="5D44F165"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r>
      <w:tr w:rsidR="00ED2D84" w:rsidRPr="008A78C6" w14:paraId="7DD7FC8E" w14:textId="0816435E" w:rsidTr="001D289E">
        <w:trPr>
          <w:jc w:val="center"/>
        </w:trPr>
        <w:tc>
          <w:tcPr>
            <w:tcW w:w="1178" w:type="dxa"/>
            <w:shd w:val="clear" w:color="auto" w:fill="D9D9D9" w:themeFill="background1" w:themeFillShade="D9"/>
          </w:tcPr>
          <w:p w14:paraId="7EAD19FA"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1455585"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6305CCF1" w14:textId="5BEE7800"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5</w:t>
            </w:r>
          </w:p>
        </w:tc>
        <w:tc>
          <w:tcPr>
            <w:tcW w:w="920" w:type="dxa"/>
            <w:shd w:val="clear" w:color="auto" w:fill="FF0000"/>
            <w:vAlign w:val="center"/>
          </w:tcPr>
          <w:p w14:paraId="11206EEE" w14:textId="667E8A0A"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w:t>
            </w:r>
          </w:p>
        </w:tc>
        <w:tc>
          <w:tcPr>
            <w:tcW w:w="917" w:type="dxa"/>
            <w:shd w:val="clear" w:color="auto" w:fill="00B0F0"/>
            <w:vAlign w:val="center"/>
          </w:tcPr>
          <w:p w14:paraId="6EFC8E41" w14:textId="38ED8722"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5ED6EDA9" w14:textId="0B65FC3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c>
          <w:tcPr>
            <w:tcW w:w="923" w:type="dxa"/>
            <w:shd w:val="clear" w:color="auto" w:fill="00B0F0"/>
            <w:vAlign w:val="center"/>
          </w:tcPr>
          <w:p w14:paraId="7094218C" w14:textId="6289B42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0BCF5C30" w14:textId="57D124C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265EC118" w14:textId="0D7C62E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4</w:t>
            </w:r>
          </w:p>
        </w:tc>
        <w:tc>
          <w:tcPr>
            <w:tcW w:w="930" w:type="dxa"/>
            <w:shd w:val="clear" w:color="auto" w:fill="00B050"/>
            <w:vAlign w:val="center"/>
          </w:tcPr>
          <w:p w14:paraId="59233527" w14:textId="77EBCAE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r>
      <w:tr w:rsidR="00ED2D84" w:rsidRPr="008A78C6" w14:paraId="253D31DA" w14:textId="36BB085D" w:rsidTr="001D289E">
        <w:trPr>
          <w:jc w:val="center"/>
        </w:trPr>
        <w:tc>
          <w:tcPr>
            <w:tcW w:w="1178" w:type="dxa"/>
            <w:shd w:val="clear" w:color="auto" w:fill="D9D9D9" w:themeFill="background1" w:themeFillShade="D9"/>
          </w:tcPr>
          <w:p w14:paraId="6200C7CC"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F829879"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6E8DA9D6" w14:textId="70201094"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4</w:t>
            </w:r>
          </w:p>
        </w:tc>
        <w:tc>
          <w:tcPr>
            <w:tcW w:w="920" w:type="dxa"/>
            <w:shd w:val="clear" w:color="auto" w:fill="FF0000"/>
            <w:vAlign w:val="center"/>
          </w:tcPr>
          <w:p w14:paraId="213F78B6" w14:textId="1928E791"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17" w:type="dxa"/>
            <w:shd w:val="clear" w:color="auto" w:fill="00B0F0"/>
            <w:vAlign w:val="center"/>
          </w:tcPr>
          <w:p w14:paraId="5A06740E" w14:textId="2BD3F196"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1BAE42B3" w14:textId="7CE7D01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4BB977FE" w14:textId="6427294B"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64A6E211" w14:textId="4D6816C2"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714C9C43" w14:textId="2D3DFBA0"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4</w:t>
            </w:r>
          </w:p>
        </w:tc>
        <w:tc>
          <w:tcPr>
            <w:tcW w:w="930" w:type="dxa"/>
            <w:shd w:val="clear" w:color="auto" w:fill="00B050"/>
            <w:vAlign w:val="center"/>
          </w:tcPr>
          <w:p w14:paraId="403CA08A" w14:textId="3DEAF939"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r>
      <w:tr w:rsidR="00ED2D84" w:rsidRPr="008A78C6" w14:paraId="68D70B05" w14:textId="70E7B648" w:rsidTr="001D289E">
        <w:trPr>
          <w:jc w:val="center"/>
        </w:trPr>
        <w:tc>
          <w:tcPr>
            <w:tcW w:w="1178" w:type="dxa"/>
            <w:shd w:val="clear" w:color="auto" w:fill="D9D9D9" w:themeFill="background1" w:themeFillShade="D9"/>
          </w:tcPr>
          <w:p w14:paraId="37AE4539"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1486B6F"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78F1DFA2" w14:textId="624E5F48"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4</w:t>
            </w:r>
          </w:p>
        </w:tc>
        <w:tc>
          <w:tcPr>
            <w:tcW w:w="920" w:type="dxa"/>
            <w:shd w:val="clear" w:color="auto" w:fill="FF0000"/>
            <w:vAlign w:val="center"/>
          </w:tcPr>
          <w:p w14:paraId="6A6A7395" w14:textId="73AA44D0"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w:t>
            </w:r>
          </w:p>
        </w:tc>
        <w:tc>
          <w:tcPr>
            <w:tcW w:w="917" w:type="dxa"/>
            <w:shd w:val="clear" w:color="auto" w:fill="00B0F0"/>
            <w:vAlign w:val="center"/>
          </w:tcPr>
          <w:p w14:paraId="29614FB0" w14:textId="7A67E036"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7B41349D" w14:textId="7E117605"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721D4B1A" w14:textId="7EE98823"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171A580B" w14:textId="60189D53"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43E1E02D" w14:textId="2B5867AC"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4</w:t>
            </w:r>
          </w:p>
        </w:tc>
        <w:tc>
          <w:tcPr>
            <w:tcW w:w="930" w:type="dxa"/>
            <w:shd w:val="clear" w:color="auto" w:fill="00B050"/>
            <w:vAlign w:val="center"/>
          </w:tcPr>
          <w:p w14:paraId="0448D46E" w14:textId="798E0840"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r>
      <w:tr w:rsidR="00ED2D84" w:rsidRPr="008A78C6" w14:paraId="484A4033" w14:textId="790A4591" w:rsidTr="001D289E">
        <w:trPr>
          <w:jc w:val="center"/>
        </w:trPr>
        <w:tc>
          <w:tcPr>
            <w:tcW w:w="1178" w:type="dxa"/>
            <w:shd w:val="clear" w:color="auto" w:fill="D9D9D9" w:themeFill="background1" w:themeFillShade="D9"/>
          </w:tcPr>
          <w:p w14:paraId="1CCEB249"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61EE2D6"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7A27E762" w14:textId="49F10E93"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12</w:t>
            </w:r>
          </w:p>
        </w:tc>
        <w:tc>
          <w:tcPr>
            <w:tcW w:w="920" w:type="dxa"/>
            <w:shd w:val="clear" w:color="auto" w:fill="FF0000"/>
            <w:vAlign w:val="center"/>
          </w:tcPr>
          <w:p w14:paraId="224AB272" w14:textId="3FC8E748"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17" w:type="dxa"/>
            <w:shd w:val="clear" w:color="auto" w:fill="00B0F0"/>
            <w:vAlign w:val="center"/>
          </w:tcPr>
          <w:p w14:paraId="10B43ECE" w14:textId="58DF6620"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163D7477" w14:textId="0D5DC29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c>
          <w:tcPr>
            <w:tcW w:w="923" w:type="dxa"/>
            <w:shd w:val="clear" w:color="auto" w:fill="00B0F0"/>
            <w:vAlign w:val="center"/>
          </w:tcPr>
          <w:p w14:paraId="67E49C3A" w14:textId="60FF53C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52687BA4" w14:textId="3E3DDE39"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0AA02269" w14:textId="6682FDE2"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11</w:t>
            </w:r>
          </w:p>
        </w:tc>
        <w:tc>
          <w:tcPr>
            <w:tcW w:w="930" w:type="dxa"/>
            <w:shd w:val="clear" w:color="auto" w:fill="00B050"/>
            <w:vAlign w:val="center"/>
          </w:tcPr>
          <w:p w14:paraId="1A1BC211" w14:textId="4A52A463"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r>
      <w:tr w:rsidR="00ED2D84" w:rsidRPr="008A78C6" w14:paraId="574A4F1C" w14:textId="35F0B95A" w:rsidTr="001D289E">
        <w:trPr>
          <w:jc w:val="center"/>
        </w:trPr>
        <w:tc>
          <w:tcPr>
            <w:tcW w:w="1178" w:type="dxa"/>
            <w:shd w:val="clear" w:color="auto" w:fill="D9D9D9" w:themeFill="background1" w:themeFillShade="D9"/>
          </w:tcPr>
          <w:p w14:paraId="638DCA47"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95D92BF"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01882F4C" w14:textId="35D357D8"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w:t>
            </w:r>
          </w:p>
        </w:tc>
        <w:tc>
          <w:tcPr>
            <w:tcW w:w="920" w:type="dxa"/>
            <w:shd w:val="clear" w:color="auto" w:fill="FF0000"/>
            <w:vAlign w:val="center"/>
          </w:tcPr>
          <w:p w14:paraId="46100954" w14:textId="07DDC4A0"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17" w:type="dxa"/>
            <w:shd w:val="clear" w:color="auto" w:fill="00B0F0"/>
            <w:vAlign w:val="center"/>
          </w:tcPr>
          <w:p w14:paraId="6303254F" w14:textId="5F794946"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6083F435" w14:textId="4AFCDE11"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608B33AD" w14:textId="61E011A2"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2341F4F5" w14:textId="6C115D6C"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1E7C6B45" w14:textId="7139F5D0"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c>
          <w:tcPr>
            <w:tcW w:w="930" w:type="dxa"/>
            <w:shd w:val="clear" w:color="auto" w:fill="00B050"/>
            <w:vAlign w:val="center"/>
          </w:tcPr>
          <w:p w14:paraId="6F038DDB" w14:textId="579816E2"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r>
      <w:tr w:rsidR="00ED2D84" w:rsidRPr="008A78C6" w14:paraId="118ACFA0" w14:textId="7665F46E" w:rsidTr="001D289E">
        <w:trPr>
          <w:jc w:val="center"/>
        </w:trPr>
        <w:tc>
          <w:tcPr>
            <w:tcW w:w="1178" w:type="dxa"/>
            <w:shd w:val="clear" w:color="auto" w:fill="D9D9D9" w:themeFill="background1" w:themeFillShade="D9"/>
          </w:tcPr>
          <w:p w14:paraId="58C9D39D"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1CCE8B8"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06217D2A" w14:textId="0D08B656"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2</w:t>
            </w:r>
          </w:p>
        </w:tc>
        <w:tc>
          <w:tcPr>
            <w:tcW w:w="920" w:type="dxa"/>
            <w:shd w:val="clear" w:color="auto" w:fill="FF0000"/>
            <w:vAlign w:val="center"/>
          </w:tcPr>
          <w:p w14:paraId="4B39C9F6" w14:textId="2247AC67"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17" w:type="dxa"/>
            <w:shd w:val="clear" w:color="auto" w:fill="00B0F0"/>
            <w:vAlign w:val="center"/>
          </w:tcPr>
          <w:p w14:paraId="4CA88743" w14:textId="00B2D2B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46BB1AAD" w14:textId="674A7E8F"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4DCB766B" w14:textId="2FE62A1D"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3FE8FD44" w14:textId="2BEA6AA3"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7E3DE492" w14:textId="5B09A95C"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c>
          <w:tcPr>
            <w:tcW w:w="930" w:type="dxa"/>
            <w:shd w:val="clear" w:color="auto" w:fill="00B050"/>
            <w:vAlign w:val="center"/>
          </w:tcPr>
          <w:p w14:paraId="405F1320" w14:textId="1CB3067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r>
      <w:tr w:rsidR="00ED2D84" w:rsidRPr="008A78C6" w14:paraId="798807E1" w14:textId="1A6D9383" w:rsidTr="001D289E">
        <w:trPr>
          <w:jc w:val="center"/>
        </w:trPr>
        <w:tc>
          <w:tcPr>
            <w:tcW w:w="1178" w:type="dxa"/>
            <w:shd w:val="clear" w:color="auto" w:fill="D9D9D9" w:themeFill="background1" w:themeFillShade="D9"/>
          </w:tcPr>
          <w:p w14:paraId="154BDE0E"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2ADB6DF"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02C58782" w14:textId="4D4D5F7A"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2</w:t>
            </w:r>
          </w:p>
        </w:tc>
        <w:tc>
          <w:tcPr>
            <w:tcW w:w="920" w:type="dxa"/>
            <w:shd w:val="clear" w:color="auto" w:fill="FF0000"/>
            <w:vAlign w:val="center"/>
          </w:tcPr>
          <w:p w14:paraId="0F4E40B4" w14:textId="2C54BCB0"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17" w:type="dxa"/>
            <w:shd w:val="clear" w:color="auto" w:fill="00B0F0"/>
            <w:vAlign w:val="center"/>
          </w:tcPr>
          <w:p w14:paraId="3030673E" w14:textId="1B0BC71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4930BB54" w14:textId="2DE2931B"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6EEC47B6" w14:textId="6832380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528E6357" w14:textId="699CD18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0D425DA9" w14:textId="401F894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c>
          <w:tcPr>
            <w:tcW w:w="930" w:type="dxa"/>
            <w:shd w:val="clear" w:color="auto" w:fill="00B050"/>
            <w:vAlign w:val="center"/>
          </w:tcPr>
          <w:p w14:paraId="78C0B6BE" w14:textId="14E24316"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r>
      <w:tr w:rsidR="00ED2D84" w:rsidRPr="008A78C6" w14:paraId="26EB27F4" w14:textId="142F9308" w:rsidTr="001D289E">
        <w:trPr>
          <w:jc w:val="center"/>
        </w:trPr>
        <w:tc>
          <w:tcPr>
            <w:tcW w:w="1178" w:type="dxa"/>
            <w:shd w:val="clear" w:color="auto" w:fill="D9D9D9" w:themeFill="background1" w:themeFillShade="D9"/>
          </w:tcPr>
          <w:p w14:paraId="72A32FC2"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9D77EF5"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40D80508" w14:textId="6B2E60BB"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2</w:t>
            </w:r>
          </w:p>
        </w:tc>
        <w:tc>
          <w:tcPr>
            <w:tcW w:w="920" w:type="dxa"/>
            <w:shd w:val="clear" w:color="auto" w:fill="FF0000"/>
            <w:vAlign w:val="center"/>
          </w:tcPr>
          <w:p w14:paraId="66CCDDF1" w14:textId="6D41DD11"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17" w:type="dxa"/>
            <w:shd w:val="clear" w:color="auto" w:fill="00B0F0"/>
            <w:vAlign w:val="center"/>
          </w:tcPr>
          <w:p w14:paraId="246D4CC6" w14:textId="473451BF"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2E97EB43" w14:textId="3D30F36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3A45E83C" w14:textId="19F6F9FC"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181764BA" w14:textId="32E0EF2C"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675E92EA" w14:textId="7A442E6B"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2</w:t>
            </w:r>
          </w:p>
        </w:tc>
        <w:tc>
          <w:tcPr>
            <w:tcW w:w="930" w:type="dxa"/>
            <w:shd w:val="clear" w:color="auto" w:fill="00B050"/>
            <w:vAlign w:val="center"/>
          </w:tcPr>
          <w:p w14:paraId="00286510" w14:textId="24B5AAFF"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r>
      <w:tr w:rsidR="00ED2D84" w:rsidRPr="008A78C6" w14:paraId="5864F5AC" w14:textId="28B9D168" w:rsidTr="001D289E">
        <w:trPr>
          <w:jc w:val="center"/>
        </w:trPr>
        <w:tc>
          <w:tcPr>
            <w:tcW w:w="1178" w:type="dxa"/>
            <w:shd w:val="clear" w:color="auto" w:fill="D9D9D9" w:themeFill="background1" w:themeFillShade="D9"/>
          </w:tcPr>
          <w:p w14:paraId="26689389"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2CACE30"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6EEBF84A" w14:textId="0954C867"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1</w:t>
            </w:r>
          </w:p>
        </w:tc>
        <w:tc>
          <w:tcPr>
            <w:tcW w:w="920" w:type="dxa"/>
            <w:shd w:val="clear" w:color="auto" w:fill="FF0000"/>
            <w:vAlign w:val="center"/>
          </w:tcPr>
          <w:p w14:paraId="1B49DA37" w14:textId="1498DD67"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17" w:type="dxa"/>
            <w:shd w:val="clear" w:color="auto" w:fill="00B0F0"/>
            <w:vAlign w:val="center"/>
          </w:tcPr>
          <w:p w14:paraId="4395CA4C" w14:textId="686DB04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6679C1A1" w14:textId="53119EF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6DA119BA" w14:textId="660C4285"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4D955D94" w14:textId="7F60CB85"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053BADE4" w14:textId="3F6C9A0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1</w:t>
            </w:r>
          </w:p>
        </w:tc>
        <w:tc>
          <w:tcPr>
            <w:tcW w:w="930" w:type="dxa"/>
            <w:shd w:val="clear" w:color="auto" w:fill="00B050"/>
            <w:vAlign w:val="center"/>
          </w:tcPr>
          <w:p w14:paraId="7BA35E44" w14:textId="445E3AB0"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r>
      <w:tr w:rsidR="00ED2D84" w:rsidRPr="008A78C6" w14:paraId="6696D26D" w14:textId="45645CFA" w:rsidTr="001D289E">
        <w:trPr>
          <w:jc w:val="center"/>
        </w:trPr>
        <w:tc>
          <w:tcPr>
            <w:tcW w:w="1178" w:type="dxa"/>
            <w:shd w:val="clear" w:color="auto" w:fill="D9D9D9" w:themeFill="background1" w:themeFillShade="D9"/>
          </w:tcPr>
          <w:p w14:paraId="3431A020"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77284EB"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0C6CDFCB" w14:textId="0F6216AC"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20" w:type="dxa"/>
            <w:shd w:val="clear" w:color="auto" w:fill="FF0000"/>
            <w:vAlign w:val="center"/>
          </w:tcPr>
          <w:p w14:paraId="299B8C94" w14:textId="410C7C28"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17" w:type="dxa"/>
            <w:shd w:val="clear" w:color="auto" w:fill="00B0F0"/>
            <w:vAlign w:val="center"/>
          </w:tcPr>
          <w:p w14:paraId="6816D7B0" w14:textId="6DFE4F98"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4EF2E995" w14:textId="50407C5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47D2370D" w14:textId="54F00F9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3C3B62F7" w14:textId="189408B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2D3CA1CB" w14:textId="021E8EE0"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30" w:type="dxa"/>
            <w:shd w:val="clear" w:color="auto" w:fill="00B050"/>
            <w:vAlign w:val="center"/>
          </w:tcPr>
          <w:p w14:paraId="364FA97B" w14:textId="695BE4AA"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r>
      <w:tr w:rsidR="00ED2D84" w:rsidRPr="008A78C6" w14:paraId="474C5AC0" w14:textId="2925922D" w:rsidTr="001D289E">
        <w:trPr>
          <w:jc w:val="center"/>
        </w:trPr>
        <w:tc>
          <w:tcPr>
            <w:tcW w:w="1178" w:type="dxa"/>
            <w:shd w:val="clear" w:color="auto" w:fill="D9D9D9" w:themeFill="background1" w:themeFillShade="D9"/>
          </w:tcPr>
          <w:p w14:paraId="43137E3B" w14:textId="77777777" w:rsidR="00ED2D84" w:rsidRDefault="00ED2D84" w:rsidP="00ED2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703E2CD"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60" w:type="dxa"/>
            <w:shd w:val="clear" w:color="auto" w:fill="FF0000"/>
            <w:vAlign w:val="center"/>
          </w:tcPr>
          <w:p w14:paraId="3CF10ED0" w14:textId="0B2084E7"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3</w:t>
            </w:r>
          </w:p>
        </w:tc>
        <w:tc>
          <w:tcPr>
            <w:tcW w:w="920" w:type="dxa"/>
            <w:shd w:val="clear" w:color="auto" w:fill="FF0000"/>
            <w:vAlign w:val="center"/>
          </w:tcPr>
          <w:p w14:paraId="1D08DE24" w14:textId="79974EC2" w:rsidR="00ED2D84" w:rsidRPr="001D289E" w:rsidRDefault="00ED2D84" w:rsidP="00ED2D84">
            <w:pPr>
              <w:pStyle w:val="BodyTextIndent"/>
              <w:ind w:left="0" w:firstLine="0"/>
              <w:jc w:val="center"/>
              <w:rPr>
                <w:rFonts w:ascii="Arial" w:hAnsi="Arial" w:cs="Arial"/>
                <w:b w:val="0"/>
                <w:bCs w:val="0"/>
                <w:iCs/>
                <w:color w:val="000000"/>
                <w:sz w:val="20"/>
                <w:szCs w:val="20"/>
                <w:lang w:val="ro-RO"/>
              </w:rPr>
            </w:pPr>
            <w:r w:rsidRPr="001D289E">
              <w:rPr>
                <w:rFonts w:ascii="Arial" w:hAnsi="Arial" w:cs="Arial"/>
                <w:b w:val="0"/>
                <w:bCs w:val="0"/>
                <w:color w:val="000000"/>
                <w:sz w:val="20"/>
                <w:szCs w:val="20"/>
              </w:rPr>
              <w:t>0</w:t>
            </w:r>
          </w:p>
        </w:tc>
        <w:tc>
          <w:tcPr>
            <w:tcW w:w="917" w:type="dxa"/>
            <w:shd w:val="clear" w:color="auto" w:fill="00B0F0"/>
            <w:vAlign w:val="center"/>
          </w:tcPr>
          <w:p w14:paraId="504FA57E" w14:textId="05603DEF"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13" w:type="dxa"/>
            <w:shd w:val="clear" w:color="auto" w:fill="00B0F0"/>
            <w:vAlign w:val="center"/>
          </w:tcPr>
          <w:p w14:paraId="57C75863" w14:textId="58349AB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3" w:type="dxa"/>
            <w:shd w:val="clear" w:color="auto" w:fill="00B0F0"/>
            <w:vAlign w:val="center"/>
          </w:tcPr>
          <w:p w14:paraId="06D227C5" w14:textId="752054B7"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4" w:type="dxa"/>
            <w:shd w:val="clear" w:color="auto" w:fill="00B050"/>
            <w:vAlign w:val="center"/>
          </w:tcPr>
          <w:p w14:paraId="21D17BAE" w14:textId="745EE272"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c>
          <w:tcPr>
            <w:tcW w:w="921" w:type="dxa"/>
            <w:shd w:val="clear" w:color="auto" w:fill="00B050"/>
            <w:vAlign w:val="center"/>
          </w:tcPr>
          <w:p w14:paraId="4C5A289F" w14:textId="772213E4"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3</w:t>
            </w:r>
          </w:p>
        </w:tc>
        <w:tc>
          <w:tcPr>
            <w:tcW w:w="930" w:type="dxa"/>
            <w:shd w:val="clear" w:color="auto" w:fill="00B050"/>
            <w:vAlign w:val="center"/>
          </w:tcPr>
          <w:p w14:paraId="21658E8F" w14:textId="716201FE" w:rsidR="00ED2D84" w:rsidRPr="00ED2D84" w:rsidRDefault="00ED2D84" w:rsidP="00ED2D84">
            <w:pPr>
              <w:pStyle w:val="BodyTextIndent"/>
              <w:ind w:left="0" w:firstLine="0"/>
              <w:jc w:val="center"/>
              <w:rPr>
                <w:rFonts w:ascii="Arial" w:hAnsi="Arial" w:cs="Arial"/>
                <w:b w:val="0"/>
                <w:bCs w:val="0"/>
                <w:iCs/>
                <w:color w:val="000000"/>
                <w:sz w:val="20"/>
                <w:szCs w:val="20"/>
                <w:lang w:val="ro-RO"/>
              </w:rPr>
            </w:pPr>
            <w:r w:rsidRPr="00ED2D84">
              <w:rPr>
                <w:rFonts w:ascii="Arial" w:hAnsi="Arial" w:cs="Arial"/>
                <w:b w:val="0"/>
                <w:bCs w:val="0"/>
                <w:color w:val="000000"/>
                <w:sz w:val="20"/>
                <w:szCs w:val="20"/>
              </w:rPr>
              <w:t>0</w:t>
            </w:r>
          </w:p>
        </w:tc>
      </w:tr>
      <w:tr w:rsidR="00ED2D84" w:rsidRPr="0025054A" w14:paraId="317E3ECA" w14:textId="501ABEFE" w:rsidTr="001D289E">
        <w:trPr>
          <w:jc w:val="center"/>
        </w:trPr>
        <w:tc>
          <w:tcPr>
            <w:tcW w:w="1178" w:type="dxa"/>
            <w:shd w:val="clear" w:color="auto" w:fill="D9D9D9" w:themeFill="background1" w:themeFillShade="D9"/>
          </w:tcPr>
          <w:p w14:paraId="57425BB4" w14:textId="77777777" w:rsidR="00ED2D84" w:rsidRPr="0025054A" w:rsidRDefault="00ED2D84" w:rsidP="00ED2D8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CB55533" w:rsidR="00ED2D84" w:rsidRPr="001D289E" w:rsidRDefault="00ED2D84" w:rsidP="00ED2D84">
            <w:pPr>
              <w:pStyle w:val="BodyTextIndent"/>
              <w:ind w:left="0" w:firstLine="0"/>
              <w:jc w:val="center"/>
              <w:rPr>
                <w:rFonts w:ascii="Arial" w:hAnsi="Arial" w:cs="Arial"/>
                <w:iCs/>
                <w:color w:val="000000"/>
                <w:sz w:val="20"/>
                <w:szCs w:val="20"/>
                <w:lang w:val="ro-RO"/>
              </w:rPr>
            </w:pPr>
            <w:r w:rsidRPr="001D289E">
              <w:rPr>
                <w:rFonts w:ascii="Arial" w:hAnsi="Arial" w:cs="Arial"/>
                <w:color w:val="000000"/>
                <w:sz w:val="20"/>
                <w:szCs w:val="20"/>
              </w:rPr>
              <w:t>0</w:t>
            </w:r>
          </w:p>
        </w:tc>
        <w:tc>
          <w:tcPr>
            <w:tcW w:w="960" w:type="dxa"/>
            <w:shd w:val="clear" w:color="auto" w:fill="FF0000"/>
            <w:vAlign w:val="center"/>
          </w:tcPr>
          <w:p w14:paraId="48EDEEAC" w14:textId="13924E96" w:rsidR="00ED2D84" w:rsidRPr="001D289E" w:rsidRDefault="00ED2D84" w:rsidP="00ED2D84">
            <w:pPr>
              <w:pStyle w:val="BodyTextIndent"/>
              <w:ind w:left="0" w:firstLine="0"/>
              <w:jc w:val="center"/>
              <w:rPr>
                <w:rFonts w:ascii="Arial" w:hAnsi="Arial" w:cs="Arial"/>
                <w:iCs/>
                <w:color w:val="000000"/>
                <w:sz w:val="20"/>
                <w:szCs w:val="20"/>
                <w:lang w:val="ro-RO"/>
              </w:rPr>
            </w:pPr>
            <w:r w:rsidRPr="001D289E">
              <w:rPr>
                <w:rFonts w:ascii="Arial" w:hAnsi="Arial" w:cs="Arial"/>
                <w:color w:val="000000"/>
                <w:sz w:val="20"/>
                <w:szCs w:val="20"/>
              </w:rPr>
              <w:t>161</w:t>
            </w:r>
          </w:p>
        </w:tc>
        <w:tc>
          <w:tcPr>
            <w:tcW w:w="920" w:type="dxa"/>
            <w:shd w:val="clear" w:color="auto" w:fill="FF0000"/>
            <w:vAlign w:val="center"/>
          </w:tcPr>
          <w:p w14:paraId="1D45FB0D" w14:textId="6EDD87C9" w:rsidR="00ED2D84" w:rsidRPr="001D289E" w:rsidRDefault="00ED2D84" w:rsidP="00ED2D84">
            <w:pPr>
              <w:pStyle w:val="BodyTextIndent"/>
              <w:ind w:left="0" w:firstLine="0"/>
              <w:jc w:val="center"/>
              <w:rPr>
                <w:rFonts w:ascii="Arial" w:hAnsi="Arial" w:cs="Arial"/>
                <w:iCs/>
                <w:color w:val="000000"/>
                <w:sz w:val="20"/>
                <w:szCs w:val="20"/>
                <w:lang w:val="ro-RO"/>
              </w:rPr>
            </w:pPr>
            <w:r w:rsidRPr="001D289E">
              <w:rPr>
                <w:rFonts w:ascii="Arial" w:hAnsi="Arial" w:cs="Arial"/>
                <w:color w:val="000000"/>
                <w:sz w:val="20"/>
                <w:szCs w:val="20"/>
              </w:rPr>
              <w:t>32</w:t>
            </w:r>
          </w:p>
        </w:tc>
        <w:tc>
          <w:tcPr>
            <w:tcW w:w="917" w:type="dxa"/>
            <w:shd w:val="clear" w:color="auto" w:fill="00B0F0"/>
            <w:vAlign w:val="center"/>
          </w:tcPr>
          <w:p w14:paraId="207963B6" w14:textId="57F36A54" w:rsidR="00ED2D84" w:rsidRPr="00ED2D84" w:rsidRDefault="00ED2D84" w:rsidP="00ED2D84">
            <w:pPr>
              <w:pStyle w:val="BodyTextIndent"/>
              <w:ind w:left="0" w:firstLine="0"/>
              <w:jc w:val="center"/>
              <w:rPr>
                <w:rFonts w:ascii="Arial" w:hAnsi="Arial" w:cs="Arial"/>
                <w:iCs/>
                <w:color w:val="000000"/>
                <w:sz w:val="20"/>
                <w:szCs w:val="20"/>
                <w:lang w:val="ro-RO"/>
              </w:rPr>
            </w:pPr>
            <w:r w:rsidRPr="00ED2D84">
              <w:rPr>
                <w:rFonts w:ascii="Arial" w:hAnsi="Arial" w:cs="Arial"/>
                <w:color w:val="000000"/>
                <w:sz w:val="20"/>
                <w:szCs w:val="20"/>
              </w:rPr>
              <w:t>0</w:t>
            </w:r>
          </w:p>
        </w:tc>
        <w:tc>
          <w:tcPr>
            <w:tcW w:w="913" w:type="dxa"/>
            <w:shd w:val="clear" w:color="auto" w:fill="00B0F0"/>
            <w:vAlign w:val="center"/>
          </w:tcPr>
          <w:p w14:paraId="5250FD3F" w14:textId="3042F880" w:rsidR="00ED2D84" w:rsidRPr="00ED2D84" w:rsidRDefault="00ED2D84" w:rsidP="00ED2D84">
            <w:pPr>
              <w:pStyle w:val="BodyTextIndent"/>
              <w:ind w:left="0" w:firstLine="0"/>
              <w:jc w:val="center"/>
              <w:rPr>
                <w:rFonts w:ascii="Arial" w:hAnsi="Arial" w:cs="Arial"/>
                <w:iCs/>
                <w:color w:val="000000"/>
                <w:sz w:val="20"/>
                <w:szCs w:val="20"/>
                <w:lang w:val="ro-RO"/>
              </w:rPr>
            </w:pPr>
            <w:r w:rsidRPr="00ED2D84">
              <w:rPr>
                <w:rFonts w:ascii="Arial" w:hAnsi="Arial" w:cs="Arial"/>
                <w:color w:val="000000"/>
                <w:sz w:val="20"/>
                <w:szCs w:val="20"/>
              </w:rPr>
              <w:t>47</w:t>
            </w:r>
          </w:p>
        </w:tc>
        <w:tc>
          <w:tcPr>
            <w:tcW w:w="923" w:type="dxa"/>
            <w:shd w:val="clear" w:color="auto" w:fill="00B0F0"/>
            <w:vAlign w:val="center"/>
          </w:tcPr>
          <w:p w14:paraId="6AEA16EC" w14:textId="14441421" w:rsidR="00ED2D84" w:rsidRPr="00ED2D84" w:rsidRDefault="00ED2D84" w:rsidP="00ED2D84">
            <w:pPr>
              <w:pStyle w:val="BodyTextIndent"/>
              <w:ind w:left="0" w:firstLine="0"/>
              <w:jc w:val="center"/>
              <w:rPr>
                <w:rFonts w:ascii="Arial" w:hAnsi="Arial" w:cs="Arial"/>
                <w:iCs/>
                <w:color w:val="000000"/>
                <w:sz w:val="20"/>
                <w:szCs w:val="20"/>
                <w:lang w:val="ro-RO"/>
              </w:rPr>
            </w:pPr>
            <w:r w:rsidRPr="00ED2D84">
              <w:rPr>
                <w:rFonts w:ascii="Arial" w:hAnsi="Arial" w:cs="Arial"/>
                <w:color w:val="000000"/>
                <w:sz w:val="20"/>
                <w:szCs w:val="20"/>
              </w:rPr>
              <w:t>5</w:t>
            </w:r>
          </w:p>
        </w:tc>
        <w:tc>
          <w:tcPr>
            <w:tcW w:w="924" w:type="dxa"/>
            <w:shd w:val="clear" w:color="auto" w:fill="00B050"/>
            <w:vAlign w:val="center"/>
          </w:tcPr>
          <w:p w14:paraId="374DCB8E" w14:textId="12C4F05C" w:rsidR="00ED2D84" w:rsidRPr="00ED2D84" w:rsidRDefault="00ED2D84" w:rsidP="00ED2D84">
            <w:pPr>
              <w:pStyle w:val="BodyTextIndent"/>
              <w:ind w:left="0" w:firstLine="0"/>
              <w:jc w:val="center"/>
              <w:rPr>
                <w:rFonts w:ascii="Arial" w:hAnsi="Arial" w:cs="Arial"/>
                <w:iCs/>
                <w:color w:val="000000"/>
                <w:sz w:val="20"/>
                <w:szCs w:val="20"/>
                <w:lang w:val="ro-RO"/>
              </w:rPr>
            </w:pPr>
            <w:r w:rsidRPr="00ED2D84">
              <w:rPr>
                <w:rFonts w:ascii="Arial" w:hAnsi="Arial" w:cs="Arial"/>
                <w:color w:val="000000"/>
                <w:sz w:val="20"/>
                <w:szCs w:val="20"/>
              </w:rPr>
              <w:t>0</w:t>
            </w:r>
          </w:p>
        </w:tc>
        <w:tc>
          <w:tcPr>
            <w:tcW w:w="921" w:type="dxa"/>
            <w:shd w:val="clear" w:color="auto" w:fill="00B050"/>
            <w:vAlign w:val="center"/>
          </w:tcPr>
          <w:p w14:paraId="43A144AD" w14:textId="2845C002" w:rsidR="00ED2D84" w:rsidRPr="00ED2D84" w:rsidRDefault="00ED2D84" w:rsidP="00ED2D84">
            <w:pPr>
              <w:pStyle w:val="BodyTextIndent"/>
              <w:ind w:left="0" w:firstLine="0"/>
              <w:jc w:val="center"/>
              <w:rPr>
                <w:rFonts w:ascii="Arial" w:hAnsi="Arial" w:cs="Arial"/>
                <w:iCs/>
                <w:color w:val="000000"/>
                <w:sz w:val="20"/>
                <w:szCs w:val="20"/>
                <w:lang w:val="ro-RO"/>
              </w:rPr>
            </w:pPr>
            <w:r w:rsidRPr="00ED2D84">
              <w:rPr>
                <w:rFonts w:ascii="Arial" w:hAnsi="Arial" w:cs="Arial"/>
                <w:color w:val="000000"/>
                <w:sz w:val="20"/>
                <w:szCs w:val="20"/>
              </w:rPr>
              <w:t>114</w:t>
            </w:r>
          </w:p>
        </w:tc>
        <w:tc>
          <w:tcPr>
            <w:tcW w:w="930" w:type="dxa"/>
            <w:shd w:val="clear" w:color="auto" w:fill="00B050"/>
            <w:vAlign w:val="center"/>
          </w:tcPr>
          <w:p w14:paraId="2D1DF536" w14:textId="16E3C440" w:rsidR="00ED2D84" w:rsidRPr="00ED2D84" w:rsidRDefault="00ED2D84" w:rsidP="00ED2D84">
            <w:pPr>
              <w:pStyle w:val="BodyTextIndent"/>
              <w:ind w:left="0" w:firstLine="0"/>
              <w:jc w:val="center"/>
              <w:rPr>
                <w:rFonts w:ascii="Arial" w:hAnsi="Arial" w:cs="Arial"/>
                <w:iCs/>
                <w:color w:val="000000"/>
                <w:sz w:val="20"/>
                <w:szCs w:val="20"/>
                <w:lang w:val="ro-RO"/>
              </w:rPr>
            </w:pPr>
            <w:r w:rsidRPr="00ED2D84">
              <w:rPr>
                <w:rFonts w:ascii="Arial" w:hAnsi="Arial" w:cs="Arial"/>
                <w:color w:val="000000"/>
                <w:sz w:val="20"/>
                <w:szCs w:val="20"/>
              </w:rPr>
              <w:t>27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C8B36" w14:textId="77777777" w:rsidR="003952A8" w:rsidRDefault="003952A8">
      <w:r>
        <w:separator/>
      </w:r>
    </w:p>
  </w:endnote>
  <w:endnote w:type="continuationSeparator" w:id="0">
    <w:p w14:paraId="51D91DE4" w14:textId="77777777" w:rsidR="003952A8" w:rsidRDefault="00395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FD879" w14:textId="77777777" w:rsidR="003952A8" w:rsidRDefault="003952A8">
      <w:r>
        <w:separator/>
      </w:r>
    </w:p>
  </w:footnote>
  <w:footnote w:type="continuationSeparator" w:id="0">
    <w:p w14:paraId="7BB2A41C" w14:textId="77777777" w:rsidR="003952A8" w:rsidRDefault="003952A8">
      <w:r>
        <w:continuationSeparator/>
      </w:r>
    </w:p>
  </w:footnote>
  <w:footnote w:id="1">
    <w:p w14:paraId="1FD521FD" w14:textId="77777777" w:rsidR="009E13EC" w:rsidRPr="00C9714F" w:rsidRDefault="009E13EC" w:rsidP="009E13E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C5D8A"/>
    <w:rsid w:val="000C67E9"/>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4E89"/>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289E"/>
    <w:rsid w:val="001D5026"/>
    <w:rsid w:val="001E35C3"/>
    <w:rsid w:val="001E41BF"/>
    <w:rsid w:val="001E7311"/>
    <w:rsid w:val="001F1F4D"/>
    <w:rsid w:val="001F2588"/>
    <w:rsid w:val="001F3775"/>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345"/>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6B74"/>
    <w:rsid w:val="003612D1"/>
    <w:rsid w:val="00365507"/>
    <w:rsid w:val="0036565B"/>
    <w:rsid w:val="00370DC6"/>
    <w:rsid w:val="003713CA"/>
    <w:rsid w:val="00371F23"/>
    <w:rsid w:val="00375E25"/>
    <w:rsid w:val="00377112"/>
    <w:rsid w:val="00383CA1"/>
    <w:rsid w:val="00383CCA"/>
    <w:rsid w:val="003844FC"/>
    <w:rsid w:val="0038617C"/>
    <w:rsid w:val="00386217"/>
    <w:rsid w:val="00386E65"/>
    <w:rsid w:val="003952A8"/>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D6315"/>
    <w:rsid w:val="003E2CED"/>
    <w:rsid w:val="003E3BB8"/>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FE6"/>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004A"/>
    <w:rsid w:val="00641384"/>
    <w:rsid w:val="00641F21"/>
    <w:rsid w:val="006446D5"/>
    <w:rsid w:val="00645372"/>
    <w:rsid w:val="006538AC"/>
    <w:rsid w:val="00653C38"/>
    <w:rsid w:val="006551F2"/>
    <w:rsid w:val="00655748"/>
    <w:rsid w:val="00655DA3"/>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DBC"/>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63B"/>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77251"/>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5EE5"/>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967F0"/>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1579"/>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58B"/>
    <w:rsid w:val="00AD0BF1"/>
    <w:rsid w:val="00AD18BF"/>
    <w:rsid w:val="00AD295D"/>
    <w:rsid w:val="00AD5749"/>
    <w:rsid w:val="00AD7071"/>
    <w:rsid w:val="00AE2514"/>
    <w:rsid w:val="00AE4E58"/>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B1DAA"/>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3E21"/>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61B3"/>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1B96"/>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D71E1"/>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2D84"/>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1254</TotalTime>
  <Pages>27</Pages>
  <Words>7104</Words>
  <Characters>40494</Characters>
  <Application>Microsoft Office Word</Application>
  <DocSecurity>0</DocSecurity>
  <Lines>337</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85</cp:revision>
  <cp:lastPrinted>2019-05-27T06:53:00Z</cp:lastPrinted>
  <dcterms:created xsi:type="dcterms:W3CDTF">2025-05-05T11:18:00Z</dcterms:created>
  <dcterms:modified xsi:type="dcterms:W3CDTF">2026-05-27T11:38:00Z</dcterms:modified>
</cp:coreProperties>
</file>