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65B8DBA" w14:textId="67438754" w:rsidR="00BA434E" w:rsidRDefault="00BA434E" w:rsidP="00BA434E">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3C611B">
        <w:rPr>
          <w:rFonts w:ascii="Arial" w:hAnsi="Arial" w:cs="Arial"/>
          <w:b/>
          <w:noProof/>
          <w:sz w:val="40"/>
          <w:szCs w:val="40"/>
          <w:lang w:val="fr-FR"/>
        </w:rPr>
        <w:drawing>
          <wp:inline distT="0" distB="0" distL="0" distR="0" wp14:anchorId="181FC880" wp14:editId="7767E184">
            <wp:extent cx="4808855" cy="4394200"/>
            <wp:effectExtent l="0" t="0" r="0" b="6350"/>
            <wp:docPr id="106127816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8855" cy="4394200"/>
                    </a:xfrm>
                    <a:prstGeom prst="rect">
                      <a:avLst/>
                    </a:prstGeom>
                    <a:noFill/>
                    <a:ln>
                      <a:noFill/>
                    </a:ln>
                  </pic:spPr>
                </pic:pic>
              </a:graphicData>
            </a:graphic>
          </wp:inline>
        </w:drawing>
      </w:r>
    </w:p>
    <w:p w14:paraId="5158C706" w14:textId="77777777" w:rsidR="00BA434E" w:rsidRDefault="00BA434E" w:rsidP="00BA434E">
      <w:pPr>
        <w:pStyle w:val="DefaultText"/>
        <w:jc w:val="center"/>
        <w:rPr>
          <w:rFonts w:ascii="Arial" w:hAnsi="Arial" w:cs="Arial"/>
          <w:b/>
          <w:sz w:val="32"/>
          <w:szCs w:val="32"/>
          <w:lang w:val="ro-RO"/>
        </w:rPr>
      </w:pPr>
      <w:r>
        <w:rPr>
          <w:rFonts w:ascii="Arial" w:hAnsi="Arial" w:cs="Arial"/>
          <w:b/>
          <w:sz w:val="32"/>
          <w:szCs w:val="32"/>
          <w:lang w:val="ro-RO"/>
        </w:rPr>
        <w:t>DN2_km163+630-km180+250</w:t>
      </w:r>
    </w:p>
    <w:p w14:paraId="49A8F3D5" w14:textId="55D822B2" w:rsidR="00CF0728" w:rsidRDefault="00BA434E" w:rsidP="00BA434E">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51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5B828BAF"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6B2DBC">
        <w:rPr>
          <w:rFonts w:ascii="Arial" w:hAnsi="Arial" w:cs="Arial"/>
          <w:lang w:val="pt-BR"/>
        </w:rPr>
        <w:t>1</w:t>
      </w:r>
      <w:r w:rsidR="00BA434E">
        <w:rPr>
          <w:rFonts w:ascii="Arial" w:hAnsi="Arial" w:cs="Arial"/>
          <w:lang w:val="pt-BR"/>
        </w:rPr>
        <w:t>63</w:t>
      </w:r>
      <w:r w:rsidR="00CF0728">
        <w:rPr>
          <w:rFonts w:ascii="Arial" w:hAnsi="Arial" w:cs="Arial"/>
          <w:lang w:val="pt-BR"/>
        </w:rPr>
        <w:t>+</w:t>
      </w:r>
      <w:r w:rsidR="00BA434E">
        <w:rPr>
          <w:rFonts w:ascii="Arial" w:hAnsi="Arial" w:cs="Arial"/>
          <w:lang w:val="pt-BR"/>
        </w:rPr>
        <w:t>6</w:t>
      </w:r>
      <w:r w:rsidR="009E13EC">
        <w:rPr>
          <w:rFonts w:ascii="Arial" w:hAnsi="Arial" w:cs="Arial"/>
          <w:lang w:val="pt-BR"/>
        </w:rPr>
        <w:t>30</w:t>
      </w:r>
      <w:r w:rsidR="00CF0728">
        <w:rPr>
          <w:rFonts w:ascii="Arial" w:hAnsi="Arial" w:cs="Arial"/>
          <w:lang w:val="pt-BR"/>
        </w:rPr>
        <w:t>-km</w:t>
      </w:r>
      <w:r w:rsidR="00A51579">
        <w:rPr>
          <w:rFonts w:ascii="Arial" w:hAnsi="Arial" w:cs="Arial"/>
          <w:lang w:val="pt-BR"/>
        </w:rPr>
        <w:t>1</w:t>
      </w:r>
      <w:r w:rsidR="00BA434E">
        <w:rPr>
          <w:rFonts w:ascii="Arial" w:hAnsi="Arial" w:cs="Arial"/>
          <w:lang w:val="pt-BR"/>
        </w:rPr>
        <w:t>80</w:t>
      </w:r>
      <w:r w:rsidR="00CF0728">
        <w:rPr>
          <w:rFonts w:ascii="Arial" w:hAnsi="Arial" w:cs="Arial"/>
          <w:lang w:val="pt-BR"/>
        </w:rPr>
        <w:t>+</w:t>
      </w:r>
      <w:r w:rsidR="00BA434E">
        <w:rPr>
          <w:rFonts w:ascii="Arial" w:hAnsi="Arial" w:cs="Arial"/>
          <w:lang w:val="pt-BR"/>
        </w:rPr>
        <w:t>250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678C85D3"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BA434E">
        <w:rPr>
          <w:rFonts w:ascii="Arial" w:hAnsi="Arial" w:cs="Arial"/>
          <w:b/>
          <w:lang w:eastAsia="en-US"/>
        </w:rPr>
        <w:t>163</w:t>
      </w:r>
      <w:r w:rsidR="009F0895" w:rsidRPr="0052391B">
        <w:rPr>
          <w:rFonts w:ascii="Arial" w:hAnsi="Arial" w:cs="Arial"/>
          <w:b/>
          <w:lang w:eastAsia="en-US"/>
        </w:rPr>
        <w:t>+</w:t>
      </w:r>
      <w:r w:rsidR="00BA434E">
        <w:rPr>
          <w:rFonts w:ascii="Arial" w:hAnsi="Arial" w:cs="Arial"/>
          <w:b/>
          <w:lang w:eastAsia="en-US"/>
        </w:rPr>
        <w:t>630</w:t>
      </w:r>
      <w:r w:rsidR="009F0895">
        <w:rPr>
          <w:rFonts w:ascii="Arial" w:hAnsi="Arial" w:cs="Arial"/>
          <w:b/>
          <w:lang w:eastAsia="en-US"/>
        </w:rPr>
        <w:t xml:space="preserve"> </w:t>
      </w:r>
      <w:r w:rsidR="0052391B" w:rsidRPr="0052391B">
        <w:rPr>
          <w:rFonts w:ascii="Arial" w:hAnsi="Arial" w:cs="Arial"/>
          <w:b/>
          <w:lang w:eastAsia="en-US"/>
        </w:rPr>
        <w:t xml:space="preserve">– km </w:t>
      </w:r>
      <w:r w:rsidR="00BA434E">
        <w:rPr>
          <w:rFonts w:ascii="Arial" w:hAnsi="Arial" w:cs="Arial"/>
          <w:b/>
          <w:lang w:eastAsia="en-US"/>
        </w:rPr>
        <w:t>180</w:t>
      </w:r>
      <w:r w:rsidR="0052391B" w:rsidRPr="0052391B">
        <w:rPr>
          <w:rFonts w:ascii="Arial" w:hAnsi="Arial" w:cs="Arial"/>
          <w:b/>
          <w:lang w:eastAsia="en-US"/>
        </w:rPr>
        <w:t>+</w:t>
      </w:r>
      <w:r w:rsidR="00BA434E">
        <w:rPr>
          <w:rFonts w:ascii="Arial" w:hAnsi="Arial" w:cs="Arial"/>
          <w:b/>
          <w:lang w:eastAsia="en-US"/>
        </w:rPr>
        <w:t>250</w:t>
      </w:r>
    </w:p>
    <w:p w14:paraId="04D57372" w14:textId="77777777" w:rsidR="00BA434E" w:rsidRDefault="00BA434E" w:rsidP="00BA434E">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DN2_km163+630-km180+</w:t>
      </w:r>
      <w:bookmarkEnd w:id="9"/>
      <w:r>
        <w:rPr>
          <w:rFonts w:ascii="Arial" w:hAnsi="Arial" w:cs="Arial"/>
          <w:color w:val="auto"/>
          <w:lang w:val="pt-BR"/>
        </w:rPr>
        <w:t xml:space="preserve">250 </w:t>
      </w:r>
      <w:bookmarkEnd w:id="10"/>
      <w:r>
        <w:rPr>
          <w:rFonts w:ascii="Arial" w:hAnsi="Arial" w:cs="Arial"/>
          <w:color w:val="auto"/>
          <w:lang w:val="pt-BR"/>
        </w:rPr>
        <w:t>face parte din drumul național DN2 de 484,936 km care leagă localitățile București, Afumați, Buzău, Focșani, Adjud, Bacău, Roman și Siret (frontiera cu Republica Moldova). Este delimitat de intersecția cu DN2N și intrarea în Mun. Focșani.</w:t>
      </w:r>
    </w:p>
    <w:p w14:paraId="0BBA9477" w14:textId="77777777" w:rsidR="00BA434E" w:rsidRPr="0093612E" w:rsidRDefault="00BA434E" w:rsidP="00BA434E">
      <w:pPr>
        <w:pStyle w:val="WW-Default"/>
        <w:jc w:val="both"/>
        <w:rPr>
          <w:rFonts w:ascii="Arial" w:hAnsi="Arial" w:cs="Arial"/>
          <w:color w:val="auto"/>
          <w:lang w:val="pt-BR"/>
        </w:rPr>
      </w:pPr>
    </w:p>
    <w:p w14:paraId="0FDE479D" w14:textId="77777777" w:rsidR="00BA434E" w:rsidRDefault="00BA434E" w:rsidP="00BA434E">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16,620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D6E1638" w14:textId="77777777" w:rsidR="00BA434E" w:rsidRDefault="00BA434E" w:rsidP="00BA434E">
      <w:pPr>
        <w:pStyle w:val="WW-Default"/>
        <w:jc w:val="both"/>
        <w:rPr>
          <w:rFonts w:ascii="Arial" w:hAnsi="Arial" w:cs="Arial"/>
          <w:color w:val="auto"/>
          <w:lang w:val="pt-BR"/>
        </w:rPr>
      </w:pPr>
    </w:p>
    <w:p w14:paraId="6357476C" w14:textId="77777777" w:rsidR="00BA434E" w:rsidRPr="00A46DA2" w:rsidRDefault="00BA434E" w:rsidP="00BA434E">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3C611B">
        <w:rPr>
          <w:rFonts w:ascii="Arial" w:hAnsi="Arial" w:cs="Arial"/>
          <w:color w:val="auto"/>
          <w:lang w:val="pt-BR"/>
        </w:rPr>
        <w:t>3</w:t>
      </w:r>
      <w:r>
        <w:rPr>
          <w:rFonts w:ascii="Arial" w:hAnsi="Arial" w:cs="Arial"/>
          <w:color w:val="auto"/>
          <w:lang w:val="pt-BR"/>
        </w:rPr>
        <w:t>.</w:t>
      </w:r>
      <w:r w:rsidRPr="003C611B">
        <w:rPr>
          <w:rFonts w:ascii="Arial" w:hAnsi="Arial" w:cs="Arial"/>
          <w:color w:val="auto"/>
          <w:lang w:val="pt-BR"/>
        </w:rPr>
        <w:t>662</w:t>
      </w:r>
      <w:r>
        <w:rPr>
          <w:rFonts w:ascii="Arial" w:hAnsi="Arial" w:cs="Arial"/>
          <w:color w:val="auto"/>
          <w:lang w:val="pt-BR"/>
        </w:rPr>
        <w:t>.</w:t>
      </w:r>
      <w:r w:rsidRPr="003C611B">
        <w:rPr>
          <w:rFonts w:ascii="Arial" w:hAnsi="Arial" w:cs="Arial"/>
          <w:color w:val="auto"/>
          <w:lang w:val="pt-BR"/>
        </w:rPr>
        <w:t>775</w:t>
      </w:r>
    </w:p>
    <w:p w14:paraId="265BD559" w14:textId="77777777" w:rsidR="00BA434E" w:rsidRDefault="00BA434E" w:rsidP="00BA434E">
      <w:pPr>
        <w:pStyle w:val="NormalWeb"/>
        <w:shd w:val="clear" w:color="auto" w:fill="FFFFFF"/>
        <w:spacing w:before="0" w:after="0"/>
        <w:jc w:val="both"/>
        <w:rPr>
          <w:rFonts w:ascii="Arial" w:hAnsi="Arial" w:cs="Arial"/>
          <w:b/>
          <w:bCs/>
          <w:lang w:val="pt-BR"/>
        </w:rPr>
      </w:pPr>
    </w:p>
    <w:p w14:paraId="2C148C61" w14:textId="77777777" w:rsidR="00BA434E" w:rsidRDefault="00BA434E" w:rsidP="00BA434E">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B5A1EEF" w14:textId="77777777" w:rsidR="00BA434E" w:rsidRDefault="00BA434E" w:rsidP="00BA434E">
      <w:pPr>
        <w:pStyle w:val="NormalWeb"/>
        <w:shd w:val="clear" w:color="auto" w:fill="FFFFFF"/>
        <w:spacing w:before="0" w:after="0"/>
        <w:jc w:val="both"/>
        <w:rPr>
          <w:rFonts w:ascii="Arial" w:hAnsi="Arial" w:cs="Arial"/>
          <w:lang w:val="pt-BR"/>
        </w:rPr>
      </w:pPr>
    </w:p>
    <w:p w14:paraId="3B618B6B" w14:textId="77777777" w:rsidR="00BA434E" w:rsidRDefault="00BA434E" w:rsidP="00BA434E">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BA434E" w14:paraId="3689BE09" w14:textId="77777777" w:rsidTr="00A82590">
        <w:trPr>
          <w:jc w:val="center"/>
        </w:trPr>
        <w:tc>
          <w:tcPr>
            <w:tcW w:w="1242" w:type="dxa"/>
            <w:vAlign w:val="center"/>
          </w:tcPr>
          <w:p w14:paraId="282E647C" w14:textId="77777777" w:rsidR="00BA434E" w:rsidRDefault="00BA434E" w:rsidP="00A82590">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6D1B002" w14:textId="77777777" w:rsidR="00BA434E" w:rsidRDefault="00BA434E" w:rsidP="00A82590">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559F0BB" w14:textId="77777777" w:rsidR="00BA434E" w:rsidRPr="00760283" w:rsidRDefault="00BA434E" w:rsidP="00A82590">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6674EBA8" w14:textId="77777777" w:rsidR="00BA434E" w:rsidRDefault="00BA434E" w:rsidP="00A82590">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2E816EF0" w14:textId="77777777" w:rsidR="00BA434E" w:rsidRPr="00760283" w:rsidRDefault="00BA434E" w:rsidP="00A82590">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BA434E" w14:paraId="39E61565" w14:textId="77777777" w:rsidTr="00A82590">
        <w:trPr>
          <w:jc w:val="center"/>
        </w:trPr>
        <w:tc>
          <w:tcPr>
            <w:tcW w:w="1242" w:type="dxa"/>
          </w:tcPr>
          <w:p w14:paraId="5D4C38BC"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029597D"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D5AFE67" w14:textId="77777777" w:rsidR="00BA434E" w:rsidRPr="00760283"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164</w:t>
            </w:r>
          </w:p>
        </w:tc>
        <w:tc>
          <w:tcPr>
            <w:tcW w:w="567" w:type="dxa"/>
          </w:tcPr>
          <w:p w14:paraId="06DEA823" w14:textId="77777777" w:rsidR="00BA434E" w:rsidRPr="00E1681C"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592</w:t>
            </w:r>
          </w:p>
        </w:tc>
        <w:tc>
          <w:tcPr>
            <w:tcW w:w="6469" w:type="dxa"/>
          </w:tcPr>
          <w:p w14:paraId="26E4FDB7" w14:textId="77777777" w:rsidR="00BA434E" w:rsidRPr="00760283" w:rsidRDefault="00BA434E" w:rsidP="00A8259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DJ204F,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BA434E" w14:paraId="6D4E91CF" w14:textId="77777777" w:rsidTr="00A82590">
        <w:trPr>
          <w:jc w:val="center"/>
        </w:trPr>
        <w:tc>
          <w:tcPr>
            <w:tcW w:w="1242" w:type="dxa"/>
          </w:tcPr>
          <w:p w14:paraId="4ACF9B35"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9822017"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015D20C" w14:textId="77777777" w:rsidR="00BA434E" w:rsidRPr="00760283"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166</w:t>
            </w:r>
          </w:p>
        </w:tc>
        <w:tc>
          <w:tcPr>
            <w:tcW w:w="567" w:type="dxa"/>
          </w:tcPr>
          <w:p w14:paraId="5027D8F8" w14:textId="77777777" w:rsidR="00BA434E" w:rsidRPr="00E1681C"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060</w:t>
            </w:r>
          </w:p>
        </w:tc>
        <w:tc>
          <w:tcPr>
            <w:tcW w:w="6469" w:type="dxa"/>
          </w:tcPr>
          <w:p w14:paraId="23BB8E4B" w14:textId="77777777" w:rsidR="00BA434E" w:rsidRPr="00760283" w:rsidRDefault="00BA434E" w:rsidP="00A82590">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Dumbrăveni</w:t>
            </w:r>
            <w:proofErr w:type="spellEnd"/>
          </w:p>
        </w:tc>
      </w:tr>
      <w:tr w:rsidR="00BA434E" w14:paraId="48A455DB" w14:textId="77777777" w:rsidTr="00A82590">
        <w:trPr>
          <w:jc w:val="center"/>
        </w:trPr>
        <w:tc>
          <w:tcPr>
            <w:tcW w:w="1242" w:type="dxa"/>
          </w:tcPr>
          <w:p w14:paraId="7A3CA5BC"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3AF211A"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0958309" w14:textId="77777777" w:rsidR="00BA434E" w:rsidRPr="00760283"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166</w:t>
            </w:r>
          </w:p>
        </w:tc>
        <w:tc>
          <w:tcPr>
            <w:tcW w:w="567" w:type="dxa"/>
          </w:tcPr>
          <w:p w14:paraId="32D0F0FF" w14:textId="77777777" w:rsidR="00BA434E" w:rsidRPr="00E1681C"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416</w:t>
            </w:r>
          </w:p>
        </w:tc>
        <w:tc>
          <w:tcPr>
            <w:tcW w:w="6469" w:type="dxa"/>
          </w:tcPr>
          <w:p w14:paraId="14BA42E0" w14:textId="77777777" w:rsidR="00BA434E" w:rsidRDefault="00BA434E" w:rsidP="00A8259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DC160,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BA434E" w14:paraId="3012BAF4" w14:textId="77777777" w:rsidTr="00A82590">
        <w:trPr>
          <w:jc w:val="center"/>
        </w:trPr>
        <w:tc>
          <w:tcPr>
            <w:tcW w:w="1242" w:type="dxa"/>
          </w:tcPr>
          <w:p w14:paraId="637E7B2A"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47D47A"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CAEF41C" w14:textId="77777777" w:rsidR="00BA434E" w:rsidRPr="00760283"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168</w:t>
            </w:r>
          </w:p>
        </w:tc>
        <w:tc>
          <w:tcPr>
            <w:tcW w:w="567" w:type="dxa"/>
          </w:tcPr>
          <w:p w14:paraId="2ED79AF5" w14:textId="77777777" w:rsidR="00BA434E" w:rsidRPr="00E1681C"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485</w:t>
            </w:r>
          </w:p>
        </w:tc>
        <w:tc>
          <w:tcPr>
            <w:tcW w:w="6469" w:type="dxa"/>
          </w:tcPr>
          <w:p w14:paraId="2060791B" w14:textId="77777777" w:rsidR="00BA434E" w:rsidRDefault="00BA434E" w:rsidP="00A82590">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Urechești</w:t>
            </w:r>
            <w:proofErr w:type="spellEnd"/>
          </w:p>
        </w:tc>
      </w:tr>
      <w:tr w:rsidR="00BA434E" w14:paraId="3045C11F" w14:textId="77777777" w:rsidTr="00A82590">
        <w:trPr>
          <w:jc w:val="center"/>
        </w:trPr>
        <w:tc>
          <w:tcPr>
            <w:tcW w:w="1242" w:type="dxa"/>
          </w:tcPr>
          <w:p w14:paraId="599AFAAE"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98FCF76"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D16AB13" w14:textId="77777777" w:rsidR="00BA434E" w:rsidRPr="00760283"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169</w:t>
            </w:r>
          </w:p>
        </w:tc>
        <w:tc>
          <w:tcPr>
            <w:tcW w:w="567" w:type="dxa"/>
          </w:tcPr>
          <w:p w14:paraId="39ADBD23" w14:textId="77777777" w:rsidR="00BA434E" w:rsidRPr="00E1681C"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469" w:type="dxa"/>
          </w:tcPr>
          <w:p w14:paraId="593DBB42" w14:textId="77777777" w:rsidR="00BA434E" w:rsidRDefault="00BA434E" w:rsidP="00A8259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DJ205B,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BA434E" w14:paraId="0CE06C47" w14:textId="77777777" w:rsidTr="00A82590">
        <w:trPr>
          <w:jc w:val="center"/>
        </w:trPr>
        <w:tc>
          <w:tcPr>
            <w:tcW w:w="1242" w:type="dxa"/>
          </w:tcPr>
          <w:p w14:paraId="7F0E9C8C"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E98A257"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098CAA1" w14:textId="77777777" w:rsidR="00BA434E" w:rsidRPr="00760283"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171</w:t>
            </w:r>
          </w:p>
        </w:tc>
        <w:tc>
          <w:tcPr>
            <w:tcW w:w="567" w:type="dxa"/>
          </w:tcPr>
          <w:p w14:paraId="30A27967" w14:textId="77777777" w:rsidR="00BA434E" w:rsidRPr="00E1681C"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64182215" w14:textId="77777777" w:rsidR="00BA434E" w:rsidRDefault="00BA434E" w:rsidP="00A82590">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Urechești</w:t>
            </w:r>
            <w:proofErr w:type="spellEnd"/>
          </w:p>
        </w:tc>
      </w:tr>
      <w:tr w:rsidR="00BA434E" w14:paraId="7F236B79" w14:textId="77777777" w:rsidTr="00A82590">
        <w:trPr>
          <w:jc w:val="center"/>
        </w:trPr>
        <w:tc>
          <w:tcPr>
            <w:tcW w:w="1242" w:type="dxa"/>
          </w:tcPr>
          <w:p w14:paraId="18A6A1CF"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B9A36A6"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62F5DD6"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176</w:t>
            </w:r>
          </w:p>
        </w:tc>
        <w:tc>
          <w:tcPr>
            <w:tcW w:w="567" w:type="dxa"/>
          </w:tcPr>
          <w:p w14:paraId="122FCB4A"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793</w:t>
            </w:r>
          </w:p>
        </w:tc>
        <w:tc>
          <w:tcPr>
            <w:tcW w:w="6469" w:type="dxa"/>
          </w:tcPr>
          <w:p w14:paraId="4E9682C4" w14:textId="77777777" w:rsidR="00BA434E" w:rsidRDefault="00BA434E" w:rsidP="00A8259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DJ205C,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BA434E" w14:paraId="63EA3C3D" w14:textId="77777777" w:rsidTr="00A82590">
        <w:trPr>
          <w:jc w:val="center"/>
        </w:trPr>
        <w:tc>
          <w:tcPr>
            <w:tcW w:w="1242" w:type="dxa"/>
          </w:tcPr>
          <w:p w14:paraId="0CDEEBBC"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F0638A0"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CB74E36"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177</w:t>
            </w:r>
          </w:p>
        </w:tc>
        <w:tc>
          <w:tcPr>
            <w:tcW w:w="567" w:type="dxa"/>
          </w:tcPr>
          <w:p w14:paraId="6F40194C"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990</w:t>
            </w:r>
          </w:p>
        </w:tc>
        <w:tc>
          <w:tcPr>
            <w:tcW w:w="6469" w:type="dxa"/>
          </w:tcPr>
          <w:p w14:paraId="091774D8" w14:textId="77777777" w:rsidR="00BA434E" w:rsidRDefault="00BA434E" w:rsidP="00A82590">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Golești</w:t>
            </w:r>
            <w:proofErr w:type="spellEnd"/>
          </w:p>
        </w:tc>
      </w:tr>
      <w:tr w:rsidR="00BA434E" w14:paraId="7B0FF9DA" w14:textId="77777777" w:rsidTr="00A82590">
        <w:trPr>
          <w:jc w:val="center"/>
        </w:trPr>
        <w:tc>
          <w:tcPr>
            <w:tcW w:w="1242" w:type="dxa"/>
          </w:tcPr>
          <w:p w14:paraId="2C15CBB9"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B3550B2"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765AA5C"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180</w:t>
            </w:r>
          </w:p>
        </w:tc>
        <w:tc>
          <w:tcPr>
            <w:tcW w:w="567" w:type="dxa"/>
          </w:tcPr>
          <w:p w14:paraId="02456245"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225</w:t>
            </w:r>
          </w:p>
        </w:tc>
        <w:tc>
          <w:tcPr>
            <w:tcW w:w="6469" w:type="dxa"/>
          </w:tcPr>
          <w:p w14:paraId="3AD7922F" w14:textId="77777777" w:rsidR="00BA434E" w:rsidRDefault="00BA434E" w:rsidP="00A82590">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Golești</w:t>
            </w:r>
            <w:proofErr w:type="spellEnd"/>
          </w:p>
        </w:tc>
      </w:tr>
      <w:tr w:rsidR="00BA434E" w14:paraId="21B6FB3A" w14:textId="77777777" w:rsidTr="00A82590">
        <w:trPr>
          <w:jc w:val="center"/>
        </w:trPr>
        <w:tc>
          <w:tcPr>
            <w:tcW w:w="1242" w:type="dxa"/>
          </w:tcPr>
          <w:p w14:paraId="2EF11CCD"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2EAC102"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2FB5014"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180</w:t>
            </w:r>
          </w:p>
        </w:tc>
        <w:tc>
          <w:tcPr>
            <w:tcW w:w="567" w:type="dxa"/>
          </w:tcPr>
          <w:p w14:paraId="6E3BEDE6" w14:textId="77777777" w:rsidR="00BA434E" w:rsidRDefault="00BA434E" w:rsidP="00A82590">
            <w:pPr>
              <w:pStyle w:val="NormalWeb"/>
              <w:spacing w:before="0" w:after="0"/>
              <w:jc w:val="center"/>
              <w:rPr>
                <w:rFonts w:ascii="Arial" w:hAnsi="Arial" w:cs="Arial"/>
                <w:sz w:val="20"/>
                <w:szCs w:val="20"/>
                <w:lang w:val="pt-BR"/>
              </w:rPr>
            </w:pPr>
            <w:r>
              <w:rPr>
                <w:rFonts w:ascii="Arial" w:hAnsi="Arial" w:cs="Arial"/>
                <w:sz w:val="20"/>
                <w:szCs w:val="20"/>
                <w:lang w:val="pt-BR"/>
              </w:rPr>
              <w:t>255</w:t>
            </w:r>
          </w:p>
        </w:tc>
        <w:tc>
          <w:tcPr>
            <w:tcW w:w="6469" w:type="dxa"/>
          </w:tcPr>
          <w:p w14:paraId="0C227A35" w14:textId="77777777" w:rsidR="00BA434E" w:rsidRDefault="00BA434E" w:rsidP="00A82590">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Focșani</w:t>
            </w:r>
            <w:proofErr w:type="spellEnd"/>
          </w:p>
        </w:tc>
      </w:tr>
    </w:tbl>
    <w:p w14:paraId="03D0ADDA" w14:textId="77777777" w:rsidR="00BA434E" w:rsidRDefault="00BA434E" w:rsidP="00BA434E">
      <w:pPr>
        <w:jc w:val="center"/>
        <w:rPr>
          <w:rFonts w:ascii="Arial" w:hAnsi="Arial" w:cs="Arial"/>
          <w:b/>
          <w:noProof/>
          <w:sz w:val="40"/>
          <w:szCs w:val="40"/>
          <w:lang w:val="fr-FR"/>
        </w:rPr>
      </w:pPr>
    </w:p>
    <w:p w14:paraId="77AA2622" w14:textId="7CF619EC" w:rsidR="00BA434E" w:rsidRPr="00C11403" w:rsidRDefault="00BA434E" w:rsidP="00BA434E">
      <w:pPr>
        <w:jc w:val="center"/>
        <w:rPr>
          <w:noProof/>
        </w:rPr>
      </w:pPr>
      <w:r w:rsidRPr="003C611B">
        <w:rPr>
          <w:rFonts w:ascii="Arial" w:hAnsi="Arial" w:cs="Arial"/>
          <w:b/>
          <w:noProof/>
          <w:sz w:val="40"/>
          <w:szCs w:val="40"/>
          <w:lang w:val="fr-FR"/>
        </w:rPr>
        <w:lastRenderedPageBreak/>
        <w:drawing>
          <wp:inline distT="0" distB="0" distL="0" distR="0" wp14:anchorId="31C8F115" wp14:editId="686B71B5">
            <wp:extent cx="4808855" cy="4394200"/>
            <wp:effectExtent l="0" t="0" r="0" b="6350"/>
            <wp:docPr id="101306794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8855" cy="4394200"/>
                    </a:xfrm>
                    <a:prstGeom prst="rect">
                      <a:avLst/>
                    </a:prstGeom>
                    <a:noFill/>
                    <a:ln>
                      <a:noFill/>
                    </a:ln>
                  </pic:spPr>
                </pic:pic>
              </a:graphicData>
            </a:graphic>
          </wp:inline>
        </w:drawing>
      </w:r>
    </w:p>
    <w:p w14:paraId="5585F16B" w14:textId="77777777" w:rsidR="00BA434E" w:rsidRPr="004C4798" w:rsidRDefault="00BA434E" w:rsidP="00BA434E">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163+630 – km 180+250</w:t>
      </w:r>
    </w:p>
    <w:p w14:paraId="0E8B7482" w14:textId="77777777" w:rsidR="00BA434E" w:rsidRDefault="00BA434E" w:rsidP="00BA434E">
      <w:pPr>
        <w:jc w:val="both"/>
        <w:rPr>
          <w:rFonts w:ascii="Arial" w:hAnsi="Arial" w:cs="Arial"/>
          <w:lang w:val="ro-RO"/>
        </w:rPr>
      </w:pPr>
    </w:p>
    <w:p w14:paraId="17016284" w14:textId="77777777" w:rsidR="00BA434E" w:rsidRPr="000171AB" w:rsidRDefault="00BA434E" w:rsidP="00BA434E">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87.736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7.852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B2D19C7" w14:textId="77777777" w:rsidR="00BA434E" w:rsidRDefault="00BA434E" w:rsidP="00BA434E">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46.078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3.483</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7C42A721" w14:textId="77777777" w:rsidR="00BA434E" w:rsidRDefault="00BA434E" w:rsidP="00BA434E">
      <w:pPr>
        <w:pStyle w:val="NormalWeb"/>
        <w:shd w:val="clear" w:color="auto" w:fill="FFFFFF"/>
        <w:spacing w:before="0" w:after="0"/>
        <w:jc w:val="center"/>
        <w:rPr>
          <w:rFonts w:ascii="Arial" w:hAnsi="Arial" w:cs="Arial"/>
          <w:lang w:val="pt-BR"/>
        </w:rPr>
      </w:pPr>
    </w:p>
    <w:p w14:paraId="241293E7" w14:textId="77777777" w:rsidR="00BA434E" w:rsidRDefault="00BA434E" w:rsidP="00BA434E">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BA434E" w14:paraId="2C37DDDB" w14:textId="77777777" w:rsidTr="00A82590">
        <w:trPr>
          <w:jc w:val="center"/>
        </w:trPr>
        <w:tc>
          <w:tcPr>
            <w:tcW w:w="2432" w:type="dxa"/>
            <w:vAlign w:val="center"/>
          </w:tcPr>
          <w:p w14:paraId="77C0C295" w14:textId="77777777" w:rsidR="00BA434E" w:rsidRDefault="00BA434E" w:rsidP="00A82590">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8F5BAC7" w14:textId="77777777" w:rsidR="00BA434E" w:rsidRDefault="00BA434E" w:rsidP="00A82590">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60B2674" w14:textId="77777777" w:rsidR="00BA434E" w:rsidRDefault="00BA434E" w:rsidP="00A82590">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4CF18E4" w14:textId="77777777" w:rsidR="00BA434E" w:rsidRDefault="00BA434E" w:rsidP="00A82590">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07FABA20" w14:textId="77777777" w:rsidR="00BA434E" w:rsidRDefault="00BA434E" w:rsidP="00A82590">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8C30231" w14:textId="77777777" w:rsidR="00BA434E" w:rsidRDefault="00BA434E" w:rsidP="00A82590">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BA434E" w14:paraId="659AAB60" w14:textId="77777777" w:rsidTr="00A82590">
        <w:trPr>
          <w:jc w:val="center"/>
        </w:trPr>
        <w:tc>
          <w:tcPr>
            <w:tcW w:w="2432" w:type="dxa"/>
            <w:vAlign w:val="bottom"/>
          </w:tcPr>
          <w:p w14:paraId="7646DC0B" w14:textId="77777777" w:rsidR="00BA434E" w:rsidRDefault="00BA434E" w:rsidP="00A82590">
            <w:pPr>
              <w:jc w:val="center"/>
              <w:rPr>
                <w:rFonts w:ascii="Arial" w:hAnsi="Arial" w:cs="Arial"/>
                <w:sz w:val="20"/>
                <w:szCs w:val="20"/>
                <w:lang w:val="ro-RO"/>
              </w:rPr>
            </w:pPr>
            <w:r>
              <w:rPr>
                <w:rFonts w:ascii="Arial" w:hAnsi="Arial" w:cs="Arial"/>
                <w:sz w:val="20"/>
                <w:szCs w:val="20"/>
              </w:rPr>
              <w:t>COTEŞTI</w:t>
            </w:r>
          </w:p>
        </w:tc>
        <w:tc>
          <w:tcPr>
            <w:tcW w:w="864" w:type="dxa"/>
            <w:vAlign w:val="bottom"/>
          </w:tcPr>
          <w:p w14:paraId="177488C3" w14:textId="77777777" w:rsidR="00BA434E" w:rsidRDefault="00BA434E" w:rsidP="00A82590">
            <w:pPr>
              <w:jc w:val="center"/>
              <w:rPr>
                <w:rFonts w:ascii="Arial" w:hAnsi="Arial" w:cs="Arial"/>
                <w:sz w:val="20"/>
                <w:szCs w:val="20"/>
                <w:lang w:val="ro-RO"/>
              </w:rPr>
            </w:pPr>
            <w:r>
              <w:rPr>
                <w:rFonts w:ascii="Arial" w:hAnsi="Arial" w:cs="Arial"/>
                <w:sz w:val="20"/>
                <w:szCs w:val="20"/>
              </w:rPr>
              <w:t>VR</w:t>
            </w:r>
          </w:p>
        </w:tc>
        <w:tc>
          <w:tcPr>
            <w:tcW w:w="1370" w:type="dxa"/>
            <w:vAlign w:val="bottom"/>
          </w:tcPr>
          <w:p w14:paraId="6CAF5091" w14:textId="77777777" w:rsidR="00BA434E" w:rsidRDefault="00BA434E" w:rsidP="00A82590">
            <w:pPr>
              <w:jc w:val="center"/>
              <w:rPr>
                <w:rFonts w:ascii="Arial" w:hAnsi="Arial" w:cs="Arial"/>
                <w:sz w:val="20"/>
                <w:szCs w:val="20"/>
                <w:lang w:val="ro-RO"/>
              </w:rPr>
            </w:pPr>
            <w:r>
              <w:rPr>
                <w:rFonts w:ascii="Arial" w:hAnsi="Arial" w:cs="Arial"/>
                <w:sz w:val="20"/>
                <w:szCs w:val="20"/>
              </w:rPr>
              <w:t>4772</w:t>
            </w:r>
          </w:p>
        </w:tc>
        <w:tc>
          <w:tcPr>
            <w:tcW w:w="1356" w:type="dxa"/>
          </w:tcPr>
          <w:p w14:paraId="1CB2BF91" w14:textId="77777777" w:rsidR="00BA434E" w:rsidRPr="005B61BE" w:rsidRDefault="00BA434E" w:rsidP="00A82590">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06BDEF1" w14:textId="77777777" w:rsidR="00BA434E" w:rsidRDefault="00BA434E" w:rsidP="00A82590">
            <w:pPr>
              <w:suppressAutoHyphens w:val="0"/>
              <w:jc w:val="center"/>
              <w:rPr>
                <w:rFonts w:ascii="Arial" w:hAnsi="Arial" w:cs="Arial"/>
                <w:sz w:val="20"/>
                <w:szCs w:val="20"/>
                <w:lang w:val="ro-RO" w:eastAsia="ro-RO"/>
              </w:rPr>
            </w:pPr>
            <w:r>
              <w:rPr>
                <w:rFonts w:ascii="Arial" w:hAnsi="Arial" w:cs="Arial"/>
                <w:sz w:val="20"/>
                <w:szCs w:val="20"/>
              </w:rPr>
              <w:t>2095</w:t>
            </w:r>
          </w:p>
        </w:tc>
        <w:tc>
          <w:tcPr>
            <w:tcW w:w="1701" w:type="dxa"/>
          </w:tcPr>
          <w:p w14:paraId="15547F0C" w14:textId="77777777" w:rsidR="00BA434E" w:rsidRPr="00492178" w:rsidRDefault="00BA434E" w:rsidP="00A82590">
            <w:pPr>
              <w:jc w:val="center"/>
              <w:rPr>
                <w:rFonts w:ascii="Arial" w:hAnsi="Arial" w:cs="Arial"/>
                <w:sz w:val="20"/>
                <w:szCs w:val="20"/>
                <w:lang w:val="ro-RO"/>
              </w:rPr>
            </w:pPr>
            <w:r>
              <w:rPr>
                <w:rFonts w:ascii="Arial" w:hAnsi="Arial" w:cs="Arial"/>
                <w:sz w:val="20"/>
                <w:szCs w:val="20"/>
                <w:lang w:val="ro-RO"/>
              </w:rPr>
              <w:t>0</w:t>
            </w:r>
          </w:p>
        </w:tc>
      </w:tr>
      <w:tr w:rsidR="00BA434E" w14:paraId="0C7B6B91" w14:textId="77777777" w:rsidTr="00A82590">
        <w:trPr>
          <w:jc w:val="center"/>
        </w:trPr>
        <w:tc>
          <w:tcPr>
            <w:tcW w:w="2432" w:type="dxa"/>
            <w:vAlign w:val="bottom"/>
          </w:tcPr>
          <w:p w14:paraId="79AD6EAB" w14:textId="77777777" w:rsidR="00BA434E" w:rsidRDefault="00BA434E" w:rsidP="00A82590">
            <w:pPr>
              <w:jc w:val="center"/>
              <w:rPr>
                <w:rFonts w:ascii="Arial" w:hAnsi="Arial" w:cs="Arial"/>
                <w:sz w:val="20"/>
                <w:szCs w:val="20"/>
              </w:rPr>
            </w:pPr>
            <w:r>
              <w:rPr>
                <w:rFonts w:ascii="Arial" w:hAnsi="Arial" w:cs="Arial"/>
                <w:sz w:val="20"/>
                <w:szCs w:val="20"/>
              </w:rPr>
              <w:t>DUMBRĂVENI</w:t>
            </w:r>
          </w:p>
        </w:tc>
        <w:tc>
          <w:tcPr>
            <w:tcW w:w="864" w:type="dxa"/>
            <w:vAlign w:val="bottom"/>
          </w:tcPr>
          <w:p w14:paraId="0D7B8C70" w14:textId="77777777" w:rsidR="00BA434E" w:rsidRDefault="00BA434E" w:rsidP="00A82590">
            <w:pPr>
              <w:jc w:val="center"/>
              <w:rPr>
                <w:rFonts w:ascii="Arial" w:hAnsi="Arial" w:cs="Arial"/>
                <w:sz w:val="20"/>
                <w:szCs w:val="20"/>
              </w:rPr>
            </w:pPr>
            <w:r>
              <w:rPr>
                <w:rFonts w:ascii="Arial" w:hAnsi="Arial" w:cs="Arial"/>
                <w:sz w:val="20"/>
                <w:szCs w:val="20"/>
              </w:rPr>
              <w:t>VR</w:t>
            </w:r>
          </w:p>
        </w:tc>
        <w:tc>
          <w:tcPr>
            <w:tcW w:w="1370" w:type="dxa"/>
            <w:vAlign w:val="bottom"/>
          </w:tcPr>
          <w:p w14:paraId="57C750F8" w14:textId="77777777" w:rsidR="00BA434E" w:rsidRDefault="00BA434E" w:rsidP="00A82590">
            <w:pPr>
              <w:jc w:val="center"/>
              <w:rPr>
                <w:rFonts w:ascii="Arial" w:hAnsi="Arial" w:cs="Arial"/>
                <w:sz w:val="20"/>
                <w:szCs w:val="20"/>
              </w:rPr>
            </w:pPr>
            <w:r>
              <w:rPr>
                <w:rFonts w:ascii="Arial" w:hAnsi="Arial" w:cs="Arial"/>
                <w:sz w:val="20"/>
                <w:szCs w:val="20"/>
              </w:rPr>
              <w:t>4174</w:t>
            </w:r>
          </w:p>
        </w:tc>
        <w:tc>
          <w:tcPr>
            <w:tcW w:w="1356" w:type="dxa"/>
          </w:tcPr>
          <w:p w14:paraId="147A2159" w14:textId="77777777" w:rsidR="00BA434E" w:rsidRDefault="00BA434E" w:rsidP="00A82590">
            <w:pPr>
              <w:jc w:val="center"/>
              <w:rPr>
                <w:rFonts w:ascii="Arial" w:hAnsi="Arial" w:cs="Arial"/>
                <w:sz w:val="20"/>
                <w:szCs w:val="20"/>
                <w:lang w:val="ro-RO"/>
              </w:rPr>
            </w:pPr>
            <w:r>
              <w:rPr>
                <w:rFonts w:ascii="Arial" w:hAnsi="Arial" w:cs="Arial"/>
                <w:sz w:val="20"/>
                <w:szCs w:val="20"/>
                <w:lang w:val="ro-RO"/>
              </w:rPr>
              <w:t>1523</w:t>
            </w:r>
          </w:p>
        </w:tc>
        <w:tc>
          <w:tcPr>
            <w:tcW w:w="1701" w:type="dxa"/>
            <w:vAlign w:val="bottom"/>
          </w:tcPr>
          <w:p w14:paraId="2C5E1259" w14:textId="77777777" w:rsidR="00BA434E" w:rsidRDefault="00BA434E" w:rsidP="00A82590">
            <w:pPr>
              <w:suppressAutoHyphens w:val="0"/>
              <w:jc w:val="center"/>
              <w:rPr>
                <w:rFonts w:ascii="Arial" w:hAnsi="Arial" w:cs="Arial"/>
                <w:sz w:val="20"/>
                <w:szCs w:val="20"/>
                <w:lang w:val="ro-RO" w:eastAsia="ro-RO"/>
              </w:rPr>
            </w:pPr>
            <w:r>
              <w:rPr>
                <w:rFonts w:ascii="Arial" w:hAnsi="Arial" w:cs="Arial"/>
                <w:sz w:val="20"/>
                <w:szCs w:val="20"/>
              </w:rPr>
              <w:t>1930</w:t>
            </w:r>
          </w:p>
        </w:tc>
        <w:tc>
          <w:tcPr>
            <w:tcW w:w="1701" w:type="dxa"/>
          </w:tcPr>
          <w:p w14:paraId="2FF2B0F5" w14:textId="77777777" w:rsidR="00BA434E" w:rsidRDefault="00BA434E" w:rsidP="00A82590">
            <w:pPr>
              <w:jc w:val="center"/>
              <w:rPr>
                <w:rFonts w:ascii="Arial" w:hAnsi="Arial" w:cs="Arial"/>
                <w:sz w:val="20"/>
                <w:szCs w:val="20"/>
                <w:lang w:val="ro-RO"/>
              </w:rPr>
            </w:pPr>
            <w:r>
              <w:rPr>
                <w:rFonts w:ascii="Arial" w:hAnsi="Arial" w:cs="Arial"/>
                <w:sz w:val="20"/>
                <w:szCs w:val="20"/>
                <w:lang w:val="ro-RO"/>
              </w:rPr>
              <w:t>737</w:t>
            </w:r>
          </w:p>
        </w:tc>
      </w:tr>
      <w:tr w:rsidR="00BA434E" w14:paraId="42144834" w14:textId="77777777" w:rsidTr="00A82590">
        <w:trPr>
          <w:jc w:val="center"/>
        </w:trPr>
        <w:tc>
          <w:tcPr>
            <w:tcW w:w="2432" w:type="dxa"/>
            <w:vAlign w:val="bottom"/>
          </w:tcPr>
          <w:p w14:paraId="75DA54DE" w14:textId="77777777" w:rsidR="00BA434E" w:rsidRDefault="00BA434E" w:rsidP="00A82590">
            <w:pPr>
              <w:jc w:val="center"/>
              <w:rPr>
                <w:rFonts w:ascii="Arial" w:hAnsi="Arial" w:cs="Arial"/>
                <w:sz w:val="20"/>
                <w:szCs w:val="20"/>
              </w:rPr>
            </w:pPr>
            <w:r>
              <w:rPr>
                <w:rFonts w:ascii="Arial" w:hAnsi="Arial" w:cs="Arial"/>
                <w:sz w:val="20"/>
                <w:szCs w:val="20"/>
              </w:rPr>
              <w:t>FOCŞANI</w:t>
            </w:r>
          </w:p>
        </w:tc>
        <w:tc>
          <w:tcPr>
            <w:tcW w:w="864" w:type="dxa"/>
            <w:vAlign w:val="bottom"/>
          </w:tcPr>
          <w:p w14:paraId="53F6B585" w14:textId="77777777" w:rsidR="00BA434E" w:rsidRDefault="00BA434E" w:rsidP="00A82590">
            <w:pPr>
              <w:jc w:val="center"/>
              <w:rPr>
                <w:rFonts w:ascii="Arial" w:hAnsi="Arial" w:cs="Arial"/>
                <w:sz w:val="20"/>
                <w:szCs w:val="20"/>
              </w:rPr>
            </w:pPr>
            <w:r>
              <w:rPr>
                <w:rFonts w:ascii="Arial" w:hAnsi="Arial" w:cs="Arial"/>
                <w:sz w:val="20"/>
                <w:szCs w:val="20"/>
              </w:rPr>
              <w:t>VR</w:t>
            </w:r>
          </w:p>
        </w:tc>
        <w:tc>
          <w:tcPr>
            <w:tcW w:w="1370" w:type="dxa"/>
            <w:vAlign w:val="bottom"/>
          </w:tcPr>
          <w:p w14:paraId="3A9E864F" w14:textId="77777777" w:rsidR="00BA434E" w:rsidRDefault="00BA434E" w:rsidP="00A82590">
            <w:pPr>
              <w:suppressAutoHyphens w:val="0"/>
              <w:jc w:val="center"/>
              <w:rPr>
                <w:rFonts w:ascii="Arial" w:hAnsi="Arial" w:cs="Arial"/>
                <w:sz w:val="20"/>
                <w:szCs w:val="20"/>
              </w:rPr>
            </w:pPr>
            <w:r>
              <w:rPr>
                <w:rFonts w:ascii="Arial" w:hAnsi="Arial" w:cs="Arial"/>
                <w:sz w:val="20"/>
                <w:szCs w:val="20"/>
              </w:rPr>
              <w:t>66648</w:t>
            </w:r>
          </w:p>
        </w:tc>
        <w:tc>
          <w:tcPr>
            <w:tcW w:w="1356" w:type="dxa"/>
          </w:tcPr>
          <w:p w14:paraId="6E935A1D" w14:textId="77777777" w:rsidR="00BA434E" w:rsidRDefault="00BA434E" w:rsidP="00A82590">
            <w:pPr>
              <w:jc w:val="center"/>
              <w:rPr>
                <w:rFonts w:ascii="Arial" w:hAnsi="Arial" w:cs="Arial"/>
                <w:sz w:val="20"/>
                <w:szCs w:val="20"/>
                <w:lang w:val="ro-RO"/>
              </w:rPr>
            </w:pPr>
            <w:r>
              <w:rPr>
                <w:rFonts w:ascii="Arial" w:hAnsi="Arial" w:cs="Arial"/>
                <w:sz w:val="20"/>
                <w:szCs w:val="20"/>
                <w:lang w:val="ro-RO"/>
              </w:rPr>
              <w:t>1662</w:t>
            </w:r>
          </w:p>
        </w:tc>
        <w:tc>
          <w:tcPr>
            <w:tcW w:w="1701" w:type="dxa"/>
            <w:vAlign w:val="bottom"/>
          </w:tcPr>
          <w:p w14:paraId="25F50D70" w14:textId="77777777" w:rsidR="00BA434E" w:rsidRPr="006D3383" w:rsidRDefault="00BA434E" w:rsidP="00A82590">
            <w:pPr>
              <w:suppressAutoHyphens w:val="0"/>
              <w:jc w:val="center"/>
              <w:rPr>
                <w:rFonts w:ascii="Arial" w:hAnsi="Arial" w:cs="Arial"/>
                <w:sz w:val="20"/>
                <w:szCs w:val="20"/>
              </w:rPr>
            </w:pPr>
            <w:r>
              <w:rPr>
                <w:rFonts w:ascii="Arial" w:hAnsi="Arial" w:cs="Arial"/>
                <w:sz w:val="20"/>
                <w:szCs w:val="20"/>
              </w:rPr>
              <w:t>36704</w:t>
            </w:r>
          </w:p>
        </w:tc>
        <w:tc>
          <w:tcPr>
            <w:tcW w:w="1701" w:type="dxa"/>
          </w:tcPr>
          <w:p w14:paraId="451141C0" w14:textId="77777777" w:rsidR="00BA434E" w:rsidRDefault="00BA434E" w:rsidP="00A82590">
            <w:pPr>
              <w:jc w:val="center"/>
              <w:rPr>
                <w:rFonts w:ascii="Arial" w:hAnsi="Arial" w:cs="Arial"/>
                <w:sz w:val="20"/>
                <w:szCs w:val="20"/>
                <w:lang w:val="ro-RO"/>
              </w:rPr>
            </w:pPr>
            <w:r>
              <w:rPr>
                <w:rFonts w:ascii="Arial" w:hAnsi="Arial" w:cs="Arial"/>
                <w:sz w:val="20"/>
                <w:szCs w:val="20"/>
                <w:lang w:val="ro-RO"/>
              </w:rPr>
              <w:t>915</w:t>
            </w:r>
          </w:p>
        </w:tc>
      </w:tr>
      <w:tr w:rsidR="00BA434E" w14:paraId="4DD645A8" w14:textId="77777777" w:rsidTr="00A82590">
        <w:trPr>
          <w:jc w:val="center"/>
        </w:trPr>
        <w:tc>
          <w:tcPr>
            <w:tcW w:w="2432" w:type="dxa"/>
            <w:vAlign w:val="bottom"/>
          </w:tcPr>
          <w:p w14:paraId="1F22CA7C" w14:textId="77777777" w:rsidR="00BA434E" w:rsidRDefault="00BA434E" w:rsidP="00A82590">
            <w:pPr>
              <w:jc w:val="center"/>
              <w:rPr>
                <w:rFonts w:ascii="Arial" w:hAnsi="Arial" w:cs="Arial"/>
                <w:sz w:val="20"/>
                <w:szCs w:val="20"/>
              </w:rPr>
            </w:pPr>
            <w:r>
              <w:rPr>
                <w:rFonts w:ascii="Arial" w:hAnsi="Arial" w:cs="Arial"/>
                <w:sz w:val="20"/>
                <w:szCs w:val="20"/>
              </w:rPr>
              <w:t>GOLEŞTI</w:t>
            </w:r>
          </w:p>
        </w:tc>
        <w:tc>
          <w:tcPr>
            <w:tcW w:w="864" w:type="dxa"/>
            <w:vAlign w:val="bottom"/>
          </w:tcPr>
          <w:p w14:paraId="14BEB77D" w14:textId="77777777" w:rsidR="00BA434E" w:rsidRDefault="00BA434E" w:rsidP="00A82590">
            <w:pPr>
              <w:jc w:val="center"/>
              <w:rPr>
                <w:rFonts w:ascii="Arial" w:hAnsi="Arial" w:cs="Arial"/>
                <w:sz w:val="20"/>
                <w:szCs w:val="20"/>
              </w:rPr>
            </w:pPr>
            <w:r>
              <w:rPr>
                <w:rFonts w:ascii="Arial" w:hAnsi="Arial" w:cs="Arial"/>
                <w:sz w:val="20"/>
                <w:szCs w:val="20"/>
              </w:rPr>
              <w:t>VR</w:t>
            </w:r>
          </w:p>
        </w:tc>
        <w:tc>
          <w:tcPr>
            <w:tcW w:w="1370" w:type="dxa"/>
            <w:vAlign w:val="bottom"/>
          </w:tcPr>
          <w:p w14:paraId="7391F1FA" w14:textId="77777777" w:rsidR="00BA434E" w:rsidRDefault="00BA434E" w:rsidP="00A82590">
            <w:pPr>
              <w:suppressAutoHyphens w:val="0"/>
              <w:jc w:val="center"/>
              <w:rPr>
                <w:rFonts w:ascii="Arial" w:hAnsi="Arial" w:cs="Arial"/>
                <w:sz w:val="20"/>
                <w:szCs w:val="20"/>
              </w:rPr>
            </w:pPr>
            <w:r>
              <w:rPr>
                <w:rFonts w:ascii="Arial" w:hAnsi="Arial" w:cs="Arial"/>
                <w:sz w:val="20"/>
                <w:szCs w:val="20"/>
              </w:rPr>
              <w:t>4885</w:t>
            </w:r>
          </w:p>
        </w:tc>
        <w:tc>
          <w:tcPr>
            <w:tcW w:w="1356" w:type="dxa"/>
          </w:tcPr>
          <w:p w14:paraId="40FCED2B" w14:textId="77777777" w:rsidR="00BA434E" w:rsidRDefault="00BA434E" w:rsidP="00A82590">
            <w:pPr>
              <w:jc w:val="center"/>
              <w:rPr>
                <w:rFonts w:ascii="Arial" w:hAnsi="Arial" w:cs="Arial"/>
                <w:sz w:val="20"/>
                <w:szCs w:val="20"/>
                <w:lang w:val="ro-RO"/>
              </w:rPr>
            </w:pPr>
            <w:r>
              <w:rPr>
                <w:rFonts w:ascii="Arial" w:hAnsi="Arial" w:cs="Arial"/>
                <w:sz w:val="20"/>
                <w:szCs w:val="20"/>
                <w:lang w:val="ro-RO"/>
              </w:rPr>
              <w:t>3912</w:t>
            </w:r>
          </w:p>
        </w:tc>
        <w:tc>
          <w:tcPr>
            <w:tcW w:w="1701" w:type="dxa"/>
            <w:vAlign w:val="bottom"/>
          </w:tcPr>
          <w:p w14:paraId="42237372" w14:textId="77777777" w:rsidR="00BA434E" w:rsidRPr="006D3383" w:rsidRDefault="00BA434E" w:rsidP="00A82590">
            <w:pPr>
              <w:suppressAutoHyphens w:val="0"/>
              <w:jc w:val="center"/>
              <w:rPr>
                <w:rFonts w:ascii="Arial" w:hAnsi="Arial" w:cs="Arial"/>
                <w:sz w:val="20"/>
                <w:szCs w:val="20"/>
              </w:rPr>
            </w:pPr>
            <w:r>
              <w:rPr>
                <w:rFonts w:ascii="Arial" w:hAnsi="Arial" w:cs="Arial"/>
                <w:sz w:val="20"/>
                <w:szCs w:val="20"/>
              </w:rPr>
              <w:t>1826</w:t>
            </w:r>
          </w:p>
        </w:tc>
        <w:tc>
          <w:tcPr>
            <w:tcW w:w="1701" w:type="dxa"/>
          </w:tcPr>
          <w:p w14:paraId="6510BAAC" w14:textId="77777777" w:rsidR="00BA434E" w:rsidRDefault="00BA434E" w:rsidP="00A82590">
            <w:pPr>
              <w:jc w:val="center"/>
              <w:rPr>
                <w:rFonts w:ascii="Arial" w:hAnsi="Arial" w:cs="Arial"/>
                <w:sz w:val="20"/>
                <w:szCs w:val="20"/>
                <w:lang w:val="ro-RO"/>
              </w:rPr>
            </w:pPr>
            <w:r>
              <w:rPr>
                <w:rFonts w:ascii="Arial" w:hAnsi="Arial" w:cs="Arial"/>
                <w:sz w:val="20"/>
                <w:szCs w:val="20"/>
                <w:lang w:val="ro-RO"/>
              </w:rPr>
              <w:t>1477</w:t>
            </w:r>
          </w:p>
        </w:tc>
      </w:tr>
      <w:tr w:rsidR="00BA434E" w14:paraId="70563173" w14:textId="77777777" w:rsidTr="00A82590">
        <w:trPr>
          <w:jc w:val="center"/>
        </w:trPr>
        <w:tc>
          <w:tcPr>
            <w:tcW w:w="2432" w:type="dxa"/>
            <w:vAlign w:val="bottom"/>
          </w:tcPr>
          <w:p w14:paraId="303B0A76" w14:textId="77777777" w:rsidR="00BA434E" w:rsidRDefault="00BA434E" w:rsidP="00A82590">
            <w:pPr>
              <w:jc w:val="center"/>
              <w:rPr>
                <w:rFonts w:ascii="Arial" w:hAnsi="Arial" w:cs="Arial"/>
                <w:sz w:val="20"/>
                <w:szCs w:val="20"/>
              </w:rPr>
            </w:pPr>
            <w:r>
              <w:rPr>
                <w:rFonts w:ascii="Arial" w:hAnsi="Arial" w:cs="Arial"/>
                <w:sz w:val="20"/>
                <w:szCs w:val="20"/>
              </w:rPr>
              <w:t>POPEŞTI</w:t>
            </w:r>
          </w:p>
        </w:tc>
        <w:tc>
          <w:tcPr>
            <w:tcW w:w="864" w:type="dxa"/>
            <w:vAlign w:val="bottom"/>
          </w:tcPr>
          <w:p w14:paraId="640D0ED5" w14:textId="77777777" w:rsidR="00BA434E" w:rsidRDefault="00BA434E" w:rsidP="00A82590">
            <w:pPr>
              <w:jc w:val="center"/>
              <w:rPr>
                <w:rFonts w:ascii="Arial" w:hAnsi="Arial" w:cs="Arial"/>
                <w:sz w:val="20"/>
                <w:szCs w:val="20"/>
              </w:rPr>
            </w:pPr>
            <w:r>
              <w:rPr>
                <w:rFonts w:ascii="Arial" w:hAnsi="Arial" w:cs="Arial"/>
                <w:sz w:val="20"/>
                <w:szCs w:val="20"/>
              </w:rPr>
              <w:t>VR</w:t>
            </w:r>
          </w:p>
        </w:tc>
        <w:tc>
          <w:tcPr>
            <w:tcW w:w="1370" w:type="dxa"/>
            <w:vAlign w:val="bottom"/>
          </w:tcPr>
          <w:p w14:paraId="63FEE388" w14:textId="77777777" w:rsidR="00BA434E" w:rsidRDefault="00BA434E" w:rsidP="00A82590">
            <w:pPr>
              <w:suppressAutoHyphens w:val="0"/>
              <w:jc w:val="center"/>
              <w:rPr>
                <w:rFonts w:ascii="Arial" w:hAnsi="Arial" w:cs="Arial"/>
                <w:sz w:val="20"/>
                <w:szCs w:val="20"/>
              </w:rPr>
            </w:pPr>
            <w:r>
              <w:rPr>
                <w:rFonts w:ascii="Arial" w:hAnsi="Arial" w:cs="Arial"/>
                <w:sz w:val="20"/>
                <w:szCs w:val="20"/>
              </w:rPr>
              <w:t>2814</w:t>
            </w:r>
          </w:p>
        </w:tc>
        <w:tc>
          <w:tcPr>
            <w:tcW w:w="1356" w:type="dxa"/>
          </w:tcPr>
          <w:p w14:paraId="446BD6A9" w14:textId="77777777" w:rsidR="00BA434E" w:rsidRDefault="00BA434E" w:rsidP="00A82590">
            <w:pPr>
              <w:jc w:val="center"/>
              <w:rPr>
                <w:rFonts w:ascii="Arial" w:hAnsi="Arial" w:cs="Arial"/>
                <w:sz w:val="20"/>
                <w:szCs w:val="20"/>
                <w:lang w:val="ro-RO"/>
              </w:rPr>
            </w:pPr>
            <w:r>
              <w:rPr>
                <w:rFonts w:ascii="Arial" w:hAnsi="Arial" w:cs="Arial"/>
                <w:sz w:val="20"/>
                <w:szCs w:val="20"/>
                <w:lang w:val="ro-RO"/>
              </w:rPr>
              <w:t>396</w:t>
            </w:r>
          </w:p>
        </w:tc>
        <w:tc>
          <w:tcPr>
            <w:tcW w:w="1701" w:type="dxa"/>
            <w:vAlign w:val="bottom"/>
          </w:tcPr>
          <w:p w14:paraId="7816EDB4" w14:textId="77777777" w:rsidR="00BA434E" w:rsidRPr="006D3383" w:rsidRDefault="00BA434E" w:rsidP="00A82590">
            <w:pPr>
              <w:suppressAutoHyphens w:val="0"/>
              <w:jc w:val="center"/>
              <w:rPr>
                <w:rFonts w:ascii="Arial" w:hAnsi="Arial" w:cs="Arial"/>
                <w:sz w:val="20"/>
                <w:szCs w:val="20"/>
              </w:rPr>
            </w:pPr>
            <w:r>
              <w:rPr>
                <w:rFonts w:ascii="Arial" w:hAnsi="Arial" w:cs="Arial"/>
                <w:sz w:val="20"/>
                <w:szCs w:val="20"/>
              </w:rPr>
              <w:t>1424</w:t>
            </w:r>
          </w:p>
        </w:tc>
        <w:tc>
          <w:tcPr>
            <w:tcW w:w="1701" w:type="dxa"/>
          </w:tcPr>
          <w:p w14:paraId="22AA0A34" w14:textId="77777777" w:rsidR="00BA434E" w:rsidRDefault="00BA434E" w:rsidP="00A82590">
            <w:pPr>
              <w:jc w:val="center"/>
              <w:rPr>
                <w:rFonts w:ascii="Arial" w:hAnsi="Arial" w:cs="Arial"/>
                <w:sz w:val="20"/>
                <w:szCs w:val="20"/>
                <w:lang w:val="ro-RO"/>
              </w:rPr>
            </w:pPr>
            <w:r>
              <w:rPr>
                <w:rFonts w:ascii="Arial" w:hAnsi="Arial" w:cs="Arial"/>
                <w:sz w:val="20"/>
                <w:szCs w:val="20"/>
                <w:lang w:val="ro-RO"/>
              </w:rPr>
              <w:t>198</w:t>
            </w:r>
          </w:p>
        </w:tc>
      </w:tr>
      <w:tr w:rsidR="00BA434E" w14:paraId="4CC05F79" w14:textId="77777777" w:rsidTr="00A82590">
        <w:trPr>
          <w:jc w:val="center"/>
        </w:trPr>
        <w:tc>
          <w:tcPr>
            <w:tcW w:w="2432" w:type="dxa"/>
            <w:vAlign w:val="bottom"/>
          </w:tcPr>
          <w:p w14:paraId="35B3EA56" w14:textId="77777777" w:rsidR="00BA434E" w:rsidRDefault="00BA434E" w:rsidP="00A82590">
            <w:pPr>
              <w:jc w:val="center"/>
              <w:rPr>
                <w:rFonts w:ascii="Arial" w:hAnsi="Arial" w:cs="Arial"/>
                <w:sz w:val="20"/>
                <w:szCs w:val="20"/>
              </w:rPr>
            </w:pPr>
            <w:r>
              <w:rPr>
                <w:rFonts w:ascii="Arial" w:hAnsi="Arial" w:cs="Arial"/>
                <w:sz w:val="20"/>
                <w:szCs w:val="20"/>
              </w:rPr>
              <w:t>SLOBOZIA CIORĂŞTI</w:t>
            </w:r>
          </w:p>
        </w:tc>
        <w:tc>
          <w:tcPr>
            <w:tcW w:w="864" w:type="dxa"/>
            <w:vAlign w:val="bottom"/>
          </w:tcPr>
          <w:p w14:paraId="5231ABE6" w14:textId="77777777" w:rsidR="00BA434E" w:rsidRDefault="00BA434E" w:rsidP="00A82590">
            <w:pPr>
              <w:jc w:val="center"/>
              <w:rPr>
                <w:rFonts w:ascii="Arial" w:hAnsi="Arial" w:cs="Arial"/>
                <w:sz w:val="20"/>
                <w:szCs w:val="20"/>
              </w:rPr>
            </w:pPr>
            <w:r>
              <w:rPr>
                <w:rFonts w:ascii="Arial" w:hAnsi="Arial" w:cs="Arial"/>
                <w:sz w:val="20"/>
                <w:szCs w:val="20"/>
              </w:rPr>
              <w:t>VR</w:t>
            </w:r>
          </w:p>
        </w:tc>
        <w:tc>
          <w:tcPr>
            <w:tcW w:w="1370" w:type="dxa"/>
            <w:vAlign w:val="bottom"/>
          </w:tcPr>
          <w:p w14:paraId="569C7B68" w14:textId="77777777" w:rsidR="00BA434E" w:rsidRDefault="00BA434E" w:rsidP="00A82590">
            <w:pPr>
              <w:suppressAutoHyphens w:val="0"/>
              <w:jc w:val="center"/>
              <w:rPr>
                <w:rFonts w:ascii="Arial" w:hAnsi="Arial" w:cs="Arial"/>
                <w:sz w:val="20"/>
                <w:szCs w:val="20"/>
              </w:rPr>
            </w:pPr>
            <w:r>
              <w:rPr>
                <w:rFonts w:ascii="Arial" w:hAnsi="Arial" w:cs="Arial"/>
                <w:sz w:val="20"/>
                <w:szCs w:val="20"/>
              </w:rPr>
              <w:t>1660</w:t>
            </w:r>
          </w:p>
        </w:tc>
        <w:tc>
          <w:tcPr>
            <w:tcW w:w="1356" w:type="dxa"/>
          </w:tcPr>
          <w:p w14:paraId="4C37315A" w14:textId="77777777" w:rsidR="00BA434E" w:rsidRDefault="00BA434E" w:rsidP="00A82590">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C6D2B19" w14:textId="77777777" w:rsidR="00BA434E" w:rsidRPr="006D3383" w:rsidRDefault="00BA434E" w:rsidP="00A82590">
            <w:pPr>
              <w:suppressAutoHyphens w:val="0"/>
              <w:jc w:val="center"/>
              <w:rPr>
                <w:rFonts w:ascii="Arial" w:hAnsi="Arial" w:cs="Arial"/>
                <w:sz w:val="20"/>
                <w:szCs w:val="20"/>
              </w:rPr>
            </w:pPr>
            <w:r>
              <w:rPr>
                <w:rFonts w:ascii="Arial" w:hAnsi="Arial" w:cs="Arial"/>
                <w:sz w:val="20"/>
                <w:szCs w:val="20"/>
              </w:rPr>
              <w:t>876</w:t>
            </w:r>
          </w:p>
        </w:tc>
        <w:tc>
          <w:tcPr>
            <w:tcW w:w="1701" w:type="dxa"/>
          </w:tcPr>
          <w:p w14:paraId="031B6362" w14:textId="77777777" w:rsidR="00BA434E" w:rsidRDefault="00BA434E" w:rsidP="00A82590">
            <w:pPr>
              <w:jc w:val="center"/>
              <w:rPr>
                <w:rFonts w:ascii="Arial" w:hAnsi="Arial" w:cs="Arial"/>
                <w:sz w:val="20"/>
                <w:szCs w:val="20"/>
                <w:lang w:val="ro-RO"/>
              </w:rPr>
            </w:pPr>
            <w:r>
              <w:rPr>
                <w:rFonts w:ascii="Arial" w:hAnsi="Arial" w:cs="Arial"/>
                <w:sz w:val="20"/>
                <w:szCs w:val="20"/>
                <w:lang w:val="ro-RO"/>
              </w:rPr>
              <w:t>0</w:t>
            </w:r>
          </w:p>
        </w:tc>
      </w:tr>
      <w:tr w:rsidR="00BA434E" w14:paraId="2E917BA9" w14:textId="77777777" w:rsidTr="00A82590">
        <w:trPr>
          <w:jc w:val="center"/>
        </w:trPr>
        <w:tc>
          <w:tcPr>
            <w:tcW w:w="2432" w:type="dxa"/>
            <w:vAlign w:val="bottom"/>
          </w:tcPr>
          <w:p w14:paraId="0B1B79A2" w14:textId="77777777" w:rsidR="00BA434E" w:rsidRDefault="00BA434E" w:rsidP="00A82590">
            <w:pPr>
              <w:jc w:val="center"/>
              <w:rPr>
                <w:rFonts w:ascii="Arial" w:hAnsi="Arial" w:cs="Arial"/>
                <w:sz w:val="20"/>
                <w:szCs w:val="20"/>
              </w:rPr>
            </w:pPr>
            <w:r>
              <w:rPr>
                <w:rFonts w:ascii="Arial" w:hAnsi="Arial" w:cs="Arial"/>
                <w:sz w:val="20"/>
                <w:szCs w:val="20"/>
              </w:rPr>
              <w:t>URECHEŞTI</w:t>
            </w:r>
          </w:p>
        </w:tc>
        <w:tc>
          <w:tcPr>
            <w:tcW w:w="864" w:type="dxa"/>
            <w:vAlign w:val="bottom"/>
          </w:tcPr>
          <w:p w14:paraId="3815E9B5" w14:textId="77777777" w:rsidR="00BA434E" w:rsidRDefault="00BA434E" w:rsidP="00A82590">
            <w:pPr>
              <w:jc w:val="center"/>
              <w:rPr>
                <w:rFonts w:ascii="Arial" w:hAnsi="Arial" w:cs="Arial"/>
                <w:sz w:val="20"/>
                <w:szCs w:val="20"/>
              </w:rPr>
            </w:pPr>
            <w:r>
              <w:rPr>
                <w:rFonts w:ascii="Arial" w:hAnsi="Arial" w:cs="Arial"/>
                <w:sz w:val="20"/>
                <w:szCs w:val="20"/>
              </w:rPr>
              <w:t>VR</w:t>
            </w:r>
          </w:p>
        </w:tc>
        <w:tc>
          <w:tcPr>
            <w:tcW w:w="1370" w:type="dxa"/>
            <w:vAlign w:val="bottom"/>
          </w:tcPr>
          <w:p w14:paraId="3BB3A4E3" w14:textId="77777777" w:rsidR="00BA434E" w:rsidRDefault="00BA434E" w:rsidP="00A82590">
            <w:pPr>
              <w:suppressAutoHyphens w:val="0"/>
              <w:jc w:val="center"/>
              <w:rPr>
                <w:rFonts w:ascii="Arial" w:hAnsi="Arial" w:cs="Arial"/>
                <w:sz w:val="20"/>
                <w:szCs w:val="20"/>
              </w:rPr>
            </w:pPr>
            <w:r>
              <w:rPr>
                <w:rFonts w:ascii="Arial" w:hAnsi="Arial" w:cs="Arial"/>
                <w:sz w:val="20"/>
                <w:szCs w:val="20"/>
              </w:rPr>
              <w:t>2783</w:t>
            </w:r>
          </w:p>
        </w:tc>
        <w:tc>
          <w:tcPr>
            <w:tcW w:w="1356" w:type="dxa"/>
          </w:tcPr>
          <w:p w14:paraId="75C97406" w14:textId="77777777" w:rsidR="00BA434E" w:rsidRDefault="00BA434E" w:rsidP="00A82590">
            <w:pPr>
              <w:jc w:val="center"/>
              <w:rPr>
                <w:rFonts w:ascii="Arial" w:hAnsi="Arial" w:cs="Arial"/>
                <w:sz w:val="20"/>
                <w:szCs w:val="20"/>
                <w:lang w:val="ro-RO"/>
              </w:rPr>
            </w:pPr>
            <w:r>
              <w:rPr>
                <w:rFonts w:ascii="Arial" w:hAnsi="Arial" w:cs="Arial"/>
                <w:sz w:val="20"/>
                <w:szCs w:val="20"/>
                <w:lang w:val="ro-RO"/>
              </w:rPr>
              <w:t>359</w:t>
            </w:r>
          </w:p>
        </w:tc>
        <w:tc>
          <w:tcPr>
            <w:tcW w:w="1701" w:type="dxa"/>
            <w:vAlign w:val="bottom"/>
          </w:tcPr>
          <w:p w14:paraId="4C750908" w14:textId="77777777" w:rsidR="00BA434E" w:rsidRPr="006D3383" w:rsidRDefault="00BA434E" w:rsidP="00A82590">
            <w:pPr>
              <w:suppressAutoHyphens w:val="0"/>
              <w:jc w:val="center"/>
              <w:rPr>
                <w:rFonts w:ascii="Arial" w:hAnsi="Arial" w:cs="Arial"/>
                <w:sz w:val="20"/>
                <w:szCs w:val="20"/>
              </w:rPr>
            </w:pPr>
            <w:r>
              <w:rPr>
                <w:rFonts w:ascii="Arial" w:hAnsi="Arial" w:cs="Arial"/>
                <w:sz w:val="20"/>
                <w:szCs w:val="20"/>
              </w:rPr>
              <w:t>1223</w:t>
            </w:r>
          </w:p>
        </w:tc>
        <w:tc>
          <w:tcPr>
            <w:tcW w:w="1701" w:type="dxa"/>
          </w:tcPr>
          <w:p w14:paraId="40E865AD" w14:textId="77777777" w:rsidR="00BA434E" w:rsidRDefault="00BA434E" w:rsidP="00A82590">
            <w:pPr>
              <w:jc w:val="center"/>
              <w:rPr>
                <w:rFonts w:ascii="Arial" w:hAnsi="Arial" w:cs="Arial"/>
                <w:sz w:val="20"/>
                <w:szCs w:val="20"/>
                <w:lang w:val="ro-RO"/>
              </w:rPr>
            </w:pPr>
            <w:r>
              <w:rPr>
                <w:rFonts w:ascii="Arial" w:hAnsi="Arial" w:cs="Arial"/>
                <w:sz w:val="20"/>
                <w:szCs w:val="20"/>
                <w:lang w:val="ro-RO"/>
              </w:rPr>
              <w:t>156</w:t>
            </w:r>
          </w:p>
        </w:tc>
      </w:tr>
      <w:tr w:rsidR="00BA434E" w14:paraId="220D1BC5" w14:textId="77777777" w:rsidTr="00A82590">
        <w:trPr>
          <w:jc w:val="center"/>
        </w:trPr>
        <w:tc>
          <w:tcPr>
            <w:tcW w:w="2432" w:type="dxa"/>
            <w:vAlign w:val="center"/>
          </w:tcPr>
          <w:p w14:paraId="1E41C5C2" w14:textId="77777777" w:rsidR="00BA434E" w:rsidRDefault="00BA434E" w:rsidP="00A82590">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C4C6244" w14:textId="77777777" w:rsidR="00BA434E" w:rsidRDefault="00BA434E" w:rsidP="00A82590">
            <w:pPr>
              <w:jc w:val="center"/>
              <w:rPr>
                <w:rFonts w:ascii="Arial" w:hAnsi="Arial" w:cs="Arial"/>
                <w:b/>
                <w:bCs/>
                <w:sz w:val="20"/>
                <w:szCs w:val="20"/>
                <w:lang w:val="ro-RO"/>
              </w:rPr>
            </w:pPr>
          </w:p>
        </w:tc>
        <w:tc>
          <w:tcPr>
            <w:tcW w:w="1370" w:type="dxa"/>
            <w:vAlign w:val="center"/>
          </w:tcPr>
          <w:p w14:paraId="7962ACC8" w14:textId="77777777" w:rsidR="00BA434E" w:rsidRDefault="00BA434E" w:rsidP="00A82590">
            <w:pPr>
              <w:jc w:val="center"/>
              <w:rPr>
                <w:rFonts w:ascii="Arial" w:hAnsi="Arial" w:cs="Arial"/>
                <w:b/>
                <w:bCs/>
                <w:sz w:val="20"/>
                <w:szCs w:val="20"/>
                <w:lang w:val="ro-RO"/>
              </w:rPr>
            </w:pPr>
            <w:r>
              <w:rPr>
                <w:rFonts w:ascii="Arial" w:hAnsi="Arial" w:cs="Arial"/>
                <w:b/>
                <w:bCs/>
                <w:sz w:val="20"/>
                <w:szCs w:val="20"/>
                <w:lang w:val="ro-RO"/>
              </w:rPr>
              <w:t>87736</w:t>
            </w:r>
          </w:p>
        </w:tc>
        <w:tc>
          <w:tcPr>
            <w:tcW w:w="1356" w:type="dxa"/>
          </w:tcPr>
          <w:p w14:paraId="598B6BF1" w14:textId="77777777" w:rsidR="00BA434E" w:rsidRPr="005B61BE" w:rsidRDefault="00BA434E" w:rsidP="00A82590">
            <w:pPr>
              <w:jc w:val="center"/>
              <w:rPr>
                <w:rFonts w:ascii="Arial" w:hAnsi="Arial" w:cs="Arial"/>
                <w:b/>
                <w:bCs/>
                <w:sz w:val="20"/>
                <w:szCs w:val="20"/>
                <w:lang w:val="ro-RO"/>
              </w:rPr>
            </w:pPr>
            <w:r>
              <w:rPr>
                <w:rFonts w:ascii="Arial" w:hAnsi="Arial" w:cs="Arial"/>
                <w:b/>
                <w:bCs/>
                <w:sz w:val="20"/>
                <w:szCs w:val="20"/>
                <w:lang w:val="ro-RO"/>
              </w:rPr>
              <w:t>7852</w:t>
            </w:r>
          </w:p>
        </w:tc>
        <w:tc>
          <w:tcPr>
            <w:tcW w:w="1701" w:type="dxa"/>
            <w:vAlign w:val="center"/>
          </w:tcPr>
          <w:p w14:paraId="54B8DCFC" w14:textId="77777777" w:rsidR="00BA434E" w:rsidRDefault="00BA434E" w:rsidP="00A82590">
            <w:pPr>
              <w:jc w:val="center"/>
              <w:rPr>
                <w:rFonts w:ascii="Arial" w:hAnsi="Arial" w:cs="Arial"/>
                <w:b/>
                <w:bCs/>
                <w:sz w:val="20"/>
                <w:szCs w:val="20"/>
                <w:lang w:val="ro-RO"/>
              </w:rPr>
            </w:pPr>
            <w:r>
              <w:rPr>
                <w:rFonts w:ascii="Arial" w:hAnsi="Arial" w:cs="Arial"/>
                <w:b/>
                <w:bCs/>
                <w:sz w:val="20"/>
                <w:szCs w:val="20"/>
                <w:lang w:val="ro-RO"/>
              </w:rPr>
              <w:t>46078</w:t>
            </w:r>
          </w:p>
        </w:tc>
        <w:tc>
          <w:tcPr>
            <w:tcW w:w="1701" w:type="dxa"/>
          </w:tcPr>
          <w:p w14:paraId="5302809E" w14:textId="77777777" w:rsidR="00BA434E" w:rsidRPr="005B61BE" w:rsidRDefault="00BA434E" w:rsidP="00A82590">
            <w:pPr>
              <w:jc w:val="center"/>
              <w:rPr>
                <w:rFonts w:ascii="Arial" w:hAnsi="Arial" w:cs="Arial"/>
                <w:b/>
                <w:bCs/>
                <w:sz w:val="20"/>
                <w:szCs w:val="20"/>
                <w:lang w:val="ro-RO"/>
              </w:rPr>
            </w:pPr>
            <w:r>
              <w:rPr>
                <w:rFonts w:ascii="Arial" w:hAnsi="Arial" w:cs="Arial"/>
                <w:b/>
                <w:bCs/>
                <w:sz w:val="20"/>
                <w:szCs w:val="20"/>
                <w:lang w:val="ro-RO"/>
              </w:rPr>
              <w:t>3483</w:t>
            </w:r>
          </w:p>
        </w:tc>
      </w:tr>
    </w:tbl>
    <w:p w14:paraId="6BEF1D65" w14:textId="77777777" w:rsidR="00BA434E" w:rsidRDefault="00BA434E" w:rsidP="00BA434E">
      <w:pPr>
        <w:jc w:val="both"/>
        <w:rPr>
          <w:rFonts w:ascii="Arial" w:hAnsi="Arial" w:cs="Arial"/>
          <w:sz w:val="28"/>
          <w:szCs w:val="28"/>
          <w:lang w:val="ro-RO"/>
        </w:rPr>
      </w:pPr>
    </w:p>
    <w:p w14:paraId="4F479ACF" w14:textId="77777777" w:rsidR="00BA434E" w:rsidRPr="004C4798" w:rsidRDefault="00BA434E" w:rsidP="00BA434E">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90ADF6E" w14:textId="77777777" w:rsidR="00BA434E" w:rsidRDefault="00BA434E" w:rsidP="00BA434E">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12A257A" w14:textId="77777777" w:rsidR="00BA434E" w:rsidRDefault="00BA434E" w:rsidP="00BA434E">
      <w:pPr>
        <w:jc w:val="center"/>
        <w:rPr>
          <w:rFonts w:ascii="Arial" w:hAnsi="Arial" w:cs="Arial"/>
          <w:lang w:eastAsia="en-US"/>
        </w:rPr>
      </w:pPr>
    </w:p>
    <w:p w14:paraId="48EC7ABC" w14:textId="77777777" w:rsidR="00BA434E" w:rsidRPr="004C4798" w:rsidRDefault="00BA434E" w:rsidP="00BA434E">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BA434E" w:rsidRPr="00E574C0" w14:paraId="1B18CD84" w14:textId="77777777" w:rsidTr="00A82590">
        <w:trPr>
          <w:jc w:val="center"/>
        </w:trPr>
        <w:tc>
          <w:tcPr>
            <w:tcW w:w="3284" w:type="dxa"/>
          </w:tcPr>
          <w:p w14:paraId="332D47BB" w14:textId="77777777" w:rsidR="00BA434E" w:rsidRPr="00E574C0" w:rsidRDefault="00BA434E" w:rsidP="00A82590">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B25902C" w14:textId="77777777" w:rsidR="00BA434E" w:rsidRPr="00E574C0" w:rsidRDefault="00BA434E" w:rsidP="00A82590">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BA434E" w:rsidRPr="00E574C0" w14:paraId="4AC6263E" w14:textId="77777777" w:rsidTr="00A82590">
        <w:trPr>
          <w:jc w:val="center"/>
        </w:trPr>
        <w:tc>
          <w:tcPr>
            <w:tcW w:w="3284" w:type="dxa"/>
          </w:tcPr>
          <w:p w14:paraId="2190F93A" w14:textId="77777777" w:rsidR="00BA434E" w:rsidRPr="00E574C0" w:rsidRDefault="00BA434E" w:rsidP="00A82590">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1B5E95B" w14:textId="77777777" w:rsidR="00BA434E" w:rsidRPr="00E574C0" w:rsidRDefault="00BA434E" w:rsidP="00A82590">
            <w:pPr>
              <w:jc w:val="center"/>
              <w:rPr>
                <w:rFonts w:ascii="Arial" w:hAnsi="Arial" w:cs="Arial"/>
                <w:sz w:val="20"/>
                <w:szCs w:val="20"/>
                <w:lang w:val="ro-RO"/>
              </w:rPr>
            </w:pPr>
            <w:r>
              <w:rPr>
                <w:rFonts w:ascii="Arial" w:hAnsi="Arial" w:cs="Arial"/>
                <w:sz w:val="20"/>
                <w:szCs w:val="20"/>
                <w:lang w:val="ro-RO"/>
              </w:rPr>
              <w:t>10</w:t>
            </w:r>
          </w:p>
        </w:tc>
      </w:tr>
      <w:tr w:rsidR="00BA434E" w:rsidRPr="00E574C0" w14:paraId="0E63C0DB" w14:textId="77777777" w:rsidTr="00A82590">
        <w:trPr>
          <w:jc w:val="center"/>
        </w:trPr>
        <w:tc>
          <w:tcPr>
            <w:tcW w:w="3284" w:type="dxa"/>
          </w:tcPr>
          <w:p w14:paraId="2EB5FEBA" w14:textId="77777777" w:rsidR="00BA434E" w:rsidRPr="00E574C0" w:rsidRDefault="00BA434E" w:rsidP="00A82590">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6F9F61F" w14:textId="77777777" w:rsidR="00BA434E" w:rsidRPr="00E574C0" w:rsidRDefault="00BA434E" w:rsidP="00A82590">
            <w:pPr>
              <w:jc w:val="center"/>
              <w:rPr>
                <w:rFonts w:ascii="Arial" w:hAnsi="Arial" w:cs="Arial"/>
                <w:sz w:val="20"/>
                <w:szCs w:val="20"/>
                <w:lang w:val="ro-RO"/>
              </w:rPr>
            </w:pPr>
            <w:r>
              <w:rPr>
                <w:rFonts w:ascii="Arial" w:hAnsi="Arial" w:cs="Arial"/>
                <w:sz w:val="20"/>
                <w:szCs w:val="20"/>
                <w:lang w:val="ro-RO"/>
              </w:rPr>
              <w:t>70</w:t>
            </w:r>
          </w:p>
        </w:tc>
      </w:tr>
      <w:tr w:rsidR="00BA434E" w:rsidRPr="00E574C0" w14:paraId="3BE8C0AA" w14:textId="77777777" w:rsidTr="00A82590">
        <w:trPr>
          <w:jc w:val="center"/>
        </w:trPr>
        <w:tc>
          <w:tcPr>
            <w:tcW w:w="3284" w:type="dxa"/>
          </w:tcPr>
          <w:p w14:paraId="23EA50E0" w14:textId="77777777" w:rsidR="00BA434E" w:rsidRPr="00E574C0" w:rsidRDefault="00BA434E" w:rsidP="00A82590">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F2D6781" w14:textId="77777777" w:rsidR="00BA434E" w:rsidRPr="00E574C0" w:rsidRDefault="00BA434E" w:rsidP="00A82590">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B341CE3" w14:textId="77777777" w:rsidR="00BA434E" w:rsidRPr="00FB2E1D" w:rsidRDefault="00BA434E" w:rsidP="00BA434E">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3EB6098"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BA434E">
        <w:rPr>
          <w:rFonts w:ascii="Arial" w:hAnsi="Arial" w:cs="Arial"/>
          <w:b/>
          <w:lang w:eastAsia="en-US"/>
        </w:rPr>
        <w:t>163</w:t>
      </w:r>
      <w:r w:rsidR="00E826AE" w:rsidRPr="0052391B">
        <w:rPr>
          <w:rFonts w:ascii="Arial" w:hAnsi="Arial" w:cs="Arial"/>
          <w:b/>
          <w:lang w:eastAsia="en-US"/>
        </w:rPr>
        <w:t>+</w:t>
      </w:r>
      <w:r w:rsidR="00BA434E">
        <w:rPr>
          <w:rFonts w:ascii="Arial" w:hAnsi="Arial" w:cs="Arial"/>
          <w:b/>
          <w:lang w:eastAsia="en-US"/>
        </w:rPr>
        <w:t>6</w:t>
      </w:r>
      <w:r w:rsidR="009E13EC">
        <w:rPr>
          <w:rFonts w:ascii="Arial" w:hAnsi="Arial" w:cs="Arial"/>
          <w:b/>
          <w:lang w:eastAsia="en-US"/>
        </w:rPr>
        <w:t>30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BA434E">
        <w:rPr>
          <w:rFonts w:ascii="Arial" w:hAnsi="Arial" w:cs="Arial"/>
          <w:b/>
          <w:lang w:eastAsia="en-US"/>
        </w:rPr>
        <w:t>180</w:t>
      </w:r>
      <w:r w:rsidR="00E8178C" w:rsidRPr="0052391B">
        <w:rPr>
          <w:rFonts w:ascii="Arial" w:hAnsi="Arial" w:cs="Arial"/>
          <w:b/>
          <w:lang w:eastAsia="en-US"/>
        </w:rPr>
        <w:t>+</w:t>
      </w:r>
      <w:r w:rsidR="00BA434E">
        <w:rPr>
          <w:rFonts w:ascii="Arial" w:hAnsi="Arial" w:cs="Arial"/>
          <w:b/>
          <w:lang w:eastAsia="en-US"/>
        </w:rPr>
        <w:t>250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2561CAD9"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6B2DBC">
        <w:rPr>
          <w:rFonts w:ascii="Arial" w:hAnsi="Arial" w:cs="Arial"/>
          <w:b/>
          <w:lang w:val="it-IT"/>
        </w:rPr>
        <w:t>1</w:t>
      </w:r>
      <w:r w:rsidR="00BA434E">
        <w:rPr>
          <w:rFonts w:ascii="Arial" w:hAnsi="Arial" w:cs="Arial"/>
          <w:b/>
          <w:lang w:val="it-IT"/>
        </w:rPr>
        <w:t>63</w:t>
      </w:r>
      <w:r w:rsidR="00E8178C">
        <w:rPr>
          <w:rFonts w:ascii="Arial" w:hAnsi="Arial" w:cs="Arial"/>
          <w:b/>
          <w:lang w:val="it-IT"/>
        </w:rPr>
        <w:t>.</w:t>
      </w:r>
      <w:r w:rsidR="00BA434E">
        <w:rPr>
          <w:rFonts w:ascii="Arial" w:hAnsi="Arial" w:cs="Arial"/>
          <w:b/>
          <w:lang w:val="it-IT"/>
        </w:rPr>
        <w:t>6</w:t>
      </w:r>
      <w:r w:rsidR="009E13EC">
        <w:rPr>
          <w:rFonts w:ascii="Arial" w:hAnsi="Arial" w:cs="Arial"/>
          <w:b/>
          <w:lang w:val="it-IT"/>
        </w:rPr>
        <w:t>30</w:t>
      </w:r>
      <w:r w:rsidR="00E8178C">
        <w:rPr>
          <w:rFonts w:ascii="Arial" w:hAnsi="Arial" w:cs="Arial"/>
          <w:b/>
          <w:lang w:val="it-IT"/>
        </w:rPr>
        <w:t>-km</w:t>
      </w:r>
      <w:r w:rsidR="00A51579">
        <w:rPr>
          <w:rFonts w:ascii="Arial" w:hAnsi="Arial" w:cs="Arial"/>
          <w:b/>
          <w:lang w:val="it-IT"/>
        </w:rPr>
        <w:t>1</w:t>
      </w:r>
      <w:r w:rsidR="00BA434E">
        <w:rPr>
          <w:rFonts w:ascii="Arial" w:hAnsi="Arial" w:cs="Arial"/>
          <w:b/>
          <w:lang w:val="it-IT"/>
        </w:rPr>
        <w:t>80</w:t>
      </w:r>
      <w:r w:rsidR="00E8178C">
        <w:rPr>
          <w:rFonts w:ascii="Arial" w:hAnsi="Arial" w:cs="Arial"/>
          <w:b/>
          <w:lang w:val="it-IT"/>
        </w:rPr>
        <w:t>.</w:t>
      </w:r>
      <w:r w:rsidR="00BA434E">
        <w:rPr>
          <w:rFonts w:ascii="Arial" w:hAnsi="Arial" w:cs="Arial"/>
          <w:b/>
          <w:lang w:val="it-IT"/>
        </w:rPr>
        <w:t>25</w:t>
      </w:r>
      <w:r w:rsidR="009E13EC">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77B68C5"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BA434E">
        <w:rPr>
          <w:rFonts w:ascii="Arial" w:hAnsi="Arial" w:cs="Arial"/>
          <w:lang w:val="pt-BR"/>
        </w:rPr>
        <w:t>DN2_km163+630-km180+250</w:t>
      </w:r>
      <w:r w:rsidR="00E8178C" w:rsidRPr="00E8178C">
        <w:rPr>
          <w:rFonts w:ascii="Arial" w:hAnsi="Arial" w:cs="Arial"/>
          <w:lang w:val="it-IT"/>
        </w:rPr>
        <w:t>, cod identificare RD_RO_00_</w:t>
      </w:r>
      <w:r w:rsidR="009E13EC">
        <w:rPr>
          <w:rFonts w:ascii="Arial" w:hAnsi="Arial" w:cs="Arial"/>
          <w:lang w:val="it-IT"/>
        </w:rPr>
        <w:t>5</w:t>
      </w:r>
      <w:r w:rsidR="00BA434E">
        <w:rPr>
          <w:rFonts w:ascii="Arial" w:hAnsi="Arial" w:cs="Arial"/>
          <w:lang w:val="it-IT"/>
        </w:rPr>
        <w:t>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9F044B5" w14:textId="77777777" w:rsidR="00A51579" w:rsidRDefault="00A51579" w:rsidP="00335C79">
      <w:pPr>
        <w:autoSpaceDE w:val="0"/>
        <w:jc w:val="both"/>
        <w:rPr>
          <w:rFonts w:ascii="Arial" w:hAnsi="Arial" w:cs="Arial"/>
          <w:color w:val="000000"/>
          <w:lang w:val="ro-RO"/>
        </w:rPr>
      </w:pPr>
    </w:p>
    <w:p w14:paraId="6E4B4D82" w14:textId="77777777" w:rsidR="00A51579" w:rsidRDefault="00A51579" w:rsidP="00335C79">
      <w:pPr>
        <w:autoSpaceDE w:val="0"/>
        <w:jc w:val="both"/>
        <w:rPr>
          <w:rFonts w:ascii="Arial" w:hAnsi="Arial" w:cs="Arial"/>
          <w:color w:val="000000"/>
          <w:lang w:val="ro-RO"/>
        </w:rPr>
      </w:pPr>
    </w:p>
    <w:p w14:paraId="33AED841" w14:textId="4B19D8C8" w:rsidR="008151EC" w:rsidRDefault="008151EC">
      <w:pPr>
        <w:suppressAutoHyphens w:val="0"/>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A434E" w:rsidRPr="00DD6050" w14:paraId="052DD7EC" w14:textId="77777777" w:rsidTr="00BA434E">
        <w:trPr>
          <w:trHeight w:val="312"/>
          <w:jc w:val="center"/>
        </w:trPr>
        <w:tc>
          <w:tcPr>
            <w:tcW w:w="1580" w:type="dxa"/>
            <w:vMerge w:val="restart"/>
            <w:tcBorders>
              <w:right w:val="single" w:sz="4" w:space="0" w:color="auto"/>
            </w:tcBorders>
            <w:noWrap/>
            <w:vAlign w:val="center"/>
          </w:tcPr>
          <w:p w14:paraId="1CE4C789" w14:textId="77777777" w:rsidR="00BA434E" w:rsidRPr="00DD6050" w:rsidRDefault="00BA434E" w:rsidP="00A8259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FC78739" w14:textId="77777777" w:rsidR="00BA434E" w:rsidRPr="00DD6050" w:rsidRDefault="00BA434E" w:rsidP="00A8259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49B4EE0" w14:textId="77777777" w:rsidR="00BA434E" w:rsidRPr="00DD6050" w:rsidRDefault="00BA434E" w:rsidP="00A8259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A434E" w:rsidRPr="00DD6050" w14:paraId="12AADDF9" w14:textId="77777777" w:rsidTr="00BA434E">
        <w:trPr>
          <w:trHeight w:val="636"/>
          <w:jc w:val="center"/>
        </w:trPr>
        <w:tc>
          <w:tcPr>
            <w:tcW w:w="1580" w:type="dxa"/>
            <w:vMerge/>
            <w:tcBorders>
              <w:bottom w:val="single" w:sz="4" w:space="0" w:color="auto"/>
              <w:right w:val="single" w:sz="4" w:space="0" w:color="auto"/>
            </w:tcBorders>
            <w:vAlign w:val="center"/>
            <w:hideMark/>
          </w:tcPr>
          <w:p w14:paraId="4AC1259E" w14:textId="77777777" w:rsidR="00BA434E" w:rsidRPr="00DD6050" w:rsidRDefault="00BA434E" w:rsidP="00A8259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ECCF0AB" w14:textId="77777777" w:rsidR="00BA434E" w:rsidRPr="00DD6050" w:rsidRDefault="00BA434E" w:rsidP="00A8259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739BAE5" w14:textId="77777777" w:rsidR="00BA434E" w:rsidRPr="00DD6050" w:rsidRDefault="00BA434E" w:rsidP="00A8259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CC3B6E4" w14:textId="77777777" w:rsidR="00BA434E" w:rsidRPr="00DD6050" w:rsidRDefault="00BA434E" w:rsidP="00A8259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B4BF82F" w14:textId="77777777" w:rsidR="00BA434E" w:rsidRPr="00DD6050" w:rsidRDefault="00BA434E" w:rsidP="00A8259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C7CF51F" w14:textId="77777777" w:rsidR="00BA434E" w:rsidRPr="00DD6050" w:rsidRDefault="00BA434E" w:rsidP="00A8259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0D47C22" w14:textId="77777777" w:rsidR="00BA434E" w:rsidRPr="00DD6050" w:rsidRDefault="00BA434E" w:rsidP="00A8259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72814" w:rsidRPr="00DD6050" w14:paraId="540CFC2C" w14:textId="77777777" w:rsidTr="00BA434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0126715" w14:textId="77777777" w:rsidR="00A72814" w:rsidRPr="00DD6050" w:rsidRDefault="00A72814" w:rsidP="00A7281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D09715D" w14:textId="7AEF0155"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E4EC35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1061</w:t>
            </w:r>
          </w:p>
        </w:tc>
        <w:tc>
          <w:tcPr>
            <w:tcW w:w="1015" w:type="dxa"/>
            <w:tcBorders>
              <w:top w:val="single" w:sz="8" w:space="0" w:color="auto"/>
              <w:left w:val="nil"/>
              <w:bottom w:val="single" w:sz="4" w:space="0" w:color="auto"/>
              <w:right w:val="single" w:sz="4" w:space="0" w:color="auto"/>
            </w:tcBorders>
            <w:noWrap/>
            <w:vAlign w:val="center"/>
          </w:tcPr>
          <w:p w14:paraId="7EA9CB0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446</w:t>
            </w:r>
          </w:p>
        </w:tc>
        <w:tc>
          <w:tcPr>
            <w:tcW w:w="1274" w:type="dxa"/>
            <w:tcBorders>
              <w:top w:val="single" w:sz="8" w:space="0" w:color="auto"/>
              <w:left w:val="nil"/>
              <w:bottom w:val="single" w:sz="4" w:space="0" w:color="auto"/>
              <w:right w:val="single" w:sz="4" w:space="0" w:color="auto"/>
            </w:tcBorders>
            <w:vAlign w:val="center"/>
          </w:tcPr>
          <w:p w14:paraId="52DEE29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BA7E89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393B17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4,95</w:t>
            </w:r>
          </w:p>
        </w:tc>
      </w:tr>
      <w:tr w:rsidR="00A72814" w:rsidRPr="00DD6050" w14:paraId="37F16188" w14:textId="77777777" w:rsidTr="00BA434E">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83536CB" w14:textId="77777777" w:rsidR="00A72814" w:rsidRDefault="00A72814" w:rsidP="00A7281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C840274" w14:textId="7E8BC169"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F5F0DE2" w14:textId="43C4CDB5"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774</w:t>
            </w:r>
          </w:p>
        </w:tc>
        <w:tc>
          <w:tcPr>
            <w:tcW w:w="1015" w:type="dxa"/>
            <w:tcBorders>
              <w:top w:val="single" w:sz="8" w:space="0" w:color="auto"/>
              <w:left w:val="nil"/>
              <w:bottom w:val="single" w:sz="4" w:space="0" w:color="auto"/>
              <w:right w:val="single" w:sz="4" w:space="0" w:color="auto"/>
            </w:tcBorders>
            <w:noWrap/>
            <w:vAlign w:val="center"/>
          </w:tcPr>
          <w:p w14:paraId="0CA4669B" w14:textId="70147E21"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321</w:t>
            </w:r>
          </w:p>
        </w:tc>
        <w:tc>
          <w:tcPr>
            <w:tcW w:w="1274" w:type="dxa"/>
            <w:tcBorders>
              <w:top w:val="single" w:sz="8" w:space="0" w:color="auto"/>
              <w:left w:val="nil"/>
              <w:bottom w:val="single" w:sz="4" w:space="0" w:color="auto"/>
              <w:right w:val="single" w:sz="4" w:space="0" w:color="auto"/>
            </w:tcBorders>
            <w:vAlign w:val="center"/>
          </w:tcPr>
          <w:p w14:paraId="1A00F112" w14:textId="5D37AEF9"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12D1230" w14:textId="3C407161"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91F7C54" w14:textId="0F4A77CC"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3,31</w:t>
            </w:r>
          </w:p>
        </w:tc>
      </w:tr>
      <w:tr w:rsidR="00A72814" w:rsidRPr="00DD6050" w14:paraId="0F67A3AB" w14:textId="77777777" w:rsidTr="00BA434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133162E"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E68F4A" w14:textId="3D6B4288"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140D0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473</w:t>
            </w:r>
          </w:p>
        </w:tc>
        <w:tc>
          <w:tcPr>
            <w:tcW w:w="1015" w:type="dxa"/>
            <w:tcBorders>
              <w:top w:val="nil"/>
              <w:left w:val="nil"/>
              <w:bottom w:val="single" w:sz="4" w:space="0" w:color="auto"/>
              <w:right w:val="single" w:sz="4" w:space="0" w:color="auto"/>
            </w:tcBorders>
            <w:noWrap/>
            <w:vAlign w:val="center"/>
          </w:tcPr>
          <w:p w14:paraId="4B43DAC5"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c>
          <w:tcPr>
            <w:tcW w:w="1274" w:type="dxa"/>
            <w:tcBorders>
              <w:top w:val="nil"/>
              <w:left w:val="nil"/>
              <w:bottom w:val="single" w:sz="4" w:space="0" w:color="auto"/>
              <w:right w:val="single" w:sz="4" w:space="0" w:color="auto"/>
            </w:tcBorders>
            <w:vAlign w:val="center"/>
          </w:tcPr>
          <w:p w14:paraId="052C97B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C4899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DF3E5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r>
      <w:tr w:rsidR="00A72814" w:rsidRPr="00DD6050" w14:paraId="17E5616E" w14:textId="77777777" w:rsidTr="00BA434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FE879B"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A4F1ED" w14:textId="08634B86"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2E2048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483</w:t>
            </w:r>
          </w:p>
        </w:tc>
        <w:tc>
          <w:tcPr>
            <w:tcW w:w="1015" w:type="dxa"/>
            <w:tcBorders>
              <w:top w:val="nil"/>
              <w:left w:val="nil"/>
              <w:bottom w:val="single" w:sz="4" w:space="0" w:color="auto"/>
              <w:right w:val="single" w:sz="4" w:space="0" w:color="auto"/>
            </w:tcBorders>
            <w:noWrap/>
            <w:vAlign w:val="center"/>
          </w:tcPr>
          <w:p w14:paraId="23D46EB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c>
          <w:tcPr>
            <w:tcW w:w="1274" w:type="dxa"/>
            <w:tcBorders>
              <w:top w:val="nil"/>
              <w:left w:val="nil"/>
              <w:bottom w:val="single" w:sz="4" w:space="0" w:color="auto"/>
              <w:right w:val="single" w:sz="4" w:space="0" w:color="auto"/>
            </w:tcBorders>
            <w:vAlign w:val="center"/>
          </w:tcPr>
          <w:p w14:paraId="27A8E4E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1562847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81213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A72814" w:rsidRPr="00DD6050" w14:paraId="1A030EE8" w14:textId="77777777" w:rsidTr="00BA434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5D77008"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F1D027" w14:textId="2E0BAF2D"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BCB3B9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260</w:t>
            </w:r>
          </w:p>
        </w:tc>
        <w:tc>
          <w:tcPr>
            <w:tcW w:w="1015" w:type="dxa"/>
            <w:tcBorders>
              <w:top w:val="nil"/>
              <w:left w:val="nil"/>
              <w:bottom w:val="single" w:sz="4" w:space="0" w:color="auto"/>
              <w:right w:val="single" w:sz="4" w:space="0" w:color="auto"/>
            </w:tcBorders>
            <w:noWrap/>
            <w:vAlign w:val="center"/>
          </w:tcPr>
          <w:p w14:paraId="0EB8E38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274" w:type="dxa"/>
            <w:tcBorders>
              <w:top w:val="nil"/>
              <w:left w:val="nil"/>
              <w:bottom w:val="single" w:sz="4" w:space="0" w:color="auto"/>
              <w:right w:val="single" w:sz="4" w:space="0" w:color="auto"/>
            </w:tcBorders>
            <w:vAlign w:val="center"/>
          </w:tcPr>
          <w:p w14:paraId="65FD47D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0BA243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400BA69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A72814" w:rsidRPr="00DD6050" w14:paraId="15EA8B38" w14:textId="77777777" w:rsidTr="00BA434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25F8D29"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6B71E2F" w14:textId="321EC23D"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A0DC51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5D4E25C5"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1A0BD56E"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3078EC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3FDAD3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A72814" w:rsidRPr="00DD6050" w14:paraId="0CEE32A4" w14:textId="77777777" w:rsidTr="00BA434E">
        <w:trPr>
          <w:trHeight w:val="315"/>
          <w:jc w:val="center"/>
        </w:trPr>
        <w:tc>
          <w:tcPr>
            <w:tcW w:w="1580" w:type="dxa"/>
            <w:vMerge w:val="restart"/>
            <w:tcBorders>
              <w:top w:val="nil"/>
              <w:left w:val="single" w:sz="8" w:space="0" w:color="auto"/>
              <w:bottom w:val="single" w:sz="8" w:space="0" w:color="000000"/>
              <w:right w:val="nil"/>
            </w:tcBorders>
            <w:vAlign w:val="center"/>
          </w:tcPr>
          <w:p w14:paraId="61EBA953" w14:textId="77777777" w:rsidR="00A72814" w:rsidRPr="00DD6050" w:rsidRDefault="00A72814" w:rsidP="00A7281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Dumbrăveni</w:t>
            </w:r>
          </w:p>
        </w:tc>
        <w:tc>
          <w:tcPr>
            <w:tcW w:w="2080" w:type="dxa"/>
            <w:tcBorders>
              <w:top w:val="nil"/>
              <w:left w:val="single" w:sz="8" w:space="0" w:color="auto"/>
              <w:bottom w:val="single" w:sz="4" w:space="0" w:color="auto"/>
              <w:right w:val="single" w:sz="8" w:space="0" w:color="auto"/>
            </w:tcBorders>
            <w:noWrap/>
            <w:vAlign w:val="center"/>
            <w:hideMark/>
          </w:tcPr>
          <w:p w14:paraId="28CBC805" w14:textId="03AB4357"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CC52CC0"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260</w:t>
            </w:r>
          </w:p>
        </w:tc>
        <w:tc>
          <w:tcPr>
            <w:tcW w:w="1015" w:type="dxa"/>
            <w:tcBorders>
              <w:top w:val="nil"/>
              <w:left w:val="nil"/>
              <w:bottom w:val="single" w:sz="4" w:space="0" w:color="auto"/>
              <w:right w:val="single" w:sz="4" w:space="0" w:color="auto"/>
            </w:tcBorders>
            <w:noWrap/>
            <w:vAlign w:val="center"/>
          </w:tcPr>
          <w:p w14:paraId="23529FC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274" w:type="dxa"/>
            <w:tcBorders>
              <w:top w:val="nil"/>
              <w:left w:val="nil"/>
              <w:bottom w:val="single" w:sz="4" w:space="0" w:color="auto"/>
              <w:right w:val="single" w:sz="4" w:space="0" w:color="auto"/>
            </w:tcBorders>
            <w:vAlign w:val="center"/>
          </w:tcPr>
          <w:p w14:paraId="33C8BA4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9F5B4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7EC8E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r>
      <w:tr w:rsidR="00A72814" w:rsidRPr="00DD6050" w14:paraId="0CF0A5BD" w14:textId="77777777" w:rsidTr="00BA434E">
        <w:trPr>
          <w:trHeight w:val="315"/>
          <w:jc w:val="center"/>
        </w:trPr>
        <w:tc>
          <w:tcPr>
            <w:tcW w:w="1580" w:type="dxa"/>
            <w:vMerge/>
            <w:tcBorders>
              <w:top w:val="nil"/>
              <w:left w:val="single" w:sz="8" w:space="0" w:color="auto"/>
              <w:bottom w:val="single" w:sz="8" w:space="0" w:color="000000"/>
              <w:right w:val="nil"/>
            </w:tcBorders>
            <w:vAlign w:val="center"/>
          </w:tcPr>
          <w:p w14:paraId="0C906609" w14:textId="77777777" w:rsidR="00A72814" w:rsidRDefault="00A72814" w:rsidP="00A7281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AA722EA" w14:textId="12D0ED8A"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8F334F7" w14:textId="1149D143" w:rsidR="00A72814" w:rsidRDefault="00A72814" w:rsidP="00A72814">
            <w:pPr>
              <w:suppressAutoHyphens w:val="0"/>
              <w:jc w:val="center"/>
              <w:rPr>
                <w:rFonts w:ascii="Open Sans" w:hAnsi="Open Sans" w:cs="Open Sans"/>
                <w:color w:val="000000"/>
                <w:sz w:val="20"/>
                <w:szCs w:val="20"/>
              </w:rPr>
            </w:pPr>
            <w:r>
              <w:rPr>
                <w:rFonts w:ascii="Calibri" w:hAnsi="Calibri" w:cs="Calibri"/>
                <w:color w:val="000000"/>
                <w:sz w:val="22"/>
                <w:szCs w:val="22"/>
              </w:rPr>
              <w:t>194</w:t>
            </w:r>
          </w:p>
        </w:tc>
        <w:tc>
          <w:tcPr>
            <w:tcW w:w="1015" w:type="dxa"/>
            <w:tcBorders>
              <w:top w:val="nil"/>
              <w:left w:val="nil"/>
              <w:bottom w:val="single" w:sz="4" w:space="0" w:color="auto"/>
              <w:right w:val="single" w:sz="4" w:space="0" w:color="auto"/>
            </w:tcBorders>
            <w:noWrap/>
            <w:vAlign w:val="center"/>
          </w:tcPr>
          <w:p w14:paraId="4543A5EC" w14:textId="57EDA9D7"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93</w:t>
            </w:r>
          </w:p>
        </w:tc>
        <w:tc>
          <w:tcPr>
            <w:tcW w:w="1274" w:type="dxa"/>
            <w:tcBorders>
              <w:top w:val="nil"/>
              <w:left w:val="nil"/>
              <w:bottom w:val="single" w:sz="4" w:space="0" w:color="auto"/>
              <w:right w:val="single" w:sz="4" w:space="0" w:color="auto"/>
            </w:tcBorders>
            <w:vAlign w:val="center"/>
          </w:tcPr>
          <w:p w14:paraId="4F411F6E" w14:textId="53998747"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5FB0DB" w14:textId="43E79765"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1078A2" w14:textId="26A7C70C"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0,75</w:t>
            </w:r>
          </w:p>
        </w:tc>
      </w:tr>
      <w:tr w:rsidR="00A72814" w:rsidRPr="00DD6050" w14:paraId="7E7CA27B" w14:textId="77777777" w:rsidTr="00BA434E">
        <w:trPr>
          <w:trHeight w:val="300"/>
          <w:jc w:val="center"/>
        </w:trPr>
        <w:tc>
          <w:tcPr>
            <w:tcW w:w="1580" w:type="dxa"/>
            <w:vMerge/>
            <w:tcBorders>
              <w:top w:val="nil"/>
              <w:left w:val="single" w:sz="8" w:space="0" w:color="auto"/>
              <w:bottom w:val="single" w:sz="8" w:space="0" w:color="000000"/>
              <w:right w:val="nil"/>
            </w:tcBorders>
            <w:vAlign w:val="center"/>
          </w:tcPr>
          <w:p w14:paraId="2919868F"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4BF2A4" w14:textId="4373DB6C"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A85D7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nil"/>
              <w:left w:val="nil"/>
              <w:bottom w:val="single" w:sz="4" w:space="0" w:color="auto"/>
              <w:right w:val="single" w:sz="4" w:space="0" w:color="auto"/>
            </w:tcBorders>
            <w:noWrap/>
            <w:vAlign w:val="center"/>
          </w:tcPr>
          <w:p w14:paraId="0D174B1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51A7B00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18E91E"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B3DEF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A72814" w:rsidRPr="00DD6050" w14:paraId="651CFB27" w14:textId="77777777" w:rsidTr="00BA434E">
        <w:trPr>
          <w:trHeight w:val="300"/>
          <w:jc w:val="center"/>
        </w:trPr>
        <w:tc>
          <w:tcPr>
            <w:tcW w:w="1580" w:type="dxa"/>
            <w:vMerge/>
            <w:tcBorders>
              <w:top w:val="nil"/>
              <w:left w:val="single" w:sz="8" w:space="0" w:color="auto"/>
              <w:bottom w:val="single" w:sz="8" w:space="0" w:color="000000"/>
              <w:right w:val="nil"/>
            </w:tcBorders>
            <w:vAlign w:val="center"/>
          </w:tcPr>
          <w:p w14:paraId="0E724E36"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2F151B" w14:textId="252AFE83"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3497C1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015" w:type="dxa"/>
            <w:tcBorders>
              <w:top w:val="nil"/>
              <w:left w:val="nil"/>
              <w:bottom w:val="single" w:sz="4" w:space="0" w:color="auto"/>
              <w:right w:val="single" w:sz="4" w:space="0" w:color="auto"/>
            </w:tcBorders>
            <w:noWrap/>
            <w:vAlign w:val="center"/>
          </w:tcPr>
          <w:p w14:paraId="652A123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1A0980B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799B401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F7D115"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A72814" w:rsidRPr="00DD6050" w14:paraId="432B665C" w14:textId="77777777" w:rsidTr="00BA434E">
        <w:trPr>
          <w:trHeight w:val="300"/>
          <w:jc w:val="center"/>
        </w:trPr>
        <w:tc>
          <w:tcPr>
            <w:tcW w:w="1580" w:type="dxa"/>
            <w:vMerge/>
            <w:tcBorders>
              <w:top w:val="nil"/>
              <w:left w:val="single" w:sz="8" w:space="0" w:color="auto"/>
              <w:bottom w:val="single" w:sz="8" w:space="0" w:color="000000"/>
              <w:right w:val="nil"/>
            </w:tcBorders>
            <w:vAlign w:val="center"/>
          </w:tcPr>
          <w:p w14:paraId="23DBEFEB"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8FE1AA" w14:textId="31CD602D"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5D101A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015" w:type="dxa"/>
            <w:tcBorders>
              <w:top w:val="nil"/>
              <w:left w:val="nil"/>
              <w:bottom w:val="single" w:sz="4" w:space="0" w:color="auto"/>
              <w:right w:val="single" w:sz="4" w:space="0" w:color="auto"/>
            </w:tcBorders>
            <w:noWrap/>
            <w:vAlign w:val="center"/>
          </w:tcPr>
          <w:p w14:paraId="6E3A88F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56A639D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059E2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6C9249F0"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A72814" w:rsidRPr="00DD6050" w14:paraId="7D5B2DF8" w14:textId="77777777" w:rsidTr="00BA434E">
        <w:trPr>
          <w:trHeight w:val="312"/>
          <w:jc w:val="center"/>
        </w:trPr>
        <w:tc>
          <w:tcPr>
            <w:tcW w:w="1580" w:type="dxa"/>
            <w:vMerge/>
            <w:tcBorders>
              <w:top w:val="nil"/>
              <w:left w:val="single" w:sz="8" w:space="0" w:color="auto"/>
              <w:bottom w:val="single" w:sz="8" w:space="0" w:color="000000"/>
              <w:right w:val="nil"/>
            </w:tcBorders>
            <w:vAlign w:val="center"/>
          </w:tcPr>
          <w:p w14:paraId="7302C018"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904F68" w14:textId="30C93ECE"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A4317D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7AF6120E"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D1F8E9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EAEC35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881A0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A72814" w:rsidRPr="00DD6050" w14:paraId="11BDF87D" w14:textId="77777777" w:rsidTr="00BA434E">
        <w:trPr>
          <w:trHeight w:val="315"/>
          <w:jc w:val="center"/>
        </w:trPr>
        <w:tc>
          <w:tcPr>
            <w:tcW w:w="1580" w:type="dxa"/>
            <w:vMerge w:val="restart"/>
            <w:tcBorders>
              <w:top w:val="nil"/>
              <w:left w:val="single" w:sz="8" w:space="0" w:color="auto"/>
              <w:bottom w:val="single" w:sz="8" w:space="0" w:color="000000"/>
              <w:right w:val="nil"/>
            </w:tcBorders>
            <w:vAlign w:val="center"/>
          </w:tcPr>
          <w:p w14:paraId="2DFF8279" w14:textId="77777777" w:rsidR="00A72814" w:rsidRPr="00DD6050" w:rsidRDefault="00A72814" w:rsidP="00A7281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Popești</w:t>
            </w:r>
          </w:p>
        </w:tc>
        <w:tc>
          <w:tcPr>
            <w:tcW w:w="2080" w:type="dxa"/>
            <w:tcBorders>
              <w:top w:val="nil"/>
              <w:left w:val="single" w:sz="8" w:space="0" w:color="auto"/>
              <w:bottom w:val="single" w:sz="4" w:space="0" w:color="auto"/>
              <w:right w:val="single" w:sz="8" w:space="0" w:color="auto"/>
            </w:tcBorders>
            <w:noWrap/>
            <w:vAlign w:val="center"/>
            <w:hideMark/>
          </w:tcPr>
          <w:p w14:paraId="3E3D2DB4" w14:textId="18099C94"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0F32B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nil"/>
              <w:left w:val="nil"/>
              <w:bottom w:val="single" w:sz="4" w:space="0" w:color="auto"/>
              <w:right w:val="single" w:sz="4" w:space="0" w:color="auto"/>
            </w:tcBorders>
            <w:noWrap/>
            <w:vAlign w:val="center"/>
          </w:tcPr>
          <w:p w14:paraId="7E1AB9D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6258D2A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97726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0C58F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A72814" w:rsidRPr="00DD6050" w14:paraId="18CE79F5" w14:textId="77777777" w:rsidTr="00BA434E">
        <w:trPr>
          <w:trHeight w:val="315"/>
          <w:jc w:val="center"/>
        </w:trPr>
        <w:tc>
          <w:tcPr>
            <w:tcW w:w="1580" w:type="dxa"/>
            <w:vMerge/>
            <w:tcBorders>
              <w:top w:val="nil"/>
              <w:left w:val="single" w:sz="8" w:space="0" w:color="auto"/>
              <w:bottom w:val="single" w:sz="8" w:space="0" w:color="000000"/>
              <w:right w:val="nil"/>
            </w:tcBorders>
            <w:vAlign w:val="center"/>
          </w:tcPr>
          <w:p w14:paraId="449F0042" w14:textId="77777777" w:rsidR="00A72814" w:rsidRDefault="00A72814" w:rsidP="00A7281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2D9C9BB" w14:textId="7FB15743"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81CD80A" w14:textId="05ECE9BE"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51</w:t>
            </w:r>
          </w:p>
        </w:tc>
        <w:tc>
          <w:tcPr>
            <w:tcW w:w="1015" w:type="dxa"/>
            <w:tcBorders>
              <w:top w:val="nil"/>
              <w:left w:val="nil"/>
              <w:bottom w:val="single" w:sz="4" w:space="0" w:color="auto"/>
              <w:right w:val="single" w:sz="4" w:space="0" w:color="auto"/>
            </w:tcBorders>
            <w:noWrap/>
            <w:vAlign w:val="center"/>
          </w:tcPr>
          <w:p w14:paraId="2598A797" w14:textId="6CCFCC07"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6C6208EB" w14:textId="7AD3169C"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FD2100" w14:textId="0F17586F"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E7B9C5" w14:textId="0DA8543F"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0,37</w:t>
            </w:r>
          </w:p>
        </w:tc>
      </w:tr>
      <w:tr w:rsidR="00A72814" w:rsidRPr="00DD6050" w14:paraId="097D9330" w14:textId="77777777" w:rsidTr="00BA434E">
        <w:trPr>
          <w:trHeight w:val="300"/>
          <w:jc w:val="center"/>
        </w:trPr>
        <w:tc>
          <w:tcPr>
            <w:tcW w:w="1580" w:type="dxa"/>
            <w:vMerge/>
            <w:tcBorders>
              <w:top w:val="nil"/>
              <w:left w:val="single" w:sz="8" w:space="0" w:color="auto"/>
              <w:bottom w:val="single" w:sz="8" w:space="0" w:color="000000"/>
              <w:right w:val="nil"/>
            </w:tcBorders>
            <w:vAlign w:val="center"/>
          </w:tcPr>
          <w:p w14:paraId="3FF29772"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A8C78E" w14:textId="74C56AA4"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FC75F0"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394572D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3853AF9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834B7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F3868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A72814" w:rsidRPr="00DD6050" w14:paraId="59517A85" w14:textId="77777777" w:rsidTr="00BA434E">
        <w:trPr>
          <w:trHeight w:val="300"/>
          <w:jc w:val="center"/>
        </w:trPr>
        <w:tc>
          <w:tcPr>
            <w:tcW w:w="1580" w:type="dxa"/>
            <w:vMerge/>
            <w:tcBorders>
              <w:top w:val="nil"/>
              <w:left w:val="single" w:sz="8" w:space="0" w:color="auto"/>
              <w:bottom w:val="single" w:sz="8" w:space="0" w:color="000000"/>
              <w:right w:val="nil"/>
            </w:tcBorders>
            <w:vAlign w:val="center"/>
          </w:tcPr>
          <w:p w14:paraId="31844240"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EE525D" w14:textId="0BC67ACB"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6DA8DB5"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nil"/>
              <w:left w:val="nil"/>
              <w:bottom w:val="single" w:sz="4" w:space="0" w:color="auto"/>
              <w:right w:val="single" w:sz="4" w:space="0" w:color="auto"/>
            </w:tcBorders>
            <w:noWrap/>
            <w:vAlign w:val="center"/>
          </w:tcPr>
          <w:p w14:paraId="097B1D0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5314E82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1A5DB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89BE2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A72814" w:rsidRPr="00DD6050" w14:paraId="56594CA0" w14:textId="77777777" w:rsidTr="00BA434E">
        <w:trPr>
          <w:trHeight w:val="300"/>
          <w:jc w:val="center"/>
        </w:trPr>
        <w:tc>
          <w:tcPr>
            <w:tcW w:w="1580" w:type="dxa"/>
            <w:vMerge/>
            <w:tcBorders>
              <w:top w:val="nil"/>
              <w:left w:val="single" w:sz="8" w:space="0" w:color="auto"/>
              <w:bottom w:val="single" w:sz="8" w:space="0" w:color="000000"/>
              <w:right w:val="nil"/>
            </w:tcBorders>
            <w:vAlign w:val="center"/>
          </w:tcPr>
          <w:p w14:paraId="25D626AC"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964C9C" w14:textId="2F9FEE18"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805B205"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6D8B503E"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14923FF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AD3190"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532FB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A72814" w:rsidRPr="00DD6050" w14:paraId="2E7129FB" w14:textId="77777777" w:rsidTr="00BA434E">
        <w:trPr>
          <w:trHeight w:val="312"/>
          <w:jc w:val="center"/>
        </w:trPr>
        <w:tc>
          <w:tcPr>
            <w:tcW w:w="1580" w:type="dxa"/>
            <w:vMerge/>
            <w:tcBorders>
              <w:top w:val="nil"/>
              <w:left w:val="single" w:sz="8" w:space="0" w:color="auto"/>
              <w:bottom w:val="single" w:sz="8" w:space="0" w:color="000000"/>
              <w:right w:val="nil"/>
            </w:tcBorders>
            <w:vAlign w:val="center"/>
          </w:tcPr>
          <w:p w14:paraId="3ADD8039"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8CEC56" w14:textId="666A147F"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F53931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43E5F6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7DFA76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A26B75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5588E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72814" w:rsidRPr="00DD6050" w14:paraId="23D8CC1B" w14:textId="77777777" w:rsidTr="00BA434E">
        <w:trPr>
          <w:trHeight w:val="315"/>
          <w:jc w:val="center"/>
        </w:trPr>
        <w:tc>
          <w:tcPr>
            <w:tcW w:w="1580" w:type="dxa"/>
            <w:vMerge w:val="restart"/>
            <w:tcBorders>
              <w:top w:val="nil"/>
              <w:left w:val="single" w:sz="8" w:space="0" w:color="auto"/>
              <w:bottom w:val="single" w:sz="8" w:space="0" w:color="000000"/>
              <w:right w:val="nil"/>
            </w:tcBorders>
            <w:vAlign w:val="center"/>
          </w:tcPr>
          <w:p w14:paraId="466460E5" w14:textId="77777777" w:rsidR="00A72814" w:rsidRPr="00DD6050" w:rsidRDefault="00A72814" w:rsidP="00A7281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Slobozia Ciorăști</w:t>
            </w:r>
          </w:p>
        </w:tc>
        <w:tc>
          <w:tcPr>
            <w:tcW w:w="2080" w:type="dxa"/>
            <w:tcBorders>
              <w:top w:val="nil"/>
              <w:left w:val="single" w:sz="8" w:space="0" w:color="auto"/>
              <w:bottom w:val="single" w:sz="4" w:space="0" w:color="auto"/>
              <w:right w:val="single" w:sz="8" w:space="0" w:color="auto"/>
            </w:tcBorders>
            <w:noWrap/>
            <w:vAlign w:val="center"/>
            <w:hideMark/>
          </w:tcPr>
          <w:p w14:paraId="13E5FB73" w14:textId="58BEC808"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8EC1E7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5A14E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E088A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E76B5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0E18C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A72814" w:rsidRPr="00DD6050" w14:paraId="0D1FD6BE" w14:textId="77777777" w:rsidTr="00BA434E">
        <w:trPr>
          <w:trHeight w:val="315"/>
          <w:jc w:val="center"/>
        </w:trPr>
        <w:tc>
          <w:tcPr>
            <w:tcW w:w="1580" w:type="dxa"/>
            <w:vMerge/>
            <w:tcBorders>
              <w:top w:val="nil"/>
              <w:left w:val="single" w:sz="8" w:space="0" w:color="auto"/>
              <w:bottom w:val="single" w:sz="8" w:space="0" w:color="000000"/>
              <w:right w:val="nil"/>
            </w:tcBorders>
            <w:vAlign w:val="center"/>
          </w:tcPr>
          <w:p w14:paraId="6D3CFB32" w14:textId="77777777" w:rsidR="00A72814" w:rsidRDefault="00A72814" w:rsidP="00A7281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77D97C9" w14:textId="474A94DB"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834E625" w14:textId="34A6BB28"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6DD109" w14:textId="7B66AE57"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F93DEE" w14:textId="2D3B4461"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C9B072" w14:textId="55BB11FB"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82EF36" w14:textId="04ADB4BC"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0,15</w:t>
            </w:r>
          </w:p>
        </w:tc>
      </w:tr>
      <w:tr w:rsidR="00A72814" w:rsidRPr="00DD6050" w14:paraId="3BC81A03" w14:textId="77777777" w:rsidTr="00BA434E">
        <w:trPr>
          <w:trHeight w:val="300"/>
          <w:jc w:val="center"/>
        </w:trPr>
        <w:tc>
          <w:tcPr>
            <w:tcW w:w="1580" w:type="dxa"/>
            <w:vMerge/>
            <w:tcBorders>
              <w:top w:val="nil"/>
              <w:left w:val="single" w:sz="8" w:space="0" w:color="auto"/>
              <w:bottom w:val="single" w:sz="8" w:space="0" w:color="000000"/>
              <w:right w:val="nil"/>
            </w:tcBorders>
            <w:vAlign w:val="center"/>
          </w:tcPr>
          <w:p w14:paraId="4F1AE46D"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BA016A" w14:textId="3848FDD2"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D514D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88DC4C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C2575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9C762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6E553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A72814" w:rsidRPr="00DD6050" w14:paraId="75434A25" w14:textId="77777777" w:rsidTr="00BA434E">
        <w:trPr>
          <w:trHeight w:val="300"/>
          <w:jc w:val="center"/>
        </w:trPr>
        <w:tc>
          <w:tcPr>
            <w:tcW w:w="1580" w:type="dxa"/>
            <w:vMerge/>
            <w:tcBorders>
              <w:top w:val="nil"/>
              <w:left w:val="single" w:sz="8" w:space="0" w:color="auto"/>
              <w:bottom w:val="single" w:sz="8" w:space="0" w:color="000000"/>
              <w:right w:val="nil"/>
            </w:tcBorders>
            <w:vAlign w:val="center"/>
          </w:tcPr>
          <w:p w14:paraId="069AC8D3"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16F10F" w14:textId="6424A188"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2AC54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E0411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2DDD9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9A68E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B6721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A72814" w:rsidRPr="00DD6050" w14:paraId="7CC2719A" w14:textId="77777777" w:rsidTr="00BA434E">
        <w:trPr>
          <w:trHeight w:val="300"/>
          <w:jc w:val="center"/>
        </w:trPr>
        <w:tc>
          <w:tcPr>
            <w:tcW w:w="1580" w:type="dxa"/>
            <w:vMerge/>
            <w:tcBorders>
              <w:top w:val="nil"/>
              <w:left w:val="single" w:sz="8" w:space="0" w:color="auto"/>
              <w:bottom w:val="single" w:sz="8" w:space="0" w:color="000000"/>
              <w:right w:val="nil"/>
            </w:tcBorders>
            <w:vAlign w:val="center"/>
          </w:tcPr>
          <w:p w14:paraId="31806853"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2F0DCC" w14:textId="318123EE"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631162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2D096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CF7A4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92F445"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B1EC4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A72814" w:rsidRPr="00DD6050" w14:paraId="7E4AFE70" w14:textId="77777777" w:rsidTr="00BA434E">
        <w:trPr>
          <w:trHeight w:val="312"/>
          <w:jc w:val="center"/>
        </w:trPr>
        <w:tc>
          <w:tcPr>
            <w:tcW w:w="1580" w:type="dxa"/>
            <w:vMerge/>
            <w:tcBorders>
              <w:top w:val="nil"/>
              <w:left w:val="single" w:sz="8" w:space="0" w:color="auto"/>
              <w:bottom w:val="single" w:sz="8" w:space="0" w:color="000000"/>
              <w:right w:val="nil"/>
            </w:tcBorders>
            <w:vAlign w:val="center"/>
          </w:tcPr>
          <w:p w14:paraId="4A8D0CEB"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356379" w14:textId="7CE5C02F"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B35D31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AF0647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34BD34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EF5D3D0"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7CBBE2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A72814" w:rsidRPr="00DD6050" w14:paraId="084177F4" w14:textId="77777777" w:rsidTr="00BA434E">
        <w:trPr>
          <w:trHeight w:val="315"/>
          <w:jc w:val="center"/>
        </w:trPr>
        <w:tc>
          <w:tcPr>
            <w:tcW w:w="1580" w:type="dxa"/>
            <w:vMerge w:val="restart"/>
            <w:tcBorders>
              <w:top w:val="nil"/>
              <w:left w:val="single" w:sz="8" w:space="0" w:color="auto"/>
              <w:bottom w:val="single" w:sz="8" w:space="0" w:color="000000"/>
              <w:right w:val="nil"/>
            </w:tcBorders>
            <w:vAlign w:val="center"/>
          </w:tcPr>
          <w:p w14:paraId="1E0FFCD6" w14:textId="77777777" w:rsidR="00A72814" w:rsidRPr="00DD6050" w:rsidRDefault="00A72814" w:rsidP="00A7281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Golești</w:t>
            </w:r>
          </w:p>
        </w:tc>
        <w:tc>
          <w:tcPr>
            <w:tcW w:w="2080" w:type="dxa"/>
            <w:tcBorders>
              <w:top w:val="nil"/>
              <w:left w:val="single" w:sz="8" w:space="0" w:color="auto"/>
              <w:bottom w:val="single" w:sz="4" w:space="0" w:color="auto"/>
              <w:right w:val="single" w:sz="8" w:space="0" w:color="auto"/>
            </w:tcBorders>
            <w:noWrap/>
            <w:vAlign w:val="center"/>
            <w:hideMark/>
          </w:tcPr>
          <w:p w14:paraId="666351D1" w14:textId="570BD83C"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B46A1F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622</w:t>
            </w:r>
          </w:p>
        </w:tc>
        <w:tc>
          <w:tcPr>
            <w:tcW w:w="1015" w:type="dxa"/>
            <w:tcBorders>
              <w:top w:val="nil"/>
              <w:left w:val="nil"/>
              <w:bottom w:val="single" w:sz="4" w:space="0" w:color="auto"/>
              <w:right w:val="single" w:sz="4" w:space="0" w:color="auto"/>
            </w:tcBorders>
            <w:noWrap/>
            <w:vAlign w:val="center"/>
          </w:tcPr>
          <w:p w14:paraId="2FC0F8F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233</w:t>
            </w:r>
          </w:p>
        </w:tc>
        <w:tc>
          <w:tcPr>
            <w:tcW w:w="1274" w:type="dxa"/>
            <w:tcBorders>
              <w:top w:val="nil"/>
              <w:left w:val="nil"/>
              <w:bottom w:val="single" w:sz="4" w:space="0" w:color="auto"/>
              <w:right w:val="single" w:sz="4" w:space="0" w:color="auto"/>
            </w:tcBorders>
            <w:vAlign w:val="center"/>
          </w:tcPr>
          <w:p w14:paraId="191C135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1DE05E"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355D1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A72814" w:rsidRPr="00DD6050" w14:paraId="21392D3E" w14:textId="77777777" w:rsidTr="00BA434E">
        <w:trPr>
          <w:trHeight w:val="315"/>
          <w:jc w:val="center"/>
        </w:trPr>
        <w:tc>
          <w:tcPr>
            <w:tcW w:w="1580" w:type="dxa"/>
            <w:vMerge/>
            <w:tcBorders>
              <w:top w:val="nil"/>
              <w:left w:val="single" w:sz="8" w:space="0" w:color="auto"/>
              <w:bottom w:val="single" w:sz="8" w:space="0" w:color="000000"/>
              <w:right w:val="nil"/>
            </w:tcBorders>
            <w:vAlign w:val="center"/>
          </w:tcPr>
          <w:p w14:paraId="780FBD99" w14:textId="77777777" w:rsidR="00A72814" w:rsidRDefault="00A72814" w:rsidP="00A7281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EE9839B" w14:textId="6DB79DE9"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F6A8FE0" w14:textId="505373BF"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469</w:t>
            </w:r>
          </w:p>
        </w:tc>
        <w:tc>
          <w:tcPr>
            <w:tcW w:w="1015" w:type="dxa"/>
            <w:tcBorders>
              <w:top w:val="nil"/>
              <w:left w:val="nil"/>
              <w:bottom w:val="single" w:sz="4" w:space="0" w:color="auto"/>
              <w:right w:val="single" w:sz="4" w:space="0" w:color="auto"/>
            </w:tcBorders>
            <w:noWrap/>
            <w:vAlign w:val="center"/>
          </w:tcPr>
          <w:p w14:paraId="261E518E" w14:textId="2C8C562E"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175</w:t>
            </w:r>
          </w:p>
        </w:tc>
        <w:tc>
          <w:tcPr>
            <w:tcW w:w="1274" w:type="dxa"/>
            <w:tcBorders>
              <w:top w:val="nil"/>
              <w:left w:val="nil"/>
              <w:bottom w:val="single" w:sz="4" w:space="0" w:color="auto"/>
              <w:right w:val="single" w:sz="4" w:space="0" w:color="auto"/>
            </w:tcBorders>
            <w:vAlign w:val="center"/>
          </w:tcPr>
          <w:p w14:paraId="742B6B81" w14:textId="1ED2FCDA"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C83989" w14:textId="1F3AFE61"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541868" w14:textId="353D9825"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0,66</w:t>
            </w:r>
          </w:p>
        </w:tc>
      </w:tr>
      <w:tr w:rsidR="00A72814" w:rsidRPr="00DD6050" w14:paraId="63846268" w14:textId="77777777" w:rsidTr="00BA434E">
        <w:trPr>
          <w:trHeight w:val="300"/>
          <w:jc w:val="center"/>
        </w:trPr>
        <w:tc>
          <w:tcPr>
            <w:tcW w:w="1580" w:type="dxa"/>
            <w:vMerge/>
            <w:tcBorders>
              <w:top w:val="nil"/>
              <w:left w:val="single" w:sz="8" w:space="0" w:color="auto"/>
              <w:bottom w:val="single" w:sz="8" w:space="0" w:color="000000"/>
              <w:right w:val="nil"/>
            </w:tcBorders>
            <w:vAlign w:val="center"/>
          </w:tcPr>
          <w:p w14:paraId="52A38662"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674706" w14:textId="6F47DEDF"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1CA0D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c>
          <w:tcPr>
            <w:tcW w:w="1015" w:type="dxa"/>
            <w:tcBorders>
              <w:top w:val="nil"/>
              <w:left w:val="nil"/>
              <w:bottom w:val="single" w:sz="4" w:space="0" w:color="auto"/>
              <w:right w:val="single" w:sz="4" w:space="0" w:color="auto"/>
            </w:tcBorders>
            <w:noWrap/>
            <w:vAlign w:val="center"/>
          </w:tcPr>
          <w:p w14:paraId="1C528AD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274" w:type="dxa"/>
            <w:tcBorders>
              <w:top w:val="nil"/>
              <w:left w:val="nil"/>
              <w:bottom w:val="single" w:sz="4" w:space="0" w:color="auto"/>
              <w:right w:val="single" w:sz="4" w:space="0" w:color="auto"/>
            </w:tcBorders>
            <w:vAlign w:val="center"/>
          </w:tcPr>
          <w:p w14:paraId="25A5C2F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3605B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85A12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A72814" w:rsidRPr="00DD6050" w14:paraId="6A77CDFE" w14:textId="77777777" w:rsidTr="00BA434E">
        <w:trPr>
          <w:trHeight w:val="300"/>
          <w:jc w:val="center"/>
        </w:trPr>
        <w:tc>
          <w:tcPr>
            <w:tcW w:w="1580" w:type="dxa"/>
            <w:vMerge/>
            <w:tcBorders>
              <w:top w:val="nil"/>
              <w:left w:val="single" w:sz="8" w:space="0" w:color="auto"/>
              <w:bottom w:val="single" w:sz="8" w:space="0" w:color="000000"/>
              <w:right w:val="nil"/>
            </w:tcBorders>
            <w:vAlign w:val="center"/>
          </w:tcPr>
          <w:p w14:paraId="68C018AE"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7FB071" w14:textId="6ACECEB3"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9A0A1B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250</w:t>
            </w:r>
          </w:p>
        </w:tc>
        <w:tc>
          <w:tcPr>
            <w:tcW w:w="1015" w:type="dxa"/>
            <w:tcBorders>
              <w:top w:val="nil"/>
              <w:left w:val="nil"/>
              <w:bottom w:val="single" w:sz="4" w:space="0" w:color="auto"/>
              <w:right w:val="single" w:sz="4" w:space="0" w:color="auto"/>
            </w:tcBorders>
            <w:noWrap/>
            <w:vAlign w:val="center"/>
          </w:tcPr>
          <w:p w14:paraId="62699C7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nil"/>
              <w:left w:val="nil"/>
              <w:bottom w:val="single" w:sz="4" w:space="0" w:color="auto"/>
              <w:right w:val="single" w:sz="4" w:space="0" w:color="auto"/>
            </w:tcBorders>
            <w:vAlign w:val="center"/>
          </w:tcPr>
          <w:p w14:paraId="08A43BAE"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F92296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4B07D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A72814" w:rsidRPr="00DD6050" w14:paraId="2C2C6684" w14:textId="77777777" w:rsidTr="00BA434E">
        <w:trPr>
          <w:trHeight w:val="300"/>
          <w:jc w:val="center"/>
        </w:trPr>
        <w:tc>
          <w:tcPr>
            <w:tcW w:w="1580" w:type="dxa"/>
            <w:vMerge/>
            <w:tcBorders>
              <w:top w:val="nil"/>
              <w:left w:val="single" w:sz="8" w:space="0" w:color="auto"/>
              <w:bottom w:val="single" w:sz="8" w:space="0" w:color="000000"/>
              <w:right w:val="nil"/>
            </w:tcBorders>
            <w:vAlign w:val="center"/>
          </w:tcPr>
          <w:p w14:paraId="112666CA"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41FAE0" w14:textId="1BCE4B5B"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3420C4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015" w:type="dxa"/>
            <w:tcBorders>
              <w:top w:val="nil"/>
              <w:left w:val="nil"/>
              <w:bottom w:val="single" w:sz="4" w:space="0" w:color="auto"/>
              <w:right w:val="single" w:sz="4" w:space="0" w:color="auto"/>
            </w:tcBorders>
            <w:noWrap/>
            <w:vAlign w:val="center"/>
          </w:tcPr>
          <w:p w14:paraId="57DE2D1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01751D75"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4F7D14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240DA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A72814" w:rsidRPr="00DD6050" w14:paraId="4D78886E" w14:textId="77777777" w:rsidTr="00BA434E">
        <w:trPr>
          <w:trHeight w:val="312"/>
          <w:jc w:val="center"/>
        </w:trPr>
        <w:tc>
          <w:tcPr>
            <w:tcW w:w="1580" w:type="dxa"/>
            <w:vMerge/>
            <w:tcBorders>
              <w:top w:val="nil"/>
              <w:left w:val="single" w:sz="8" w:space="0" w:color="auto"/>
              <w:bottom w:val="single" w:sz="8" w:space="0" w:color="000000"/>
              <w:right w:val="nil"/>
            </w:tcBorders>
            <w:vAlign w:val="center"/>
          </w:tcPr>
          <w:p w14:paraId="3E659BE6"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1AA2C1" w14:textId="76CDF7E9"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7E2A05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C2D84A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94758E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12A8C6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85845B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A72814" w:rsidRPr="00DD6050" w14:paraId="035330CF" w14:textId="77777777" w:rsidTr="00BA434E">
        <w:trPr>
          <w:trHeight w:val="315"/>
          <w:jc w:val="center"/>
        </w:trPr>
        <w:tc>
          <w:tcPr>
            <w:tcW w:w="1580" w:type="dxa"/>
            <w:vMerge w:val="restart"/>
            <w:tcBorders>
              <w:top w:val="nil"/>
              <w:left w:val="single" w:sz="8" w:space="0" w:color="auto"/>
              <w:bottom w:val="single" w:sz="8" w:space="0" w:color="000000"/>
              <w:right w:val="nil"/>
            </w:tcBorders>
            <w:vAlign w:val="center"/>
          </w:tcPr>
          <w:p w14:paraId="2416B350" w14:textId="77777777" w:rsidR="00A72814" w:rsidRPr="00DD6050" w:rsidRDefault="00A72814" w:rsidP="00A7281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Focșani</w:t>
            </w:r>
          </w:p>
        </w:tc>
        <w:tc>
          <w:tcPr>
            <w:tcW w:w="2080" w:type="dxa"/>
            <w:tcBorders>
              <w:top w:val="nil"/>
              <w:left w:val="single" w:sz="8" w:space="0" w:color="auto"/>
              <w:bottom w:val="single" w:sz="4" w:space="0" w:color="auto"/>
              <w:right w:val="single" w:sz="8" w:space="0" w:color="auto"/>
            </w:tcBorders>
            <w:noWrap/>
            <w:vAlign w:val="center"/>
            <w:hideMark/>
          </w:tcPr>
          <w:p w14:paraId="15E9C541" w14:textId="3466D56A"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441032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4" w:space="0" w:color="auto"/>
              <w:right w:val="single" w:sz="4" w:space="0" w:color="auto"/>
            </w:tcBorders>
            <w:noWrap/>
            <w:vAlign w:val="center"/>
          </w:tcPr>
          <w:p w14:paraId="0D223C3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756CF66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35A0E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6A0BC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72814" w:rsidRPr="00DD6050" w14:paraId="1B05CE19" w14:textId="77777777" w:rsidTr="00BA434E">
        <w:trPr>
          <w:trHeight w:val="315"/>
          <w:jc w:val="center"/>
        </w:trPr>
        <w:tc>
          <w:tcPr>
            <w:tcW w:w="1580" w:type="dxa"/>
            <w:vMerge/>
            <w:tcBorders>
              <w:top w:val="nil"/>
              <w:left w:val="single" w:sz="8" w:space="0" w:color="auto"/>
              <w:bottom w:val="single" w:sz="8" w:space="0" w:color="000000"/>
              <w:right w:val="nil"/>
            </w:tcBorders>
            <w:vAlign w:val="center"/>
          </w:tcPr>
          <w:p w14:paraId="36E92A42" w14:textId="77777777" w:rsidR="00A72814" w:rsidRDefault="00A72814" w:rsidP="00A7281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A06FD1F" w14:textId="3425C8DB"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9294B40" w14:textId="6E366C5B"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7038D0E8" w14:textId="38E7BF91"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4EB33B62" w14:textId="2DACF5B8"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F9F60B" w14:textId="5F5B57BA"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60DCDD" w14:textId="4E416A23"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A72814" w:rsidRPr="00DD6050" w14:paraId="6A89224D" w14:textId="77777777" w:rsidTr="00BA434E">
        <w:trPr>
          <w:trHeight w:val="300"/>
          <w:jc w:val="center"/>
        </w:trPr>
        <w:tc>
          <w:tcPr>
            <w:tcW w:w="1580" w:type="dxa"/>
            <w:vMerge/>
            <w:tcBorders>
              <w:top w:val="nil"/>
              <w:left w:val="single" w:sz="8" w:space="0" w:color="auto"/>
              <w:bottom w:val="single" w:sz="8" w:space="0" w:color="000000"/>
              <w:right w:val="nil"/>
            </w:tcBorders>
            <w:vAlign w:val="center"/>
          </w:tcPr>
          <w:p w14:paraId="2984224F"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24F184" w14:textId="51AC131D"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52240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733C060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60C0990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BAA07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A9EA2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72814" w:rsidRPr="00DD6050" w14:paraId="2EC10016" w14:textId="77777777" w:rsidTr="00BA434E">
        <w:trPr>
          <w:trHeight w:val="300"/>
          <w:jc w:val="center"/>
        </w:trPr>
        <w:tc>
          <w:tcPr>
            <w:tcW w:w="1580" w:type="dxa"/>
            <w:vMerge/>
            <w:tcBorders>
              <w:top w:val="nil"/>
              <w:left w:val="single" w:sz="8" w:space="0" w:color="auto"/>
              <w:bottom w:val="single" w:sz="8" w:space="0" w:color="000000"/>
              <w:right w:val="nil"/>
            </w:tcBorders>
            <w:vAlign w:val="center"/>
          </w:tcPr>
          <w:p w14:paraId="29F5C408"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6E3B80" w14:textId="540AF381"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ED7A1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6872717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78C92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C91FC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D5DE6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72814" w:rsidRPr="00DD6050" w14:paraId="60CEF277" w14:textId="77777777" w:rsidTr="00BA434E">
        <w:trPr>
          <w:trHeight w:val="300"/>
          <w:jc w:val="center"/>
        </w:trPr>
        <w:tc>
          <w:tcPr>
            <w:tcW w:w="1580" w:type="dxa"/>
            <w:vMerge/>
            <w:tcBorders>
              <w:top w:val="nil"/>
              <w:left w:val="single" w:sz="8" w:space="0" w:color="auto"/>
              <w:bottom w:val="single" w:sz="8" w:space="0" w:color="000000"/>
              <w:right w:val="nil"/>
            </w:tcBorders>
            <w:vAlign w:val="center"/>
          </w:tcPr>
          <w:p w14:paraId="3D2D2575"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02CEB3" w14:textId="1D2A9ADD"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EC070A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67AECFB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864AFD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B9F88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80732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72814" w:rsidRPr="00DD6050" w14:paraId="2AB82AC7" w14:textId="77777777" w:rsidTr="00BA434E">
        <w:trPr>
          <w:trHeight w:val="312"/>
          <w:jc w:val="center"/>
        </w:trPr>
        <w:tc>
          <w:tcPr>
            <w:tcW w:w="1580" w:type="dxa"/>
            <w:vMerge/>
            <w:tcBorders>
              <w:top w:val="nil"/>
              <w:left w:val="single" w:sz="8" w:space="0" w:color="auto"/>
              <w:bottom w:val="single" w:sz="8" w:space="0" w:color="000000"/>
              <w:right w:val="nil"/>
            </w:tcBorders>
            <w:vAlign w:val="center"/>
          </w:tcPr>
          <w:p w14:paraId="7E38A1C2"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A28A35" w14:textId="0C01D316"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F9D017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54E603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ACDEEF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955D43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BB5BA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72814" w:rsidRPr="00DD6050" w14:paraId="470A1F44" w14:textId="77777777" w:rsidTr="00BA434E">
        <w:trPr>
          <w:trHeight w:val="315"/>
          <w:jc w:val="center"/>
        </w:trPr>
        <w:tc>
          <w:tcPr>
            <w:tcW w:w="1580" w:type="dxa"/>
            <w:vMerge w:val="restart"/>
            <w:tcBorders>
              <w:top w:val="nil"/>
              <w:left w:val="single" w:sz="8" w:space="0" w:color="auto"/>
              <w:bottom w:val="single" w:sz="8" w:space="0" w:color="000000"/>
              <w:right w:val="nil"/>
            </w:tcBorders>
            <w:vAlign w:val="center"/>
          </w:tcPr>
          <w:p w14:paraId="764DD999" w14:textId="77777777" w:rsidR="00A72814" w:rsidRPr="00DD6050" w:rsidRDefault="00A72814" w:rsidP="00A72814">
            <w:pPr>
              <w:suppressAutoHyphens w:val="0"/>
              <w:jc w:val="center"/>
              <w:rPr>
                <w:rFonts w:ascii="Calibri" w:hAnsi="Calibri" w:cs="Calibri"/>
                <w:color w:val="000000"/>
                <w:sz w:val="22"/>
                <w:szCs w:val="22"/>
                <w:lang w:val="ro-RO" w:eastAsia="ro-RO"/>
              </w:rPr>
            </w:pPr>
            <w:r>
              <w:rPr>
                <w:rFonts w:ascii="Arial" w:hAnsi="Arial" w:cs="Arial"/>
              </w:rPr>
              <w:br w:type="page"/>
            </w:r>
            <w:r>
              <w:rPr>
                <w:rFonts w:ascii="Calibri" w:hAnsi="Calibri" w:cs="Calibri"/>
                <w:color w:val="000000"/>
                <w:sz w:val="22"/>
                <w:szCs w:val="22"/>
                <w:lang w:val="ro-RO" w:eastAsia="ro-RO"/>
              </w:rPr>
              <w:t>Urechești</w:t>
            </w:r>
          </w:p>
        </w:tc>
        <w:tc>
          <w:tcPr>
            <w:tcW w:w="2080" w:type="dxa"/>
            <w:tcBorders>
              <w:top w:val="nil"/>
              <w:left w:val="single" w:sz="8" w:space="0" w:color="auto"/>
              <w:bottom w:val="single" w:sz="4" w:space="0" w:color="auto"/>
              <w:right w:val="single" w:sz="8" w:space="0" w:color="auto"/>
            </w:tcBorders>
            <w:noWrap/>
            <w:vAlign w:val="center"/>
            <w:hideMark/>
          </w:tcPr>
          <w:p w14:paraId="23A1C376" w14:textId="056DDF35"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FD4498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015" w:type="dxa"/>
            <w:tcBorders>
              <w:top w:val="nil"/>
              <w:left w:val="nil"/>
              <w:bottom w:val="single" w:sz="4" w:space="0" w:color="auto"/>
              <w:right w:val="single" w:sz="4" w:space="0" w:color="auto"/>
            </w:tcBorders>
            <w:noWrap/>
            <w:vAlign w:val="center"/>
          </w:tcPr>
          <w:p w14:paraId="5E159AB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7DDCE35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0AC61E"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5F3F3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A72814" w:rsidRPr="00DD6050" w14:paraId="086FA82E" w14:textId="77777777" w:rsidTr="00BA434E">
        <w:trPr>
          <w:trHeight w:val="315"/>
          <w:jc w:val="center"/>
        </w:trPr>
        <w:tc>
          <w:tcPr>
            <w:tcW w:w="1580" w:type="dxa"/>
            <w:vMerge/>
            <w:tcBorders>
              <w:top w:val="nil"/>
              <w:left w:val="single" w:sz="8" w:space="0" w:color="auto"/>
              <w:bottom w:val="single" w:sz="8" w:space="0" w:color="000000"/>
              <w:right w:val="nil"/>
            </w:tcBorders>
            <w:vAlign w:val="center"/>
          </w:tcPr>
          <w:p w14:paraId="19AA53FE" w14:textId="77777777" w:rsidR="00A72814" w:rsidRDefault="00A72814" w:rsidP="00A72814">
            <w:pPr>
              <w:suppressAutoHyphens w:val="0"/>
              <w:jc w:val="center"/>
              <w:rPr>
                <w:rFonts w:ascii="Arial" w:hAnsi="Arial" w:cs="Arial"/>
              </w:rPr>
            </w:pPr>
          </w:p>
        </w:tc>
        <w:tc>
          <w:tcPr>
            <w:tcW w:w="2080" w:type="dxa"/>
            <w:tcBorders>
              <w:top w:val="nil"/>
              <w:left w:val="single" w:sz="8" w:space="0" w:color="auto"/>
              <w:bottom w:val="single" w:sz="4" w:space="0" w:color="auto"/>
              <w:right w:val="single" w:sz="8" w:space="0" w:color="auto"/>
            </w:tcBorders>
            <w:noWrap/>
            <w:vAlign w:val="center"/>
          </w:tcPr>
          <w:p w14:paraId="3664E488" w14:textId="420D37F2"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7A00428" w14:textId="14946B6A"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30CC48B3" w14:textId="1CE982FF"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280DD086" w14:textId="45534109"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0561D2" w14:textId="25F2CC4A"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869786" w14:textId="6E93FA70"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0,79</w:t>
            </w:r>
          </w:p>
        </w:tc>
      </w:tr>
      <w:tr w:rsidR="00A72814" w:rsidRPr="00DD6050" w14:paraId="3FA7376C" w14:textId="77777777" w:rsidTr="00BA434E">
        <w:trPr>
          <w:trHeight w:val="300"/>
          <w:jc w:val="center"/>
        </w:trPr>
        <w:tc>
          <w:tcPr>
            <w:tcW w:w="1580" w:type="dxa"/>
            <w:vMerge/>
            <w:tcBorders>
              <w:top w:val="nil"/>
              <w:left w:val="single" w:sz="8" w:space="0" w:color="auto"/>
              <w:bottom w:val="single" w:sz="8" w:space="0" w:color="000000"/>
              <w:right w:val="nil"/>
            </w:tcBorders>
            <w:vAlign w:val="center"/>
          </w:tcPr>
          <w:p w14:paraId="6A5E4333"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44F104" w14:textId="6BA3E8CB"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DEF91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tcPr>
          <w:p w14:paraId="3D071B55"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54B0714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F5C19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10F58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A72814" w:rsidRPr="00DD6050" w14:paraId="356419E1" w14:textId="77777777" w:rsidTr="00BA434E">
        <w:trPr>
          <w:trHeight w:val="300"/>
          <w:jc w:val="center"/>
        </w:trPr>
        <w:tc>
          <w:tcPr>
            <w:tcW w:w="1580" w:type="dxa"/>
            <w:vMerge/>
            <w:tcBorders>
              <w:top w:val="nil"/>
              <w:left w:val="single" w:sz="8" w:space="0" w:color="auto"/>
              <w:bottom w:val="single" w:sz="8" w:space="0" w:color="000000"/>
              <w:right w:val="nil"/>
            </w:tcBorders>
            <w:vAlign w:val="center"/>
          </w:tcPr>
          <w:p w14:paraId="0D05F0BF"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F17FF1" w14:textId="088D71B7"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C60F00"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015" w:type="dxa"/>
            <w:tcBorders>
              <w:top w:val="nil"/>
              <w:left w:val="nil"/>
              <w:bottom w:val="single" w:sz="4" w:space="0" w:color="auto"/>
              <w:right w:val="single" w:sz="4" w:space="0" w:color="auto"/>
            </w:tcBorders>
            <w:noWrap/>
            <w:vAlign w:val="center"/>
          </w:tcPr>
          <w:p w14:paraId="373A53A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53A83A0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C640B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AE364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A72814" w:rsidRPr="00DD6050" w14:paraId="2E403CFB" w14:textId="77777777" w:rsidTr="00BA434E">
        <w:trPr>
          <w:trHeight w:val="300"/>
          <w:jc w:val="center"/>
        </w:trPr>
        <w:tc>
          <w:tcPr>
            <w:tcW w:w="1580" w:type="dxa"/>
            <w:vMerge/>
            <w:tcBorders>
              <w:top w:val="nil"/>
              <w:left w:val="single" w:sz="8" w:space="0" w:color="auto"/>
              <w:bottom w:val="single" w:sz="8" w:space="0" w:color="000000"/>
              <w:right w:val="nil"/>
            </w:tcBorders>
            <w:vAlign w:val="center"/>
          </w:tcPr>
          <w:p w14:paraId="5C41A467"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4CF130" w14:textId="62AB0437"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BCD9C3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49F0069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183A73E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7D279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65321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A72814" w:rsidRPr="00DD6050" w14:paraId="4739FCA3" w14:textId="77777777" w:rsidTr="00BA434E">
        <w:trPr>
          <w:trHeight w:val="312"/>
          <w:jc w:val="center"/>
        </w:trPr>
        <w:tc>
          <w:tcPr>
            <w:tcW w:w="1580" w:type="dxa"/>
            <w:vMerge/>
            <w:tcBorders>
              <w:top w:val="nil"/>
              <w:left w:val="single" w:sz="8" w:space="0" w:color="auto"/>
              <w:bottom w:val="single" w:sz="8" w:space="0" w:color="000000"/>
              <w:right w:val="nil"/>
            </w:tcBorders>
            <w:vAlign w:val="center"/>
          </w:tcPr>
          <w:p w14:paraId="717036BB"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8F0A40F" w14:textId="499F2748"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2D2C4A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ACF994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9382BB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AF2973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79F598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A72814" w:rsidRPr="00DD6050" w14:paraId="72E79686" w14:textId="77777777" w:rsidTr="00BA434E">
        <w:trPr>
          <w:trHeight w:val="315"/>
          <w:jc w:val="center"/>
        </w:trPr>
        <w:tc>
          <w:tcPr>
            <w:tcW w:w="1580" w:type="dxa"/>
            <w:vMerge w:val="restart"/>
            <w:tcBorders>
              <w:top w:val="nil"/>
              <w:left w:val="single" w:sz="8" w:space="0" w:color="auto"/>
              <w:bottom w:val="single" w:sz="8" w:space="0" w:color="000000"/>
              <w:right w:val="nil"/>
            </w:tcBorders>
            <w:vAlign w:val="center"/>
          </w:tcPr>
          <w:p w14:paraId="169DD155" w14:textId="77777777" w:rsidR="00A72814" w:rsidRPr="00DD6050" w:rsidRDefault="00A72814" w:rsidP="00A7281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Cotești</w:t>
            </w:r>
          </w:p>
        </w:tc>
        <w:tc>
          <w:tcPr>
            <w:tcW w:w="2080" w:type="dxa"/>
            <w:tcBorders>
              <w:top w:val="nil"/>
              <w:left w:val="single" w:sz="8" w:space="0" w:color="auto"/>
              <w:bottom w:val="single" w:sz="4" w:space="0" w:color="auto"/>
              <w:right w:val="single" w:sz="8" w:space="0" w:color="auto"/>
            </w:tcBorders>
            <w:noWrap/>
            <w:vAlign w:val="center"/>
            <w:hideMark/>
          </w:tcPr>
          <w:p w14:paraId="3F7474BC" w14:textId="59631956"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1AF156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D41635"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64E5B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CD7DF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672AF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A72814" w:rsidRPr="00DD6050" w14:paraId="2BA79EFB" w14:textId="77777777" w:rsidTr="00BA434E">
        <w:trPr>
          <w:trHeight w:val="315"/>
          <w:jc w:val="center"/>
        </w:trPr>
        <w:tc>
          <w:tcPr>
            <w:tcW w:w="1580" w:type="dxa"/>
            <w:vMerge/>
            <w:tcBorders>
              <w:top w:val="nil"/>
              <w:left w:val="single" w:sz="8" w:space="0" w:color="auto"/>
              <w:bottom w:val="single" w:sz="8" w:space="0" w:color="000000"/>
              <w:right w:val="nil"/>
            </w:tcBorders>
            <w:vAlign w:val="center"/>
          </w:tcPr>
          <w:p w14:paraId="65BAE570" w14:textId="77777777" w:rsidR="00A72814" w:rsidRDefault="00A72814" w:rsidP="00A7281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E00F1CC" w14:textId="4744E413"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548FF78" w14:textId="6C1B89BB"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7D68B3" w14:textId="777FCDC1"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266727" w14:textId="7D056B02"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5031FC" w14:textId="53E71C58"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9A832F" w14:textId="6437361B" w:rsidR="00A72814" w:rsidRDefault="00A72814" w:rsidP="00A72814">
            <w:pPr>
              <w:suppressAutoHyphens w:val="0"/>
              <w:jc w:val="center"/>
              <w:rPr>
                <w:rFonts w:ascii="Open Sans" w:hAnsi="Open Sans" w:cs="Open Sans"/>
                <w:color w:val="000000"/>
                <w:sz w:val="20"/>
                <w:szCs w:val="20"/>
              </w:rPr>
            </w:pPr>
            <w:r>
              <w:rPr>
                <w:rFonts w:ascii="Open Sans" w:hAnsi="Open Sans" w:cs="Open Sans"/>
                <w:color w:val="000000"/>
                <w:sz w:val="20"/>
                <w:szCs w:val="20"/>
              </w:rPr>
              <w:t>0,57</w:t>
            </w:r>
          </w:p>
        </w:tc>
      </w:tr>
      <w:tr w:rsidR="00A72814" w:rsidRPr="00DD6050" w14:paraId="1FCDA30B" w14:textId="77777777" w:rsidTr="00BA434E">
        <w:trPr>
          <w:trHeight w:val="300"/>
          <w:jc w:val="center"/>
        </w:trPr>
        <w:tc>
          <w:tcPr>
            <w:tcW w:w="1580" w:type="dxa"/>
            <w:vMerge/>
            <w:tcBorders>
              <w:top w:val="nil"/>
              <w:left w:val="single" w:sz="8" w:space="0" w:color="auto"/>
              <w:bottom w:val="single" w:sz="8" w:space="0" w:color="000000"/>
              <w:right w:val="nil"/>
            </w:tcBorders>
            <w:vAlign w:val="center"/>
          </w:tcPr>
          <w:p w14:paraId="39868240"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3F968E" w14:textId="300A8BD6"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7FC67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ED86E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D5CB37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5EBA5E"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20A10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A72814" w:rsidRPr="00DD6050" w14:paraId="38E0898D" w14:textId="77777777" w:rsidTr="00BA434E">
        <w:trPr>
          <w:trHeight w:val="300"/>
          <w:jc w:val="center"/>
        </w:trPr>
        <w:tc>
          <w:tcPr>
            <w:tcW w:w="1580" w:type="dxa"/>
            <w:vMerge/>
            <w:tcBorders>
              <w:top w:val="nil"/>
              <w:left w:val="single" w:sz="8" w:space="0" w:color="auto"/>
              <w:bottom w:val="single" w:sz="8" w:space="0" w:color="000000"/>
              <w:right w:val="nil"/>
            </w:tcBorders>
            <w:vAlign w:val="center"/>
          </w:tcPr>
          <w:p w14:paraId="2EF4A441"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4E217C" w14:textId="5A95EF4D"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267840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8404B9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9FE9C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D7FA3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A6ED0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A72814" w:rsidRPr="00DD6050" w14:paraId="56A1341F" w14:textId="77777777" w:rsidTr="00BA434E">
        <w:trPr>
          <w:trHeight w:val="300"/>
          <w:jc w:val="center"/>
        </w:trPr>
        <w:tc>
          <w:tcPr>
            <w:tcW w:w="1580" w:type="dxa"/>
            <w:vMerge/>
            <w:tcBorders>
              <w:top w:val="nil"/>
              <w:left w:val="single" w:sz="8" w:space="0" w:color="auto"/>
              <w:bottom w:val="single" w:sz="8" w:space="0" w:color="000000"/>
              <w:right w:val="nil"/>
            </w:tcBorders>
            <w:vAlign w:val="center"/>
          </w:tcPr>
          <w:p w14:paraId="1909B5CD"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902934" w14:textId="35278CC0"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9897E6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C3902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B7D4A3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94B5A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08F4B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72814" w:rsidRPr="00DD6050" w14:paraId="47063876" w14:textId="77777777" w:rsidTr="00BA434E">
        <w:trPr>
          <w:trHeight w:val="312"/>
          <w:jc w:val="center"/>
        </w:trPr>
        <w:tc>
          <w:tcPr>
            <w:tcW w:w="1580" w:type="dxa"/>
            <w:vMerge/>
            <w:tcBorders>
              <w:top w:val="nil"/>
              <w:left w:val="single" w:sz="8" w:space="0" w:color="auto"/>
              <w:bottom w:val="single" w:sz="8" w:space="0" w:color="000000"/>
              <w:right w:val="nil"/>
            </w:tcBorders>
            <w:vAlign w:val="center"/>
          </w:tcPr>
          <w:p w14:paraId="01597E14"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1467F8F" w14:textId="0905E460"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89876E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C174F9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55455F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732BA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05EFC6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585BDE8"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BA434E">
        <w:rPr>
          <w:rFonts w:ascii="Arial" w:hAnsi="Arial" w:cs="Arial"/>
          <w:lang w:val="pt-BR"/>
        </w:rPr>
        <w:t>DN2_km163+630-km180+250</w:t>
      </w:r>
      <w:r w:rsidR="00102916" w:rsidRPr="00E8178C">
        <w:rPr>
          <w:rFonts w:ascii="Arial" w:hAnsi="Arial" w:cs="Arial"/>
          <w:lang w:val="it-IT"/>
        </w:rPr>
        <w:t>, cod identificare RD_RO_00_</w:t>
      </w:r>
      <w:r w:rsidR="009E13EC">
        <w:rPr>
          <w:rFonts w:ascii="Arial" w:hAnsi="Arial" w:cs="Arial"/>
          <w:lang w:val="it-IT"/>
        </w:rPr>
        <w:t>5</w:t>
      </w:r>
      <w:r w:rsidR="00BA434E">
        <w:rPr>
          <w:rFonts w:ascii="Arial" w:hAnsi="Arial" w:cs="Arial"/>
          <w:lang w:val="it-IT"/>
        </w:rPr>
        <w:t>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61230E4D" w14:textId="18E87FF5" w:rsidR="00BA434E" w:rsidRDefault="00BA434E">
      <w:pPr>
        <w:suppressAutoHyphens w:val="0"/>
        <w:rPr>
          <w:rFonts w:ascii="Arial" w:hAnsi="Arial" w:cs="Arial"/>
          <w:color w:val="000000"/>
          <w:lang w:val="ro-RO"/>
        </w:rPr>
      </w:pPr>
      <w:r>
        <w:rPr>
          <w:rFonts w:ascii="Arial" w:hAnsi="Arial" w:cs="Arial"/>
          <w:color w:val="000000"/>
          <w:lang w:val="ro-RO"/>
        </w:rPr>
        <w:br w:type="page"/>
      </w: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A434E" w:rsidRPr="00DD6050" w14:paraId="41F0122A" w14:textId="77777777" w:rsidTr="00A82590">
        <w:trPr>
          <w:trHeight w:val="312"/>
          <w:jc w:val="center"/>
        </w:trPr>
        <w:tc>
          <w:tcPr>
            <w:tcW w:w="1580" w:type="dxa"/>
            <w:vMerge w:val="restart"/>
            <w:tcBorders>
              <w:right w:val="single" w:sz="4" w:space="0" w:color="auto"/>
            </w:tcBorders>
            <w:noWrap/>
            <w:vAlign w:val="center"/>
            <w:hideMark/>
          </w:tcPr>
          <w:p w14:paraId="64F2C8DD" w14:textId="77777777" w:rsidR="00BA434E" w:rsidRPr="00DD6050" w:rsidRDefault="00BA434E" w:rsidP="00A8259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110B075" w14:textId="77777777" w:rsidR="00BA434E" w:rsidRPr="00DD6050" w:rsidRDefault="00BA434E" w:rsidP="00A8259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84E611C" w14:textId="77777777" w:rsidR="00BA434E" w:rsidRPr="00DD6050" w:rsidRDefault="00BA434E" w:rsidP="00A8259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A434E" w:rsidRPr="00DD6050" w14:paraId="392D234D" w14:textId="77777777" w:rsidTr="00A82590">
        <w:trPr>
          <w:trHeight w:val="636"/>
          <w:jc w:val="center"/>
        </w:trPr>
        <w:tc>
          <w:tcPr>
            <w:tcW w:w="1580" w:type="dxa"/>
            <w:vMerge/>
            <w:tcBorders>
              <w:bottom w:val="single" w:sz="4" w:space="0" w:color="auto"/>
              <w:right w:val="single" w:sz="4" w:space="0" w:color="auto"/>
            </w:tcBorders>
            <w:vAlign w:val="center"/>
            <w:hideMark/>
          </w:tcPr>
          <w:p w14:paraId="31F5A86E" w14:textId="77777777" w:rsidR="00BA434E" w:rsidRPr="00DD6050" w:rsidRDefault="00BA434E" w:rsidP="00A8259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84B4F44" w14:textId="77777777" w:rsidR="00BA434E" w:rsidRPr="00DD6050" w:rsidRDefault="00BA434E" w:rsidP="00A8259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C2CAC3C" w14:textId="77777777" w:rsidR="00BA434E" w:rsidRPr="00DD6050" w:rsidRDefault="00BA434E" w:rsidP="00A8259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8D84D0C" w14:textId="77777777" w:rsidR="00BA434E" w:rsidRPr="00DD6050" w:rsidRDefault="00BA434E" w:rsidP="00A8259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D107145" w14:textId="77777777" w:rsidR="00BA434E" w:rsidRPr="00DD6050" w:rsidRDefault="00BA434E" w:rsidP="00A8259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AD6287A" w14:textId="77777777" w:rsidR="00BA434E" w:rsidRPr="00DD6050" w:rsidRDefault="00BA434E" w:rsidP="00A8259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4DBA3F1" w14:textId="77777777" w:rsidR="00BA434E" w:rsidRPr="00DD6050" w:rsidRDefault="00BA434E" w:rsidP="00A8259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72814" w:rsidRPr="00DD6050" w14:paraId="29A8773D" w14:textId="77777777" w:rsidTr="00A8259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3B01725" w14:textId="77777777" w:rsidR="00A72814" w:rsidRPr="00DD6050" w:rsidRDefault="00A72814" w:rsidP="00A7281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5749592" w14:textId="7CF38B34"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49AE58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2210</w:t>
            </w:r>
          </w:p>
        </w:tc>
        <w:tc>
          <w:tcPr>
            <w:tcW w:w="1015" w:type="dxa"/>
            <w:tcBorders>
              <w:top w:val="single" w:sz="8" w:space="0" w:color="auto"/>
              <w:left w:val="nil"/>
              <w:bottom w:val="single" w:sz="4" w:space="0" w:color="auto"/>
              <w:right w:val="single" w:sz="4" w:space="0" w:color="auto"/>
            </w:tcBorders>
            <w:noWrap/>
            <w:vAlign w:val="center"/>
          </w:tcPr>
          <w:p w14:paraId="0564E7B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942</w:t>
            </w:r>
          </w:p>
        </w:tc>
        <w:tc>
          <w:tcPr>
            <w:tcW w:w="1274" w:type="dxa"/>
            <w:tcBorders>
              <w:top w:val="single" w:sz="8" w:space="0" w:color="auto"/>
              <w:left w:val="nil"/>
              <w:bottom w:val="single" w:sz="4" w:space="0" w:color="auto"/>
              <w:right w:val="single" w:sz="4" w:space="0" w:color="auto"/>
            </w:tcBorders>
            <w:vAlign w:val="center"/>
          </w:tcPr>
          <w:p w14:paraId="0B1AA96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8E2B92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CE5DEF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r>
      <w:tr w:rsidR="00A72814" w:rsidRPr="00DD6050" w14:paraId="5F40D9C8"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F32525"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E4C8F2" w14:textId="2446FBAC"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3FDB0D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744</w:t>
            </w:r>
          </w:p>
        </w:tc>
        <w:tc>
          <w:tcPr>
            <w:tcW w:w="1015" w:type="dxa"/>
            <w:tcBorders>
              <w:top w:val="nil"/>
              <w:left w:val="nil"/>
              <w:bottom w:val="single" w:sz="4" w:space="0" w:color="auto"/>
              <w:right w:val="single" w:sz="4" w:space="0" w:color="auto"/>
            </w:tcBorders>
            <w:noWrap/>
            <w:vAlign w:val="center"/>
          </w:tcPr>
          <w:p w14:paraId="267652DE"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307</w:t>
            </w:r>
          </w:p>
        </w:tc>
        <w:tc>
          <w:tcPr>
            <w:tcW w:w="1274" w:type="dxa"/>
            <w:tcBorders>
              <w:top w:val="nil"/>
              <w:left w:val="nil"/>
              <w:bottom w:val="single" w:sz="4" w:space="0" w:color="auto"/>
              <w:right w:val="single" w:sz="4" w:space="0" w:color="auto"/>
            </w:tcBorders>
            <w:vAlign w:val="center"/>
          </w:tcPr>
          <w:p w14:paraId="2455E6E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8877C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68B05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2,99</w:t>
            </w:r>
          </w:p>
        </w:tc>
      </w:tr>
      <w:tr w:rsidR="00A72814" w:rsidRPr="00DD6050" w14:paraId="74E8CC88"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5EFBD00"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327FB1" w14:textId="5B759A20"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1598935"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452</w:t>
            </w:r>
          </w:p>
        </w:tc>
        <w:tc>
          <w:tcPr>
            <w:tcW w:w="1015" w:type="dxa"/>
            <w:tcBorders>
              <w:top w:val="nil"/>
              <w:left w:val="nil"/>
              <w:bottom w:val="single" w:sz="4" w:space="0" w:color="auto"/>
              <w:right w:val="single" w:sz="4" w:space="0" w:color="auto"/>
            </w:tcBorders>
            <w:noWrap/>
            <w:vAlign w:val="center"/>
          </w:tcPr>
          <w:p w14:paraId="72F1A34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274" w:type="dxa"/>
            <w:tcBorders>
              <w:top w:val="nil"/>
              <w:left w:val="nil"/>
              <w:bottom w:val="single" w:sz="4" w:space="0" w:color="auto"/>
              <w:right w:val="single" w:sz="4" w:space="0" w:color="auto"/>
            </w:tcBorders>
            <w:vAlign w:val="center"/>
          </w:tcPr>
          <w:p w14:paraId="3B11994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324BE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95BFB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r>
      <w:tr w:rsidR="00A72814" w:rsidRPr="00DD6050" w14:paraId="0F6EC30E"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FB83C1"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FA50D0" w14:textId="194F47E9"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FB234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402</w:t>
            </w:r>
          </w:p>
        </w:tc>
        <w:tc>
          <w:tcPr>
            <w:tcW w:w="1015" w:type="dxa"/>
            <w:tcBorders>
              <w:top w:val="nil"/>
              <w:left w:val="nil"/>
              <w:bottom w:val="single" w:sz="4" w:space="0" w:color="auto"/>
              <w:right w:val="single" w:sz="4" w:space="0" w:color="auto"/>
            </w:tcBorders>
            <w:noWrap/>
            <w:vAlign w:val="center"/>
          </w:tcPr>
          <w:p w14:paraId="4E84AA2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274" w:type="dxa"/>
            <w:tcBorders>
              <w:top w:val="nil"/>
              <w:left w:val="nil"/>
              <w:bottom w:val="single" w:sz="4" w:space="0" w:color="auto"/>
              <w:right w:val="single" w:sz="4" w:space="0" w:color="auto"/>
            </w:tcBorders>
            <w:vAlign w:val="center"/>
          </w:tcPr>
          <w:p w14:paraId="5280EB8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36D81420"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1A88DC0E"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A72814" w:rsidRPr="00DD6050" w14:paraId="7B4402AE"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3DABE1"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F7AEA2" w14:textId="6EC321AE"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FF332C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nil"/>
              <w:left w:val="nil"/>
              <w:bottom w:val="single" w:sz="4" w:space="0" w:color="auto"/>
              <w:right w:val="single" w:sz="4" w:space="0" w:color="auto"/>
            </w:tcBorders>
            <w:noWrap/>
            <w:vAlign w:val="center"/>
          </w:tcPr>
          <w:p w14:paraId="3FF0B3E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1033293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5C123E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2D8C527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A72814" w:rsidRPr="00DD6050" w14:paraId="60B99364" w14:textId="77777777" w:rsidTr="00A8259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B27C58B"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D25AE9" w14:textId="65FE1A5D"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3F6686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F0FDD0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E9F5CC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2B785E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598C48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A72814" w:rsidRPr="00DD6050" w14:paraId="43C58060" w14:textId="77777777" w:rsidTr="00A8259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A585452" w14:textId="77777777" w:rsidR="00A72814" w:rsidRPr="00DD6050" w:rsidRDefault="00A72814" w:rsidP="00A7281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Dumbrăveni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9A7A455" w14:textId="072718B7"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F5822D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591</w:t>
            </w:r>
          </w:p>
        </w:tc>
        <w:tc>
          <w:tcPr>
            <w:tcW w:w="1015" w:type="dxa"/>
            <w:tcBorders>
              <w:top w:val="single" w:sz="8" w:space="0" w:color="auto"/>
              <w:left w:val="nil"/>
              <w:bottom w:val="single" w:sz="4" w:space="0" w:color="auto"/>
              <w:right w:val="single" w:sz="4" w:space="0" w:color="auto"/>
            </w:tcBorders>
            <w:noWrap/>
            <w:vAlign w:val="center"/>
          </w:tcPr>
          <w:p w14:paraId="233DD41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285</w:t>
            </w:r>
          </w:p>
        </w:tc>
        <w:tc>
          <w:tcPr>
            <w:tcW w:w="1274" w:type="dxa"/>
            <w:tcBorders>
              <w:top w:val="single" w:sz="8" w:space="0" w:color="auto"/>
              <w:left w:val="nil"/>
              <w:bottom w:val="single" w:sz="4" w:space="0" w:color="auto"/>
              <w:right w:val="single" w:sz="4" w:space="0" w:color="auto"/>
            </w:tcBorders>
            <w:vAlign w:val="center"/>
          </w:tcPr>
          <w:p w14:paraId="15FE80E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FA3CBC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9CD4B10"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r>
      <w:tr w:rsidR="00A72814" w:rsidRPr="00DD6050" w14:paraId="281C9936"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DABB5E"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52CC7C" w14:textId="50557D57"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7B618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c>
          <w:tcPr>
            <w:tcW w:w="1015" w:type="dxa"/>
            <w:tcBorders>
              <w:top w:val="nil"/>
              <w:left w:val="nil"/>
              <w:bottom w:val="single" w:sz="4" w:space="0" w:color="auto"/>
              <w:right w:val="single" w:sz="4" w:space="0" w:color="auto"/>
            </w:tcBorders>
            <w:noWrap/>
            <w:vAlign w:val="center"/>
          </w:tcPr>
          <w:p w14:paraId="53593F8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21E6DC9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AA19D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AE771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A72814" w:rsidRPr="00DD6050" w14:paraId="07AA3359"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2E61E4"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6E4749" w14:textId="3D0A4C53"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3B1A53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015" w:type="dxa"/>
            <w:tcBorders>
              <w:top w:val="nil"/>
              <w:left w:val="nil"/>
              <w:bottom w:val="single" w:sz="4" w:space="0" w:color="auto"/>
              <w:right w:val="single" w:sz="4" w:space="0" w:color="auto"/>
            </w:tcBorders>
            <w:noWrap/>
            <w:vAlign w:val="center"/>
          </w:tcPr>
          <w:p w14:paraId="511D20A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657B6EE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5B716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199D0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A72814" w:rsidRPr="00DD6050" w14:paraId="0A192BB1"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7807EFA"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9405A8" w14:textId="6ED499AB"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A9A06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015" w:type="dxa"/>
            <w:tcBorders>
              <w:top w:val="nil"/>
              <w:left w:val="nil"/>
              <w:bottom w:val="single" w:sz="4" w:space="0" w:color="auto"/>
              <w:right w:val="single" w:sz="4" w:space="0" w:color="auto"/>
            </w:tcBorders>
            <w:noWrap/>
            <w:vAlign w:val="center"/>
          </w:tcPr>
          <w:p w14:paraId="0A7C376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5A6596D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0659D4E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3F49B7B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A72814" w:rsidRPr="00DD6050" w14:paraId="0D12352A"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ADDABB"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ACD89A" w14:textId="524FDF17"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FE6D4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0AB32BC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16A2B20E"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95913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56F195F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A72814" w:rsidRPr="00DD6050" w14:paraId="10697DE3" w14:textId="77777777" w:rsidTr="00A8259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E8E5458"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465D68" w14:textId="58051BC7"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77A236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3AD820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26255B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17FC53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DBCD5F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72814" w:rsidRPr="00DD6050" w14:paraId="6D0E88A6" w14:textId="77777777" w:rsidTr="00A8259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A0F2B6E" w14:textId="77777777" w:rsidR="00A72814" w:rsidRPr="00DD6050" w:rsidRDefault="00A72814" w:rsidP="00A7281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Popești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301FD1D" w14:textId="583074D0"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E583FC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015" w:type="dxa"/>
            <w:tcBorders>
              <w:top w:val="single" w:sz="8" w:space="0" w:color="auto"/>
              <w:left w:val="nil"/>
              <w:bottom w:val="single" w:sz="4" w:space="0" w:color="auto"/>
              <w:right w:val="single" w:sz="4" w:space="0" w:color="auto"/>
            </w:tcBorders>
            <w:noWrap/>
            <w:vAlign w:val="center"/>
          </w:tcPr>
          <w:p w14:paraId="0A9404C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single" w:sz="8" w:space="0" w:color="auto"/>
              <w:left w:val="nil"/>
              <w:bottom w:val="single" w:sz="4" w:space="0" w:color="auto"/>
              <w:right w:val="single" w:sz="4" w:space="0" w:color="auto"/>
            </w:tcBorders>
            <w:vAlign w:val="center"/>
          </w:tcPr>
          <w:p w14:paraId="6B87D1F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48F70E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DEB75A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r>
      <w:tr w:rsidR="00A72814" w:rsidRPr="00DD6050" w14:paraId="4A683CDB"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9D2C7B"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C06557" w14:textId="1202EC0B"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0FCA1B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16D4743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6F7A7B0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CEA5B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B8462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A72814" w:rsidRPr="00DD6050" w14:paraId="053697BE"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F36C9C"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9A6859" w14:textId="70AB1948"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2A209B5"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6D5B236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5C69ADD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3EC3F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F15AD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A72814" w:rsidRPr="00DD6050" w14:paraId="3524E31B"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67F8E4"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C40464" w14:textId="68B1E7BD"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E947B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4B70498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2DC2E15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4ACF9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0BCF8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A72814" w:rsidRPr="00DD6050" w14:paraId="2AA2538E"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32948B7"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D78061" w14:textId="7A889326"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64D24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4DE464E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FFF41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431D9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D24B5E"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72814" w:rsidRPr="00DD6050" w14:paraId="3910EDB1" w14:textId="77777777" w:rsidTr="00A8259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06C328C"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1DBF508" w14:textId="6FE91DBE"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E541B6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BAB5285"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689A2F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3CBD50"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375DA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A72814" w:rsidRPr="00DD6050" w14:paraId="7BF2BFB3" w14:textId="77777777" w:rsidTr="00A8259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97B7C49" w14:textId="77777777" w:rsidR="00A72814" w:rsidRPr="00DD6050" w:rsidRDefault="00A72814" w:rsidP="00A7281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Slobozia Ciorăști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15BE651" w14:textId="3D4254BF"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D9F9D8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F6BE1E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8C5E68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B29CF2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DFD5D5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A72814" w:rsidRPr="00DD6050" w14:paraId="589552B0"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AB121DA"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6C6A5B" w14:textId="5BD0274A"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390DC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D3957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1ACDB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523E7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3273E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A72814" w:rsidRPr="00DD6050" w14:paraId="7939F58F"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39207BF"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40141C" w14:textId="5BF3C28B"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9505B6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CF411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01759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09C27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76B63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A72814" w:rsidRPr="00DD6050" w14:paraId="1822A24C"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8E6004"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06570A" w14:textId="5DD850A0"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45EF7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00004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181E3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4B8C6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5536C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A72814" w:rsidRPr="00DD6050" w14:paraId="19C058AC"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B8EDB8"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84507B" w14:textId="054BF88C"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710781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DB07E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CB200E"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998B95"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8CAC7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A72814" w:rsidRPr="00DD6050" w14:paraId="471965A5" w14:textId="77777777" w:rsidTr="00A8259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3168E70"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3630AE6" w14:textId="3C6648BC"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9A5D37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9AEC975"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1737B0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6446AA0"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9BB723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A72814" w:rsidRPr="00DD6050" w14:paraId="722F1582" w14:textId="77777777" w:rsidTr="00A8259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45D5797" w14:textId="77777777" w:rsidR="00A72814" w:rsidRPr="00DD6050" w:rsidRDefault="00A72814" w:rsidP="00A7281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Golești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BF5FDDD" w14:textId="364E3228"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719087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1244</w:t>
            </w:r>
          </w:p>
        </w:tc>
        <w:tc>
          <w:tcPr>
            <w:tcW w:w="1015" w:type="dxa"/>
            <w:tcBorders>
              <w:top w:val="single" w:sz="8" w:space="0" w:color="auto"/>
              <w:left w:val="nil"/>
              <w:bottom w:val="single" w:sz="4" w:space="0" w:color="auto"/>
              <w:right w:val="single" w:sz="4" w:space="0" w:color="auto"/>
            </w:tcBorders>
            <w:noWrap/>
            <w:vAlign w:val="center"/>
          </w:tcPr>
          <w:p w14:paraId="0666766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469</w:t>
            </w:r>
          </w:p>
        </w:tc>
        <w:tc>
          <w:tcPr>
            <w:tcW w:w="1274" w:type="dxa"/>
            <w:tcBorders>
              <w:top w:val="single" w:sz="8" w:space="0" w:color="auto"/>
              <w:left w:val="nil"/>
              <w:bottom w:val="single" w:sz="4" w:space="0" w:color="auto"/>
              <w:right w:val="single" w:sz="4" w:space="0" w:color="auto"/>
            </w:tcBorders>
            <w:vAlign w:val="center"/>
          </w:tcPr>
          <w:p w14:paraId="23D9179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A6B1BA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A11A68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r>
      <w:tr w:rsidR="00A72814" w:rsidRPr="00DD6050" w14:paraId="768002C2"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591577"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9925CF" w14:textId="67F6F7D4"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4C5D2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457</w:t>
            </w:r>
          </w:p>
        </w:tc>
        <w:tc>
          <w:tcPr>
            <w:tcW w:w="1015" w:type="dxa"/>
            <w:tcBorders>
              <w:top w:val="nil"/>
              <w:left w:val="nil"/>
              <w:bottom w:val="single" w:sz="4" w:space="0" w:color="auto"/>
              <w:right w:val="single" w:sz="4" w:space="0" w:color="auto"/>
            </w:tcBorders>
            <w:noWrap/>
            <w:vAlign w:val="center"/>
          </w:tcPr>
          <w:p w14:paraId="159E6AA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274" w:type="dxa"/>
            <w:tcBorders>
              <w:top w:val="nil"/>
              <w:left w:val="nil"/>
              <w:bottom w:val="single" w:sz="4" w:space="0" w:color="auto"/>
              <w:right w:val="single" w:sz="4" w:space="0" w:color="auto"/>
            </w:tcBorders>
            <w:vAlign w:val="center"/>
          </w:tcPr>
          <w:p w14:paraId="796F299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9B6F4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08E68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A72814" w:rsidRPr="00DD6050" w14:paraId="1BD8AEF5"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7F6BE25"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E95A0C" w14:textId="5DC876CA"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630589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c>
          <w:tcPr>
            <w:tcW w:w="1015" w:type="dxa"/>
            <w:tcBorders>
              <w:top w:val="nil"/>
              <w:left w:val="nil"/>
              <w:bottom w:val="single" w:sz="4" w:space="0" w:color="auto"/>
              <w:right w:val="single" w:sz="4" w:space="0" w:color="auto"/>
            </w:tcBorders>
            <w:noWrap/>
            <w:vAlign w:val="center"/>
          </w:tcPr>
          <w:p w14:paraId="37C2CD8E"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4" w:space="0" w:color="auto"/>
              <w:right w:val="single" w:sz="4" w:space="0" w:color="auto"/>
            </w:tcBorders>
            <w:vAlign w:val="center"/>
          </w:tcPr>
          <w:p w14:paraId="4754857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903D7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93741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A72814" w:rsidRPr="00DD6050" w14:paraId="0E9852A4"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BCAD5E"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53CA1C" w14:textId="0F7F9B7B"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7D81A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233</w:t>
            </w:r>
          </w:p>
        </w:tc>
        <w:tc>
          <w:tcPr>
            <w:tcW w:w="1015" w:type="dxa"/>
            <w:tcBorders>
              <w:top w:val="nil"/>
              <w:left w:val="nil"/>
              <w:bottom w:val="single" w:sz="4" w:space="0" w:color="auto"/>
              <w:right w:val="single" w:sz="4" w:space="0" w:color="auto"/>
            </w:tcBorders>
            <w:noWrap/>
            <w:vAlign w:val="center"/>
          </w:tcPr>
          <w:p w14:paraId="61E358F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69D8637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D6C38A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C70F0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A72814" w:rsidRPr="00DD6050" w14:paraId="07B1C121"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A721EB"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CCDAA9" w14:textId="1B21F727"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FED584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tcPr>
          <w:p w14:paraId="0F5FFE80"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70B3272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3F1D4E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81F57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A72814" w:rsidRPr="00DD6050" w14:paraId="65E120C3" w14:textId="77777777" w:rsidTr="00A8259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94AB0A1"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66FFAE" w14:textId="5F6C8CDD"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76BA55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7B26FA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372B92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36ED4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38C4C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72814" w:rsidRPr="00DD6050" w14:paraId="113AD228" w14:textId="77777777" w:rsidTr="00A8259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8B2D453" w14:textId="77777777" w:rsidR="00A72814" w:rsidRPr="00DD6050" w:rsidRDefault="00A72814" w:rsidP="00A7281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Focșani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F8834D1" w14:textId="55E1F671"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75F066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015" w:type="dxa"/>
            <w:tcBorders>
              <w:top w:val="single" w:sz="8" w:space="0" w:color="auto"/>
              <w:left w:val="nil"/>
              <w:bottom w:val="single" w:sz="4" w:space="0" w:color="auto"/>
              <w:right w:val="single" w:sz="4" w:space="0" w:color="auto"/>
            </w:tcBorders>
            <w:noWrap/>
            <w:vAlign w:val="center"/>
          </w:tcPr>
          <w:p w14:paraId="5385540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single" w:sz="8" w:space="0" w:color="auto"/>
              <w:left w:val="nil"/>
              <w:bottom w:val="single" w:sz="4" w:space="0" w:color="auto"/>
              <w:right w:val="single" w:sz="4" w:space="0" w:color="auto"/>
            </w:tcBorders>
            <w:vAlign w:val="center"/>
          </w:tcPr>
          <w:p w14:paraId="3CF5ED6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1A28115"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23EE09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72814" w:rsidRPr="00DD6050" w14:paraId="2918296B"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89CFF15"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F28518" w14:textId="2F873EA9"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E8D9F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4AFE8FF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2E5587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7F7205"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460AC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72814" w:rsidRPr="00DD6050" w14:paraId="7B874D7A"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F9BF65"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305124" w14:textId="0C2252CB"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EA5CEE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49FF8BC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6BA2F210"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2D51A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A2B85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72814" w:rsidRPr="00DD6050" w14:paraId="39BB8413"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B43A08"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23105B" w14:textId="6ECCDF3C"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376FE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6ACC48F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3A18A63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AD6E8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756BF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72814" w:rsidRPr="00DD6050" w14:paraId="1F5CB8AF"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C6A038"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FD83F3" w14:textId="541A0751"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FBBC19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0FDABA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AFB0B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1B1E0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5C635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72814" w:rsidRPr="00DD6050" w14:paraId="2B0FC27B" w14:textId="77777777" w:rsidTr="00A8259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325D981"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E161217" w14:textId="24A923F8"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FC0C93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1F4C43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618150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4EC4780"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77FC0AE"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72814" w:rsidRPr="00DD6050" w14:paraId="31374BC8" w14:textId="77777777" w:rsidTr="00A8259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6A4B869" w14:textId="77777777" w:rsidR="00A72814" w:rsidRPr="00DD6050" w:rsidRDefault="00A72814" w:rsidP="00A7281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Urechești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84351CF" w14:textId="282D1127"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9A65ED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single" w:sz="8" w:space="0" w:color="auto"/>
              <w:left w:val="nil"/>
              <w:bottom w:val="single" w:sz="4" w:space="0" w:color="auto"/>
              <w:right w:val="single" w:sz="4" w:space="0" w:color="auto"/>
            </w:tcBorders>
            <w:noWrap/>
            <w:vAlign w:val="center"/>
          </w:tcPr>
          <w:p w14:paraId="5E916CD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single" w:sz="8" w:space="0" w:color="auto"/>
              <w:left w:val="nil"/>
              <w:bottom w:val="single" w:sz="4" w:space="0" w:color="auto"/>
              <w:right w:val="single" w:sz="4" w:space="0" w:color="auto"/>
            </w:tcBorders>
            <w:vAlign w:val="center"/>
          </w:tcPr>
          <w:p w14:paraId="0C09754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1E52AB0"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FA3927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r>
      <w:tr w:rsidR="00A72814" w:rsidRPr="00DD6050" w14:paraId="6963F0E4"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62FBFE"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6A0BED" w14:textId="3392AB2C"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5855F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015" w:type="dxa"/>
            <w:tcBorders>
              <w:top w:val="nil"/>
              <w:left w:val="nil"/>
              <w:bottom w:val="single" w:sz="4" w:space="0" w:color="auto"/>
              <w:right w:val="single" w:sz="4" w:space="0" w:color="auto"/>
            </w:tcBorders>
            <w:noWrap/>
            <w:vAlign w:val="center"/>
          </w:tcPr>
          <w:p w14:paraId="5FE6E0E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374E3D7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99696E"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6E815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A72814" w:rsidRPr="00DD6050" w14:paraId="513B8022"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1D4D52"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2C0B3F" w14:textId="2D9AF526"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1B83C2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015" w:type="dxa"/>
            <w:tcBorders>
              <w:top w:val="nil"/>
              <w:left w:val="nil"/>
              <w:bottom w:val="single" w:sz="4" w:space="0" w:color="auto"/>
              <w:right w:val="single" w:sz="4" w:space="0" w:color="auto"/>
            </w:tcBorders>
            <w:noWrap/>
            <w:vAlign w:val="center"/>
          </w:tcPr>
          <w:p w14:paraId="73E8EDA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49F1E3B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B94788"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FA0FC2"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A72814" w:rsidRPr="00DD6050" w14:paraId="064E7CBA"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AF7F73"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B95C95" w14:textId="2DF07714"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21991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56FA125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529D91E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F33B0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2BB1B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A72814" w:rsidRPr="00DD6050" w14:paraId="3FDFD39F"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C13A6B1"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EE93D6" w14:textId="294FE869"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AA7A25"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5E1CAB8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CECCB2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39AB9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77E02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A72814" w:rsidRPr="00DD6050" w14:paraId="3AE84D46" w14:textId="77777777" w:rsidTr="00A8259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8C65A39"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C7FFFEB" w14:textId="34D54AF7"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589B19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E6EB1D0"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7A86F1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3BAF98E"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704B6DE"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72814" w:rsidRPr="00DD6050" w14:paraId="1F8D068D" w14:textId="77777777" w:rsidTr="00A8259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CE93C1C" w14:textId="77777777" w:rsidR="00A72814" w:rsidRPr="00DD6050" w:rsidRDefault="00A72814" w:rsidP="00A7281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AB3FB88" w14:textId="0D0D0B5E"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5C53F8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B234E45"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47EB5A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C0BF35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182BCA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r>
      <w:tr w:rsidR="00A72814" w:rsidRPr="00DD6050" w14:paraId="2A9020B6"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411090"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2526C6" w14:textId="055CD96B"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4D583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3D24F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1C11245"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E6AD6C"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97BF3A"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A72814" w:rsidRPr="00DD6050" w14:paraId="616543CF"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43BDB5"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D1AF8F" w14:textId="61FB1016"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A48BC8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74FD4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265BA6"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96BFA1"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42528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A72814" w:rsidRPr="00DD6050" w14:paraId="55E8C23B"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E74793"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B1910B" w14:textId="13AD820C"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16272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E8693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D1A4F3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5D7C5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79135E"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A72814" w:rsidRPr="00DD6050" w14:paraId="6F4FCB89" w14:textId="77777777" w:rsidTr="00A8259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703D67"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F08ECE" w14:textId="215A8E96"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8A34E60"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029509"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1C642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3AAC2B"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EBC77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72814" w:rsidRPr="00DD6050" w14:paraId="6D9FD9A6" w14:textId="77777777" w:rsidTr="00A8259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3404685" w14:textId="77777777" w:rsidR="00A72814" w:rsidRPr="00DD6050" w:rsidRDefault="00A72814" w:rsidP="00A7281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3DE50FB" w14:textId="3153F332" w:rsidR="00A72814" w:rsidRPr="00DD6050" w:rsidRDefault="00A72814" w:rsidP="00A7281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2D57FE7"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398AF24"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383B30D"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E78AB53"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651726F" w14:textId="77777777" w:rsidR="00A72814" w:rsidRPr="00DD6050" w:rsidRDefault="00A72814" w:rsidP="00A7281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bl>
    <w:p w14:paraId="2EEC5B31" w14:textId="77777777" w:rsidR="00335C79" w:rsidRPr="009E13EC" w:rsidRDefault="00335C79">
      <w:pPr>
        <w:autoSpaceDE w:val="0"/>
        <w:rPr>
          <w:rFonts w:ascii="Arial" w:hAnsi="Arial" w:cs="Arial"/>
          <w:color w:val="000000"/>
          <w:lang w:val="ro-RO"/>
        </w:rPr>
      </w:pPr>
    </w:p>
    <w:p w14:paraId="3F04B698" w14:textId="77777777" w:rsidR="00BA434E" w:rsidRDefault="00BA434E" w:rsidP="00BA434E">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următoarele</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2DDAE5A" w14:textId="77777777" w:rsidR="00BA434E" w:rsidRDefault="00BA434E" w:rsidP="00BA434E">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BA434E" w14:paraId="5FA8D1D3" w14:textId="77777777" w:rsidTr="00A82590">
        <w:trPr>
          <w:jc w:val="center"/>
        </w:trPr>
        <w:tc>
          <w:tcPr>
            <w:tcW w:w="4876" w:type="dxa"/>
            <w:vMerge w:val="restart"/>
            <w:vAlign w:val="center"/>
          </w:tcPr>
          <w:p w14:paraId="7D7670F5" w14:textId="77777777" w:rsidR="00BA434E" w:rsidRDefault="00BA434E" w:rsidP="00A82590">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43D86509" w14:textId="77777777" w:rsidR="00BA434E" w:rsidRDefault="00BA434E" w:rsidP="00A82590">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BA434E" w14:paraId="0D308787" w14:textId="77777777" w:rsidTr="00A82590">
        <w:trPr>
          <w:jc w:val="center"/>
        </w:trPr>
        <w:tc>
          <w:tcPr>
            <w:tcW w:w="4876" w:type="dxa"/>
            <w:vMerge/>
          </w:tcPr>
          <w:p w14:paraId="6A867766" w14:textId="77777777" w:rsidR="00BA434E" w:rsidRDefault="00BA434E" w:rsidP="00A82590">
            <w:pPr>
              <w:jc w:val="center"/>
              <w:rPr>
                <w:rFonts w:ascii="Arial" w:hAnsi="Arial" w:cs="Arial"/>
                <w:sz w:val="20"/>
                <w:szCs w:val="20"/>
                <w:vertAlign w:val="subscript"/>
              </w:rPr>
            </w:pPr>
          </w:p>
        </w:tc>
        <w:tc>
          <w:tcPr>
            <w:tcW w:w="1970" w:type="dxa"/>
          </w:tcPr>
          <w:p w14:paraId="439F6589" w14:textId="77777777" w:rsidR="00BA434E" w:rsidRDefault="00BA434E" w:rsidP="00A82590">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55071EAC" w14:textId="77777777" w:rsidR="00BA434E" w:rsidRDefault="00BA434E" w:rsidP="00A82590">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BA434E" w14:paraId="10EAD35E" w14:textId="77777777" w:rsidTr="00A82590">
        <w:trPr>
          <w:jc w:val="center"/>
        </w:trPr>
        <w:tc>
          <w:tcPr>
            <w:tcW w:w="4876" w:type="dxa"/>
          </w:tcPr>
          <w:p w14:paraId="19CBEDC2" w14:textId="77777777" w:rsidR="00BA434E" w:rsidRDefault="00BA434E" w:rsidP="00A82590">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Dumbrăveni</w:t>
            </w:r>
            <w:proofErr w:type="spellEnd"/>
          </w:p>
        </w:tc>
        <w:tc>
          <w:tcPr>
            <w:tcW w:w="1970" w:type="dxa"/>
          </w:tcPr>
          <w:p w14:paraId="3F6CE94B" w14:textId="77777777" w:rsidR="00BA434E" w:rsidRDefault="00BA434E" w:rsidP="00A82590">
            <w:pPr>
              <w:jc w:val="center"/>
              <w:rPr>
                <w:rFonts w:ascii="Arial" w:hAnsi="Arial" w:cs="Arial"/>
                <w:sz w:val="20"/>
                <w:szCs w:val="20"/>
              </w:rPr>
            </w:pPr>
            <w:r>
              <w:rPr>
                <w:rFonts w:ascii="Arial" w:hAnsi="Arial" w:cs="Arial"/>
                <w:sz w:val="20"/>
                <w:szCs w:val="20"/>
              </w:rPr>
              <w:t>65-69</w:t>
            </w:r>
          </w:p>
        </w:tc>
        <w:tc>
          <w:tcPr>
            <w:tcW w:w="1970" w:type="dxa"/>
          </w:tcPr>
          <w:p w14:paraId="503EB677" w14:textId="77777777" w:rsidR="00BA434E" w:rsidRDefault="00BA434E" w:rsidP="00A82590">
            <w:pPr>
              <w:jc w:val="center"/>
              <w:rPr>
                <w:rFonts w:ascii="Arial" w:hAnsi="Arial" w:cs="Arial"/>
                <w:sz w:val="20"/>
                <w:szCs w:val="20"/>
              </w:rPr>
            </w:pPr>
            <w:r>
              <w:rPr>
                <w:rFonts w:ascii="Arial" w:hAnsi="Arial" w:cs="Arial"/>
                <w:sz w:val="20"/>
                <w:szCs w:val="20"/>
              </w:rPr>
              <w:t>60-64</w:t>
            </w:r>
          </w:p>
        </w:tc>
      </w:tr>
      <w:tr w:rsidR="00BA434E" w14:paraId="708EA363" w14:textId="77777777" w:rsidTr="00A82590">
        <w:trPr>
          <w:jc w:val="center"/>
        </w:trPr>
        <w:tc>
          <w:tcPr>
            <w:tcW w:w="4876" w:type="dxa"/>
          </w:tcPr>
          <w:p w14:paraId="1BBB725A" w14:textId="77777777" w:rsidR="00BA434E" w:rsidRDefault="00BA434E" w:rsidP="00A82590">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w:t>
            </w:r>
            <w:proofErr w:type="spellStart"/>
            <w:r>
              <w:rPr>
                <w:rFonts w:ascii="Arial" w:hAnsi="Arial" w:cs="Arial"/>
                <w:sz w:val="20"/>
                <w:szCs w:val="20"/>
              </w:rPr>
              <w:t>Golești</w:t>
            </w:r>
            <w:proofErr w:type="spellEnd"/>
            <w:r>
              <w:rPr>
                <w:rFonts w:ascii="Arial" w:hAnsi="Arial" w:cs="Arial"/>
                <w:sz w:val="20"/>
                <w:szCs w:val="20"/>
              </w:rPr>
              <w:t xml:space="preserve"> </w:t>
            </w:r>
          </w:p>
        </w:tc>
        <w:tc>
          <w:tcPr>
            <w:tcW w:w="1970" w:type="dxa"/>
          </w:tcPr>
          <w:p w14:paraId="011E98D4" w14:textId="77777777" w:rsidR="00BA434E" w:rsidRDefault="00BA434E" w:rsidP="00A82590">
            <w:pPr>
              <w:jc w:val="center"/>
              <w:rPr>
                <w:rFonts w:ascii="Arial" w:hAnsi="Arial" w:cs="Arial"/>
                <w:sz w:val="20"/>
                <w:szCs w:val="20"/>
              </w:rPr>
            </w:pPr>
            <w:r>
              <w:rPr>
                <w:rFonts w:ascii="Arial" w:hAnsi="Arial" w:cs="Arial"/>
                <w:sz w:val="20"/>
                <w:szCs w:val="20"/>
              </w:rPr>
              <w:t>65-69</w:t>
            </w:r>
          </w:p>
        </w:tc>
        <w:tc>
          <w:tcPr>
            <w:tcW w:w="1970" w:type="dxa"/>
          </w:tcPr>
          <w:p w14:paraId="0DD99DFD" w14:textId="77777777" w:rsidR="00BA434E" w:rsidRDefault="00BA434E" w:rsidP="00A82590">
            <w:pPr>
              <w:jc w:val="center"/>
              <w:rPr>
                <w:rFonts w:ascii="Arial" w:hAnsi="Arial" w:cs="Arial"/>
                <w:sz w:val="20"/>
                <w:szCs w:val="20"/>
              </w:rPr>
            </w:pPr>
            <w:r>
              <w:rPr>
                <w:rFonts w:ascii="Arial" w:hAnsi="Arial" w:cs="Arial"/>
                <w:sz w:val="20"/>
                <w:szCs w:val="20"/>
              </w:rPr>
              <w:t>60-64</w:t>
            </w:r>
          </w:p>
        </w:tc>
      </w:tr>
      <w:tr w:rsidR="00BA434E" w14:paraId="17DF9FD6" w14:textId="77777777" w:rsidTr="00A82590">
        <w:trPr>
          <w:jc w:val="center"/>
        </w:trPr>
        <w:tc>
          <w:tcPr>
            <w:tcW w:w="4876" w:type="dxa"/>
          </w:tcPr>
          <w:p w14:paraId="2B1F0650" w14:textId="77777777" w:rsidR="00BA434E" w:rsidRDefault="00BA434E" w:rsidP="00A82590">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Dumbrăveni</w:t>
            </w:r>
            <w:proofErr w:type="spellEnd"/>
          </w:p>
        </w:tc>
        <w:tc>
          <w:tcPr>
            <w:tcW w:w="1970" w:type="dxa"/>
          </w:tcPr>
          <w:p w14:paraId="6041F829" w14:textId="77777777" w:rsidR="00BA434E" w:rsidRDefault="00BA434E" w:rsidP="00A82590">
            <w:pPr>
              <w:jc w:val="center"/>
              <w:rPr>
                <w:rFonts w:ascii="Arial" w:hAnsi="Arial" w:cs="Arial"/>
                <w:sz w:val="20"/>
                <w:szCs w:val="20"/>
              </w:rPr>
            </w:pPr>
            <w:r>
              <w:rPr>
                <w:rFonts w:ascii="Arial" w:hAnsi="Arial" w:cs="Arial"/>
                <w:sz w:val="20"/>
                <w:szCs w:val="20"/>
              </w:rPr>
              <w:t>65-69</w:t>
            </w:r>
          </w:p>
        </w:tc>
        <w:tc>
          <w:tcPr>
            <w:tcW w:w="1970" w:type="dxa"/>
          </w:tcPr>
          <w:p w14:paraId="5DDA3993" w14:textId="77777777" w:rsidR="00BA434E" w:rsidRDefault="00BA434E" w:rsidP="00A82590">
            <w:pPr>
              <w:jc w:val="center"/>
              <w:rPr>
                <w:rFonts w:ascii="Arial" w:hAnsi="Arial" w:cs="Arial"/>
                <w:sz w:val="20"/>
                <w:szCs w:val="20"/>
              </w:rPr>
            </w:pPr>
            <w:r>
              <w:rPr>
                <w:rFonts w:ascii="Arial" w:hAnsi="Arial" w:cs="Arial"/>
                <w:sz w:val="20"/>
                <w:szCs w:val="20"/>
              </w:rPr>
              <w:t>60-64</w:t>
            </w:r>
          </w:p>
        </w:tc>
      </w:tr>
      <w:tr w:rsidR="00BA434E" w14:paraId="1A7F786B" w14:textId="77777777" w:rsidTr="00A82590">
        <w:trPr>
          <w:jc w:val="center"/>
        </w:trPr>
        <w:tc>
          <w:tcPr>
            <w:tcW w:w="4876" w:type="dxa"/>
          </w:tcPr>
          <w:p w14:paraId="790389A3" w14:textId="77777777" w:rsidR="00BA434E" w:rsidRDefault="00BA434E" w:rsidP="00A82590">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Golești</w:t>
            </w:r>
            <w:proofErr w:type="spellEnd"/>
          </w:p>
        </w:tc>
        <w:tc>
          <w:tcPr>
            <w:tcW w:w="1970" w:type="dxa"/>
          </w:tcPr>
          <w:p w14:paraId="17C43B90" w14:textId="77777777" w:rsidR="00BA434E" w:rsidRDefault="00BA434E" w:rsidP="00A82590">
            <w:pPr>
              <w:jc w:val="center"/>
              <w:rPr>
                <w:rFonts w:ascii="Arial" w:hAnsi="Arial" w:cs="Arial"/>
                <w:sz w:val="20"/>
                <w:szCs w:val="20"/>
              </w:rPr>
            </w:pPr>
            <w:r>
              <w:rPr>
                <w:rFonts w:ascii="Arial" w:hAnsi="Arial" w:cs="Arial"/>
                <w:sz w:val="20"/>
                <w:szCs w:val="20"/>
              </w:rPr>
              <w:t>70-74</w:t>
            </w:r>
          </w:p>
        </w:tc>
        <w:tc>
          <w:tcPr>
            <w:tcW w:w="1970" w:type="dxa"/>
          </w:tcPr>
          <w:p w14:paraId="5E2DB4D7" w14:textId="77777777" w:rsidR="00BA434E" w:rsidRDefault="00BA434E" w:rsidP="00A82590">
            <w:pPr>
              <w:jc w:val="center"/>
              <w:rPr>
                <w:rFonts w:ascii="Arial" w:hAnsi="Arial" w:cs="Arial"/>
                <w:sz w:val="20"/>
                <w:szCs w:val="20"/>
              </w:rPr>
            </w:pPr>
            <w:r>
              <w:rPr>
                <w:rFonts w:ascii="Arial" w:hAnsi="Arial" w:cs="Arial"/>
                <w:sz w:val="20"/>
                <w:szCs w:val="20"/>
              </w:rPr>
              <w:t>65-69</w:t>
            </w:r>
          </w:p>
        </w:tc>
      </w:tr>
    </w:tbl>
    <w:p w14:paraId="273B7252" w14:textId="77777777" w:rsidR="00BA434E" w:rsidRDefault="00BA434E" w:rsidP="00BA434E">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5"/>
        <w:gridCol w:w="1970"/>
        <w:gridCol w:w="1970"/>
      </w:tblGrid>
      <w:tr w:rsidR="00BA434E" w14:paraId="4CD3BA72" w14:textId="77777777" w:rsidTr="00A82590">
        <w:trPr>
          <w:jc w:val="center"/>
        </w:trPr>
        <w:tc>
          <w:tcPr>
            <w:tcW w:w="4025" w:type="dxa"/>
            <w:vMerge w:val="restart"/>
            <w:vAlign w:val="center"/>
          </w:tcPr>
          <w:p w14:paraId="2E9D7846" w14:textId="77777777" w:rsidR="00BA434E" w:rsidRDefault="00BA434E" w:rsidP="00A82590">
            <w:pPr>
              <w:jc w:val="center"/>
              <w:rPr>
                <w:rFonts w:ascii="Arial" w:hAnsi="Arial" w:cs="Arial"/>
                <w:sz w:val="20"/>
                <w:szCs w:val="20"/>
              </w:rPr>
            </w:pPr>
            <w:r>
              <w:rPr>
                <w:rFonts w:ascii="Arial" w:hAnsi="Arial" w:cs="Arial"/>
                <w:sz w:val="20"/>
                <w:szCs w:val="20"/>
              </w:rPr>
              <w:t>Spital</w:t>
            </w:r>
          </w:p>
        </w:tc>
        <w:tc>
          <w:tcPr>
            <w:tcW w:w="3940" w:type="dxa"/>
            <w:gridSpan w:val="2"/>
          </w:tcPr>
          <w:p w14:paraId="6A1BF004" w14:textId="77777777" w:rsidR="00BA434E" w:rsidRDefault="00BA434E" w:rsidP="00A82590">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BA434E" w14:paraId="16D980B1" w14:textId="77777777" w:rsidTr="00A82590">
        <w:trPr>
          <w:jc w:val="center"/>
        </w:trPr>
        <w:tc>
          <w:tcPr>
            <w:tcW w:w="4025" w:type="dxa"/>
            <w:vMerge/>
          </w:tcPr>
          <w:p w14:paraId="71A47DF4" w14:textId="77777777" w:rsidR="00BA434E" w:rsidRDefault="00BA434E" w:rsidP="00A82590">
            <w:pPr>
              <w:jc w:val="center"/>
              <w:rPr>
                <w:rFonts w:ascii="Arial" w:hAnsi="Arial" w:cs="Arial"/>
                <w:sz w:val="20"/>
                <w:szCs w:val="20"/>
                <w:vertAlign w:val="subscript"/>
              </w:rPr>
            </w:pPr>
          </w:p>
        </w:tc>
        <w:tc>
          <w:tcPr>
            <w:tcW w:w="1970" w:type="dxa"/>
          </w:tcPr>
          <w:p w14:paraId="4E80F1FA" w14:textId="77777777" w:rsidR="00BA434E" w:rsidRDefault="00BA434E" w:rsidP="00A82590">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3CFD2DF" w14:textId="77777777" w:rsidR="00BA434E" w:rsidRDefault="00BA434E" w:rsidP="00A82590">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BA434E" w14:paraId="23ECA3F0" w14:textId="77777777" w:rsidTr="00A82590">
        <w:trPr>
          <w:jc w:val="center"/>
        </w:trPr>
        <w:tc>
          <w:tcPr>
            <w:tcW w:w="4025" w:type="dxa"/>
          </w:tcPr>
          <w:p w14:paraId="312ACB50" w14:textId="77777777" w:rsidR="00BA434E" w:rsidRDefault="00BA434E" w:rsidP="00A82590">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de </w:t>
            </w:r>
            <w:proofErr w:type="spellStart"/>
            <w:r>
              <w:rPr>
                <w:rFonts w:ascii="Arial" w:hAnsi="Arial" w:cs="Arial"/>
                <w:sz w:val="20"/>
                <w:szCs w:val="20"/>
              </w:rPr>
              <w:t>Psihiatrie</w:t>
            </w:r>
            <w:proofErr w:type="spellEnd"/>
            <w:r>
              <w:rPr>
                <w:rFonts w:ascii="Arial" w:hAnsi="Arial" w:cs="Arial"/>
                <w:sz w:val="20"/>
                <w:szCs w:val="20"/>
              </w:rPr>
              <w:t xml:space="preserve"> </w:t>
            </w:r>
            <w:proofErr w:type="spellStart"/>
            <w:r>
              <w:rPr>
                <w:rFonts w:ascii="Arial" w:hAnsi="Arial" w:cs="Arial"/>
                <w:sz w:val="20"/>
                <w:szCs w:val="20"/>
              </w:rPr>
              <w:t>Cronici</w:t>
            </w:r>
            <w:proofErr w:type="spellEnd"/>
            <w:r>
              <w:rPr>
                <w:rFonts w:ascii="Arial" w:hAnsi="Arial" w:cs="Arial"/>
                <w:sz w:val="20"/>
                <w:szCs w:val="20"/>
              </w:rPr>
              <w:t xml:space="preserve"> </w:t>
            </w:r>
            <w:proofErr w:type="spellStart"/>
            <w:r>
              <w:rPr>
                <w:rFonts w:ascii="Arial" w:hAnsi="Arial" w:cs="Arial"/>
                <w:sz w:val="20"/>
                <w:szCs w:val="20"/>
              </w:rPr>
              <w:t>Dumbrăveni</w:t>
            </w:r>
            <w:proofErr w:type="spellEnd"/>
          </w:p>
        </w:tc>
        <w:tc>
          <w:tcPr>
            <w:tcW w:w="1970" w:type="dxa"/>
          </w:tcPr>
          <w:p w14:paraId="51C67AB4" w14:textId="77777777" w:rsidR="00BA434E" w:rsidRDefault="00BA434E" w:rsidP="00A82590">
            <w:pPr>
              <w:jc w:val="center"/>
              <w:rPr>
                <w:rFonts w:ascii="Arial" w:hAnsi="Arial" w:cs="Arial"/>
                <w:sz w:val="20"/>
                <w:szCs w:val="20"/>
              </w:rPr>
            </w:pPr>
            <w:r>
              <w:rPr>
                <w:rFonts w:ascii="Arial" w:hAnsi="Arial" w:cs="Arial"/>
                <w:sz w:val="20"/>
                <w:szCs w:val="20"/>
              </w:rPr>
              <w:t>70-74</w:t>
            </w:r>
          </w:p>
        </w:tc>
        <w:tc>
          <w:tcPr>
            <w:tcW w:w="1970" w:type="dxa"/>
          </w:tcPr>
          <w:p w14:paraId="465E1F89" w14:textId="77777777" w:rsidR="00BA434E" w:rsidRDefault="00BA434E" w:rsidP="00A82590">
            <w:pPr>
              <w:jc w:val="center"/>
              <w:rPr>
                <w:rFonts w:ascii="Arial" w:hAnsi="Arial" w:cs="Arial"/>
                <w:sz w:val="20"/>
                <w:szCs w:val="20"/>
              </w:rPr>
            </w:pPr>
            <w:r>
              <w:rPr>
                <w:rFonts w:ascii="Arial" w:hAnsi="Arial" w:cs="Arial"/>
                <w:sz w:val="20"/>
                <w:szCs w:val="20"/>
              </w:rPr>
              <w:t>60-64</w:t>
            </w:r>
          </w:p>
        </w:tc>
      </w:tr>
      <w:tr w:rsidR="00BA434E" w14:paraId="7099E3BC" w14:textId="77777777" w:rsidTr="00A82590">
        <w:trPr>
          <w:jc w:val="center"/>
        </w:trPr>
        <w:tc>
          <w:tcPr>
            <w:tcW w:w="4025" w:type="dxa"/>
          </w:tcPr>
          <w:p w14:paraId="4859E782" w14:textId="77777777" w:rsidR="00BA434E" w:rsidRDefault="00BA434E" w:rsidP="00A82590">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de </w:t>
            </w:r>
            <w:proofErr w:type="spellStart"/>
            <w:r>
              <w:rPr>
                <w:rFonts w:ascii="Arial" w:hAnsi="Arial" w:cs="Arial"/>
                <w:sz w:val="20"/>
                <w:szCs w:val="20"/>
              </w:rPr>
              <w:t>Psihiatrie</w:t>
            </w:r>
            <w:proofErr w:type="spellEnd"/>
            <w:r>
              <w:rPr>
                <w:rFonts w:ascii="Arial" w:hAnsi="Arial" w:cs="Arial"/>
                <w:sz w:val="20"/>
                <w:szCs w:val="20"/>
              </w:rPr>
              <w:t xml:space="preserve"> </w:t>
            </w:r>
            <w:proofErr w:type="spellStart"/>
            <w:r>
              <w:rPr>
                <w:rFonts w:ascii="Arial" w:hAnsi="Arial" w:cs="Arial"/>
                <w:sz w:val="20"/>
                <w:szCs w:val="20"/>
              </w:rPr>
              <w:t>Cronici</w:t>
            </w:r>
            <w:proofErr w:type="spellEnd"/>
            <w:r>
              <w:rPr>
                <w:rFonts w:ascii="Arial" w:hAnsi="Arial" w:cs="Arial"/>
                <w:sz w:val="20"/>
                <w:szCs w:val="20"/>
              </w:rPr>
              <w:t xml:space="preserve"> </w:t>
            </w:r>
            <w:proofErr w:type="spellStart"/>
            <w:r>
              <w:rPr>
                <w:rFonts w:ascii="Arial" w:hAnsi="Arial" w:cs="Arial"/>
                <w:sz w:val="20"/>
                <w:szCs w:val="20"/>
              </w:rPr>
              <w:t>Dumbrăveni</w:t>
            </w:r>
            <w:proofErr w:type="spellEnd"/>
          </w:p>
        </w:tc>
        <w:tc>
          <w:tcPr>
            <w:tcW w:w="1970" w:type="dxa"/>
          </w:tcPr>
          <w:p w14:paraId="3C133E58" w14:textId="77777777" w:rsidR="00BA434E" w:rsidRDefault="00BA434E" w:rsidP="00A82590">
            <w:pPr>
              <w:jc w:val="center"/>
              <w:rPr>
                <w:rFonts w:ascii="Arial" w:hAnsi="Arial" w:cs="Arial"/>
                <w:sz w:val="20"/>
                <w:szCs w:val="20"/>
              </w:rPr>
            </w:pPr>
            <w:r>
              <w:rPr>
                <w:rFonts w:ascii="Arial" w:hAnsi="Arial" w:cs="Arial"/>
                <w:sz w:val="20"/>
                <w:szCs w:val="20"/>
              </w:rPr>
              <w:t>70-74</w:t>
            </w:r>
          </w:p>
        </w:tc>
        <w:tc>
          <w:tcPr>
            <w:tcW w:w="1970" w:type="dxa"/>
          </w:tcPr>
          <w:p w14:paraId="494B80D2" w14:textId="77777777" w:rsidR="00BA434E" w:rsidRDefault="00BA434E" w:rsidP="00A82590">
            <w:pPr>
              <w:jc w:val="center"/>
              <w:rPr>
                <w:rFonts w:ascii="Arial" w:hAnsi="Arial" w:cs="Arial"/>
                <w:sz w:val="20"/>
                <w:szCs w:val="20"/>
              </w:rPr>
            </w:pPr>
            <w:r>
              <w:rPr>
                <w:rFonts w:ascii="Arial" w:hAnsi="Arial" w:cs="Arial"/>
                <w:sz w:val="20"/>
                <w:szCs w:val="20"/>
              </w:rPr>
              <w:t>65-69</w:t>
            </w:r>
          </w:p>
        </w:tc>
      </w:tr>
    </w:tbl>
    <w:p w14:paraId="5AC28F44" w14:textId="77777777" w:rsidR="00BA434E" w:rsidRDefault="00BA434E" w:rsidP="00BA434E">
      <w:pPr>
        <w:jc w:val="both"/>
        <w:rPr>
          <w:rFonts w:ascii="Arial" w:hAnsi="Arial" w:cs="Arial"/>
        </w:rPr>
      </w:pPr>
    </w:p>
    <w:p w14:paraId="1A3AFC8B" w14:textId="77777777" w:rsidR="006B2DBC" w:rsidRPr="00460AB4" w:rsidRDefault="006B2DBC"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1C42A3F"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E13EC">
        <w:rPr>
          <w:rFonts w:ascii="Arial" w:hAnsi="Arial" w:cs="Arial"/>
          <w:lang w:val="ro-RO"/>
        </w:rPr>
        <w:t>2</w:t>
      </w:r>
      <w:r w:rsidR="00BA434E">
        <w:rPr>
          <w:rFonts w:ascii="Arial" w:hAnsi="Arial" w:cs="Arial"/>
          <w:lang w:val="ro-RO"/>
        </w:rPr>
        <w:t>6</w:t>
      </w:r>
      <w:r w:rsidR="009E13EC">
        <w:rPr>
          <w:rFonts w:ascii="Arial" w:hAnsi="Arial" w:cs="Arial"/>
          <w:lang w:val="ro-RO"/>
        </w:rPr>
        <w:t>2</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BA434E">
        <w:rPr>
          <w:rFonts w:ascii="Arial" w:hAnsi="Arial" w:cs="Arial"/>
          <w:lang w:val="ro-RO"/>
        </w:rPr>
        <w:t>506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BA434E">
        <w:rPr>
          <w:rFonts w:ascii="Arial" w:hAnsi="Arial" w:cs="Arial"/>
          <w:lang w:val="ro-RO"/>
        </w:rPr>
        <w:t>1992</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BA434E">
        <w:rPr>
          <w:rFonts w:ascii="Arial" w:hAnsi="Arial" w:cs="Arial"/>
          <w:lang w:val="ro-RO"/>
        </w:rPr>
        <w:t>1702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847C4F7"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A2A4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BA434E">
        <w:rPr>
          <w:rFonts w:ascii="Arial" w:hAnsi="Arial" w:cs="Arial"/>
          <w:lang w:val="it-IT"/>
        </w:rPr>
        <w:t>2575</w:t>
      </w:r>
      <w:r w:rsidR="00B424AA">
        <w:rPr>
          <w:rFonts w:ascii="Arial" w:hAnsi="Arial" w:cs="Arial"/>
          <w:lang w:val="it-IT"/>
        </w:rPr>
        <w:t xml:space="preserve"> persoane (</w:t>
      </w:r>
      <w:r w:rsidR="000A2A46">
        <w:rPr>
          <w:rFonts w:ascii="Arial" w:hAnsi="Arial" w:cs="Arial"/>
          <w:lang w:val="it-IT"/>
        </w:rPr>
        <w:t>-</w:t>
      </w:r>
      <w:r w:rsidR="00BA434E">
        <w:rPr>
          <w:rFonts w:ascii="Arial" w:hAnsi="Arial" w:cs="Arial"/>
          <w:lang w:val="it-IT"/>
        </w:rPr>
        <w:t>53</w:t>
      </w:r>
      <w:r w:rsidR="00B424AA">
        <w:rPr>
          <w:rFonts w:ascii="Arial" w:hAnsi="Arial" w:cs="Arial"/>
          <w:lang w:val="it-IT"/>
        </w:rPr>
        <w:t>,</w:t>
      </w:r>
      <w:r w:rsidR="009E13EC">
        <w:rPr>
          <w:rFonts w:ascii="Arial" w:hAnsi="Arial" w:cs="Arial"/>
          <w:lang w:val="it-IT"/>
        </w:rPr>
        <w:t>0</w:t>
      </w:r>
      <w:r w:rsidR="00BA434E">
        <w:rPr>
          <w:rFonts w:ascii="Arial" w:hAnsi="Arial" w:cs="Arial"/>
          <w:lang w:val="it-IT"/>
        </w:rPr>
        <w:t>5</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313693">
        <w:rPr>
          <w:rFonts w:ascii="Arial" w:hAnsi="Arial" w:cs="Arial"/>
          <w:lang w:val="it-IT"/>
        </w:rPr>
        <w:t>ând</w:t>
      </w:r>
      <w:r w:rsidR="006B2DBC">
        <w:rPr>
          <w:rFonts w:ascii="Arial" w:hAnsi="Arial" w:cs="Arial"/>
          <w:lang w:val="it-IT"/>
        </w:rPr>
        <w:t xml:space="preserve"> </w:t>
      </w:r>
      <w:r w:rsidR="00313693">
        <w:rPr>
          <w:rFonts w:ascii="Arial" w:hAnsi="Arial" w:cs="Arial"/>
          <w:lang w:val="it-IT"/>
        </w:rPr>
        <w:t xml:space="preserve">reduceri pentru toate intervalele.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313693">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BA434E">
        <w:rPr>
          <w:rFonts w:ascii="Arial" w:hAnsi="Arial" w:cs="Arial"/>
          <w:lang w:val="it-IT"/>
        </w:rPr>
        <w:t>1928</w:t>
      </w:r>
      <w:r w:rsidR="00B424AA">
        <w:rPr>
          <w:rFonts w:ascii="Arial" w:hAnsi="Arial" w:cs="Arial"/>
          <w:lang w:val="it-IT"/>
        </w:rPr>
        <w:t xml:space="preserve"> persoane (</w:t>
      </w:r>
      <w:r w:rsidR="00313693">
        <w:rPr>
          <w:rFonts w:ascii="Arial" w:hAnsi="Arial" w:cs="Arial"/>
          <w:lang w:val="it-IT"/>
        </w:rPr>
        <w:t>-3</w:t>
      </w:r>
      <w:r w:rsidR="00BA434E">
        <w:rPr>
          <w:rFonts w:ascii="Arial" w:hAnsi="Arial" w:cs="Arial"/>
          <w:lang w:val="it-IT"/>
        </w:rPr>
        <w:t>3</w:t>
      </w:r>
      <w:r w:rsidR="00B424AA">
        <w:rPr>
          <w:rFonts w:ascii="Arial" w:hAnsi="Arial" w:cs="Arial"/>
          <w:lang w:val="it-IT"/>
        </w:rPr>
        <w:t>,</w:t>
      </w:r>
      <w:r w:rsidR="00BA434E">
        <w:rPr>
          <w:rFonts w:ascii="Arial" w:hAnsi="Arial" w:cs="Arial"/>
          <w:lang w:val="it-IT"/>
        </w:rPr>
        <w:t>01</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36565B">
        <w:rPr>
          <w:rFonts w:ascii="Arial" w:hAnsi="Arial" w:cs="Arial"/>
          <w:lang w:val="it-IT"/>
        </w:rPr>
        <w:t>ând</w:t>
      </w:r>
      <w:r w:rsidR="00D6476C">
        <w:rPr>
          <w:rFonts w:ascii="Arial" w:hAnsi="Arial" w:cs="Arial"/>
          <w:lang w:val="it-IT"/>
        </w:rPr>
        <w:t xml:space="preserve"> </w:t>
      </w:r>
      <w:r w:rsidR="00313693">
        <w:rPr>
          <w:rFonts w:ascii="Arial" w:hAnsi="Arial" w:cs="Arial"/>
          <w:lang w:val="it-IT"/>
        </w:rPr>
        <w:t>reduceri pentru toate intervalele</w:t>
      </w:r>
      <w:r w:rsidR="00BA434E">
        <w:rPr>
          <w:rFonts w:ascii="Arial" w:hAnsi="Arial" w:cs="Arial"/>
          <w:lang w:val="it-IT"/>
        </w:rPr>
        <w:t xml:space="preserve"> mai mari de 50 dB</w:t>
      </w:r>
      <w:r w:rsidR="00313693">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145BEBBC" w:rsidR="00BA434E" w:rsidRPr="00BA434E" w:rsidRDefault="00BA434E">
      <w:pPr>
        <w:suppressAutoHyphens w:val="0"/>
        <w:rPr>
          <w:sz w:val="16"/>
          <w:szCs w:val="16"/>
          <w:lang w:val="ro-RO"/>
        </w:rPr>
      </w:pPr>
      <w:r w:rsidRPr="00BA434E">
        <w:rPr>
          <w:sz w:val="16"/>
          <w:szCs w:val="16"/>
          <w:lang w:val="ro-RO"/>
        </w:rPr>
        <w:br w:type="page"/>
      </w:r>
    </w:p>
    <w:p w14:paraId="256F4106"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BA434E" w:rsidRPr="00BD3863" w14:paraId="5A9C864D" w14:textId="77777777" w:rsidTr="00A82590">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4D55F616" w14:textId="77777777" w:rsidR="00BA434E" w:rsidRPr="00BD3863" w:rsidRDefault="00BA434E" w:rsidP="00A8259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5CE7F68" w14:textId="77777777" w:rsidR="00BA434E" w:rsidRPr="00BD3863" w:rsidRDefault="00BA434E" w:rsidP="00A8259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DFABBAF" w14:textId="77777777" w:rsidR="00BA434E" w:rsidRPr="00BD3863" w:rsidRDefault="00BA434E" w:rsidP="00A8259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6FEE8A3" w14:textId="77777777" w:rsidR="00BA434E" w:rsidRPr="00BD3863" w:rsidRDefault="00BA434E" w:rsidP="00A8259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C2F9AAB" w14:textId="77777777" w:rsidR="00BA434E" w:rsidRPr="008537F4" w:rsidRDefault="00BA434E" w:rsidP="00A8259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294D69B7" w14:textId="77777777" w:rsidR="00BA434E" w:rsidRPr="008537F4" w:rsidRDefault="00BA434E" w:rsidP="00A8259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19DD51EC" w14:textId="77777777" w:rsidR="00BA434E" w:rsidRPr="008537F4" w:rsidRDefault="00BA434E" w:rsidP="00A8259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BA434E" w:rsidRPr="00BD3863" w14:paraId="26EAA68D" w14:textId="77777777" w:rsidTr="00A82590">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41D92152" w14:textId="77777777" w:rsidR="00BA434E" w:rsidRPr="00BD3863" w:rsidRDefault="00BA434E" w:rsidP="00A8259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1E02F77" w14:textId="77777777" w:rsidR="00BA434E" w:rsidRPr="00313645" w:rsidRDefault="00BA434E" w:rsidP="00A82590">
            <w:pPr>
              <w:suppressAutoHyphens w:val="0"/>
              <w:jc w:val="center"/>
              <w:rPr>
                <w:rFonts w:ascii="Arial" w:hAnsi="Arial" w:cs="Arial"/>
                <w:color w:val="000000"/>
                <w:sz w:val="20"/>
                <w:szCs w:val="20"/>
                <w:lang w:val="ro-RO" w:eastAsia="ro-RO"/>
              </w:rPr>
            </w:pPr>
            <w:r>
              <w:rPr>
                <w:rFonts w:ascii="Arial" w:hAnsi="Arial" w:cs="Arial"/>
                <w:color w:val="000000"/>
                <w:sz w:val="20"/>
                <w:szCs w:val="20"/>
              </w:rPr>
              <w:t>1061</w:t>
            </w:r>
          </w:p>
        </w:tc>
        <w:tc>
          <w:tcPr>
            <w:tcW w:w="1117" w:type="dxa"/>
            <w:tcBorders>
              <w:top w:val="nil"/>
              <w:left w:val="nil"/>
              <w:bottom w:val="single" w:sz="4" w:space="0" w:color="auto"/>
              <w:right w:val="single" w:sz="4" w:space="0" w:color="auto"/>
            </w:tcBorders>
            <w:vAlign w:val="center"/>
          </w:tcPr>
          <w:p w14:paraId="5089B88E" w14:textId="77777777" w:rsidR="00BA434E" w:rsidRPr="00313645" w:rsidRDefault="00BA434E" w:rsidP="00A82590">
            <w:pPr>
              <w:suppressAutoHyphens w:val="0"/>
              <w:jc w:val="center"/>
              <w:rPr>
                <w:rFonts w:ascii="Arial" w:hAnsi="Arial" w:cs="Arial"/>
                <w:color w:val="000000"/>
                <w:sz w:val="20"/>
                <w:szCs w:val="20"/>
                <w:lang w:val="ro-RO" w:eastAsia="ro-RO"/>
              </w:rPr>
            </w:pPr>
            <w:r>
              <w:rPr>
                <w:rFonts w:ascii="Arial" w:hAnsi="Arial" w:cs="Arial"/>
                <w:color w:val="000000"/>
                <w:sz w:val="20"/>
                <w:szCs w:val="20"/>
              </w:rPr>
              <w:t>473</w:t>
            </w:r>
          </w:p>
        </w:tc>
        <w:tc>
          <w:tcPr>
            <w:tcW w:w="1134" w:type="dxa"/>
            <w:tcBorders>
              <w:top w:val="nil"/>
              <w:left w:val="nil"/>
              <w:bottom w:val="single" w:sz="4" w:space="0" w:color="auto"/>
              <w:right w:val="single" w:sz="4" w:space="0" w:color="auto"/>
            </w:tcBorders>
            <w:vAlign w:val="center"/>
          </w:tcPr>
          <w:p w14:paraId="4E79EEA2" w14:textId="77777777" w:rsidR="00BA434E" w:rsidRPr="00313645" w:rsidRDefault="00BA434E" w:rsidP="00A82590">
            <w:pPr>
              <w:suppressAutoHyphens w:val="0"/>
              <w:jc w:val="center"/>
              <w:rPr>
                <w:rFonts w:ascii="Arial" w:hAnsi="Arial" w:cs="Arial"/>
                <w:color w:val="000000"/>
                <w:sz w:val="20"/>
                <w:szCs w:val="20"/>
                <w:lang w:val="ro-RO" w:eastAsia="ro-RO"/>
              </w:rPr>
            </w:pPr>
            <w:r>
              <w:rPr>
                <w:rFonts w:ascii="Arial" w:hAnsi="Arial" w:cs="Arial"/>
                <w:color w:val="000000"/>
                <w:sz w:val="20"/>
                <w:szCs w:val="20"/>
              </w:rPr>
              <w:t>483</w:t>
            </w:r>
          </w:p>
        </w:tc>
        <w:tc>
          <w:tcPr>
            <w:tcW w:w="1134" w:type="dxa"/>
            <w:tcBorders>
              <w:top w:val="nil"/>
              <w:left w:val="nil"/>
              <w:bottom w:val="single" w:sz="4" w:space="0" w:color="auto"/>
              <w:right w:val="single" w:sz="4" w:space="0" w:color="auto"/>
            </w:tcBorders>
            <w:vAlign w:val="center"/>
          </w:tcPr>
          <w:p w14:paraId="36C4AEE5" w14:textId="77777777" w:rsidR="00BA434E" w:rsidRPr="008537F4" w:rsidRDefault="00BA434E" w:rsidP="00A82590">
            <w:pPr>
              <w:suppressAutoHyphens w:val="0"/>
              <w:jc w:val="center"/>
              <w:rPr>
                <w:rFonts w:ascii="Arial" w:hAnsi="Arial" w:cs="Arial"/>
                <w:color w:val="000000"/>
                <w:sz w:val="20"/>
                <w:szCs w:val="20"/>
                <w:lang w:val="ro-RO" w:eastAsia="ro-RO"/>
              </w:rPr>
            </w:pPr>
            <w:r>
              <w:rPr>
                <w:rFonts w:ascii="Arial" w:hAnsi="Arial" w:cs="Arial"/>
                <w:color w:val="000000"/>
                <w:sz w:val="20"/>
                <w:szCs w:val="20"/>
              </w:rPr>
              <w:t>260</w:t>
            </w:r>
          </w:p>
        </w:tc>
        <w:tc>
          <w:tcPr>
            <w:tcW w:w="1134" w:type="dxa"/>
            <w:tcBorders>
              <w:top w:val="nil"/>
              <w:left w:val="nil"/>
              <w:bottom w:val="single" w:sz="4" w:space="0" w:color="auto"/>
              <w:right w:val="single" w:sz="4" w:space="0" w:color="auto"/>
            </w:tcBorders>
            <w:vAlign w:val="center"/>
          </w:tcPr>
          <w:p w14:paraId="32764C34" w14:textId="77777777" w:rsidR="00BA434E" w:rsidRPr="008537F4" w:rsidRDefault="00BA434E" w:rsidP="00A82590">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993" w:type="dxa"/>
            <w:tcBorders>
              <w:top w:val="nil"/>
              <w:left w:val="nil"/>
              <w:bottom w:val="single" w:sz="4" w:space="0" w:color="auto"/>
              <w:right w:val="single" w:sz="4" w:space="0" w:color="auto"/>
            </w:tcBorders>
            <w:noWrap/>
            <w:vAlign w:val="bottom"/>
          </w:tcPr>
          <w:p w14:paraId="7F562587" w14:textId="77777777" w:rsidR="00BA434E" w:rsidRPr="008537F4" w:rsidRDefault="00BA434E" w:rsidP="00A8259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2279</w:t>
            </w:r>
          </w:p>
        </w:tc>
      </w:tr>
      <w:tr w:rsidR="00BA434E" w:rsidRPr="00BD3863" w14:paraId="699F1E39" w14:textId="77777777" w:rsidTr="00A82590">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13044877" w14:textId="77777777" w:rsidR="00BA434E" w:rsidRPr="00BD3863" w:rsidRDefault="00BA434E" w:rsidP="00A8259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65CBD85" w14:textId="77777777" w:rsidR="00BA434E" w:rsidRPr="00313645" w:rsidRDefault="00BA434E" w:rsidP="00A82590">
            <w:pPr>
              <w:suppressAutoHyphens w:val="0"/>
              <w:jc w:val="center"/>
              <w:rPr>
                <w:rFonts w:ascii="Arial" w:hAnsi="Arial" w:cs="Arial"/>
                <w:color w:val="000000"/>
                <w:sz w:val="20"/>
                <w:szCs w:val="20"/>
                <w:lang w:val="ro-RO" w:eastAsia="ro-RO"/>
              </w:rPr>
            </w:pPr>
            <w:r>
              <w:rPr>
                <w:rFonts w:ascii="Arial" w:hAnsi="Arial" w:cs="Arial"/>
                <w:color w:val="000000"/>
                <w:sz w:val="20"/>
                <w:szCs w:val="20"/>
              </w:rPr>
              <w:t>1455</w:t>
            </w:r>
          </w:p>
        </w:tc>
        <w:tc>
          <w:tcPr>
            <w:tcW w:w="1117" w:type="dxa"/>
            <w:tcBorders>
              <w:top w:val="nil"/>
              <w:left w:val="nil"/>
              <w:bottom w:val="single" w:sz="4" w:space="0" w:color="auto"/>
              <w:right w:val="single" w:sz="4" w:space="0" w:color="auto"/>
            </w:tcBorders>
            <w:vAlign w:val="center"/>
          </w:tcPr>
          <w:p w14:paraId="4EDF6B4F" w14:textId="77777777" w:rsidR="00BA434E" w:rsidRPr="00313645" w:rsidRDefault="00BA434E" w:rsidP="00A82590">
            <w:pPr>
              <w:suppressAutoHyphens w:val="0"/>
              <w:jc w:val="center"/>
              <w:rPr>
                <w:rFonts w:ascii="Arial" w:hAnsi="Arial" w:cs="Arial"/>
                <w:color w:val="000000"/>
                <w:sz w:val="20"/>
                <w:szCs w:val="20"/>
                <w:lang w:val="ro-RO" w:eastAsia="ro-RO"/>
              </w:rPr>
            </w:pPr>
            <w:r>
              <w:rPr>
                <w:rFonts w:ascii="Arial" w:hAnsi="Arial" w:cs="Arial"/>
                <w:color w:val="000000"/>
                <w:sz w:val="20"/>
                <w:szCs w:val="20"/>
              </w:rPr>
              <w:t>1217</w:t>
            </w:r>
          </w:p>
        </w:tc>
        <w:tc>
          <w:tcPr>
            <w:tcW w:w="1134" w:type="dxa"/>
            <w:tcBorders>
              <w:top w:val="nil"/>
              <w:left w:val="nil"/>
              <w:bottom w:val="single" w:sz="4" w:space="0" w:color="auto"/>
              <w:right w:val="single" w:sz="4" w:space="0" w:color="auto"/>
            </w:tcBorders>
            <w:vAlign w:val="center"/>
          </w:tcPr>
          <w:p w14:paraId="6C24A74A" w14:textId="77777777" w:rsidR="00BA434E" w:rsidRPr="00313645" w:rsidRDefault="00BA434E" w:rsidP="00A82590">
            <w:pPr>
              <w:suppressAutoHyphens w:val="0"/>
              <w:jc w:val="center"/>
              <w:rPr>
                <w:rFonts w:ascii="Arial" w:hAnsi="Arial" w:cs="Arial"/>
                <w:color w:val="000000"/>
                <w:sz w:val="20"/>
                <w:szCs w:val="20"/>
                <w:lang w:val="ro-RO" w:eastAsia="ro-RO"/>
              </w:rPr>
            </w:pPr>
            <w:r>
              <w:rPr>
                <w:rFonts w:ascii="Arial" w:hAnsi="Arial" w:cs="Arial"/>
                <w:color w:val="000000"/>
                <w:sz w:val="20"/>
                <w:szCs w:val="20"/>
              </w:rPr>
              <w:t>1214</w:t>
            </w:r>
          </w:p>
        </w:tc>
        <w:tc>
          <w:tcPr>
            <w:tcW w:w="1134" w:type="dxa"/>
            <w:tcBorders>
              <w:top w:val="nil"/>
              <w:left w:val="nil"/>
              <w:bottom w:val="single" w:sz="4" w:space="0" w:color="auto"/>
              <w:right w:val="single" w:sz="4" w:space="0" w:color="auto"/>
            </w:tcBorders>
            <w:vAlign w:val="center"/>
          </w:tcPr>
          <w:p w14:paraId="5532A9CF" w14:textId="77777777" w:rsidR="00BA434E" w:rsidRPr="008537F4" w:rsidRDefault="00BA434E" w:rsidP="00A82590">
            <w:pPr>
              <w:suppressAutoHyphens w:val="0"/>
              <w:jc w:val="center"/>
              <w:rPr>
                <w:rFonts w:ascii="Arial" w:hAnsi="Arial" w:cs="Arial"/>
                <w:color w:val="000000"/>
                <w:sz w:val="20"/>
                <w:szCs w:val="20"/>
                <w:lang w:val="ro-RO" w:eastAsia="ro-RO"/>
              </w:rPr>
            </w:pPr>
            <w:r>
              <w:rPr>
                <w:rFonts w:ascii="Arial" w:hAnsi="Arial" w:cs="Arial"/>
                <w:color w:val="000000"/>
                <w:sz w:val="20"/>
                <w:szCs w:val="20"/>
              </w:rPr>
              <w:t>802</w:t>
            </w:r>
          </w:p>
        </w:tc>
        <w:tc>
          <w:tcPr>
            <w:tcW w:w="1134" w:type="dxa"/>
            <w:tcBorders>
              <w:top w:val="nil"/>
              <w:left w:val="nil"/>
              <w:bottom w:val="single" w:sz="4" w:space="0" w:color="auto"/>
              <w:right w:val="single" w:sz="4" w:space="0" w:color="auto"/>
            </w:tcBorders>
            <w:vAlign w:val="center"/>
          </w:tcPr>
          <w:p w14:paraId="13A941A5" w14:textId="77777777" w:rsidR="00BA434E" w:rsidRPr="008537F4" w:rsidRDefault="00BA434E" w:rsidP="00A82590">
            <w:pPr>
              <w:suppressAutoHyphens w:val="0"/>
              <w:jc w:val="center"/>
              <w:rPr>
                <w:rFonts w:ascii="Arial" w:hAnsi="Arial" w:cs="Arial"/>
                <w:color w:val="000000"/>
                <w:sz w:val="20"/>
                <w:szCs w:val="20"/>
                <w:lang w:val="ro-RO" w:eastAsia="ro-RO"/>
              </w:rPr>
            </w:pPr>
            <w:r>
              <w:rPr>
                <w:rFonts w:ascii="Arial" w:hAnsi="Arial" w:cs="Arial"/>
                <w:color w:val="000000"/>
                <w:sz w:val="20"/>
                <w:szCs w:val="20"/>
              </w:rPr>
              <w:t>166</w:t>
            </w:r>
          </w:p>
        </w:tc>
        <w:tc>
          <w:tcPr>
            <w:tcW w:w="993" w:type="dxa"/>
            <w:tcBorders>
              <w:top w:val="nil"/>
              <w:left w:val="nil"/>
              <w:bottom w:val="single" w:sz="4" w:space="0" w:color="auto"/>
              <w:right w:val="single" w:sz="4" w:space="0" w:color="auto"/>
            </w:tcBorders>
            <w:noWrap/>
            <w:vAlign w:val="bottom"/>
          </w:tcPr>
          <w:p w14:paraId="5F480971" w14:textId="77777777" w:rsidR="00BA434E" w:rsidRPr="008537F4" w:rsidRDefault="00BA434E" w:rsidP="00A8259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4854</w:t>
            </w:r>
          </w:p>
        </w:tc>
      </w:tr>
      <w:tr w:rsidR="00BA434E" w:rsidRPr="00BD3863" w14:paraId="3E2D70B0" w14:textId="77777777" w:rsidTr="00A82590">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1857594F" w14:textId="77777777" w:rsidR="00BA434E" w:rsidRPr="00BD3863" w:rsidRDefault="00BA434E" w:rsidP="00A8259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A09F50D" w14:textId="77777777" w:rsidR="00BA434E" w:rsidRPr="00313645" w:rsidRDefault="00BA434E" w:rsidP="00A82590">
            <w:pPr>
              <w:suppressAutoHyphens w:val="0"/>
              <w:jc w:val="center"/>
              <w:rPr>
                <w:rFonts w:ascii="Arial" w:hAnsi="Arial" w:cs="Arial"/>
                <w:color w:val="000000"/>
                <w:sz w:val="20"/>
                <w:szCs w:val="20"/>
                <w:lang w:val="ro-RO" w:eastAsia="ro-RO"/>
              </w:rPr>
            </w:pPr>
            <w:r>
              <w:rPr>
                <w:rFonts w:ascii="Arial" w:hAnsi="Arial" w:cs="Arial"/>
                <w:color w:val="000000"/>
                <w:sz w:val="20"/>
                <w:szCs w:val="20"/>
              </w:rPr>
              <w:t>-394</w:t>
            </w:r>
          </w:p>
        </w:tc>
        <w:tc>
          <w:tcPr>
            <w:tcW w:w="1117" w:type="dxa"/>
            <w:tcBorders>
              <w:top w:val="nil"/>
              <w:left w:val="nil"/>
              <w:bottom w:val="single" w:sz="4" w:space="0" w:color="auto"/>
              <w:right w:val="single" w:sz="4" w:space="0" w:color="auto"/>
            </w:tcBorders>
            <w:vAlign w:val="center"/>
          </w:tcPr>
          <w:p w14:paraId="1B0AED42" w14:textId="77777777" w:rsidR="00BA434E" w:rsidRPr="00313645" w:rsidRDefault="00BA434E" w:rsidP="00A82590">
            <w:pPr>
              <w:suppressAutoHyphens w:val="0"/>
              <w:jc w:val="center"/>
              <w:rPr>
                <w:rFonts w:ascii="Arial" w:hAnsi="Arial" w:cs="Arial"/>
                <w:color w:val="000000"/>
                <w:sz w:val="20"/>
                <w:szCs w:val="20"/>
                <w:lang w:val="ro-RO" w:eastAsia="ro-RO"/>
              </w:rPr>
            </w:pPr>
            <w:r>
              <w:rPr>
                <w:rFonts w:ascii="Arial" w:hAnsi="Arial" w:cs="Arial"/>
                <w:color w:val="000000"/>
                <w:sz w:val="20"/>
                <w:szCs w:val="20"/>
              </w:rPr>
              <w:t>-744</w:t>
            </w:r>
          </w:p>
        </w:tc>
        <w:tc>
          <w:tcPr>
            <w:tcW w:w="1134" w:type="dxa"/>
            <w:tcBorders>
              <w:top w:val="nil"/>
              <w:left w:val="nil"/>
              <w:bottom w:val="single" w:sz="4" w:space="0" w:color="auto"/>
              <w:right w:val="single" w:sz="4" w:space="0" w:color="auto"/>
            </w:tcBorders>
            <w:vAlign w:val="center"/>
          </w:tcPr>
          <w:p w14:paraId="0D3CC848" w14:textId="77777777" w:rsidR="00BA434E" w:rsidRPr="00313645" w:rsidRDefault="00BA434E" w:rsidP="00A82590">
            <w:pPr>
              <w:suppressAutoHyphens w:val="0"/>
              <w:jc w:val="center"/>
              <w:rPr>
                <w:rFonts w:ascii="Arial" w:hAnsi="Arial" w:cs="Arial"/>
                <w:color w:val="000000"/>
                <w:sz w:val="20"/>
                <w:szCs w:val="20"/>
                <w:lang w:val="ro-RO" w:eastAsia="ro-RO"/>
              </w:rPr>
            </w:pPr>
            <w:r>
              <w:rPr>
                <w:rFonts w:ascii="Arial" w:hAnsi="Arial" w:cs="Arial"/>
                <w:color w:val="000000"/>
                <w:sz w:val="20"/>
                <w:szCs w:val="20"/>
              </w:rPr>
              <w:t>-731</w:t>
            </w:r>
          </w:p>
        </w:tc>
        <w:tc>
          <w:tcPr>
            <w:tcW w:w="1134" w:type="dxa"/>
            <w:tcBorders>
              <w:top w:val="nil"/>
              <w:left w:val="nil"/>
              <w:bottom w:val="single" w:sz="4" w:space="0" w:color="auto"/>
              <w:right w:val="single" w:sz="4" w:space="0" w:color="auto"/>
            </w:tcBorders>
            <w:vAlign w:val="center"/>
          </w:tcPr>
          <w:p w14:paraId="6FDC3AAF" w14:textId="77777777" w:rsidR="00BA434E" w:rsidRPr="008537F4" w:rsidRDefault="00BA434E" w:rsidP="00A82590">
            <w:pPr>
              <w:suppressAutoHyphens w:val="0"/>
              <w:jc w:val="center"/>
              <w:rPr>
                <w:rFonts w:ascii="Arial" w:hAnsi="Arial" w:cs="Arial"/>
                <w:color w:val="000000"/>
                <w:sz w:val="20"/>
                <w:szCs w:val="20"/>
                <w:lang w:val="ro-RO" w:eastAsia="ro-RO"/>
              </w:rPr>
            </w:pPr>
            <w:r>
              <w:rPr>
                <w:rFonts w:ascii="Arial" w:hAnsi="Arial" w:cs="Arial"/>
                <w:color w:val="000000"/>
                <w:sz w:val="20"/>
                <w:szCs w:val="20"/>
              </w:rPr>
              <w:t>-542</w:t>
            </w:r>
          </w:p>
        </w:tc>
        <w:tc>
          <w:tcPr>
            <w:tcW w:w="1134" w:type="dxa"/>
            <w:tcBorders>
              <w:top w:val="nil"/>
              <w:left w:val="nil"/>
              <w:bottom w:val="single" w:sz="4" w:space="0" w:color="auto"/>
              <w:right w:val="single" w:sz="4" w:space="0" w:color="auto"/>
            </w:tcBorders>
            <w:vAlign w:val="center"/>
          </w:tcPr>
          <w:p w14:paraId="6EC4452E" w14:textId="77777777" w:rsidR="00BA434E" w:rsidRPr="008537F4" w:rsidRDefault="00BA434E" w:rsidP="00A82590">
            <w:pPr>
              <w:suppressAutoHyphens w:val="0"/>
              <w:jc w:val="center"/>
              <w:rPr>
                <w:rFonts w:ascii="Arial" w:hAnsi="Arial" w:cs="Arial"/>
                <w:color w:val="000000"/>
                <w:sz w:val="20"/>
                <w:szCs w:val="20"/>
                <w:lang w:val="ro-RO" w:eastAsia="ro-RO"/>
              </w:rPr>
            </w:pPr>
            <w:r>
              <w:rPr>
                <w:rFonts w:ascii="Arial" w:hAnsi="Arial" w:cs="Arial"/>
                <w:color w:val="000000"/>
                <w:sz w:val="20"/>
                <w:szCs w:val="20"/>
              </w:rPr>
              <w:t>-164</w:t>
            </w:r>
          </w:p>
        </w:tc>
        <w:tc>
          <w:tcPr>
            <w:tcW w:w="993" w:type="dxa"/>
            <w:tcBorders>
              <w:top w:val="nil"/>
              <w:left w:val="nil"/>
              <w:bottom w:val="single" w:sz="4" w:space="0" w:color="auto"/>
              <w:right w:val="single" w:sz="4" w:space="0" w:color="auto"/>
            </w:tcBorders>
            <w:vAlign w:val="center"/>
          </w:tcPr>
          <w:p w14:paraId="7A9EEE6B" w14:textId="77777777" w:rsidR="00BA434E" w:rsidRPr="008537F4" w:rsidRDefault="00BA434E" w:rsidP="00A8259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-2575</w:t>
            </w:r>
          </w:p>
        </w:tc>
      </w:tr>
      <w:tr w:rsidR="00BA434E" w:rsidRPr="00BD3863" w14:paraId="6AF0FAD1" w14:textId="77777777" w:rsidTr="00A82590">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7048E67A" w14:textId="77777777" w:rsidR="00BA434E" w:rsidRPr="00BD3863" w:rsidRDefault="00BA434E" w:rsidP="00A8259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7BECEA8" w14:textId="77777777" w:rsidR="00BA434E" w:rsidRPr="00313645" w:rsidRDefault="00BA434E" w:rsidP="00A82590">
            <w:pPr>
              <w:suppressAutoHyphens w:val="0"/>
              <w:jc w:val="center"/>
              <w:rPr>
                <w:rFonts w:ascii="Arial" w:hAnsi="Arial" w:cs="Arial"/>
                <w:color w:val="000000"/>
                <w:sz w:val="20"/>
                <w:szCs w:val="20"/>
                <w:lang w:val="ro-RO" w:eastAsia="ro-RO"/>
              </w:rPr>
            </w:pPr>
            <w:r>
              <w:rPr>
                <w:rFonts w:ascii="Arial" w:hAnsi="Arial" w:cs="Arial"/>
                <w:color w:val="000000"/>
                <w:sz w:val="20"/>
                <w:szCs w:val="20"/>
              </w:rPr>
              <w:t>-27,08%</w:t>
            </w:r>
          </w:p>
        </w:tc>
        <w:tc>
          <w:tcPr>
            <w:tcW w:w="1117" w:type="dxa"/>
            <w:tcBorders>
              <w:top w:val="nil"/>
              <w:left w:val="nil"/>
              <w:bottom w:val="single" w:sz="4" w:space="0" w:color="auto"/>
              <w:right w:val="single" w:sz="4" w:space="0" w:color="auto"/>
            </w:tcBorders>
            <w:vAlign w:val="center"/>
          </w:tcPr>
          <w:p w14:paraId="2E0AD215" w14:textId="77777777" w:rsidR="00BA434E" w:rsidRPr="00313645" w:rsidRDefault="00BA434E" w:rsidP="00A82590">
            <w:pPr>
              <w:suppressAutoHyphens w:val="0"/>
              <w:jc w:val="center"/>
              <w:rPr>
                <w:rFonts w:ascii="Arial" w:hAnsi="Arial" w:cs="Arial"/>
                <w:color w:val="000000"/>
                <w:sz w:val="20"/>
                <w:szCs w:val="20"/>
                <w:lang w:val="ro-RO" w:eastAsia="ro-RO"/>
              </w:rPr>
            </w:pPr>
            <w:r>
              <w:rPr>
                <w:rFonts w:ascii="Arial" w:hAnsi="Arial" w:cs="Arial"/>
                <w:color w:val="000000"/>
                <w:sz w:val="20"/>
                <w:szCs w:val="20"/>
              </w:rPr>
              <w:t>-61,13%</w:t>
            </w:r>
          </w:p>
        </w:tc>
        <w:tc>
          <w:tcPr>
            <w:tcW w:w="1134" w:type="dxa"/>
            <w:tcBorders>
              <w:top w:val="nil"/>
              <w:left w:val="nil"/>
              <w:bottom w:val="single" w:sz="4" w:space="0" w:color="auto"/>
              <w:right w:val="single" w:sz="4" w:space="0" w:color="auto"/>
            </w:tcBorders>
            <w:vAlign w:val="center"/>
          </w:tcPr>
          <w:p w14:paraId="702A3B4E" w14:textId="77777777" w:rsidR="00BA434E" w:rsidRPr="00313645" w:rsidRDefault="00BA434E" w:rsidP="00A82590">
            <w:pPr>
              <w:suppressAutoHyphens w:val="0"/>
              <w:jc w:val="center"/>
              <w:rPr>
                <w:rFonts w:ascii="Arial" w:hAnsi="Arial" w:cs="Arial"/>
                <w:color w:val="000000"/>
                <w:sz w:val="20"/>
                <w:szCs w:val="20"/>
                <w:lang w:val="ro-RO" w:eastAsia="ro-RO"/>
              </w:rPr>
            </w:pPr>
            <w:r>
              <w:rPr>
                <w:rFonts w:ascii="Arial" w:hAnsi="Arial" w:cs="Arial"/>
                <w:color w:val="000000"/>
                <w:sz w:val="20"/>
                <w:szCs w:val="20"/>
              </w:rPr>
              <w:t>-60,21%</w:t>
            </w:r>
          </w:p>
        </w:tc>
        <w:tc>
          <w:tcPr>
            <w:tcW w:w="1134" w:type="dxa"/>
            <w:tcBorders>
              <w:top w:val="nil"/>
              <w:left w:val="nil"/>
              <w:bottom w:val="single" w:sz="4" w:space="0" w:color="auto"/>
              <w:right w:val="single" w:sz="4" w:space="0" w:color="auto"/>
            </w:tcBorders>
            <w:vAlign w:val="center"/>
          </w:tcPr>
          <w:p w14:paraId="1F320AB6" w14:textId="77777777" w:rsidR="00BA434E" w:rsidRPr="008537F4" w:rsidRDefault="00BA434E" w:rsidP="00A82590">
            <w:pPr>
              <w:suppressAutoHyphens w:val="0"/>
              <w:jc w:val="center"/>
              <w:rPr>
                <w:rFonts w:ascii="Arial" w:hAnsi="Arial" w:cs="Arial"/>
                <w:color w:val="000000"/>
                <w:sz w:val="20"/>
                <w:szCs w:val="20"/>
                <w:lang w:val="ro-RO" w:eastAsia="ro-RO"/>
              </w:rPr>
            </w:pPr>
            <w:r>
              <w:rPr>
                <w:rFonts w:ascii="Arial" w:hAnsi="Arial" w:cs="Arial"/>
                <w:color w:val="000000"/>
                <w:sz w:val="20"/>
                <w:szCs w:val="20"/>
              </w:rPr>
              <w:t>-67,58%</w:t>
            </w:r>
          </w:p>
        </w:tc>
        <w:tc>
          <w:tcPr>
            <w:tcW w:w="1134" w:type="dxa"/>
            <w:tcBorders>
              <w:top w:val="nil"/>
              <w:left w:val="nil"/>
              <w:bottom w:val="single" w:sz="4" w:space="0" w:color="auto"/>
              <w:right w:val="single" w:sz="4" w:space="0" w:color="auto"/>
            </w:tcBorders>
            <w:vAlign w:val="center"/>
          </w:tcPr>
          <w:p w14:paraId="5DD1A6D5" w14:textId="77777777" w:rsidR="00BA434E" w:rsidRPr="008537F4" w:rsidRDefault="00BA434E" w:rsidP="00A82590">
            <w:pPr>
              <w:suppressAutoHyphens w:val="0"/>
              <w:jc w:val="center"/>
              <w:rPr>
                <w:rFonts w:ascii="Arial" w:hAnsi="Arial" w:cs="Arial"/>
                <w:color w:val="000000"/>
                <w:sz w:val="20"/>
                <w:szCs w:val="20"/>
                <w:lang w:val="ro-RO" w:eastAsia="ro-RO"/>
              </w:rPr>
            </w:pPr>
            <w:r>
              <w:rPr>
                <w:rFonts w:ascii="Arial" w:hAnsi="Arial" w:cs="Arial"/>
                <w:color w:val="000000"/>
                <w:sz w:val="20"/>
                <w:szCs w:val="20"/>
              </w:rPr>
              <w:t>-98,80%</w:t>
            </w:r>
          </w:p>
        </w:tc>
        <w:tc>
          <w:tcPr>
            <w:tcW w:w="993" w:type="dxa"/>
            <w:tcBorders>
              <w:top w:val="nil"/>
              <w:left w:val="nil"/>
              <w:bottom w:val="single" w:sz="4" w:space="0" w:color="auto"/>
              <w:right w:val="single" w:sz="4" w:space="0" w:color="auto"/>
            </w:tcBorders>
            <w:vAlign w:val="center"/>
          </w:tcPr>
          <w:p w14:paraId="4EFA147E" w14:textId="77777777" w:rsidR="00BA434E" w:rsidRPr="008537F4" w:rsidRDefault="00BA434E" w:rsidP="00A8259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-53,05%</w:t>
            </w:r>
          </w:p>
        </w:tc>
      </w:tr>
    </w:tbl>
    <w:p w14:paraId="19A1F46A"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48"/>
        <w:gridCol w:w="990"/>
        <w:gridCol w:w="1130"/>
        <w:gridCol w:w="1028"/>
        <w:gridCol w:w="997"/>
        <w:gridCol w:w="988"/>
        <w:gridCol w:w="1202"/>
        <w:gridCol w:w="1006"/>
      </w:tblGrid>
      <w:tr w:rsidR="00BA434E" w:rsidRPr="00BD3863" w14:paraId="3A4BDAB4" w14:textId="77777777" w:rsidTr="00A82590">
        <w:trPr>
          <w:trHeight w:val="288"/>
        </w:trPr>
        <w:tc>
          <w:tcPr>
            <w:tcW w:w="2948" w:type="dxa"/>
            <w:tcBorders>
              <w:top w:val="single" w:sz="4" w:space="0" w:color="auto"/>
              <w:left w:val="single" w:sz="4" w:space="0" w:color="auto"/>
              <w:bottom w:val="single" w:sz="4" w:space="0" w:color="auto"/>
              <w:right w:val="single" w:sz="4" w:space="0" w:color="auto"/>
            </w:tcBorders>
            <w:vAlign w:val="center"/>
            <w:hideMark/>
          </w:tcPr>
          <w:p w14:paraId="61939147" w14:textId="77777777" w:rsidR="00BA434E" w:rsidRPr="00BD3863" w:rsidRDefault="00BA434E" w:rsidP="00A8259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0" w:type="dxa"/>
            <w:tcBorders>
              <w:top w:val="single" w:sz="4" w:space="0" w:color="auto"/>
              <w:left w:val="nil"/>
              <w:bottom w:val="single" w:sz="4" w:space="0" w:color="auto"/>
              <w:right w:val="single" w:sz="4" w:space="0" w:color="auto"/>
            </w:tcBorders>
            <w:vAlign w:val="center"/>
            <w:hideMark/>
          </w:tcPr>
          <w:p w14:paraId="7539400F" w14:textId="77777777" w:rsidR="00BA434E" w:rsidRPr="00BD3863" w:rsidRDefault="00BA434E" w:rsidP="00A8259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30" w:type="dxa"/>
            <w:tcBorders>
              <w:top w:val="single" w:sz="4" w:space="0" w:color="auto"/>
              <w:left w:val="nil"/>
              <w:bottom w:val="single" w:sz="4" w:space="0" w:color="auto"/>
              <w:right w:val="single" w:sz="4" w:space="0" w:color="auto"/>
            </w:tcBorders>
            <w:vAlign w:val="center"/>
            <w:hideMark/>
          </w:tcPr>
          <w:p w14:paraId="305B758A" w14:textId="77777777" w:rsidR="00BA434E" w:rsidRPr="00BD3863" w:rsidRDefault="00BA434E" w:rsidP="00A8259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28" w:type="dxa"/>
            <w:tcBorders>
              <w:top w:val="single" w:sz="4" w:space="0" w:color="auto"/>
              <w:left w:val="nil"/>
              <w:bottom w:val="single" w:sz="4" w:space="0" w:color="auto"/>
              <w:right w:val="single" w:sz="4" w:space="0" w:color="auto"/>
            </w:tcBorders>
            <w:vAlign w:val="center"/>
            <w:hideMark/>
          </w:tcPr>
          <w:p w14:paraId="3FB8ECCD" w14:textId="77777777" w:rsidR="00BA434E" w:rsidRPr="00BD3863" w:rsidRDefault="00BA434E" w:rsidP="00A8259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7" w:type="dxa"/>
            <w:tcBorders>
              <w:top w:val="single" w:sz="4" w:space="0" w:color="auto"/>
              <w:left w:val="nil"/>
              <w:bottom w:val="single" w:sz="4" w:space="0" w:color="auto"/>
              <w:right w:val="single" w:sz="4" w:space="0" w:color="auto"/>
            </w:tcBorders>
            <w:vAlign w:val="center"/>
            <w:hideMark/>
          </w:tcPr>
          <w:p w14:paraId="34613AC2" w14:textId="77777777" w:rsidR="00BA434E" w:rsidRPr="00BD3863" w:rsidRDefault="00BA434E" w:rsidP="00A8259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88" w:type="dxa"/>
            <w:tcBorders>
              <w:top w:val="single" w:sz="4" w:space="0" w:color="auto"/>
              <w:left w:val="nil"/>
              <w:bottom w:val="single" w:sz="4" w:space="0" w:color="auto"/>
              <w:right w:val="single" w:sz="4" w:space="0" w:color="auto"/>
            </w:tcBorders>
            <w:vAlign w:val="center"/>
            <w:hideMark/>
          </w:tcPr>
          <w:p w14:paraId="1117E67E" w14:textId="77777777" w:rsidR="00BA434E" w:rsidRPr="00BD3863" w:rsidRDefault="00BA434E" w:rsidP="00A8259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5CF22439" w14:textId="77777777" w:rsidR="00BA434E" w:rsidRPr="00BD3863" w:rsidRDefault="00BA434E" w:rsidP="00A8259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0647E3D" w14:textId="77777777" w:rsidR="00BA434E" w:rsidRPr="00BD3863" w:rsidRDefault="00BA434E" w:rsidP="00A8259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A434E" w:rsidRPr="00BD3863" w14:paraId="7EA6EC98" w14:textId="77777777" w:rsidTr="00A82590">
        <w:trPr>
          <w:trHeight w:val="288"/>
        </w:trPr>
        <w:tc>
          <w:tcPr>
            <w:tcW w:w="2948" w:type="dxa"/>
            <w:tcBorders>
              <w:top w:val="nil"/>
              <w:left w:val="single" w:sz="4" w:space="0" w:color="auto"/>
              <w:bottom w:val="single" w:sz="4" w:space="0" w:color="auto"/>
              <w:right w:val="single" w:sz="4" w:space="0" w:color="auto"/>
            </w:tcBorders>
            <w:vAlign w:val="center"/>
            <w:hideMark/>
          </w:tcPr>
          <w:p w14:paraId="0B11FE7D" w14:textId="77777777" w:rsidR="00BA434E" w:rsidRPr="00BD3863" w:rsidRDefault="00BA434E" w:rsidP="00A8259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0" w:type="dxa"/>
            <w:tcBorders>
              <w:top w:val="nil"/>
              <w:left w:val="nil"/>
              <w:bottom w:val="single" w:sz="4" w:space="0" w:color="auto"/>
              <w:right w:val="single" w:sz="4" w:space="0" w:color="auto"/>
            </w:tcBorders>
            <w:vAlign w:val="center"/>
          </w:tcPr>
          <w:p w14:paraId="4C5CC5BF"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2210</w:t>
            </w:r>
          </w:p>
        </w:tc>
        <w:tc>
          <w:tcPr>
            <w:tcW w:w="1130" w:type="dxa"/>
            <w:tcBorders>
              <w:top w:val="nil"/>
              <w:left w:val="nil"/>
              <w:bottom w:val="single" w:sz="4" w:space="0" w:color="auto"/>
              <w:right w:val="single" w:sz="4" w:space="0" w:color="auto"/>
            </w:tcBorders>
            <w:vAlign w:val="center"/>
          </w:tcPr>
          <w:p w14:paraId="1E1AFD0A"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744</w:t>
            </w:r>
          </w:p>
        </w:tc>
        <w:tc>
          <w:tcPr>
            <w:tcW w:w="1028" w:type="dxa"/>
            <w:tcBorders>
              <w:top w:val="nil"/>
              <w:left w:val="nil"/>
              <w:bottom w:val="single" w:sz="4" w:space="0" w:color="auto"/>
              <w:right w:val="single" w:sz="4" w:space="0" w:color="auto"/>
            </w:tcBorders>
            <w:vAlign w:val="center"/>
          </w:tcPr>
          <w:p w14:paraId="0C6A3B82"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452</w:t>
            </w:r>
          </w:p>
        </w:tc>
        <w:tc>
          <w:tcPr>
            <w:tcW w:w="997" w:type="dxa"/>
            <w:tcBorders>
              <w:top w:val="nil"/>
              <w:left w:val="nil"/>
              <w:bottom w:val="single" w:sz="4" w:space="0" w:color="auto"/>
              <w:right w:val="single" w:sz="4" w:space="0" w:color="auto"/>
            </w:tcBorders>
            <w:vAlign w:val="center"/>
          </w:tcPr>
          <w:p w14:paraId="627999A8"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402</w:t>
            </w:r>
          </w:p>
        </w:tc>
        <w:tc>
          <w:tcPr>
            <w:tcW w:w="988" w:type="dxa"/>
            <w:tcBorders>
              <w:top w:val="nil"/>
              <w:left w:val="nil"/>
              <w:bottom w:val="single" w:sz="4" w:space="0" w:color="auto"/>
              <w:right w:val="single" w:sz="4" w:space="0" w:color="auto"/>
            </w:tcBorders>
            <w:vAlign w:val="center"/>
          </w:tcPr>
          <w:p w14:paraId="6E089B0B"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104</w:t>
            </w:r>
          </w:p>
        </w:tc>
        <w:tc>
          <w:tcPr>
            <w:tcW w:w="1202" w:type="dxa"/>
            <w:tcBorders>
              <w:top w:val="nil"/>
              <w:left w:val="nil"/>
              <w:bottom w:val="single" w:sz="4" w:space="0" w:color="auto"/>
              <w:right w:val="single" w:sz="4" w:space="0" w:color="auto"/>
            </w:tcBorders>
            <w:vAlign w:val="center"/>
          </w:tcPr>
          <w:p w14:paraId="5B30ED1B"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F05053D" w14:textId="77777777" w:rsidR="00BA434E" w:rsidRPr="00BA7A3C" w:rsidRDefault="00BA434E" w:rsidP="00A8259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3912</w:t>
            </w:r>
          </w:p>
        </w:tc>
      </w:tr>
      <w:tr w:rsidR="00BA434E" w:rsidRPr="00BD3863" w14:paraId="05675FFC" w14:textId="77777777" w:rsidTr="00A82590">
        <w:trPr>
          <w:trHeight w:val="288"/>
        </w:trPr>
        <w:tc>
          <w:tcPr>
            <w:tcW w:w="2948" w:type="dxa"/>
            <w:tcBorders>
              <w:top w:val="nil"/>
              <w:left w:val="single" w:sz="4" w:space="0" w:color="auto"/>
              <w:bottom w:val="single" w:sz="4" w:space="0" w:color="auto"/>
              <w:right w:val="single" w:sz="4" w:space="0" w:color="auto"/>
            </w:tcBorders>
            <w:vAlign w:val="center"/>
            <w:hideMark/>
          </w:tcPr>
          <w:p w14:paraId="64CF71BC" w14:textId="77777777" w:rsidR="00BA434E" w:rsidRPr="00BD3863" w:rsidRDefault="00BA434E" w:rsidP="00A8259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0" w:type="dxa"/>
            <w:tcBorders>
              <w:top w:val="nil"/>
              <w:left w:val="nil"/>
              <w:bottom w:val="single" w:sz="4" w:space="0" w:color="auto"/>
              <w:right w:val="single" w:sz="4" w:space="0" w:color="auto"/>
            </w:tcBorders>
            <w:vAlign w:val="center"/>
          </w:tcPr>
          <w:p w14:paraId="054B3682"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1850</w:t>
            </w:r>
          </w:p>
        </w:tc>
        <w:tc>
          <w:tcPr>
            <w:tcW w:w="1130" w:type="dxa"/>
            <w:tcBorders>
              <w:top w:val="nil"/>
              <w:left w:val="nil"/>
              <w:bottom w:val="single" w:sz="4" w:space="0" w:color="auto"/>
              <w:right w:val="single" w:sz="4" w:space="0" w:color="auto"/>
            </w:tcBorders>
            <w:vAlign w:val="center"/>
          </w:tcPr>
          <w:p w14:paraId="3176BA59"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1340</w:t>
            </w:r>
          </w:p>
        </w:tc>
        <w:tc>
          <w:tcPr>
            <w:tcW w:w="1028" w:type="dxa"/>
            <w:tcBorders>
              <w:top w:val="nil"/>
              <w:left w:val="nil"/>
              <w:bottom w:val="single" w:sz="4" w:space="0" w:color="auto"/>
              <w:right w:val="single" w:sz="4" w:space="0" w:color="auto"/>
            </w:tcBorders>
            <w:vAlign w:val="center"/>
          </w:tcPr>
          <w:p w14:paraId="32D7A6C0"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1130</w:t>
            </w:r>
          </w:p>
        </w:tc>
        <w:tc>
          <w:tcPr>
            <w:tcW w:w="997" w:type="dxa"/>
            <w:tcBorders>
              <w:top w:val="nil"/>
              <w:left w:val="nil"/>
              <w:bottom w:val="single" w:sz="4" w:space="0" w:color="auto"/>
              <w:right w:val="single" w:sz="4" w:space="0" w:color="auto"/>
            </w:tcBorders>
            <w:vAlign w:val="center"/>
          </w:tcPr>
          <w:p w14:paraId="1624D2FE"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1086</w:t>
            </w:r>
          </w:p>
        </w:tc>
        <w:tc>
          <w:tcPr>
            <w:tcW w:w="988" w:type="dxa"/>
            <w:tcBorders>
              <w:top w:val="nil"/>
              <w:left w:val="nil"/>
              <w:bottom w:val="single" w:sz="4" w:space="0" w:color="auto"/>
              <w:right w:val="single" w:sz="4" w:space="0" w:color="auto"/>
            </w:tcBorders>
            <w:vAlign w:val="center"/>
          </w:tcPr>
          <w:p w14:paraId="1DBF1971"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432</w:t>
            </w:r>
          </w:p>
        </w:tc>
        <w:tc>
          <w:tcPr>
            <w:tcW w:w="1202" w:type="dxa"/>
            <w:tcBorders>
              <w:top w:val="nil"/>
              <w:left w:val="nil"/>
              <w:bottom w:val="single" w:sz="4" w:space="0" w:color="auto"/>
              <w:right w:val="single" w:sz="4" w:space="0" w:color="auto"/>
            </w:tcBorders>
            <w:vAlign w:val="center"/>
          </w:tcPr>
          <w:p w14:paraId="473FBC3F"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noWrap/>
            <w:vAlign w:val="bottom"/>
          </w:tcPr>
          <w:p w14:paraId="73259F91" w14:textId="77777777" w:rsidR="00BA434E" w:rsidRPr="00BA7A3C" w:rsidRDefault="00BA434E" w:rsidP="00A8259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5840</w:t>
            </w:r>
          </w:p>
        </w:tc>
      </w:tr>
      <w:tr w:rsidR="00BA434E" w:rsidRPr="00BD3863" w14:paraId="1A42CC21" w14:textId="77777777" w:rsidTr="00A82590">
        <w:trPr>
          <w:trHeight w:val="288"/>
        </w:trPr>
        <w:tc>
          <w:tcPr>
            <w:tcW w:w="2948" w:type="dxa"/>
            <w:tcBorders>
              <w:top w:val="nil"/>
              <w:left w:val="single" w:sz="4" w:space="0" w:color="auto"/>
              <w:bottom w:val="single" w:sz="4" w:space="0" w:color="auto"/>
              <w:right w:val="single" w:sz="4" w:space="0" w:color="auto"/>
            </w:tcBorders>
            <w:vAlign w:val="center"/>
            <w:hideMark/>
          </w:tcPr>
          <w:p w14:paraId="69DA0602" w14:textId="77777777" w:rsidR="00BA434E" w:rsidRPr="00BD3863" w:rsidRDefault="00BA434E" w:rsidP="00A8259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0" w:type="dxa"/>
            <w:tcBorders>
              <w:top w:val="nil"/>
              <w:left w:val="nil"/>
              <w:bottom w:val="single" w:sz="4" w:space="0" w:color="auto"/>
              <w:right w:val="single" w:sz="4" w:space="0" w:color="auto"/>
            </w:tcBorders>
            <w:vAlign w:val="center"/>
          </w:tcPr>
          <w:p w14:paraId="6C257528"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360</w:t>
            </w:r>
          </w:p>
        </w:tc>
        <w:tc>
          <w:tcPr>
            <w:tcW w:w="1130" w:type="dxa"/>
            <w:tcBorders>
              <w:top w:val="nil"/>
              <w:left w:val="nil"/>
              <w:bottom w:val="single" w:sz="4" w:space="0" w:color="auto"/>
              <w:right w:val="single" w:sz="4" w:space="0" w:color="auto"/>
            </w:tcBorders>
            <w:vAlign w:val="center"/>
          </w:tcPr>
          <w:p w14:paraId="740C7817"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-596</w:t>
            </w:r>
          </w:p>
        </w:tc>
        <w:tc>
          <w:tcPr>
            <w:tcW w:w="1028" w:type="dxa"/>
            <w:tcBorders>
              <w:top w:val="nil"/>
              <w:left w:val="nil"/>
              <w:bottom w:val="single" w:sz="4" w:space="0" w:color="auto"/>
              <w:right w:val="single" w:sz="4" w:space="0" w:color="auto"/>
            </w:tcBorders>
            <w:vAlign w:val="center"/>
          </w:tcPr>
          <w:p w14:paraId="1D67EE3D"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-678</w:t>
            </w:r>
          </w:p>
        </w:tc>
        <w:tc>
          <w:tcPr>
            <w:tcW w:w="997" w:type="dxa"/>
            <w:tcBorders>
              <w:top w:val="nil"/>
              <w:left w:val="nil"/>
              <w:bottom w:val="single" w:sz="4" w:space="0" w:color="auto"/>
              <w:right w:val="single" w:sz="4" w:space="0" w:color="auto"/>
            </w:tcBorders>
            <w:vAlign w:val="center"/>
          </w:tcPr>
          <w:p w14:paraId="372B5295"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-684</w:t>
            </w:r>
          </w:p>
        </w:tc>
        <w:tc>
          <w:tcPr>
            <w:tcW w:w="988" w:type="dxa"/>
            <w:tcBorders>
              <w:top w:val="nil"/>
              <w:left w:val="nil"/>
              <w:bottom w:val="single" w:sz="4" w:space="0" w:color="auto"/>
              <w:right w:val="single" w:sz="4" w:space="0" w:color="auto"/>
            </w:tcBorders>
            <w:vAlign w:val="center"/>
          </w:tcPr>
          <w:p w14:paraId="140BEF5B"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-328</w:t>
            </w:r>
          </w:p>
        </w:tc>
        <w:tc>
          <w:tcPr>
            <w:tcW w:w="1202" w:type="dxa"/>
            <w:tcBorders>
              <w:top w:val="nil"/>
              <w:left w:val="nil"/>
              <w:bottom w:val="single" w:sz="4" w:space="0" w:color="auto"/>
              <w:right w:val="single" w:sz="4" w:space="0" w:color="auto"/>
            </w:tcBorders>
            <w:vAlign w:val="center"/>
          </w:tcPr>
          <w:p w14:paraId="28EA25A4"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vAlign w:val="center"/>
          </w:tcPr>
          <w:p w14:paraId="39B2C52B" w14:textId="77777777" w:rsidR="00BA434E" w:rsidRPr="00BA7A3C" w:rsidRDefault="00BA434E" w:rsidP="00A8259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-1928</w:t>
            </w:r>
          </w:p>
        </w:tc>
      </w:tr>
      <w:tr w:rsidR="00BA434E" w:rsidRPr="00BD3863" w14:paraId="3056548C" w14:textId="77777777" w:rsidTr="00A82590">
        <w:trPr>
          <w:trHeight w:val="288"/>
        </w:trPr>
        <w:tc>
          <w:tcPr>
            <w:tcW w:w="2948" w:type="dxa"/>
            <w:tcBorders>
              <w:top w:val="nil"/>
              <w:left w:val="single" w:sz="4" w:space="0" w:color="auto"/>
              <w:bottom w:val="single" w:sz="4" w:space="0" w:color="auto"/>
              <w:right w:val="single" w:sz="4" w:space="0" w:color="auto"/>
            </w:tcBorders>
            <w:vAlign w:val="center"/>
            <w:hideMark/>
          </w:tcPr>
          <w:p w14:paraId="0F9DC8BC" w14:textId="77777777" w:rsidR="00BA434E" w:rsidRPr="00BD3863" w:rsidRDefault="00BA434E" w:rsidP="00A8259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0" w:type="dxa"/>
            <w:tcBorders>
              <w:top w:val="nil"/>
              <w:left w:val="nil"/>
              <w:bottom w:val="single" w:sz="4" w:space="0" w:color="auto"/>
              <w:right w:val="single" w:sz="4" w:space="0" w:color="auto"/>
            </w:tcBorders>
            <w:vAlign w:val="center"/>
          </w:tcPr>
          <w:p w14:paraId="332A975C"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19,46%</w:t>
            </w:r>
          </w:p>
        </w:tc>
        <w:tc>
          <w:tcPr>
            <w:tcW w:w="1130" w:type="dxa"/>
            <w:tcBorders>
              <w:top w:val="nil"/>
              <w:left w:val="nil"/>
              <w:bottom w:val="single" w:sz="4" w:space="0" w:color="auto"/>
              <w:right w:val="single" w:sz="4" w:space="0" w:color="auto"/>
            </w:tcBorders>
            <w:vAlign w:val="center"/>
          </w:tcPr>
          <w:p w14:paraId="03FD6DB5"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-44,48%</w:t>
            </w:r>
          </w:p>
        </w:tc>
        <w:tc>
          <w:tcPr>
            <w:tcW w:w="1028" w:type="dxa"/>
            <w:tcBorders>
              <w:top w:val="nil"/>
              <w:left w:val="nil"/>
              <w:bottom w:val="single" w:sz="4" w:space="0" w:color="auto"/>
              <w:right w:val="single" w:sz="4" w:space="0" w:color="auto"/>
            </w:tcBorders>
            <w:vAlign w:val="center"/>
          </w:tcPr>
          <w:p w14:paraId="2C665E98"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-60,00%</w:t>
            </w:r>
          </w:p>
        </w:tc>
        <w:tc>
          <w:tcPr>
            <w:tcW w:w="997" w:type="dxa"/>
            <w:tcBorders>
              <w:top w:val="nil"/>
              <w:left w:val="nil"/>
              <w:bottom w:val="single" w:sz="4" w:space="0" w:color="auto"/>
              <w:right w:val="single" w:sz="4" w:space="0" w:color="auto"/>
            </w:tcBorders>
            <w:vAlign w:val="center"/>
          </w:tcPr>
          <w:p w14:paraId="6E47BCA4"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-62,98%</w:t>
            </w:r>
          </w:p>
        </w:tc>
        <w:tc>
          <w:tcPr>
            <w:tcW w:w="988" w:type="dxa"/>
            <w:tcBorders>
              <w:top w:val="nil"/>
              <w:left w:val="nil"/>
              <w:bottom w:val="single" w:sz="4" w:space="0" w:color="auto"/>
              <w:right w:val="single" w:sz="4" w:space="0" w:color="auto"/>
            </w:tcBorders>
            <w:vAlign w:val="center"/>
          </w:tcPr>
          <w:p w14:paraId="511CCE19"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-75,93%</w:t>
            </w:r>
          </w:p>
        </w:tc>
        <w:tc>
          <w:tcPr>
            <w:tcW w:w="1202" w:type="dxa"/>
            <w:tcBorders>
              <w:top w:val="nil"/>
              <w:left w:val="nil"/>
              <w:bottom w:val="single" w:sz="4" w:space="0" w:color="auto"/>
              <w:right w:val="single" w:sz="4" w:space="0" w:color="auto"/>
            </w:tcBorders>
            <w:vAlign w:val="center"/>
          </w:tcPr>
          <w:p w14:paraId="591B6BEC" w14:textId="77777777" w:rsidR="00BA434E" w:rsidRPr="00BA7A3C" w:rsidRDefault="00BA434E" w:rsidP="00A82590">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0C082A95" w14:textId="77777777" w:rsidR="00BA434E" w:rsidRPr="00BA7A3C" w:rsidRDefault="00BA434E" w:rsidP="00A8259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-33,01%</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BC00E86"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A434E">
        <w:rPr>
          <w:rFonts w:ascii="Arial" w:hAnsi="Arial" w:cs="Arial"/>
          <w:lang w:val="pt-BR"/>
        </w:rPr>
        <w:t>DN2_km163+630-km180+250</w:t>
      </w:r>
      <w:r w:rsidR="005268D7" w:rsidRPr="00FD1C6E">
        <w:rPr>
          <w:rFonts w:ascii="Arial" w:hAnsi="Arial" w:cs="Arial"/>
          <w:lang w:val="it-IT"/>
        </w:rPr>
        <w:t>, cod identificare RD_RO_00_</w:t>
      </w:r>
      <w:r w:rsidR="009E13EC">
        <w:rPr>
          <w:rFonts w:ascii="Arial" w:hAnsi="Arial" w:cs="Arial"/>
          <w:lang w:val="it-IT"/>
        </w:rPr>
        <w:t>5</w:t>
      </w:r>
      <w:r w:rsidR="00BA434E">
        <w:rPr>
          <w:rFonts w:ascii="Arial" w:hAnsi="Arial" w:cs="Arial"/>
          <w:lang w:val="it-IT"/>
        </w:rPr>
        <w:t>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9E13EC" w:rsidRPr="0036565B" w14:paraId="75482B0E" w14:textId="77777777" w:rsidTr="00263F2C">
        <w:trPr>
          <w:jc w:val="center"/>
        </w:trPr>
        <w:tc>
          <w:tcPr>
            <w:tcW w:w="2795" w:type="dxa"/>
          </w:tcPr>
          <w:p w14:paraId="1B5AD1FD" w14:textId="7FF5D217" w:rsidR="009E13EC" w:rsidRDefault="009E13E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Vrancea</w:t>
            </w:r>
          </w:p>
        </w:tc>
        <w:tc>
          <w:tcPr>
            <w:tcW w:w="4426" w:type="dxa"/>
          </w:tcPr>
          <w:p w14:paraId="06368991" w14:textId="3EB1E8B8" w:rsidR="009E13EC" w:rsidRDefault="009E13EC"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285,5</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C2D89F4"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C364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F6708CB" w:rsidR="00FC534B" w:rsidRPr="00FC534B" w:rsidRDefault="009E13EC" w:rsidP="00DF0BBF">
      <w:pPr>
        <w:suppressAutoHyphens w:val="0"/>
        <w:jc w:val="center"/>
        <w:rPr>
          <w:kern w:val="0"/>
          <w:lang w:val="ro-RO" w:eastAsia="ro-RO"/>
        </w:rPr>
      </w:pPr>
      <w:r>
        <w:rPr>
          <w:noProof/>
        </w:rPr>
        <w:drawing>
          <wp:inline distT="0" distB="0" distL="0" distR="0" wp14:anchorId="1EC929FE" wp14:editId="265CAB60">
            <wp:extent cx="4895238" cy="672378"/>
            <wp:effectExtent l="0" t="0" r="635" b="0"/>
            <wp:docPr id="42" name="Kép 41">
              <a:extLst xmlns:a="http://schemas.openxmlformats.org/drawingml/2006/main">
                <a:ext uri="{FF2B5EF4-FFF2-40B4-BE49-F238E27FC236}">
                  <a16:creationId xmlns:a16="http://schemas.microsoft.com/office/drawing/2014/main" id="{6BD5D8EC-25E9-17E6-C1AD-C3A4A58124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Kép 41">
                      <a:extLst>
                        <a:ext uri="{FF2B5EF4-FFF2-40B4-BE49-F238E27FC236}">
                          <a16:creationId xmlns:a16="http://schemas.microsoft.com/office/drawing/2014/main" id="{6BD5D8EC-25E9-17E6-C1AD-C3A4A5812455}"/>
                        </a:ext>
                      </a:extLst>
                    </pic:cNvPr>
                    <pic:cNvPicPr>
                      <a:picLocks noChangeAspect="1"/>
                    </pic:cNvPicPr>
                  </pic:nvPicPr>
                  <pic:blipFill>
                    <a:blip r:embed="rId17"/>
                    <a:stretch>
                      <a:fillRect/>
                    </a:stretch>
                  </pic:blipFill>
                  <pic:spPr>
                    <a:xfrm>
                      <a:off x="0" y="0"/>
                      <a:ext cx="4895238" cy="672378"/>
                    </a:xfrm>
                    <a:prstGeom prst="rect">
                      <a:avLst/>
                    </a:prstGeom>
                  </pic:spPr>
                </pic:pic>
              </a:graphicData>
            </a:graphic>
          </wp:inline>
        </w:drawing>
      </w:r>
    </w:p>
    <w:p w14:paraId="20FDCC93" w14:textId="26B3D2D3" w:rsidR="00CE5C74" w:rsidRDefault="00CE5C74">
      <w:pPr>
        <w:suppressAutoHyphens w:val="0"/>
        <w:rPr>
          <w:rFonts w:ascii="Arial" w:hAnsi="Arial" w:cs="Arial"/>
          <w:bCs/>
          <w:lang w:val="ro-RO"/>
        </w:rPr>
      </w:pPr>
      <w:r>
        <w:rPr>
          <w:rFonts w:ascii="Arial" w:hAnsi="Arial" w:cs="Arial"/>
          <w:bCs/>
          <w:lang w:val="ro-RO"/>
        </w:rPr>
        <w:br w:type="page"/>
      </w:r>
    </w:p>
    <w:p w14:paraId="5BABAB56"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9860" w:type="dxa"/>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C35852" w:rsidRPr="00C35852" w14:paraId="6B935A92" w14:textId="77777777" w:rsidTr="00C35852">
        <w:trPr>
          <w:trHeight w:val="216"/>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C371D2A"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 xml:space="preserve">Banda de </w:t>
            </w:r>
            <w:proofErr w:type="spellStart"/>
            <w:r w:rsidRPr="00C35852">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669AB1"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proofErr w:type="spellStart"/>
            <w:r w:rsidRPr="00C35852">
              <w:rPr>
                <w:rFonts w:ascii="Calibri" w:hAnsi="Calibri" w:cs="Calibri"/>
                <w:b/>
                <w:bCs/>
                <w:color w:val="000000"/>
                <w:kern w:val="0"/>
                <w:sz w:val="16"/>
                <w:szCs w:val="16"/>
                <w:lang w:eastAsia="en-US"/>
              </w:rPr>
              <w:t>Dumbrăveni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49483F"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proofErr w:type="spellStart"/>
            <w:r w:rsidRPr="00C35852">
              <w:rPr>
                <w:rFonts w:ascii="Calibri" w:hAnsi="Calibri" w:cs="Calibri"/>
                <w:b/>
                <w:bCs/>
                <w:color w:val="000000"/>
                <w:kern w:val="0"/>
                <w:sz w:val="16"/>
                <w:szCs w:val="16"/>
                <w:lang w:eastAsia="en-US"/>
              </w:rPr>
              <w:t>Popești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6591D1"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proofErr w:type="spellStart"/>
            <w:r w:rsidRPr="00C35852">
              <w:rPr>
                <w:rFonts w:ascii="Calibri" w:hAnsi="Calibri" w:cs="Calibri"/>
                <w:b/>
                <w:bCs/>
                <w:color w:val="000000"/>
                <w:kern w:val="0"/>
                <w:sz w:val="16"/>
                <w:szCs w:val="16"/>
                <w:lang w:eastAsia="en-US"/>
              </w:rPr>
              <w:t>Golești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980593"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proofErr w:type="spellStart"/>
            <w:r w:rsidRPr="00C35852">
              <w:rPr>
                <w:rFonts w:ascii="Calibri" w:hAnsi="Calibri" w:cs="Calibri"/>
                <w:b/>
                <w:bCs/>
                <w:color w:val="000000"/>
                <w:kern w:val="0"/>
                <w:sz w:val="16"/>
                <w:szCs w:val="16"/>
                <w:lang w:eastAsia="en-US"/>
              </w:rPr>
              <w:t>Focșani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1A9B9D"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proofErr w:type="spellStart"/>
            <w:r w:rsidRPr="00C35852">
              <w:rPr>
                <w:rFonts w:ascii="Calibri" w:hAnsi="Calibri" w:cs="Calibri"/>
                <w:b/>
                <w:bCs/>
                <w:color w:val="000000"/>
                <w:kern w:val="0"/>
                <w:sz w:val="16"/>
                <w:szCs w:val="16"/>
                <w:lang w:eastAsia="en-US"/>
              </w:rPr>
              <w:t>Urechești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7D0AD41"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TOTAL</w:t>
            </w:r>
          </w:p>
        </w:tc>
      </w:tr>
      <w:tr w:rsidR="00C35852" w:rsidRPr="00C35852" w14:paraId="507A10FF" w14:textId="77777777" w:rsidTr="00C35852">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F068994" w14:textId="77777777" w:rsidR="00C35852" w:rsidRPr="00C35852" w:rsidRDefault="00C35852" w:rsidP="00C35852">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8D8B408"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proofErr w:type="spellStart"/>
            <w:r w:rsidRPr="00C35852">
              <w:rPr>
                <w:rFonts w:ascii="Calibri" w:hAnsi="Calibri" w:cs="Calibri"/>
                <w:b/>
                <w:bCs/>
                <w:color w:val="000000"/>
                <w:kern w:val="0"/>
                <w:sz w:val="16"/>
                <w:szCs w:val="16"/>
                <w:lang w:eastAsia="en-US"/>
              </w:rPr>
              <w:t>Efect</w:t>
            </w:r>
            <w:proofErr w:type="spellEnd"/>
            <w:r w:rsidRPr="00C35852">
              <w:rPr>
                <w:rFonts w:ascii="Calibri" w:hAnsi="Calibri" w:cs="Calibri"/>
                <w:b/>
                <w:bCs/>
                <w:color w:val="000000"/>
                <w:kern w:val="0"/>
                <w:sz w:val="16"/>
                <w:szCs w:val="16"/>
                <w:lang w:eastAsia="en-US"/>
              </w:rPr>
              <w:t xml:space="preserve"> </w:t>
            </w:r>
            <w:proofErr w:type="spellStart"/>
            <w:r w:rsidRPr="00C3585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C7F5265"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proofErr w:type="spellStart"/>
            <w:r w:rsidRPr="00C35852">
              <w:rPr>
                <w:rFonts w:ascii="Calibri" w:hAnsi="Calibri" w:cs="Calibri"/>
                <w:b/>
                <w:bCs/>
                <w:color w:val="000000"/>
                <w:kern w:val="0"/>
                <w:sz w:val="16"/>
                <w:szCs w:val="16"/>
                <w:lang w:eastAsia="en-US"/>
              </w:rPr>
              <w:t>Efect</w:t>
            </w:r>
            <w:proofErr w:type="spellEnd"/>
            <w:r w:rsidRPr="00C35852">
              <w:rPr>
                <w:rFonts w:ascii="Calibri" w:hAnsi="Calibri" w:cs="Calibri"/>
                <w:b/>
                <w:bCs/>
                <w:color w:val="000000"/>
                <w:kern w:val="0"/>
                <w:sz w:val="16"/>
                <w:szCs w:val="16"/>
                <w:lang w:eastAsia="en-US"/>
              </w:rPr>
              <w:t xml:space="preserve"> </w:t>
            </w:r>
            <w:proofErr w:type="spellStart"/>
            <w:r w:rsidRPr="00C3585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B88F570"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proofErr w:type="spellStart"/>
            <w:r w:rsidRPr="00C35852">
              <w:rPr>
                <w:rFonts w:ascii="Calibri" w:hAnsi="Calibri" w:cs="Calibri"/>
                <w:b/>
                <w:bCs/>
                <w:color w:val="000000"/>
                <w:kern w:val="0"/>
                <w:sz w:val="16"/>
                <w:szCs w:val="16"/>
                <w:lang w:eastAsia="en-US"/>
              </w:rPr>
              <w:t>Efect</w:t>
            </w:r>
            <w:proofErr w:type="spellEnd"/>
            <w:r w:rsidRPr="00C35852">
              <w:rPr>
                <w:rFonts w:ascii="Calibri" w:hAnsi="Calibri" w:cs="Calibri"/>
                <w:b/>
                <w:bCs/>
                <w:color w:val="000000"/>
                <w:kern w:val="0"/>
                <w:sz w:val="16"/>
                <w:szCs w:val="16"/>
                <w:lang w:eastAsia="en-US"/>
              </w:rPr>
              <w:t xml:space="preserve"> </w:t>
            </w:r>
            <w:proofErr w:type="spellStart"/>
            <w:r w:rsidRPr="00C3585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3C9033"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proofErr w:type="spellStart"/>
            <w:r w:rsidRPr="00C35852">
              <w:rPr>
                <w:rFonts w:ascii="Calibri" w:hAnsi="Calibri" w:cs="Calibri"/>
                <w:b/>
                <w:bCs/>
                <w:color w:val="000000"/>
                <w:kern w:val="0"/>
                <w:sz w:val="16"/>
                <w:szCs w:val="16"/>
                <w:lang w:eastAsia="en-US"/>
              </w:rPr>
              <w:t>Efect</w:t>
            </w:r>
            <w:proofErr w:type="spellEnd"/>
            <w:r w:rsidRPr="00C35852">
              <w:rPr>
                <w:rFonts w:ascii="Calibri" w:hAnsi="Calibri" w:cs="Calibri"/>
                <w:b/>
                <w:bCs/>
                <w:color w:val="000000"/>
                <w:kern w:val="0"/>
                <w:sz w:val="16"/>
                <w:szCs w:val="16"/>
                <w:lang w:eastAsia="en-US"/>
              </w:rPr>
              <w:t xml:space="preserve"> </w:t>
            </w:r>
            <w:proofErr w:type="spellStart"/>
            <w:r w:rsidRPr="00C3585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74A514"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proofErr w:type="spellStart"/>
            <w:r w:rsidRPr="00C35852">
              <w:rPr>
                <w:rFonts w:ascii="Calibri" w:hAnsi="Calibri" w:cs="Calibri"/>
                <w:b/>
                <w:bCs/>
                <w:color w:val="000000"/>
                <w:kern w:val="0"/>
                <w:sz w:val="16"/>
                <w:szCs w:val="16"/>
                <w:lang w:eastAsia="en-US"/>
              </w:rPr>
              <w:t>Efect</w:t>
            </w:r>
            <w:proofErr w:type="spellEnd"/>
            <w:r w:rsidRPr="00C35852">
              <w:rPr>
                <w:rFonts w:ascii="Calibri" w:hAnsi="Calibri" w:cs="Calibri"/>
                <w:b/>
                <w:bCs/>
                <w:color w:val="000000"/>
                <w:kern w:val="0"/>
                <w:sz w:val="16"/>
                <w:szCs w:val="16"/>
                <w:lang w:eastAsia="en-US"/>
              </w:rPr>
              <w:t xml:space="preserve"> </w:t>
            </w:r>
            <w:proofErr w:type="spellStart"/>
            <w:r w:rsidRPr="00C3585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EDE514"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proofErr w:type="spellStart"/>
            <w:r w:rsidRPr="00C35852">
              <w:rPr>
                <w:rFonts w:ascii="Calibri" w:hAnsi="Calibri" w:cs="Calibri"/>
                <w:b/>
                <w:bCs/>
                <w:color w:val="000000"/>
                <w:kern w:val="0"/>
                <w:sz w:val="16"/>
                <w:szCs w:val="16"/>
                <w:lang w:eastAsia="en-US"/>
              </w:rPr>
              <w:t>Efect</w:t>
            </w:r>
            <w:proofErr w:type="spellEnd"/>
            <w:r w:rsidRPr="00C35852">
              <w:rPr>
                <w:rFonts w:ascii="Calibri" w:hAnsi="Calibri" w:cs="Calibri"/>
                <w:b/>
                <w:bCs/>
                <w:color w:val="000000"/>
                <w:kern w:val="0"/>
                <w:sz w:val="16"/>
                <w:szCs w:val="16"/>
                <w:lang w:eastAsia="en-US"/>
              </w:rPr>
              <w:t xml:space="preserve"> </w:t>
            </w:r>
            <w:proofErr w:type="spellStart"/>
            <w:r w:rsidRPr="00C35852">
              <w:rPr>
                <w:rFonts w:ascii="Calibri" w:hAnsi="Calibri" w:cs="Calibri"/>
                <w:b/>
                <w:bCs/>
                <w:color w:val="000000"/>
                <w:kern w:val="0"/>
                <w:sz w:val="16"/>
                <w:szCs w:val="16"/>
                <w:lang w:eastAsia="en-US"/>
              </w:rPr>
              <w:t>dăunător</w:t>
            </w:r>
            <w:proofErr w:type="spellEnd"/>
          </w:p>
        </w:tc>
      </w:tr>
      <w:tr w:rsidR="00C35852" w:rsidRPr="00C35852" w14:paraId="1FC4F425" w14:textId="77777777" w:rsidTr="00C35852">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5EAF394" w14:textId="77777777" w:rsidR="00C35852" w:rsidRPr="00C35852" w:rsidRDefault="00C35852" w:rsidP="00C3585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18F7903"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82258DC"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8B7B190"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A239949"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2BC534C"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DD452E9"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57DBFB6"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43087C0"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4D4BA66"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FFFB93D"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0723F5D"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9F5A355"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F87D7D5"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96FEC0E"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5BFC195"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8724B92"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3C9DCBA"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225D0B8"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HSD</w:t>
            </w:r>
          </w:p>
        </w:tc>
      </w:tr>
      <w:tr w:rsidR="00C35852" w:rsidRPr="00C35852" w14:paraId="6576FC51"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61D6E5F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C41FDB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02BE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3911A8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0B29BA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B53B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97E78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9A018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98FE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0C5368E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6ECAF7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4A65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3D914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A08A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B0F03"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9EBDB3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45300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5184F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5F65F50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12</w:t>
            </w:r>
          </w:p>
        </w:tc>
      </w:tr>
      <w:tr w:rsidR="00C35852" w:rsidRPr="00C35852" w14:paraId="0F3B706F"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20BA8E4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FF15EB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B3DF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5140783"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7118F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67BB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53FA3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3ADD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09CA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4A263EB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416F2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17E7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6C57A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C11D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4388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2A207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D15C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A9603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44DDE23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5</w:t>
            </w:r>
          </w:p>
        </w:tc>
      </w:tr>
      <w:tr w:rsidR="00C35852" w:rsidRPr="00C35852" w14:paraId="19F05E37"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765504B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6A41CF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7A95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8291DC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67BEE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3371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335A71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58754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8D15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39A372E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7D187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128D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2860C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56D43"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D7B4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40599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BAED0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23C4D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6844294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9</w:t>
            </w:r>
          </w:p>
        </w:tc>
      </w:tr>
      <w:tr w:rsidR="00C35852" w:rsidRPr="00C35852" w14:paraId="748677D5"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355B1A2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307308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D3CC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372603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E0E88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4794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DEC64A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DEB47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EE26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5800255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A6577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68C0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5F46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DFEC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47063"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D85A1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5BD5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3D6BE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15623B3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6</w:t>
            </w:r>
          </w:p>
        </w:tc>
      </w:tr>
      <w:tr w:rsidR="00C35852" w:rsidRPr="00C35852" w14:paraId="1F991B4D"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65B011D3"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EA8B7C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F04E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48B702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59588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6629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2177E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1971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EDDD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8627F9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C68E7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347C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F6CA5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CFBB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1776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1F18D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08C93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1B5BE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1AA0A2F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5</w:t>
            </w:r>
          </w:p>
        </w:tc>
      </w:tr>
      <w:tr w:rsidR="00C35852" w:rsidRPr="00C35852" w14:paraId="49929FC9"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4FB9219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C4A04F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DDF5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F5DAB0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76FBA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0A31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9D5B0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A2C3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FA3A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37738A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C554D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4340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95C3F9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152C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1CEB3"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F36F2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FC525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EF6A0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75C2B47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5</w:t>
            </w:r>
          </w:p>
        </w:tc>
      </w:tr>
      <w:tr w:rsidR="00C35852" w:rsidRPr="00C35852" w14:paraId="77EC38D3"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1908B86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E977E8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E71A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4BA5DA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A75E3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5D3D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2DE9E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31F4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4CBC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5896B7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3ED024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D71A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7CEF6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9FC7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65EB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7C0F8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DB79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280E9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2AC58E2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6</w:t>
            </w:r>
          </w:p>
        </w:tc>
      </w:tr>
      <w:tr w:rsidR="00C35852" w:rsidRPr="00C35852" w14:paraId="6158246D"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3C4CE6B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D3CFD0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41F5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9F2CA6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4CD3E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9F4A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DB52D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0576A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5536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D7EABB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8E052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9D263"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B8F29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031E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8101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1EF92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495E7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B969B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4518BEA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7</w:t>
            </w:r>
          </w:p>
        </w:tc>
      </w:tr>
      <w:tr w:rsidR="00C35852" w:rsidRPr="00C35852" w14:paraId="27F3D1C6"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0D7A562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948910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0987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165F7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59BF6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FFA4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0244C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16245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E175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951713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4712F4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0CBD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09687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8E01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9A3C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DDA53"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3D566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2791D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E13C83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8</w:t>
            </w:r>
          </w:p>
        </w:tc>
      </w:tr>
      <w:tr w:rsidR="00C35852" w:rsidRPr="00C35852" w14:paraId="09CEE2C1"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4FC367D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673141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7B683"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981A3D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7770A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9B90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ACB6E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2C3D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0FBB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6D5235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B9E9F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0AFD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7D86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4B6F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BDE4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EAF44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AA214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CAB62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EBB7D9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7</w:t>
            </w:r>
          </w:p>
        </w:tc>
      </w:tr>
      <w:tr w:rsidR="00C35852" w:rsidRPr="00C35852" w14:paraId="5960F2A9"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60DDBD1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5ACC173"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6304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F78D1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EC1E5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3F26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871F4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C6BF2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114E3"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FAB25E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D9D5C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BED0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0A09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DE7E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52B2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14780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4D020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529DF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0827F7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9</w:t>
            </w:r>
          </w:p>
        </w:tc>
      </w:tr>
      <w:tr w:rsidR="00C35852" w:rsidRPr="00C35852" w14:paraId="30F71129"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774A361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50A752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E821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11632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14BA5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E3F4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0F4BB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D7507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6C18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0ABC2F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862826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15DA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24D93"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C6B09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1161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69B28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F17DD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747FE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C5CD8D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12</w:t>
            </w:r>
          </w:p>
        </w:tc>
      </w:tr>
      <w:tr w:rsidR="00C35852" w:rsidRPr="00C35852" w14:paraId="17441C38"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115A2B1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B32BE2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4F67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60247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6314F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707C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61B61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9403B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FA8D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0DD622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0C2DE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A547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7D0C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1DAF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AA3E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5FA5A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62902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41AAB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140352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6</w:t>
            </w:r>
          </w:p>
        </w:tc>
      </w:tr>
      <w:tr w:rsidR="00C35852" w:rsidRPr="00C35852" w14:paraId="64D58536"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2AFB5E4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85C5ED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E164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9AB47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0B3B9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8CB7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2915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F5D4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B159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697E15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BAC121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E7CC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6C81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782CA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5988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CA0E33"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F7E1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E5F23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98A972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6</w:t>
            </w:r>
          </w:p>
        </w:tc>
      </w:tr>
      <w:tr w:rsidR="00C35852" w:rsidRPr="00C35852" w14:paraId="14ECFDF8"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6E6464D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C7DB8D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7F7A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539CD3"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B4337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7ADA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3DD3C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F3748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95D9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917624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1235A5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DE6A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6FBE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A6ED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BD2A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1C22C3"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6E562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EAE7C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6CBD66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9</w:t>
            </w:r>
          </w:p>
        </w:tc>
      </w:tr>
      <w:tr w:rsidR="00C35852" w:rsidRPr="00C35852" w14:paraId="1FF31DBB"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62D7D0A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C6DAF4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916B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71A77D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73BCB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B4A8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07616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195D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F6ED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35C1E5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00519E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0214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8FFD3"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B1E7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D7D4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6DBB46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A5BD2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57195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27364E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11</w:t>
            </w:r>
          </w:p>
        </w:tc>
      </w:tr>
      <w:tr w:rsidR="00C35852" w:rsidRPr="00C35852" w14:paraId="180FE0F6"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4CC855A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C8B5D9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1FC83"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0911033"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7298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FFD7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5B03E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2DC0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03AF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9D396D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4D650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AAC7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73E0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3627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64E5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FD871B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F5AF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A1754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701CB31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2</w:t>
            </w:r>
          </w:p>
        </w:tc>
      </w:tr>
      <w:tr w:rsidR="00C35852" w:rsidRPr="00C35852" w14:paraId="4BA44015"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3436023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700422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6151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E945ED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804A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72F4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CD312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44D5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89D3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434E65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5150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5B38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5C64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418B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3E6B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A5C41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1154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7B0E7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DE7408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r>
      <w:tr w:rsidR="00C35852" w:rsidRPr="00C35852" w14:paraId="7EE6D454"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773B3DD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6BF731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FE07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44547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9E58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8172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BD379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98DF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72F7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B05BFA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5489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DF50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D443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DC5F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FACF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5EAF6E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E522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73A83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20A443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r>
      <w:tr w:rsidR="00C35852" w:rsidRPr="00C35852" w14:paraId="75FF058C"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786C941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87B61F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A58E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E1B92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A386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2E33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F2C0D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CE37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FA45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71FD84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9B4C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8EF9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ED322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9CD0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B244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1B0A5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76F1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1D788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75A5D59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r>
      <w:tr w:rsidR="00C35852" w:rsidRPr="00C35852" w14:paraId="5D4E366B"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5384BF0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6A12A1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77C5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C99E8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345C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7FD7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339DD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B124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8169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8C7639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37AC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B157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34DE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0381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575E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8999D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0261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22681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F013B5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r>
      <w:tr w:rsidR="00C35852" w:rsidRPr="00C35852" w14:paraId="4A2FC051"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1C8AA17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D60BF4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6BBF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8B6D7C3"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0418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EFB9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E77D9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9F59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FF69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A03593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3725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5829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309E2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0CF5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FB9F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DD0AE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7E3D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EB61C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3012541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r>
      <w:tr w:rsidR="00C35852" w:rsidRPr="00C35852" w14:paraId="402CBE7E"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24F1C51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A230DD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624E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B52962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7F12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C0113"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51F27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ED04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873C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71F7B0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FA98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7DF7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5757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8DD0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349B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1040A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D4FF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407B0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43BCE1B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r>
      <w:tr w:rsidR="00C35852" w:rsidRPr="00C35852" w14:paraId="4BD68359"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0F94AF6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619F522"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DF6B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4E8A6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01C3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6FD1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81B0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25DF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BDF5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F94DEA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FA8A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5062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9BB9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E7D4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7E19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5E91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C212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608A1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49D912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r>
      <w:tr w:rsidR="00C35852" w:rsidRPr="00C35852" w14:paraId="32D4BEBA"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7F79C2A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D2E3C6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09921"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8F731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FD73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FE48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E9B1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13E0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4E5C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D1258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A1C5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DFD1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319C5"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0802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1D72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87AB5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5F178"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CD448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3CB2199"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r>
      <w:tr w:rsidR="00C35852" w:rsidRPr="00C35852" w14:paraId="279482D6"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26A5BEBD" w14:textId="77777777" w:rsidR="00C35852" w:rsidRPr="00C35852" w:rsidRDefault="00C35852" w:rsidP="00C35852">
            <w:pPr>
              <w:suppressAutoHyphens w:val="0"/>
              <w:jc w:val="center"/>
              <w:rPr>
                <w:rFonts w:ascii="Calibri" w:hAnsi="Calibri" w:cs="Calibri"/>
                <w:color w:val="000000"/>
                <w:kern w:val="0"/>
                <w:sz w:val="16"/>
                <w:szCs w:val="16"/>
                <w:lang w:eastAsia="en-US"/>
              </w:rPr>
            </w:pPr>
            <w:proofErr w:type="spellStart"/>
            <w:r w:rsidRPr="00C35852">
              <w:rPr>
                <w:rFonts w:ascii="Calibri" w:hAnsi="Calibri" w:cs="Calibri"/>
                <w:color w:val="000000"/>
                <w:kern w:val="0"/>
                <w:sz w:val="16"/>
                <w:szCs w:val="16"/>
                <w:lang w:eastAsia="en-US"/>
              </w:rPr>
              <w:t>peste</w:t>
            </w:r>
            <w:proofErr w:type="spellEnd"/>
            <w:r w:rsidRPr="00C3585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F9311F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5A24E"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02ED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1401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4EB0F"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A481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D33B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5A947"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BF2AA"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956EC"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87C8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EAE0D"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7DC20"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4825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8AE06"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91064"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F6C20B"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7EE143" w14:textId="77777777" w:rsidR="00C35852" w:rsidRPr="00C35852" w:rsidRDefault="00C35852" w:rsidP="00C35852">
            <w:pPr>
              <w:suppressAutoHyphens w:val="0"/>
              <w:jc w:val="center"/>
              <w:rPr>
                <w:rFonts w:ascii="Calibri" w:hAnsi="Calibri" w:cs="Calibri"/>
                <w:color w:val="000000"/>
                <w:kern w:val="0"/>
                <w:sz w:val="16"/>
                <w:szCs w:val="16"/>
                <w:lang w:eastAsia="en-US"/>
              </w:rPr>
            </w:pPr>
            <w:r w:rsidRPr="00C35852">
              <w:rPr>
                <w:rFonts w:ascii="Calibri" w:hAnsi="Calibri" w:cs="Calibri"/>
                <w:color w:val="000000"/>
                <w:kern w:val="0"/>
                <w:sz w:val="16"/>
                <w:szCs w:val="16"/>
                <w:lang w:eastAsia="en-US"/>
              </w:rPr>
              <w:t>0</w:t>
            </w:r>
          </w:p>
        </w:tc>
      </w:tr>
      <w:tr w:rsidR="00C35852" w:rsidRPr="00C35852" w14:paraId="2CBBEAC4" w14:textId="77777777" w:rsidTr="00C35852">
        <w:trPr>
          <w:trHeight w:val="216"/>
        </w:trPr>
        <w:tc>
          <w:tcPr>
            <w:tcW w:w="860" w:type="dxa"/>
            <w:tcBorders>
              <w:top w:val="nil"/>
              <w:left w:val="single" w:sz="8" w:space="0" w:color="auto"/>
              <w:bottom w:val="single" w:sz="8" w:space="0" w:color="auto"/>
              <w:right w:val="single" w:sz="8" w:space="0" w:color="auto"/>
            </w:tcBorders>
            <w:vAlign w:val="center"/>
            <w:hideMark/>
          </w:tcPr>
          <w:p w14:paraId="076C07C3"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6728A45"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2F6F62"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155</w:t>
            </w:r>
          </w:p>
        </w:tc>
        <w:tc>
          <w:tcPr>
            <w:tcW w:w="500" w:type="dxa"/>
            <w:tcBorders>
              <w:top w:val="nil"/>
              <w:left w:val="nil"/>
              <w:bottom w:val="single" w:sz="8" w:space="0" w:color="auto"/>
              <w:right w:val="single" w:sz="8" w:space="0" w:color="auto"/>
            </w:tcBorders>
            <w:vAlign w:val="center"/>
            <w:hideMark/>
          </w:tcPr>
          <w:p w14:paraId="4DD0AECF"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9CF1B7C"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5E3E2F"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2F847E9F"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8FA62D2"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ADC997"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411</w:t>
            </w:r>
          </w:p>
        </w:tc>
        <w:tc>
          <w:tcPr>
            <w:tcW w:w="500" w:type="dxa"/>
            <w:tcBorders>
              <w:top w:val="nil"/>
              <w:left w:val="nil"/>
              <w:bottom w:val="single" w:sz="8" w:space="0" w:color="auto"/>
              <w:right w:val="single" w:sz="8" w:space="0" w:color="auto"/>
            </w:tcBorders>
            <w:vAlign w:val="center"/>
            <w:hideMark/>
          </w:tcPr>
          <w:p w14:paraId="0E1B5B48"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4A89A030"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D332C6"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D4F8788"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F0F4FB0"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70E057"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6A5B356E"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81DB645"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E651D4"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690</w:t>
            </w:r>
          </w:p>
        </w:tc>
        <w:tc>
          <w:tcPr>
            <w:tcW w:w="500" w:type="dxa"/>
            <w:tcBorders>
              <w:top w:val="nil"/>
              <w:left w:val="nil"/>
              <w:bottom w:val="single" w:sz="8" w:space="0" w:color="auto"/>
              <w:right w:val="single" w:sz="8" w:space="0" w:color="auto"/>
            </w:tcBorders>
            <w:vAlign w:val="center"/>
            <w:hideMark/>
          </w:tcPr>
          <w:p w14:paraId="3CDE06E9" w14:textId="77777777" w:rsidR="00C35852" w:rsidRPr="00C35852" w:rsidRDefault="00C35852" w:rsidP="00C35852">
            <w:pPr>
              <w:suppressAutoHyphens w:val="0"/>
              <w:jc w:val="center"/>
              <w:rPr>
                <w:rFonts w:ascii="Calibri" w:hAnsi="Calibri" w:cs="Calibri"/>
                <w:b/>
                <w:bCs/>
                <w:color w:val="000000"/>
                <w:kern w:val="0"/>
                <w:sz w:val="16"/>
                <w:szCs w:val="16"/>
                <w:lang w:eastAsia="en-US"/>
              </w:rPr>
            </w:pPr>
            <w:r w:rsidRPr="00C35852">
              <w:rPr>
                <w:rFonts w:ascii="Calibri" w:hAnsi="Calibri" w:cs="Calibri"/>
                <w:b/>
                <w:bCs/>
                <w:color w:val="000000"/>
                <w:kern w:val="0"/>
                <w:sz w:val="16"/>
                <w:szCs w:val="16"/>
                <w:lang w:eastAsia="en-US"/>
              </w:rPr>
              <w:t>125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E82B5DD"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C35852">
        <w:rPr>
          <w:rFonts w:ascii="Arial" w:hAnsi="Arial" w:cs="Arial"/>
          <w:iCs/>
          <w:color w:val="000000"/>
          <w:lang w:val="ro-RO"/>
        </w:rPr>
        <w:t>690</w:t>
      </w:r>
      <w:r>
        <w:rPr>
          <w:rFonts w:ascii="Arial" w:hAnsi="Arial" w:cs="Arial"/>
          <w:iCs/>
          <w:color w:val="000000"/>
          <w:lang w:val="ro-RO"/>
        </w:rPr>
        <w:t xml:space="preserve"> persoane expuse la diferite niveluri ale zgomotului cauzat de traficul rutier prezintă un grad ridicat de disconfort, iar </w:t>
      </w:r>
      <w:r w:rsidR="00C35852">
        <w:rPr>
          <w:rFonts w:ascii="Arial" w:hAnsi="Arial" w:cs="Arial"/>
          <w:iCs/>
          <w:color w:val="000000"/>
          <w:lang w:val="ro-RO"/>
        </w:rPr>
        <w:t>125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A7B2ACA" w:rsidR="00BF22CA" w:rsidRPr="00CC511B" w:rsidRDefault="005C364F"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54B7797"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36565B">
        <w:rPr>
          <w:rFonts w:ascii="Arial" w:hAnsi="Arial" w:cs="Arial"/>
          <w:b w:val="0"/>
          <w:color w:val="auto"/>
          <w:sz w:val="24"/>
          <w:szCs w:val="24"/>
          <w:lang w:val="ro-RO"/>
        </w:rPr>
        <w:t>l</w:t>
      </w:r>
      <w:r w:rsidRPr="000A2A46">
        <w:rPr>
          <w:rFonts w:ascii="Arial" w:hAnsi="Arial" w:cs="Arial"/>
          <w:b w:val="0"/>
          <w:color w:val="auto"/>
          <w:sz w:val="24"/>
          <w:szCs w:val="24"/>
          <w:lang w:val="ro-RO"/>
        </w:rPr>
        <w:t>u</w:t>
      </w:r>
      <w:r w:rsidRPr="00CE5C74">
        <w:rPr>
          <w:rFonts w:ascii="Arial" w:hAnsi="Arial" w:cs="Arial"/>
          <w:b w:val="0"/>
          <w:color w:val="auto"/>
          <w:sz w:val="24"/>
          <w:szCs w:val="24"/>
          <w:lang w:val="ro-RO"/>
        </w:rPr>
        <w:t>i rutier</w:t>
      </w:r>
      <w:r w:rsidR="00CF343E" w:rsidRPr="00CE5C74">
        <w:rPr>
          <w:rFonts w:ascii="Arial" w:hAnsi="Arial" w:cs="Arial"/>
          <w:b w:val="0"/>
          <w:color w:val="auto"/>
          <w:sz w:val="24"/>
          <w:szCs w:val="24"/>
          <w:lang w:val="ro-RO"/>
        </w:rPr>
        <w:t xml:space="preserve"> – </w:t>
      </w:r>
      <w:r w:rsidR="001E35C3" w:rsidRPr="00CE5C74">
        <w:rPr>
          <w:rFonts w:ascii="Arial" w:hAnsi="Arial" w:cs="Arial"/>
          <w:b w:val="0"/>
          <w:color w:val="auto"/>
          <w:sz w:val="24"/>
          <w:szCs w:val="24"/>
          <w:lang w:val="ro-RO"/>
        </w:rPr>
        <w:t xml:space="preserve">drumul principal </w:t>
      </w:r>
      <w:r w:rsidR="00CE5C74" w:rsidRPr="00CE5C74">
        <w:rPr>
          <w:rFonts w:ascii="Arial" w:hAnsi="Arial" w:cs="Arial"/>
          <w:b w:val="0"/>
          <w:color w:val="auto"/>
          <w:sz w:val="24"/>
          <w:szCs w:val="24"/>
          <w:lang w:val="pt-BR"/>
        </w:rPr>
        <w:t>DN2_km163+630-km180+250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5C364F"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BE8B50E" w:rsidR="005C364F" w:rsidRPr="001E35C3" w:rsidRDefault="005C364F" w:rsidP="005C364F">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51</w:t>
            </w:r>
          </w:p>
        </w:tc>
        <w:tc>
          <w:tcPr>
            <w:tcW w:w="7290" w:type="dxa"/>
            <w:tcBorders>
              <w:top w:val="single" w:sz="4" w:space="0" w:color="000000"/>
              <w:left w:val="single" w:sz="4" w:space="0" w:color="000000"/>
              <w:bottom w:val="single" w:sz="4" w:space="0" w:color="000000"/>
            </w:tcBorders>
            <w:vAlign w:val="center"/>
          </w:tcPr>
          <w:p w14:paraId="667937D4" w14:textId="6C09313A" w:rsidR="005C364F" w:rsidRPr="00C50EC8" w:rsidRDefault="005C364F" w:rsidP="005C364F">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5C364F" w:rsidRPr="00BB378F" w:rsidRDefault="005C364F" w:rsidP="005C364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5C364F" w:rsidRPr="00227EB1" w:rsidRDefault="005C364F" w:rsidP="005C364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5C364F" w:rsidRPr="00227EB1" w:rsidRDefault="005C364F" w:rsidP="005C364F">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70F9B9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E5C74">
        <w:rPr>
          <w:rFonts w:ascii="Arial" w:hAnsi="Arial" w:cs="Arial"/>
          <w:lang w:val="pt-BR"/>
        </w:rPr>
        <w:t>DN2_km163+630-km180+250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9E13EC">
        <w:rPr>
          <w:rFonts w:ascii="Arial" w:hAnsi="Arial" w:cs="Arial"/>
          <w:lang w:val="it-IT"/>
        </w:rPr>
        <w:t>5</w:t>
      </w:r>
      <w:r w:rsidR="00CE5C74">
        <w:rPr>
          <w:rFonts w:ascii="Arial" w:hAnsi="Arial" w:cs="Arial"/>
          <w:lang w:val="it-IT"/>
        </w:rPr>
        <w:t>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47A1320" w:rsidR="00BF22CA" w:rsidRPr="00CC511B" w:rsidRDefault="00125C33">
      <w:pPr>
        <w:pStyle w:val="BodyTextIndent"/>
        <w:tabs>
          <w:tab w:val="left" w:pos="0"/>
        </w:tabs>
        <w:ind w:left="0" w:firstLine="0"/>
        <w:rPr>
          <w:rFonts w:ascii="Arial" w:hAnsi="Arial" w:cs="Arial"/>
          <w:b w:val="0"/>
          <w:color w:val="000000"/>
          <w:sz w:val="24"/>
          <w:szCs w:val="24"/>
          <w:lang w:val="ro-RO"/>
        </w:rPr>
      </w:pPr>
      <w:r w:rsidRPr="00CE5C74">
        <w:rPr>
          <w:rFonts w:ascii="Arial" w:hAnsi="Arial" w:cs="Arial"/>
          <w:b w:val="0"/>
          <w:color w:val="auto"/>
          <w:sz w:val="24"/>
          <w:szCs w:val="24"/>
          <w:lang w:val="ro-RO"/>
        </w:rPr>
        <w:t xml:space="preserve">Pentru </w:t>
      </w:r>
      <w:r w:rsidR="00506A16" w:rsidRPr="00CE5C74">
        <w:rPr>
          <w:rFonts w:ascii="Arial" w:hAnsi="Arial" w:cs="Arial"/>
          <w:b w:val="0"/>
          <w:color w:val="auto"/>
          <w:sz w:val="24"/>
          <w:szCs w:val="24"/>
          <w:lang w:val="ro-RO"/>
        </w:rPr>
        <w:t xml:space="preserve">drumul principal </w:t>
      </w:r>
      <w:r w:rsidR="00CE5C74" w:rsidRPr="00CE5C74">
        <w:rPr>
          <w:rFonts w:ascii="Arial" w:hAnsi="Arial" w:cs="Arial"/>
          <w:b w:val="0"/>
          <w:color w:val="auto"/>
          <w:sz w:val="24"/>
          <w:szCs w:val="24"/>
          <w:lang w:val="pt-BR"/>
        </w:rPr>
        <w:t>DN2_km163+630-km180+250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B0C56">
        <w:rPr>
          <w:rFonts w:ascii="Arial" w:hAnsi="Arial" w:cs="Arial"/>
          <w:b w:val="0"/>
          <w:bCs w:val="0"/>
          <w:color w:val="auto"/>
          <w:sz w:val="24"/>
          <w:szCs w:val="24"/>
        </w:rPr>
        <w:t>5</w:t>
      </w:r>
      <w:r w:rsidR="00CE5C74">
        <w:rPr>
          <w:rFonts w:ascii="Arial" w:hAnsi="Arial" w:cs="Arial"/>
          <w:b w:val="0"/>
          <w:bCs w:val="0"/>
          <w:color w:val="auto"/>
          <w:sz w:val="24"/>
          <w:szCs w:val="24"/>
        </w:rPr>
        <w:t>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FE4D64">
        <w:rPr>
          <w:rFonts w:ascii="Arial" w:hAnsi="Arial" w:cs="Arial"/>
          <w:bCs/>
          <w:lang w:val="ro-RO"/>
        </w:rPr>
        <w:t xml:space="preserve">Tab. </w:t>
      </w:r>
      <w:r w:rsidR="00E20A7E" w:rsidRPr="00FE4D64">
        <w:rPr>
          <w:rFonts w:ascii="Arial" w:hAnsi="Arial" w:cs="Arial"/>
          <w:bCs/>
          <w:lang w:val="ro-RO"/>
        </w:rPr>
        <w:t>12</w:t>
      </w:r>
      <w:r w:rsidRPr="00FE4D64">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D3F7BAC"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FE4D6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FE4D64" w:rsidRPr="0038617C" w14:paraId="2AE837A5" w14:textId="77777777" w:rsidTr="001C1B0F">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048930FE" w14:textId="77777777" w:rsidR="00FE4D64" w:rsidRPr="0038617C" w:rsidRDefault="00FE4D6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1E292B0F" w14:textId="77777777" w:rsidR="00FE4D64" w:rsidRPr="0038617C"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2C65AD6D" w14:textId="77777777" w:rsidR="00FE4D64" w:rsidRPr="0038617C"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53BAF34E" w14:textId="77777777" w:rsidR="00FE4D64" w:rsidRPr="0038617C" w:rsidRDefault="00FE4D6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614E6D4" w14:textId="5756ED45" w:rsidR="00FE4D64" w:rsidRPr="0038617C" w:rsidRDefault="000277F0" w:rsidP="000277F0">
            <w:pPr>
              <w:suppressAutoHyphens w:val="0"/>
              <w:jc w:val="center"/>
              <w:rPr>
                <w:rFonts w:ascii="Arial" w:hAnsi="Arial" w:cs="Arial"/>
                <w:color w:val="000000"/>
                <w:kern w:val="0"/>
                <w:sz w:val="18"/>
                <w:szCs w:val="18"/>
                <w:lang w:val="ro-RO" w:eastAsia="ro-RO"/>
              </w:rPr>
            </w:pPr>
            <w:proofErr w:type="spellStart"/>
            <w:r w:rsidRPr="000277F0">
              <w:rPr>
                <w:rFonts w:ascii="Arial" w:hAnsi="Arial" w:cs="Arial"/>
                <w:color w:val="000000"/>
                <w:kern w:val="0"/>
                <w:sz w:val="18"/>
                <w:szCs w:val="18"/>
                <w:lang w:eastAsia="ro-RO"/>
              </w:rPr>
              <w:t>venituri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proprii</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buget</w:t>
            </w:r>
            <w:proofErr w:type="spellEnd"/>
            <w:r w:rsidRPr="000277F0">
              <w:rPr>
                <w:rFonts w:ascii="Arial" w:hAnsi="Arial" w:cs="Arial"/>
                <w:color w:val="000000"/>
                <w:kern w:val="0"/>
                <w:sz w:val="18"/>
                <w:szCs w:val="18"/>
                <w:lang w:eastAsia="ro-RO"/>
              </w:rPr>
              <w:t xml:space="preserve"> de stat/</w:t>
            </w:r>
            <w:proofErr w:type="spellStart"/>
            <w:r w:rsidRPr="000277F0">
              <w:rPr>
                <w:rFonts w:ascii="Arial" w:hAnsi="Arial" w:cs="Arial"/>
                <w:color w:val="000000"/>
                <w:kern w:val="0"/>
                <w:sz w:val="18"/>
                <w:szCs w:val="18"/>
                <w:lang w:eastAsia="ro-RO"/>
              </w:rPr>
              <w:t>fonduri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europene</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alte</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surse</w:t>
            </w:r>
            <w:proofErr w:type="spellEnd"/>
          </w:p>
        </w:tc>
      </w:tr>
      <w:tr w:rsidR="00FE4D64" w:rsidRPr="0038617C" w14:paraId="1A779DC4"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9AB8C9C" w14:textId="77777777" w:rsidR="00FE4D64" w:rsidRPr="0038617C" w:rsidRDefault="00FE4D6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353E0414" w14:textId="33C43FE4" w:rsidR="00FE4D64" w:rsidRDefault="00FE4D6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Dumbrăveni:</w:t>
            </w:r>
          </w:p>
          <w:p w14:paraId="272F5114" w14:textId="063BF38C" w:rsidR="00FE4D64" w:rsidRPr="00FE4D64" w:rsidRDefault="00FE4D64" w:rsidP="001C1B0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E4D64">
              <w:rPr>
                <w:rFonts w:ascii="Arial" w:hAnsi="Arial" w:cs="Arial"/>
                <w:sz w:val="18"/>
                <w:szCs w:val="18"/>
              </w:rPr>
              <w:t>Grădinița</w:t>
            </w:r>
            <w:proofErr w:type="spellEnd"/>
            <w:r w:rsidRPr="00FE4D64">
              <w:rPr>
                <w:rFonts w:ascii="Arial" w:hAnsi="Arial" w:cs="Arial"/>
                <w:sz w:val="18"/>
                <w:szCs w:val="18"/>
              </w:rPr>
              <w:t xml:space="preserve"> cu program normal </w:t>
            </w:r>
            <w:proofErr w:type="spellStart"/>
            <w:r w:rsidRPr="00FE4D64">
              <w:rPr>
                <w:rFonts w:ascii="Arial" w:hAnsi="Arial" w:cs="Arial"/>
                <w:sz w:val="18"/>
                <w:szCs w:val="18"/>
              </w:rPr>
              <w:t>Dumbrăveni</w:t>
            </w:r>
            <w:proofErr w:type="spellEnd"/>
          </w:p>
          <w:p w14:paraId="689DF247" w14:textId="6F20510F" w:rsidR="00FE4D64" w:rsidRPr="00351CD8" w:rsidRDefault="00FE4D64" w:rsidP="001C1B0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E4D64">
              <w:rPr>
                <w:rFonts w:ascii="Arial" w:hAnsi="Arial" w:cs="Arial"/>
                <w:sz w:val="18"/>
                <w:szCs w:val="18"/>
              </w:rPr>
              <w:t>Școala</w:t>
            </w:r>
            <w:proofErr w:type="spellEnd"/>
            <w:r w:rsidRPr="00FE4D64">
              <w:rPr>
                <w:rFonts w:ascii="Arial" w:hAnsi="Arial" w:cs="Arial"/>
                <w:sz w:val="18"/>
                <w:szCs w:val="18"/>
              </w:rPr>
              <w:t xml:space="preserve"> </w:t>
            </w:r>
            <w:proofErr w:type="spellStart"/>
            <w:r w:rsidRPr="00FE4D64">
              <w:rPr>
                <w:rFonts w:ascii="Arial" w:hAnsi="Arial" w:cs="Arial"/>
                <w:sz w:val="18"/>
                <w:szCs w:val="18"/>
              </w:rPr>
              <w:t>Gimnazială</w:t>
            </w:r>
            <w:proofErr w:type="spellEnd"/>
            <w:r w:rsidRPr="00FE4D64">
              <w:rPr>
                <w:rFonts w:ascii="Arial" w:hAnsi="Arial" w:cs="Arial"/>
                <w:sz w:val="18"/>
                <w:szCs w:val="18"/>
              </w:rPr>
              <w:t xml:space="preserve"> </w:t>
            </w:r>
            <w:proofErr w:type="spellStart"/>
            <w:r w:rsidRPr="00FE4D64">
              <w:rPr>
                <w:rFonts w:ascii="Arial" w:hAnsi="Arial" w:cs="Arial"/>
                <w:sz w:val="18"/>
                <w:szCs w:val="18"/>
              </w:rPr>
              <w:t>Dumbrăveni</w:t>
            </w:r>
            <w:proofErr w:type="spellEnd"/>
          </w:p>
        </w:tc>
        <w:tc>
          <w:tcPr>
            <w:tcW w:w="1760" w:type="dxa"/>
            <w:tcBorders>
              <w:top w:val="nil"/>
              <w:left w:val="nil"/>
              <w:bottom w:val="single" w:sz="4" w:space="0" w:color="auto"/>
              <w:right w:val="single" w:sz="4" w:space="0" w:color="auto"/>
            </w:tcBorders>
            <w:noWrap/>
            <w:vAlign w:val="center"/>
            <w:hideMark/>
          </w:tcPr>
          <w:p w14:paraId="0E646FE1" w14:textId="77777777" w:rsidR="00FE4D64" w:rsidRPr="0038617C"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E24B54C" w14:textId="77777777" w:rsidR="00FE4D64" w:rsidRPr="0038617C"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14C050B" w14:textId="56138735" w:rsidR="00FE4D64"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Dumbrăveni</w:t>
            </w:r>
          </w:p>
          <w:p w14:paraId="7C6A4811" w14:textId="77777777" w:rsidR="00FE4D64" w:rsidRPr="0038617C" w:rsidRDefault="00FE4D6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45BA28C" w14:textId="0D216892" w:rsidR="00FE4D64" w:rsidRPr="0038617C" w:rsidRDefault="000277F0" w:rsidP="000277F0">
            <w:pPr>
              <w:suppressAutoHyphens w:val="0"/>
              <w:jc w:val="center"/>
              <w:rPr>
                <w:rFonts w:ascii="Arial" w:hAnsi="Arial" w:cs="Arial"/>
                <w:color w:val="000000"/>
                <w:kern w:val="0"/>
                <w:sz w:val="18"/>
                <w:szCs w:val="18"/>
                <w:lang w:val="ro-RO" w:eastAsia="ro-RO"/>
              </w:rPr>
            </w:pPr>
            <w:proofErr w:type="spellStart"/>
            <w:r w:rsidRPr="000277F0">
              <w:rPr>
                <w:rFonts w:ascii="Arial" w:hAnsi="Arial" w:cs="Arial"/>
                <w:color w:val="000000"/>
                <w:kern w:val="0"/>
                <w:sz w:val="18"/>
                <w:szCs w:val="18"/>
                <w:lang w:eastAsia="ro-RO"/>
              </w:rPr>
              <w:t>venituri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proprii</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buget</w:t>
            </w:r>
            <w:proofErr w:type="spellEnd"/>
            <w:r w:rsidRPr="000277F0">
              <w:rPr>
                <w:rFonts w:ascii="Arial" w:hAnsi="Arial" w:cs="Arial"/>
                <w:color w:val="000000"/>
                <w:kern w:val="0"/>
                <w:sz w:val="18"/>
                <w:szCs w:val="18"/>
                <w:lang w:eastAsia="ro-RO"/>
              </w:rPr>
              <w:t xml:space="preserve"> de stat/</w:t>
            </w:r>
            <w:proofErr w:type="spellStart"/>
            <w:r w:rsidRPr="000277F0">
              <w:rPr>
                <w:rFonts w:ascii="Arial" w:hAnsi="Arial" w:cs="Arial"/>
                <w:color w:val="000000"/>
                <w:kern w:val="0"/>
                <w:sz w:val="18"/>
                <w:szCs w:val="18"/>
                <w:lang w:eastAsia="ro-RO"/>
              </w:rPr>
              <w:t>fonduri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europene</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alte</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surse</w:t>
            </w:r>
            <w:proofErr w:type="spellEnd"/>
          </w:p>
        </w:tc>
      </w:tr>
      <w:tr w:rsidR="00FE4D64" w:rsidRPr="0038617C" w14:paraId="06A10C21"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03B2610" w14:textId="77777777" w:rsidR="00FE4D64" w:rsidRPr="0038617C" w:rsidRDefault="00FE4D6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2830331E" w14:textId="6C635F61" w:rsidR="00FE4D64" w:rsidRDefault="00FE4D6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Golești:</w:t>
            </w:r>
          </w:p>
          <w:p w14:paraId="5C25D0C0" w14:textId="1CD0BA4D" w:rsidR="00FE4D64" w:rsidRPr="00FE4D64" w:rsidRDefault="00FE4D64" w:rsidP="001C1B0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E4D64">
              <w:rPr>
                <w:rFonts w:ascii="Arial" w:hAnsi="Arial" w:cs="Arial"/>
                <w:sz w:val="18"/>
                <w:szCs w:val="18"/>
              </w:rPr>
              <w:t>Grădinița</w:t>
            </w:r>
            <w:proofErr w:type="spellEnd"/>
            <w:r w:rsidRPr="00FE4D64">
              <w:rPr>
                <w:rFonts w:ascii="Arial" w:hAnsi="Arial" w:cs="Arial"/>
                <w:sz w:val="18"/>
                <w:szCs w:val="18"/>
              </w:rPr>
              <w:t xml:space="preserve"> cu program </w:t>
            </w:r>
            <w:proofErr w:type="spellStart"/>
            <w:r>
              <w:rPr>
                <w:rFonts w:ascii="Arial" w:hAnsi="Arial" w:cs="Arial"/>
                <w:sz w:val="18"/>
                <w:szCs w:val="18"/>
              </w:rPr>
              <w:t>prelungit</w:t>
            </w:r>
            <w:proofErr w:type="spellEnd"/>
            <w:r>
              <w:rPr>
                <w:rFonts w:ascii="Arial" w:hAnsi="Arial" w:cs="Arial"/>
                <w:sz w:val="18"/>
                <w:szCs w:val="18"/>
              </w:rPr>
              <w:t xml:space="preserve"> </w:t>
            </w:r>
            <w:proofErr w:type="spellStart"/>
            <w:r>
              <w:rPr>
                <w:rFonts w:ascii="Arial" w:hAnsi="Arial" w:cs="Arial"/>
                <w:sz w:val="18"/>
                <w:szCs w:val="18"/>
              </w:rPr>
              <w:t>Golești</w:t>
            </w:r>
            <w:proofErr w:type="spellEnd"/>
          </w:p>
          <w:p w14:paraId="31C64133" w14:textId="0FBDEA8B" w:rsidR="00FE4D64" w:rsidRPr="00351CD8" w:rsidRDefault="00FE4D64" w:rsidP="001C1B0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E4D64">
              <w:rPr>
                <w:rFonts w:ascii="Arial" w:hAnsi="Arial" w:cs="Arial"/>
                <w:sz w:val="18"/>
                <w:szCs w:val="18"/>
              </w:rPr>
              <w:t>Școala</w:t>
            </w:r>
            <w:proofErr w:type="spellEnd"/>
            <w:r w:rsidRPr="00FE4D64">
              <w:rPr>
                <w:rFonts w:ascii="Arial" w:hAnsi="Arial" w:cs="Arial"/>
                <w:sz w:val="18"/>
                <w:szCs w:val="18"/>
              </w:rPr>
              <w:t xml:space="preserve"> </w:t>
            </w:r>
            <w:proofErr w:type="spellStart"/>
            <w:r w:rsidRPr="00FE4D64">
              <w:rPr>
                <w:rFonts w:ascii="Arial" w:hAnsi="Arial" w:cs="Arial"/>
                <w:sz w:val="18"/>
                <w:szCs w:val="18"/>
              </w:rPr>
              <w:t>Gimnazială</w:t>
            </w:r>
            <w:proofErr w:type="spellEnd"/>
            <w:r w:rsidRPr="00FE4D64">
              <w:rPr>
                <w:rFonts w:ascii="Arial" w:hAnsi="Arial" w:cs="Arial"/>
                <w:sz w:val="18"/>
                <w:szCs w:val="18"/>
              </w:rPr>
              <w:t xml:space="preserve"> </w:t>
            </w:r>
            <w:proofErr w:type="spellStart"/>
            <w:r>
              <w:rPr>
                <w:rFonts w:ascii="Arial" w:hAnsi="Arial" w:cs="Arial"/>
                <w:sz w:val="18"/>
                <w:szCs w:val="18"/>
              </w:rPr>
              <w:t>Golești</w:t>
            </w:r>
            <w:proofErr w:type="spellEnd"/>
          </w:p>
        </w:tc>
        <w:tc>
          <w:tcPr>
            <w:tcW w:w="1760" w:type="dxa"/>
            <w:tcBorders>
              <w:top w:val="nil"/>
              <w:left w:val="nil"/>
              <w:bottom w:val="single" w:sz="4" w:space="0" w:color="auto"/>
              <w:right w:val="single" w:sz="4" w:space="0" w:color="auto"/>
            </w:tcBorders>
            <w:noWrap/>
            <w:vAlign w:val="center"/>
            <w:hideMark/>
          </w:tcPr>
          <w:p w14:paraId="1DC00723" w14:textId="77777777" w:rsidR="00FE4D64" w:rsidRPr="0038617C"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ADE99BC" w14:textId="77777777" w:rsidR="00FE4D64" w:rsidRPr="0038617C"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8BCC132" w14:textId="48F41111" w:rsidR="00FE4D64"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Golești</w:t>
            </w:r>
          </w:p>
          <w:p w14:paraId="7C4C9DC3" w14:textId="77777777" w:rsidR="00FE4D64" w:rsidRPr="0038617C" w:rsidRDefault="00FE4D6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24D32C2" w14:textId="769AB97B" w:rsidR="00FE4D64" w:rsidRPr="0038617C" w:rsidRDefault="000277F0" w:rsidP="000277F0">
            <w:pPr>
              <w:suppressAutoHyphens w:val="0"/>
              <w:jc w:val="center"/>
              <w:rPr>
                <w:rFonts w:ascii="Arial" w:hAnsi="Arial" w:cs="Arial"/>
                <w:color w:val="000000"/>
                <w:kern w:val="0"/>
                <w:sz w:val="18"/>
                <w:szCs w:val="18"/>
                <w:lang w:val="ro-RO" w:eastAsia="ro-RO"/>
              </w:rPr>
            </w:pPr>
            <w:proofErr w:type="spellStart"/>
            <w:r w:rsidRPr="000277F0">
              <w:rPr>
                <w:rFonts w:ascii="Arial" w:hAnsi="Arial" w:cs="Arial"/>
                <w:color w:val="000000"/>
                <w:kern w:val="0"/>
                <w:sz w:val="18"/>
                <w:szCs w:val="18"/>
                <w:lang w:eastAsia="ro-RO"/>
              </w:rPr>
              <w:t>venituri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proprii</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buget</w:t>
            </w:r>
            <w:proofErr w:type="spellEnd"/>
            <w:r w:rsidRPr="000277F0">
              <w:rPr>
                <w:rFonts w:ascii="Arial" w:hAnsi="Arial" w:cs="Arial"/>
                <w:color w:val="000000"/>
                <w:kern w:val="0"/>
                <w:sz w:val="18"/>
                <w:szCs w:val="18"/>
                <w:lang w:eastAsia="ro-RO"/>
              </w:rPr>
              <w:t xml:space="preserve"> de stat/</w:t>
            </w:r>
            <w:proofErr w:type="spellStart"/>
            <w:r w:rsidRPr="000277F0">
              <w:rPr>
                <w:rFonts w:ascii="Arial" w:hAnsi="Arial" w:cs="Arial"/>
                <w:color w:val="000000"/>
                <w:kern w:val="0"/>
                <w:sz w:val="18"/>
                <w:szCs w:val="18"/>
                <w:lang w:eastAsia="ro-RO"/>
              </w:rPr>
              <w:t>fonduri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europene</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alte</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surse</w:t>
            </w:r>
            <w:proofErr w:type="spellEnd"/>
          </w:p>
        </w:tc>
      </w:tr>
      <w:tr w:rsidR="00FE4D64" w:rsidRPr="0038617C" w14:paraId="11B1FDEA"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BA7B07C" w14:textId="77777777" w:rsidR="00FE4D64" w:rsidRPr="0038617C" w:rsidRDefault="00FE4D6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3B2A3813" w14:textId="7668A5BF" w:rsidR="00FE4D64" w:rsidRDefault="00FE4D6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spitalelor</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Dumbrăveni:</w:t>
            </w:r>
          </w:p>
          <w:p w14:paraId="2A0960BE" w14:textId="75811D9F" w:rsidR="00FE4D64" w:rsidRPr="00FE4D64" w:rsidRDefault="00FE4D64" w:rsidP="001C1B0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E4D64">
              <w:rPr>
                <w:rFonts w:ascii="Arial" w:hAnsi="Arial" w:cs="Arial"/>
                <w:sz w:val="18"/>
                <w:szCs w:val="18"/>
              </w:rPr>
              <w:t>Spitalul</w:t>
            </w:r>
            <w:proofErr w:type="spellEnd"/>
            <w:r w:rsidRPr="00FE4D64">
              <w:rPr>
                <w:rFonts w:ascii="Arial" w:hAnsi="Arial" w:cs="Arial"/>
                <w:sz w:val="18"/>
                <w:szCs w:val="18"/>
              </w:rPr>
              <w:t xml:space="preserve"> de </w:t>
            </w:r>
            <w:proofErr w:type="spellStart"/>
            <w:r w:rsidRPr="00FE4D64">
              <w:rPr>
                <w:rFonts w:ascii="Arial" w:hAnsi="Arial" w:cs="Arial"/>
                <w:sz w:val="18"/>
                <w:szCs w:val="18"/>
              </w:rPr>
              <w:t>Psihiatrie</w:t>
            </w:r>
            <w:proofErr w:type="spellEnd"/>
            <w:r w:rsidRPr="00FE4D64">
              <w:rPr>
                <w:rFonts w:ascii="Arial" w:hAnsi="Arial" w:cs="Arial"/>
                <w:sz w:val="18"/>
                <w:szCs w:val="18"/>
              </w:rPr>
              <w:t xml:space="preserve"> </w:t>
            </w:r>
            <w:proofErr w:type="spellStart"/>
            <w:r w:rsidRPr="00FE4D64">
              <w:rPr>
                <w:rFonts w:ascii="Arial" w:hAnsi="Arial" w:cs="Arial"/>
                <w:sz w:val="18"/>
                <w:szCs w:val="18"/>
              </w:rPr>
              <w:t>Cronici</w:t>
            </w:r>
            <w:proofErr w:type="spellEnd"/>
            <w:r w:rsidRPr="00FE4D64">
              <w:rPr>
                <w:rFonts w:ascii="Arial" w:hAnsi="Arial" w:cs="Arial"/>
                <w:sz w:val="18"/>
                <w:szCs w:val="18"/>
              </w:rPr>
              <w:t xml:space="preserve"> </w:t>
            </w:r>
            <w:proofErr w:type="spellStart"/>
            <w:r w:rsidRPr="00FE4D64">
              <w:rPr>
                <w:rFonts w:ascii="Arial" w:hAnsi="Arial" w:cs="Arial"/>
                <w:sz w:val="18"/>
                <w:szCs w:val="18"/>
              </w:rPr>
              <w:t>Dumbrăveni</w:t>
            </w:r>
            <w:proofErr w:type="spellEnd"/>
          </w:p>
        </w:tc>
        <w:tc>
          <w:tcPr>
            <w:tcW w:w="1760" w:type="dxa"/>
            <w:tcBorders>
              <w:top w:val="nil"/>
              <w:left w:val="nil"/>
              <w:bottom w:val="single" w:sz="4" w:space="0" w:color="auto"/>
              <w:right w:val="single" w:sz="4" w:space="0" w:color="auto"/>
            </w:tcBorders>
            <w:noWrap/>
            <w:vAlign w:val="center"/>
            <w:hideMark/>
          </w:tcPr>
          <w:p w14:paraId="44D12500" w14:textId="77777777" w:rsidR="00FE4D64" w:rsidRPr="0038617C"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68551E2" w14:textId="77777777" w:rsidR="00FE4D64" w:rsidRPr="0038617C"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3A31F9E" w14:textId="77777777" w:rsidR="00FE4D64"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Dumbrăveni</w:t>
            </w:r>
          </w:p>
          <w:p w14:paraId="0400EC69" w14:textId="77777777" w:rsidR="00FE4D64" w:rsidRPr="0038617C" w:rsidRDefault="00FE4D6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27A1CDC" w14:textId="08F41AD6" w:rsidR="00FE4D64" w:rsidRPr="0038617C" w:rsidRDefault="000277F0" w:rsidP="000277F0">
            <w:pPr>
              <w:suppressAutoHyphens w:val="0"/>
              <w:jc w:val="center"/>
              <w:rPr>
                <w:rFonts w:ascii="Arial" w:hAnsi="Arial" w:cs="Arial"/>
                <w:color w:val="000000"/>
                <w:kern w:val="0"/>
                <w:sz w:val="18"/>
                <w:szCs w:val="18"/>
                <w:lang w:val="ro-RO" w:eastAsia="ro-RO"/>
              </w:rPr>
            </w:pPr>
            <w:proofErr w:type="spellStart"/>
            <w:r w:rsidRPr="000277F0">
              <w:rPr>
                <w:rFonts w:ascii="Arial" w:hAnsi="Arial" w:cs="Arial"/>
                <w:color w:val="000000"/>
                <w:kern w:val="0"/>
                <w:sz w:val="18"/>
                <w:szCs w:val="18"/>
                <w:lang w:eastAsia="ro-RO"/>
              </w:rPr>
              <w:t>venituri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proprii</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buget</w:t>
            </w:r>
            <w:proofErr w:type="spellEnd"/>
            <w:r w:rsidRPr="000277F0">
              <w:rPr>
                <w:rFonts w:ascii="Arial" w:hAnsi="Arial" w:cs="Arial"/>
                <w:color w:val="000000"/>
                <w:kern w:val="0"/>
                <w:sz w:val="18"/>
                <w:szCs w:val="18"/>
                <w:lang w:eastAsia="ro-RO"/>
              </w:rPr>
              <w:t xml:space="preserve"> de stat/</w:t>
            </w:r>
            <w:proofErr w:type="spellStart"/>
            <w:r w:rsidRPr="000277F0">
              <w:rPr>
                <w:rFonts w:ascii="Arial" w:hAnsi="Arial" w:cs="Arial"/>
                <w:color w:val="000000"/>
                <w:kern w:val="0"/>
                <w:sz w:val="18"/>
                <w:szCs w:val="18"/>
                <w:lang w:eastAsia="ro-RO"/>
              </w:rPr>
              <w:t>fonduri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europene</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alte</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surse</w:t>
            </w:r>
            <w:proofErr w:type="spellEnd"/>
          </w:p>
        </w:tc>
      </w:tr>
      <w:tr w:rsidR="00FE4D64" w:rsidRPr="0038617C" w14:paraId="46B372EB"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9EC37EC" w14:textId="77777777" w:rsidR="00FE4D64" w:rsidRPr="0038617C" w:rsidRDefault="00FE4D6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62A6320" w14:textId="238DF05B" w:rsidR="00FE4D64" w:rsidRPr="0038617C" w:rsidRDefault="00FE4D6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Dumbrăveni</w:t>
            </w:r>
          </w:p>
        </w:tc>
        <w:tc>
          <w:tcPr>
            <w:tcW w:w="1760" w:type="dxa"/>
            <w:tcBorders>
              <w:top w:val="nil"/>
              <w:left w:val="nil"/>
              <w:bottom w:val="single" w:sz="4" w:space="0" w:color="auto"/>
              <w:right w:val="single" w:sz="4" w:space="0" w:color="auto"/>
            </w:tcBorders>
            <w:noWrap/>
            <w:vAlign w:val="center"/>
            <w:hideMark/>
          </w:tcPr>
          <w:p w14:paraId="5329AF58" w14:textId="77777777" w:rsidR="00FE4D64" w:rsidRPr="0038617C"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138B264" w14:textId="77777777" w:rsidR="00FE4D64" w:rsidRPr="0038617C"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7205D9F" w14:textId="3937E9C9" w:rsidR="00FE4D64"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Dumbrăveni</w:t>
            </w:r>
          </w:p>
          <w:p w14:paraId="2FB49EEA" w14:textId="77777777" w:rsidR="00FE4D64" w:rsidRPr="0038617C" w:rsidRDefault="00FE4D6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F4149A7" w14:textId="67637CBA" w:rsidR="00FE4D64" w:rsidRPr="0038617C" w:rsidRDefault="000277F0" w:rsidP="000277F0">
            <w:pPr>
              <w:suppressAutoHyphens w:val="0"/>
              <w:jc w:val="center"/>
              <w:rPr>
                <w:rFonts w:ascii="Arial" w:hAnsi="Arial" w:cs="Arial"/>
                <w:color w:val="000000"/>
                <w:kern w:val="0"/>
                <w:sz w:val="18"/>
                <w:szCs w:val="18"/>
                <w:lang w:val="ro-RO" w:eastAsia="ro-RO"/>
              </w:rPr>
            </w:pPr>
            <w:proofErr w:type="spellStart"/>
            <w:r w:rsidRPr="000277F0">
              <w:rPr>
                <w:rFonts w:ascii="Arial" w:hAnsi="Arial" w:cs="Arial"/>
                <w:color w:val="000000"/>
                <w:kern w:val="0"/>
                <w:sz w:val="18"/>
                <w:szCs w:val="18"/>
                <w:lang w:eastAsia="ro-RO"/>
              </w:rPr>
              <w:t>venituri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proprii</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buget</w:t>
            </w:r>
            <w:proofErr w:type="spellEnd"/>
            <w:r w:rsidRPr="000277F0">
              <w:rPr>
                <w:rFonts w:ascii="Arial" w:hAnsi="Arial" w:cs="Arial"/>
                <w:color w:val="000000"/>
                <w:kern w:val="0"/>
                <w:sz w:val="18"/>
                <w:szCs w:val="18"/>
                <w:lang w:eastAsia="ro-RO"/>
              </w:rPr>
              <w:t xml:space="preserve"> de stat/</w:t>
            </w:r>
            <w:proofErr w:type="spellStart"/>
            <w:r w:rsidRPr="000277F0">
              <w:rPr>
                <w:rFonts w:ascii="Arial" w:hAnsi="Arial" w:cs="Arial"/>
                <w:color w:val="000000"/>
                <w:kern w:val="0"/>
                <w:sz w:val="18"/>
                <w:szCs w:val="18"/>
                <w:lang w:eastAsia="ro-RO"/>
              </w:rPr>
              <w:t>fonduri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europene</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alte</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surse</w:t>
            </w:r>
            <w:proofErr w:type="spellEnd"/>
          </w:p>
        </w:tc>
      </w:tr>
      <w:tr w:rsidR="00FE4D64" w:rsidRPr="0038617C" w14:paraId="023C6F1F" w14:textId="77777777" w:rsidTr="00FE4D6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64826A9" w14:textId="77777777" w:rsidR="00FE4D64" w:rsidRPr="0038617C" w:rsidRDefault="00FE4D6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lastRenderedPageBreak/>
              <w:t>Izolarea fonică a clădirilor</w:t>
            </w:r>
          </w:p>
        </w:tc>
        <w:tc>
          <w:tcPr>
            <w:tcW w:w="3200" w:type="dxa"/>
            <w:tcBorders>
              <w:top w:val="nil"/>
              <w:left w:val="nil"/>
              <w:bottom w:val="single" w:sz="4" w:space="0" w:color="auto"/>
              <w:right w:val="single" w:sz="4" w:space="0" w:color="auto"/>
            </w:tcBorders>
            <w:vAlign w:val="center"/>
            <w:hideMark/>
          </w:tcPr>
          <w:p w14:paraId="78FFFE74" w14:textId="7C02638D" w:rsidR="00FE4D64" w:rsidRPr="0038617C" w:rsidRDefault="00FE4D6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Popești</w:t>
            </w:r>
          </w:p>
        </w:tc>
        <w:tc>
          <w:tcPr>
            <w:tcW w:w="1760" w:type="dxa"/>
            <w:tcBorders>
              <w:top w:val="nil"/>
              <w:left w:val="nil"/>
              <w:bottom w:val="single" w:sz="4" w:space="0" w:color="auto"/>
              <w:right w:val="single" w:sz="4" w:space="0" w:color="auto"/>
            </w:tcBorders>
            <w:noWrap/>
            <w:vAlign w:val="center"/>
            <w:hideMark/>
          </w:tcPr>
          <w:p w14:paraId="0FD198E9" w14:textId="77777777" w:rsidR="00FE4D64" w:rsidRPr="0038617C"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6E3E45B" w14:textId="77777777" w:rsidR="00FE4D64" w:rsidRPr="0038617C"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FBC5C5D" w14:textId="5821F41D" w:rsidR="00FE4D64"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Popești</w:t>
            </w:r>
          </w:p>
          <w:p w14:paraId="18302571" w14:textId="77777777" w:rsidR="00FE4D64" w:rsidRPr="0038617C" w:rsidRDefault="00FE4D6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A1928BC" w14:textId="75507E91" w:rsidR="00FE4D64" w:rsidRPr="0038617C" w:rsidRDefault="000277F0" w:rsidP="000277F0">
            <w:pPr>
              <w:suppressAutoHyphens w:val="0"/>
              <w:jc w:val="center"/>
              <w:rPr>
                <w:rFonts w:ascii="Arial" w:hAnsi="Arial" w:cs="Arial"/>
                <w:color w:val="000000"/>
                <w:kern w:val="0"/>
                <w:sz w:val="18"/>
                <w:szCs w:val="18"/>
                <w:lang w:val="ro-RO" w:eastAsia="ro-RO"/>
              </w:rPr>
            </w:pPr>
            <w:proofErr w:type="spellStart"/>
            <w:r w:rsidRPr="000277F0">
              <w:rPr>
                <w:rFonts w:ascii="Arial" w:hAnsi="Arial" w:cs="Arial"/>
                <w:color w:val="000000"/>
                <w:kern w:val="0"/>
                <w:sz w:val="18"/>
                <w:szCs w:val="18"/>
                <w:lang w:eastAsia="ro-RO"/>
              </w:rPr>
              <w:t>venituri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proprii</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buget</w:t>
            </w:r>
            <w:proofErr w:type="spellEnd"/>
            <w:r w:rsidRPr="000277F0">
              <w:rPr>
                <w:rFonts w:ascii="Arial" w:hAnsi="Arial" w:cs="Arial"/>
                <w:color w:val="000000"/>
                <w:kern w:val="0"/>
                <w:sz w:val="18"/>
                <w:szCs w:val="18"/>
                <w:lang w:eastAsia="ro-RO"/>
              </w:rPr>
              <w:t xml:space="preserve"> de stat/</w:t>
            </w:r>
            <w:proofErr w:type="spellStart"/>
            <w:r w:rsidRPr="000277F0">
              <w:rPr>
                <w:rFonts w:ascii="Arial" w:hAnsi="Arial" w:cs="Arial"/>
                <w:color w:val="000000"/>
                <w:kern w:val="0"/>
                <w:sz w:val="18"/>
                <w:szCs w:val="18"/>
                <w:lang w:eastAsia="ro-RO"/>
              </w:rPr>
              <w:t>fonduri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europene</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alte</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surse</w:t>
            </w:r>
            <w:proofErr w:type="spellEnd"/>
          </w:p>
        </w:tc>
      </w:tr>
      <w:tr w:rsidR="00FE4D64" w:rsidRPr="0038617C" w14:paraId="019F4C6B" w14:textId="77777777" w:rsidTr="00FE4D6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37F9BED" w14:textId="77777777" w:rsidR="00FE4D64" w:rsidRPr="0038617C" w:rsidRDefault="00FE4D6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18DBEA0" w14:textId="3AD23FBE" w:rsidR="00FE4D64" w:rsidRPr="0038617C" w:rsidRDefault="00FE4D6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Golești</w:t>
            </w:r>
          </w:p>
        </w:tc>
        <w:tc>
          <w:tcPr>
            <w:tcW w:w="1760" w:type="dxa"/>
            <w:tcBorders>
              <w:top w:val="nil"/>
              <w:left w:val="nil"/>
              <w:bottom w:val="single" w:sz="4" w:space="0" w:color="auto"/>
              <w:right w:val="single" w:sz="4" w:space="0" w:color="auto"/>
            </w:tcBorders>
            <w:noWrap/>
            <w:vAlign w:val="center"/>
            <w:hideMark/>
          </w:tcPr>
          <w:p w14:paraId="25D6BD58" w14:textId="77777777" w:rsidR="00FE4D64" w:rsidRPr="0038617C"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A2A9BCE" w14:textId="77777777" w:rsidR="00FE4D64" w:rsidRPr="0038617C"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FA80894" w14:textId="22FEEC49" w:rsidR="00FE4D64"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Golești</w:t>
            </w:r>
          </w:p>
          <w:p w14:paraId="3C5DC7F8" w14:textId="77777777" w:rsidR="00FE4D64" w:rsidRPr="0038617C" w:rsidRDefault="00FE4D6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4CD4364" w14:textId="28448559" w:rsidR="00FE4D64" w:rsidRPr="0038617C" w:rsidRDefault="000277F0" w:rsidP="000277F0">
            <w:pPr>
              <w:suppressAutoHyphens w:val="0"/>
              <w:jc w:val="center"/>
              <w:rPr>
                <w:rFonts w:ascii="Arial" w:hAnsi="Arial" w:cs="Arial"/>
                <w:color w:val="000000"/>
                <w:kern w:val="0"/>
                <w:sz w:val="18"/>
                <w:szCs w:val="18"/>
                <w:lang w:val="ro-RO" w:eastAsia="ro-RO"/>
              </w:rPr>
            </w:pPr>
            <w:proofErr w:type="spellStart"/>
            <w:r w:rsidRPr="000277F0">
              <w:rPr>
                <w:rFonts w:ascii="Arial" w:hAnsi="Arial" w:cs="Arial"/>
                <w:color w:val="000000"/>
                <w:kern w:val="0"/>
                <w:sz w:val="18"/>
                <w:szCs w:val="18"/>
                <w:lang w:eastAsia="ro-RO"/>
              </w:rPr>
              <w:t>venituri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proprii</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buget</w:t>
            </w:r>
            <w:proofErr w:type="spellEnd"/>
            <w:r w:rsidRPr="000277F0">
              <w:rPr>
                <w:rFonts w:ascii="Arial" w:hAnsi="Arial" w:cs="Arial"/>
                <w:color w:val="000000"/>
                <w:kern w:val="0"/>
                <w:sz w:val="18"/>
                <w:szCs w:val="18"/>
                <w:lang w:eastAsia="ro-RO"/>
              </w:rPr>
              <w:t xml:space="preserve"> de stat/</w:t>
            </w:r>
            <w:proofErr w:type="spellStart"/>
            <w:r w:rsidRPr="000277F0">
              <w:rPr>
                <w:rFonts w:ascii="Arial" w:hAnsi="Arial" w:cs="Arial"/>
                <w:color w:val="000000"/>
                <w:kern w:val="0"/>
                <w:sz w:val="18"/>
                <w:szCs w:val="18"/>
                <w:lang w:eastAsia="ro-RO"/>
              </w:rPr>
              <w:t>fonduri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europene</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alte</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surse</w:t>
            </w:r>
            <w:proofErr w:type="spellEnd"/>
          </w:p>
        </w:tc>
      </w:tr>
      <w:tr w:rsidR="00FE4D64" w:rsidRPr="0038617C" w14:paraId="1EA5C2D9" w14:textId="77777777" w:rsidTr="00FE4D6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743465D" w14:textId="77777777" w:rsidR="00FE4D64" w:rsidRPr="0038617C" w:rsidRDefault="00FE4D6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AEF3F0B" w14:textId="139F4016" w:rsidR="00FE4D64" w:rsidRPr="0038617C" w:rsidRDefault="00FE4D6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Focșani</w:t>
            </w:r>
          </w:p>
        </w:tc>
        <w:tc>
          <w:tcPr>
            <w:tcW w:w="1760" w:type="dxa"/>
            <w:tcBorders>
              <w:top w:val="nil"/>
              <w:left w:val="nil"/>
              <w:bottom w:val="single" w:sz="4" w:space="0" w:color="auto"/>
              <w:right w:val="single" w:sz="4" w:space="0" w:color="auto"/>
            </w:tcBorders>
            <w:noWrap/>
            <w:vAlign w:val="center"/>
            <w:hideMark/>
          </w:tcPr>
          <w:p w14:paraId="57526575" w14:textId="77777777" w:rsidR="00FE4D64" w:rsidRPr="0038617C"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F0B18E4" w14:textId="77777777" w:rsidR="00FE4D64" w:rsidRPr="0038617C"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7C69F12" w14:textId="370507F6" w:rsidR="00FE4D64"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Focșani</w:t>
            </w:r>
          </w:p>
          <w:p w14:paraId="59D150E0" w14:textId="77777777" w:rsidR="00FE4D64" w:rsidRPr="0038617C" w:rsidRDefault="00FE4D6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E188B53" w14:textId="6EC7733B" w:rsidR="00FE4D64" w:rsidRPr="0038617C" w:rsidRDefault="000277F0" w:rsidP="000277F0">
            <w:pPr>
              <w:suppressAutoHyphens w:val="0"/>
              <w:jc w:val="center"/>
              <w:rPr>
                <w:rFonts w:ascii="Arial" w:hAnsi="Arial" w:cs="Arial"/>
                <w:color w:val="000000"/>
                <w:kern w:val="0"/>
                <w:sz w:val="18"/>
                <w:szCs w:val="18"/>
                <w:lang w:val="ro-RO" w:eastAsia="ro-RO"/>
              </w:rPr>
            </w:pPr>
            <w:proofErr w:type="spellStart"/>
            <w:r w:rsidRPr="000277F0">
              <w:rPr>
                <w:rFonts w:ascii="Arial" w:hAnsi="Arial" w:cs="Arial"/>
                <w:color w:val="000000"/>
                <w:kern w:val="0"/>
                <w:sz w:val="18"/>
                <w:szCs w:val="18"/>
                <w:lang w:eastAsia="ro-RO"/>
              </w:rPr>
              <w:t>venituri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proprii</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buget</w:t>
            </w:r>
            <w:proofErr w:type="spellEnd"/>
            <w:r w:rsidRPr="000277F0">
              <w:rPr>
                <w:rFonts w:ascii="Arial" w:hAnsi="Arial" w:cs="Arial"/>
                <w:color w:val="000000"/>
                <w:kern w:val="0"/>
                <w:sz w:val="18"/>
                <w:szCs w:val="18"/>
                <w:lang w:eastAsia="ro-RO"/>
              </w:rPr>
              <w:t xml:space="preserve"> de stat/</w:t>
            </w:r>
            <w:proofErr w:type="spellStart"/>
            <w:r w:rsidRPr="000277F0">
              <w:rPr>
                <w:rFonts w:ascii="Arial" w:hAnsi="Arial" w:cs="Arial"/>
                <w:color w:val="000000"/>
                <w:kern w:val="0"/>
                <w:sz w:val="18"/>
                <w:szCs w:val="18"/>
                <w:lang w:eastAsia="ro-RO"/>
              </w:rPr>
              <w:t>fonduri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europene</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alte</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surse</w:t>
            </w:r>
            <w:proofErr w:type="spellEnd"/>
          </w:p>
        </w:tc>
      </w:tr>
      <w:tr w:rsidR="00FE4D64" w:rsidRPr="0038617C" w14:paraId="6DBD30F2" w14:textId="77777777" w:rsidTr="00FE4D6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830D48D" w14:textId="77777777" w:rsidR="00FE4D64" w:rsidRPr="0038617C" w:rsidRDefault="00FE4D6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456F744" w14:textId="46B284E0" w:rsidR="00FE4D64" w:rsidRPr="0038617C" w:rsidRDefault="00FE4D6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Urechești</w:t>
            </w:r>
          </w:p>
        </w:tc>
        <w:tc>
          <w:tcPr>
            <w:tcW w:w="1760" w:type="dxa"/>
            <w:tcBorders>
              <w:top w:val="nil"/>
              <w:left w:val="nil"/>
              <w:bottom w:val="single" w:sz="4" w:space="0" w:color="auto"/>
              <w:right w:val="single" w:sz="4" w:space="0" w:color="auto"/>
            </w:tcBorders>
            <w:noWrap/>
            <w:vAlign w:val="center"/>
            <w:hideMark/>
          </w:tcPr>
          <w:p w14:paraId="7758E7EE" w14:textId="77777777" w:rsidR="00FE4D64" w:rsidRPr="0038617C"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8C69BCF" w14:textId="77777777" w:rsidR="00FE4D64" w:rsidRPr="0038617C"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65421E6" w14:textId="19B0595B" w:rsidR="00FE4D64"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Urechești</w:t>
            </w:r>
          </w:p>
          <w:p w14:paraId="44A55C41" w14:textId="77777777" w:rsidR="00FE4D64" w:rsidRPr="0038617C" w:rsidRDefault="00FE4D6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6D11271" w14:textId="718A2479" w:rsidR="00FE4D64" w:rsidRPr="0038617C" w:rsidRDefault="000277F0" w:rsidP="000277F0">
            <w:pPr>
              <w:suppressAutoHyphens w:val="0"/>
              <w:jc w:val="center"/>
              <w:rPr>
                <w:rFonts w:ascii="Arial" w:hAnsi="Arial" w:cs="Arial"/>
                <w:color w:val="000000"/>
                <w:kern w:val="0"/>
                <w:sz w:val="18"/>
                <w:szCs w:val="18"/>
                <w:lang w:val="ro-RO" w:eastAsia="ro-RO"/>
              </w:rPr>
            </w:pPr>
            <w:proofErr w:type="spellStart"/>
            <w:r w:rsidRPr="000277F0">
              <w:rPr>
                <w:rFonts w:ascii="Arial" w:hAnsi="Arial" w:cs="Arial"/>
                <w:color w:val="000000"/>
                <w:kern w:val="0"/>
                <w:sz w:val="18"/>
                <w:szCs w:val="18"/>
                <w:lang w:eastAsia="ro-RO"/>
              </w:rPr>
              <w:t>venituri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proprii</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buget</w:t>
            </w:r>
            <w:proofErr w:type="spellEnd"/>
            <w:r w:rsidRPr="000277F0">
              <w:rPr>
                <w:rFonts w:ascii="Arial" w:hAnsi="Arial" w:cs="Arial"/>
                <w:color w:val="000000"/>
                <w:kern w:val="0"/>
                <w:sz w:val="18"/>
                <w:szCs w:val="18"/>
                <w:lang w:eastAsia="ro-RO"/>
              </w:rPr>
              <w:t xml:space="preserve"> de stat/</w:t>
            </w:r>
            <w:proofErr w:type="spellStart"/>
            <w:r w:rsidRPr="000277F0">
              <w:rPr>
                <w:rFonts w:ascii="Arial" w:hAnsi="Arial" w:cs="Arial"/>
                <w:color w:val="000000"/>
                <w:kern w:val="0"/>
                <w:sz w:val="18"/>
                <w:szCs w:val="18"/>
                <w:lang w:eastAsia="ro-RO"/>
              </w:rPr>
              <w:t>fonduri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europene</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alte</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surse</w:t>
            </w:r>
            <w:proofErr w:type="spellEnd"/>
          </w:p>
        </w:tc>
      </w:tr>
    </w:tbl>
    <w:p w14:paraId="5EA8C5FC" w14:textId="77777777" w:rsidR="00FE4D64" w:rsidRDefault="00FE4D64" w:rsidP="00FC534B">
      <w:pPr>
        <w:suppressAutoHyphens w:val="0"/>
        <w:jc w:val="center"/>
        <w:rPr>
          <w:rFonts w:ascii="Arial" w:hAnsi="Arial" w:cs="Arial"/>
          <w:b/>
          <w:lang w:val="ro-RO"/>
        </w:rPr>
      </w:pPr>
    </w:p>
    <w:p w14:paraId="3FCE9FFC" w14:textId="77777777" w:rsidR="00FE4D64" w:rsidRDefault="00FE4D64" w:rsidP="00FC534B">
      <w:pPr>
        <w:suppressAutoHyphens w:val="0"/>
        <w:jc w:val="center"/>
        <w:rPr>
          <w:rFonts w:ascii="Arial" w:hAnsi="Arial" w:cs="Arial"/>
          <w:b/>
          <w:lang w:val="ro-RO"/>
        </w:rPr>
      </w:pPr>
    </w:p>
    <w:p w14:paraId="60DE67E8" w14:textId="370B1919"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7C1FAE5A" w:rsidR="00BF22CA" w:rsidRPr="00CC511B" w:rsidRDefault="00125C33">
      <w:pPr>
        <w:autoSpaceDE w:val="0"/>
        <w:jc w:val="both"/>
        <w:rPr>
          <w:rFonts w:ascii="Arial" w:hAnsi="Arial" w:cs="Arial"/>
          <w:lang w:val="ro-RO"/>
        </w:rPr>
      </w:pPr>
      <w:r w:rsidRPr="00FE4D64">
        <w:rPr>
          <w:rFonts w:ascii="Arial" w:hAnsi="Arial" w:cs="Arial"/>
          <w:lang w:val="ro-RO"/>
        </w:rPr>
        <w:t xml:space="preserve">Aplicarea combinată a </w:t>
      </w:r>
      <w:r w:rsidR="003E2CED" w:rsidRPr="00FE4D64">
        <w:rPr>
          <w:rFonts w:ascii="Arial" w:hAnsi="Arial" w:cs="Arial"/>
          <w:lang w:val="ro-RO"/>
        </w:rPr>
        <w:t>acestor m</w:t>
      </w:r>
      <w:r w:rsidR="003E2CED" w:rsidRPr="00FE4D64">
        <w:rPr>
          <w:rFonts w:ascii="Arial" w:hAnsi="Arial" w:cs="Arial"/>
          <w:color w:val="000000"/>
          <w:lang w:val="ro-RO"/>
        </w:rPr>
        <w:t>ă</w:t>
      </w:r>
      <w:r w:rsidR="003E2CED" w:rsidRPr="00FE4D64">
        <w:rPr>
          <w:rFonts w:ascii="Arial" w:hAnsi="Arial" w:cs="Arial"/>
          <w:lang w:val="ro-RO"/>
        </w:rPr>
        <w:t>suri şi proiecte</w:t>
      </w:r>
      <w:r w:rsidRPr="00FE4D64">
        <w:rPr>
          <w:rFonts w:ascii="Arial" w:hAnsi="Arial" w:cs="Arial"/>
          <w:lang w:val="ro-RO"/>
        </w:rPr>
        <w:t xml:space="preserve"> propuse reprezintă varianta recomandată de către elaboratorul acestui </w:t>
      </w:r>
      <w:r w:rsidR="003E2CED" w:rsidRPr="00FE4D64">
        <w:rPr>
          <w:rFonts w:ascii="Arial" w:hAnsi="Arial" w:cs="Arial"/>
          <w:lang w:val="ro-RO"/>
        </w:rPr>
        <w:t>plan de acţiune</w:t>
      </w:r>
      <w:r w:rsidRPr="00FE4D64">
        <w:rPr>
          <w:rFonts w:ascii="Arial" w:hAnsi="Arial" w:cs="Arial"/>
          <w:color w:val="000000"/>
          <w:lang w:val="ro-RO"/>
        </w:rPr>
        <w:t xml:space="preserve"> pentru maximizarea efectelor de reducere a zgomotului </w:t>
      </w:r>
      <w:r w:rsidR="0038617C" w:rsidRPr="00FE4D64">
        <w:rPr>
          <w:rFonts w:ascii="Arial" w:hAnsi="Arial" w:cs="Arial"/>
          <w:color w:val="000000"/>
          <w:lang w:val="ro-RO"/>
        </w:rPr>
        <w:t xml:space="preserve">pentru sectorul de drum principal </w:t>
      </w:r>
      <w:r w:rsidR="00CE5C74" w:rsidRPr="00FE4D64">
        <w:rPr>
          <w:rFonts w:ascii="Arial" w:hAnsi="Arial" w:cs="Arial"/>
          <w:lang w:val="pt-BR"/>
        </w:rPr>
        <w:t>DN2_km163+630-km180+250</w:t>
      </w:r>
      <w:r w:rsidRPr="00FE4D64">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A72814"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A72814" w:rsidRPr="00CC511B" w:rsidRDefault="00A72814" w:rsidP="00A7281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D7D6DDC" w:rsidR="00A72814" w:rsidRPr="00CC511B" w:rsidRDefault="00A72814" w:rsidP="00A7281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F6622F2" w:rsidR="00A72814" w:rsidRPr="00CC511B" w:rsidRDefault="00A72814" w:rsidP="00A72814">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02FF497" w:rsidR="00A72814" w:rsidRPr="00CC511B" w:rsidRDefault="00A72814" w:rsidP="00A7281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46CFEC7" w:rsidR="00A72814" w:rsidRPr="00CC511B" w:rsidRDefault="00A72814" w:rsidP="00A7281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E935DCB" w:rsidR="00A72814" w:rsidRPr="00CC511B" w:rsidRDefault="00A72814" w:rsidP="00A72814">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A6754C5" w:rsidR="00A72814" w:rsidRPr="00CC511B" w:rsidRDefault="00A72814" w:rsidP="00A72814">
            <w:pPr>
              <w:jc w:val="center"/>
              <w:rPr>
                <w:lang w:val="ro-RO"/>
              </w:rPr>
            </w:pPr>
            <w:r w:rsidRPr="00CC511B">
              <w:rPr>
                <w:rFonts w:ascii="Arial" w:hAnsi="Arial" w:cs="Arial"/>
                <w:b/>
                <w:bCs/>
                <w:sz w:val="20"/>
                <w:szCs w:val="20"/>
                <w:lang w:val="ro-RO"/>
              </w:rPr>
              <w:t>&gt; 75</w:t>
            </w:r>
          </w:p>
        </w:tc>
      </w:tr>
      <w:tr w:rsidR="00B31A2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31A2D" w:rsidRPr="00CC511B" w:rsidRDefault="00B31A2D" w:rsidP="00B31A2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75A1858" w:rsidR="00B31A2D" w:rsidRPr="00CC511B" w:rsidRDefault="00B31A2D" w:rsidP="00B31A2D">
            <w:pPr>
              <w:jc w:val="center"/>
              <w:rPr>
                <w:rFonts w:ascii="Arial" w:hAnsi="Arial" w:cs="Arial"/>
                <w:sz w:val="20"/>
                <w:szCs w:val="20"/>
                <w:lang w:val="ro-RO"/>
              </w:rPr>
            </w:pPr>
            <w:r>
              <w:rPr>
                <w:rFonts w:ascii="Arial" w:hAnsi="Arial" w:cs="Arial"/>
                <w:color w:val="000000"/>
                <w:sz w:val="20"/>
                <w:szCs w:val="20"/>
              </w:rPr>
              <w:t>440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664A94F" w:rsidR="00B31A2D" w:rsidRDefault="00B31A2D" w:rsidP="00B31A2D">
            <w:pPr>
              <w:jc w:val="center"/>
              <w:rPr>
                <w:rFonts w:ascii="Arial" w:hAnsi="Arial" w:cs="Arial"/>
                <w:sz w:val="20"/>
                <w:szCs w:val="20"/>
                <w:lang w:val="ro-RO"/>
              </w:rPr>
            </w:pPr>
            <w:r>
              <w:rPr>
                <w:rFonts w:ascii="Arial" w:hAnsi="Arial" w:cs="Arial"/>
                <w:color w:val="000000"/>
                <w:sz w:val="20"/>
                <w:szCs w:val="20"/>
              </w:rPr>
              <w:t>353</w:t>
            </w:r>
          </w:p>
        </w:tc>
        <w:tc>
          <w:tcPr>
            <w:tcW w:w="1077" w:type="dxa"/>
            <w:tcBorders>
              <w:top w:val="single" w:sz="4" w:space="0" w:color="000000"/>
              <w:left w:val="single" w:sz="4" w:space="0" w:color="000000"/>
              <w:bottom w:val="single" w:sz="4" w:space="0" w:color="000000"/>
            </w:tcBorders>
            <w:vAlign w:val="center"/>
          </w:tcPr>
          <w:p w14:paraId="3A44181F" w14:textId="7EBFFE28" w:rsidR="00B31A2D" w:rsidRPr="00CC511B" w:rsidRDefault="00B31A2D" w:rsidP="00B31A2D">
            <w:pPr>
              <w:jc w:val="center"/>
              <w:rPr>
                <w:rFonts w:ascii="Arial" w:hAnsi="Arial" w:cs="Arial"/>
                <w:sz w:val="20"/>
                <w:szCs w:val="20"/>
                <w:lang w:val="ro-RO"/>
              </w:rPr>
            </w:pPr>
            <w:r>
              <w:rPr>
                <w:rFonts w:ascii="Arial" w:hAnsi="Arial" w:cs="Arial"/>
                <w:color w:val="000000"/>
                <w:sz w:val="20"/>
                <w:szCs w:val="20"/>
              </w:rPr>
              <w:t>420</w:t>
            </w:r>
          </w:p>
        </w:tc>
        <w:tc>
          <w:tcPr>
            <w:tcW w:w="1078" w:type="dxa"/>
            <w:tcBorders>
              <w:top w:val="single" w:sz="4" w:space="0" w:color="000000"/>
              <w:left w:val="single" w:sz="4" w:space="0" w:color="000000"/>
              <w:bottom w:val="single" w:sz="4" w:space="0" w:color="000000"/>
            </w:tcBorders>
            <w:vAlign w:val="center"/>
          </w:tcPr>
          <w:p w14:paraId="615E341A" w14:textId="26864928" w:rsidR="00B31A2D" w:rsidRPr="00CC511B" w:rsidRDefault="00B31A2D" w:rsidP="00B31A2D">
            <w:pPr>
              <w:jc w:val="center"/>
              <w:rPr>
                <w:rFonts w:ascii="Arial" w:hAnsi="Arial" w:cs="Arial"/>
                <w:sz w:val="20"/>
                <w:szCs w:val="20"/>
                <w:lang w:val="ro-RO"/>
              </w:rPr>
            </w:pPr>
            <w:r>
              <w:rPr>
                <w:rFonts w:ascii="Arial" w:hAnsi="Arial" w:cs="Arial"/>
                <w:color w:val="000000"/>
                <w:sz w:val="20"/>
                <w:szCs w:val="20"/>
              </w:rPr>
              <w:t>207</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8B14A7E" w:rsidR="00B31A2D" w:rsidRPr="00CC511B" w:rsidRDefault="00B31A2D" w:rsidP="00B31A2D">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48377C7" w:rsidR="00B31A2D" w:rsidRPr="00CC511B" w:rsidRDefault="00B31A2D" w:rsidP="00B31A2D">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A72814" w:rsidRPr="00CC511B" w14:paraId="3A0A6C2B" w14:textId="77777777" w:rsidTr="004A61B9">
        <w:trPr>
          <w:jc w:val="center"/>
        </w:trPr>
        <w:tc>
          <w:tcPr>
            <w:tcW w:w="2088" w:type="dxa"/>
            <w:tcBorders>
              <w:top w:val="single" w:sz="4" w:space="0" w:color="000000"/>
              <w:left w:val="single" w:sz="4" w:space="0" w:color="000000"/>
              <w:bottom w:val="single" w:sz="4" w:space="0" w:color="000000"/>
            </w:tcBorders>
          </w:tcPr>
          <w:p w14:paraId="70B5B6C4" w14:textId="77777777" w:rsidR="00A72814" w:rsidRPr="00CC511B" w:rsidRDefault="00A72814" w:rsidP="00A7281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72E1565" w:rsidR="00A72814" w:rsidRPr="00CC511B" w:rsidRDefault="00A72814" w:rsidP="00A72814">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47681B2" w:rsidR="00A72814" w:rsidRPr="00CC511B" w:rsidRDefault="00A72814" w:rsidP="00A72814">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73194CB" w:rsidR="00A72814" w:rsidRPr="00CC511B" w:rsidRDefault="00A72814" w:rsidP="00A7281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8E7A4FF" w:rsidR="00A72814" w:rsidRPr="00CC511B" w:rsidRDefault="00A72814" w:rsidP="00A7281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79F22F5" w:rsidR="00A72814" w:rsidRPr="00CC511B" w:rsidRDefault="00A72814" w:rsidP="00A7281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0D8ECC5" w:rsidR="00A72814" w:rsidRPr="00CC511B" w:rsidRDefault="00A72814" w:rsidP="00A72814">
            <w:pPr>
              <w:jc w:val="center"/>
              <w:rPr>
                <w:lang w:val="ro-RO"/>
              </w:rPr>
            </w:pPr>
            <w:r w:rsidRPr="00CC511B">
              <w:rPr>
                <w:rFonts w:ascii="Arial" w:hAnsi="Arial" w:cs="Arial"/>
                <w:b/>
                <w:bCs/>
                <w:sz w:val="20"/>
                <w:szCs w:val="20"/>
                <w:lang w:val="ro-RO"/>
              </w:rPr>
              <w:t>&gt; 70</w:t>
            </w:r>
          </w:p>
        </w:tc>
      </w:tr>
      <w:tr w:rsidR="00B31A2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31A2D" w:rsidRPr="00CC511B" w:rsidRDefault="00B31A2D" w:rsidP="00B31A2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B9F101E" w:rsidR="00B31A2D" w:rsidRPr="00CC511B" w:rsidRDefault="00B31A2D" w:rsidP="00B31A2D">
            <w:pPr>
              <w:snapToGrid w:val="0"/>
              <w:jc w:val="center"/>
              <w:rPr>
                <w:rFonts w:ascii="Arial" w:hAnsi="Arial" w:cs="Arial"/>
                <w:sz w:val="20"/>
                <w:szCs w:val="20"/>
                <w:lang w:val="ro-RO"/>
              </w:rPr>
            </w:pPr>
            <w:r>
              <w:rPr>
                <w:rFonts w:ascii="Arial" w:hAnsi="Arial" w:cs="Arial"/>
                <w:color w:val="000000"/>
                <w:sz w:val="20"/>
                <w:szCs w:val="20"/>
              </w:rPr>
              <w:t>525</w:t>
            </w:r>
          </w:p>
        </w:tc>
        <w:tc>
          <w:tcPr>
            <w:tcW w:w="1077" w:type="dxa"/>
            <w:tcBorders>
              <w:top w:val="single" w:sz="4" w:space="0" w:color="000000"/>
              <w:left w:val="single" w:sz="4" w:space="0" w:color="000000"/>
              <w:bottom w:val="single" w:sz="4" w:space="0" w:color="000000"/>
            </w:tcBorders>
            <w:vAlign w:val="center"/>
          </w:tcPr>
          <w:p w14:paraId="4853F071" w14:textId="503A3759" w:rsidR="00B31A2D" w:rsidRPr="00CC511B" w:rsidRDefault="00B31A2D" w:rsidP="00B31A2D">
            <w:pPr>
              <w:snapToGrid w:val="0"/>
              <w:jc w:val="center"/>
              <w:rPr>
                <w:rFonts w:ascii="Arial" w:hAnsi="Arial" w:cs="Arial"/>
                <w:sz w:val="20"/>
                <w:szCs w:val="20"/>
                <w:lang w:val="ro-RO"/>
              </w:rPr>
            </w:pPr>
            <w:r>
              <w:rPr>
                <w:rFonts w:ascii="Arial" w:hAnsi="Arial" w:cs="Arial"/>
                <w:color w:val="000000"/>
                <w:sz w:val="20"/>
                <w:szCs w:val="20"/>
              </w:rPr>
              <w:t>446</w:t>
            </w:r>
          </w:p>
        </w:tc>
        <w:tc>
          <w:tcPr>
            <w:tcW w:w="1076" w:type="dxa"/>
            <w:tcBorders>
              <w:top w:val="single" w:sz="4" w:space="0" w:color="000000"/>
              <w:left w:val="single" w:sz="4" w:space="0" w:color="000000"/>
              <w:bottom w:val="single" w:sz="4" w:space="0" w:color="000000"/>
            </w:tcBorders>
            <w:vAlign w:val="center"/>
          </w:tcPr>
          <w:p w14:paraId="573BEACD" w14:textId="646A3343" w:rsidR="00B31A2D" w:rsidRPr="00CC511B" w:rsidRDefault="00B31A2D" w:rsidP="00B31A2D">
            <w:pPr>
              <w:snapToGrid w:val="0"/>
              <w:jc w:val="center"/>
              <w:rPr>
                <w:rFonts w:ascii="Arial" w:hAnsi="Arial" w:cs="Arial"/>
                <w:sz w:val="20"/>
                <w:szCs w:val="20"/>
                <w:lang w:val="ro-RO"/>
              </w:rPr>
            </w:pPr>
            <w:r>
              <w:rPr>
                <w:rFonts w:ascii="Arial" w:hAnsi="Arial" w:cs="Arial"/>
                <w:color w:val="000000"/>
                <w:sz w:val="20"/>
                <w:szCs w:val="20"/>
              </w:rPr>
              <w:t>327</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93D7AB0" w:rsidR="00B31A2D" w:rsidRPr="00CC511B" w:rsidRDefault="00B31A2D" w:rsidP="00B31A2D">
            <w:pPr>
              <w:snapToGrid w:val="0"/>
              <w:jc w:val="center"/>
              <w:rPr>
                <w:rFonts w:ascii="Arial" w:hAnsi="Arial" w:cs="Arial"/>
                <w:sz w:val="20"/>
                <w:szCs w:val="20"/>
                <w:lang w:val="ro-RO"/>
              </w:rPr>
            </w:pPr>
            <w:r>
              <w:rPr>
                <w:rFonts w:ascii="Arial" w:hAnsi="Arial" w:cs="Arial"/>
                <w:color w:val="000000"/>
                <w:sz w:val="20"/>
                <w:szCs w:val="20"/>
              </w:rPr>
              <w:t>84</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6989A9D" w:rsidR="00B31A2D" w:rsidRPr="00CC511B" w:rsidRDefault="00B31A2D" w:rsidP="00B31A2D">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770495C" w:rsidR="00B31A2D" w:rsidRPr="00CC511B" w:rsidRDefault="00B31A2D" w:rsidP="00B31A2D">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E5C74"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E5C74" w:rsidRPr="00CC511B" w:rsidRDefault="00CE5C74" w:rsidP="00CE5C7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4E3BFF2" w:rsidR="00CE5C74" w:rsidRPr="00115A57" w:rsidRDefault="00CE5C74" w:rsidP="00CE5C74">
            <w:pPr>
              <w:suppressAutoHyphens w:val="0"/>
              <w:jc w:val="center"/>
              <w:rPr>
                <w:rFonts w:ascii="Arial" w:hAnsi="Arial" w:cs="Arial"/>
                <w:kern w:val="0"/>
                <w:sz w:val="20"/>
                <w:szCs w:val="20"/>
                <w:lang w:eastAsia="ro-RO"/>
              </w:rPr>
            </w:pPr>
            <w:r>
              <w:rPr>
                <w:rFonts w:ascii="Arial" w:hAnsi="Arial" w:cs="Arial"/>
                <w:color w:val="000000"/>
                <w:sz w:val="20"/>
                <w:szCs w:val="20"/>
              </w:rPr>
              <w:t>1061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D09874C" w:rsidR="00CE5C74" w:rsidRPr="00CE2EA0" w:rsidRDefault="00CE5C74" w:rsidP="00CE5C74">
            <w:pPr>
              <w:suppressAutoHyphens w:val="0"/>
              <w:jc w:val="center"/>
              <w:rPr>
                <w:rFonts w:ascii="Arial" w:hAnsi="Arial" w:cs="Arial"/>
                <w:color w:val="000000"/>
                <w:sz w:val="20"/>
                <w:szCs w:val="20"/>
              </w:rPr>
            </w:pPr>
            <w:r>
              <w:rPr>
                <w:rFonts w:ascii="Arial" w:hAnsi="Arial" w:cs="Arial"/>
                <w:color w:val="000000"/>
                <w:sz w:val="20"/>
                <w:szCs w:val="20"/>
              </w:rPr>
              <w:t>774</w:t>
            </w:r>
          </w:p>
        </w:tc>
        <w:tc>
          <w:tcPr>
            <w:tcW w:w="990" w:type="dxa"/>
            <w:tcBorders>
              <w:top w:val="single" w:sz="4" w:space="0" w:color="000000"/>
              <w:left w:val="single" w:sz="4" w:space="0" w:color="000000"/>
              <w:bottom w:val="single" w:sz="4" w:space="0" w:color="000000"/>
            </w:tcBorders>
            <w:vAlign w:val="center"/>
          </w:tcPr>
          <w:p w14:paraId="134D008D" w14:textId="5989AD6B" w:rsidR="00CE5C74" w:rsidRPr="00115A57" w:rsidRDefault="00CE5C74" w:rsidP="00CE5C74">
            <w:pPr>
              <w:suppressAutoHyphens w:val="0"/>
              <w:jc w:val="center"/>
              <w:rPr>
                <w:rFonts w:ascii="Arial" w:hAnsi="Arial" w:cs="Arial"/>
                <w:kern w:val="0"/>
                <w:sz w:val="20"/>
                <w:szCs w:val="20"/>
                <w:lang w:eastAsia="ro-RO"/>
              </w:rPr>
            </w:pPr>
            <w:r>
              <w:rPr>
                <w:rFonts w:ascii="Arial" w:hAnsi="Arial" w:cs="Arial"/>
                <w:color w:val="000000"/>
                <w:sz w:val="20"/>
                <w:szCs w:val="20"/>
              </w:rPr>
              <w:t>473</w:t>
            </w:r>
          </w:p>
        </w:tc>
        <w:tc>
          <w:tcPr>
            <w:tcW w:w="990" w:type="dxa"/>
            <w:tcBorders>
              <w:top w:val="single" w:sz="4" w:space="0" w:color="000000"/>
              <w:left w:val="single" w:sz="4" w:space="0" w:color="000000"/>
              <w:bottom w:val="single" w:sz="4" w:space="0" w:color="000000"/>
            </w:tcBorders>
            <w:vAlign w:val="center"/>
          </w:tcPr>
          <w:p w14:paraId="0C1ACFE8" w14:textId="437421BF" w:rsidR="00CE5C74" w:rsidRPr="00115A57" w:rsidRDefault="00CE5C74" w:rsidP="00CE5C74">
            <w:pPr>
              <w:suppressAutoHyphens w:val="0"/>
              <w:jc w:val="center"/>
              <w:rPr>
                <w:rFonts w:ascii="Arial" w:hAnsi="Arial" w:cs="Arial"/>
                <w:kern w:val="0"/>
                <w:sz w:val="20"/>
                <w:szCs w:val="20"/>
                <w:lang w:eastAsia="ro-RO"/>
              </w:rPr>
            </w:pPr>
            <w:r>
              <w:rPr>
                <w:rFonts w:ascii="Arial" w:hAnsi="Arial" w:cs="Arial"/>
                <w:color w:val="000000"/>
                <w:sz w:val="20"/>
                <w:szCs w:val="20"/>
              </w:rPr>
              <w:t>483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17F4E0F" w:rsidR="00CE5C74" w:rsidRPr="00115A57" w:rsidRDefault="00CE5C74" w:rsidP="00CE5C74">
            <w:pPr>
              <w:suppressAutoHyphens w:val="0"/>
              <w:jc w:val="center"/>
              <w:rPr>
                <w:rFonts w:ascii="Arial" w:hAnsi="Arial" w:cs="Arial"/>
                <w:kern w:val="0"/>
                <w:sz w:val="20"/>
                <w:szCs w:val="20"/>
                <w:lang w:eastAsia="ro-RO"/>
              </w:rPr>
            </w:pPr>
            <w:r>
              <w:rPr>
                <w:rFonts w:ascii="Arial" w:hAnsi="Arial" w:cs="Arial"/>
                <w:color w:val="000000"/>
                <w:sz w:val="20"/>
                <w:szCs w:val="20"/>
              </w:rPr>
              <w:t>260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EE195FF" w:rsidR="00CE5C74" w:rsidRPr="00115A57" w:rsidRDefault="00CE5C74" w:rsidP="00CE5C74">
            <w:pPr>
              <w:suppressAutoHyphens w:val="0"/>
              <w:jc w:val="center"/>
              <w:rPr>
                <w:rFonts w:ascii="Arial" w:hAnsi="Arial" w:cs="Arial"/>
                <w:kern w:val="0"/>
                <w:sz w:val="20"/>
                <w:szCs w:val="20"/>
                <w:lang w:eastAsia="ro-RO"/>
              </w:rPr>
            </w:pPr>
            <w:r>
              <w:rPr>
                <w:rFonts w:ascii="Arial" w:hAnsi="Arial" w:cs="Arial"/>
                <w:color w:val="000000"/>
                <w:sz w:val="20"/>
                <w:szCs w:val="20"/>
              </w:rPr>
              <w:t>2</w:t>
            </w:r>
          </w:p>
        </w:tc>
      </w:tr>
      <w:tr w:rsidR="00B31A2D" w:rsidRPr="00CC511B" w14:paraId="090BDDDD" w14:textId="77777777" w:rsidTr="00B231B5">
        <w:trPr>
          <w:jc w:val="center"/>
        </w:trPr>
        <w:tc>
          <w:tcPr>
            <w:tcW w:w="4101" w:type="dxa"/>
            <w:tcBorders>
              <w:top w:val="single" w:sz="4" w:space="0" w:color="000000"/>
              <w:left w:val="single" w:sz="4" w:space="0" w:color="000000"/>
              <w:bottom w:val="single" w:sz="4" w:space="0" w:color="000000"/>
            </w:tcBorders>
          </w:tcPr>
          <w:p w14:paraId="5D7D0217" w14:textId="23CFA7D2" w:rsidR="00B31A2D" w:rsidRPr="00CC511B" w:rsidRDefault="00B31A2D" w:rsidP="00B31A2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F1C08FE" w:rsidR="00B31A2D" w:rsidRPr="00CC511B" w:rsidRDefault="00B31A2D" w:rsidP="00B31A2D">
            <w:pPr>
              <w:jc w:val="center"/>
              <w:rPr>
                <w:rFonts w:ascii="Arial" w:hAnsi="Arial" w:cs="Arial"/>
                <w:sz w:val="20"/>
                <w:szCs w:val="20"/>
                <w:lang w:val="ro-RO"/>
              </w:rPr>
            </w:pPr>
            <w:r>
              <w:rPr>
                <w:rFonts w:ascii="Arial" w:hAnsi="Arial" w:cs="Arial"/>
                <w:color w:val="000000"/>
                <w:sz w:val="20"/>
                <w:szCs w:val="20"/>
              </w:rPr>
              <w:t>440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191D662" w:rsidR="00B31A2D" w:rsidRPr="00CE2EA0" w:rsidRDefault="00B31A2D" w:rsidP="00B31A2D">
            <w:pPr>
              <w:jc w:val="center"/>
              <w:rPr>
                <w:rFonts w:ascii="Arial" w:hAnsi="Arial" w:cs="Arial"/>
                <w:color w:val="000000"/>
                <w:sz w:val="20"/>
                <w:szCs w:val="20"/>
              </w:rPr>
            </w:pPr>
            <w:r>
              <w:rPr>
                <w:rFonts w:ascii="Arial" w:hAnsi="Arial" w:cs="Arial"/>
                <w:color w:val="000000"/>
                <w:sz w:val="20"/>
                <w:szCs w:val="20"/>
              </w:rPr>
              <w:t>353</w:t>
            </w:r>
          </w:p>
        </w:tc>
        <w:tc>
          <w:tcPr>
            <w:tcW w:w="990" w:type="dxa"/>
            <w:tcBorders>
              <w:top w:val="single" w:sz="4" w:space="0" w:color="000000"/>
              <w:left w:val="single" w:sz="4" w:space="0" w:color="000000"/>
              <w:bottom w:val="single" w:sz="4" w:space="0" w:color="000000"/>
            </w:tcBorders>
            <w:vAlign w:val="center"/>
          </w:tcPr>
          <w:p w14:paraId="0A5E840C" w14:textId="32DA4CD6" w:rsidR="00B31A2D" w:rsidRPr="00CC511B" w:rsidRDefault="00B31A2D" w:rsidP="00B31A2D">
            <w:pPr>
              <w:jc w:val="center"/>
              <w:rPr>
                <w:rFonts w:ascii="Arial" w:hAnsi="Arial" w:cs="Arial"/>
                <w:sz w:val="20"/>
                <w:szCs w:val="20"/>
                <w:lang w:val="ro-RO"/>
              </w:rPr>
            </w:pPr>
            <w:r>
              <w:rPr>
                <w:rFonts w:ascii="Arial" w:hAnsi="Arial" w:cs="Arial"/>
                <w:color w:val="000000"/>
                <w:sz w:val="20"/>
                <w:szCs w:val="20"/>
              </w:rPr>
              <w:t>420</w:t>
            </w:r>
          </w:p>
        </w:tc>
        <w:tc>
          <w:tcPr>
            <w:tcW w:w="990" w:type="dxa"/>
            <w:tcBorders>
              <w:top w:val="single" w:sz="4" w:space="0" w:color="000000"/>
              <w:left w:val="single" w:sz="4" w:space="0" w:color="000000"/>
              <w:bottom w:val="single" w:sz="4" w:space="0" w:color="000000"/>
            </w:tcBorders>
            <w:vAlign w:val="center"/>
          </w:tcPr>
          <w:p w14:paraId="66FC7961" w14:textId="7BC28268" w:rsidR="00B31A2D" w:rsidRPr="00CC511B" w:rsidRDefault="00B31A2D" w:rsidP="00B31A2D">
            <w:pPr>
              <w:jc w:val="center"/>
              <w:rPr>
                <w:rFonts w:ascii="Arial" w:hAnsi="Arial" w:cs="Arial"/>
                <w:sz w:val="20"/>
                <w:szCs w:val="20"/>
                <w:lang w:val="ro-RO"/>
              </w:rPr>
            </w:pPr>
            <w:r>
              <w:rPr>
                <w:rFonts w:ascii="Arial" w:hAnsi="Arial" w:cs="Arial"/>
                <w:color w:val="000000"/>
                <w:sz w:val="20"/>
                <w:szCs w:val="20"/>
              </w:rPr>
              <w:t>207</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011D9B9" w:rsidR="00B31A2D" w:rsidRPr="00CC511B" w:rsidRDefault="00B31A2D" w:rsidP="00B31A2D">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7DA777A" w:rsidR="00B31A2D" w:rsidRPr="00CC511B" w:rsidRDefault="00B31A2D" w:rsidP="00B31A2D">
            <w:pPr>
              <w:jc w:val="center"/>
              <w:rPr>
                <w:rFonts w:ascii="Arial" w:hAnsi="Arial" w:cs="Arial"/>
                <w:sz w:val="20"/>
                <w:szCs w:val="20"/>
                <w:lang w:val="ro-RO"/>
              </w:rPr>
            </w:pPr>
            <w:r>
              <w:rPr>
                <w:rFonts w:ascii="Arial" w:hAnsi="Arial" w:cs="Arial"/>
                <w:color w:val="000000"/>
                <w:sz w:val="20"/>
                <w:szCs w:val="20"/>
              </w:rPr>
              <w:t>0</w:t>
            </w:r>
          </w:p>
        </w:tc>
      </w:tr>
      <w:tr w:rsidR="00B31A2D" w:rsidRPr="00CC511B" w14:paraId="1D1A56FD" w14:textId="77777777" w:rsidTr="00B231B5">
        <w:trPr>
          <w:jc w:val="center"/>
        </w:trPr>
        <w:tc>
          <w:tcPr>
            <w:tcW w:w="4101" w:type="dxa"/>
            <w:tcBorders>
              <w:top w:val="single" w:sz="4" w:space="0" w:color="000000"/>
              <w:left w:val="single" w:sz="4" w:space="0" w:color="000000"/>
              <w:bottom w:val="single" w:sz="4" w:space="0" w:color="000000"/>
            </w:tcBorders>
          </w:tcPr>
          <w:p w14:paraId="274B1B96" w14:textId="21E9B5B3" w:rsidR="00B31A2D" w:rsidRPr="00CC511B" w:rsidRDefault="00B31A2D" w:rsidP="00B31A2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3268B78" w:rsidR="00B31A2D" w:rsidRPr="00CC511B" w:rsidRDefault="00B31A2D" w:rsidP="00B31A2D">
            <w:pPr>
              <w:jc w:val="center"/>
              <w:rPr>
                <w:rFonts w:ascii="Arial" w:hAnsi="Arial" w:cs="Arial"/>
                <w:sz w:val="20"/>
                <w:szCs w:val="20"/>
                <w:lang w:val="ro-RO"/>
              </w:rPr>
            </w:pPr>
            <w:r>
              <w:rPr>
                <w:rFonts w:ascii="Arial" w:hAnsi="Arial" w:cs="Arial"/>
                <w:color w:val="000000"/>
                <w:sz w:val="20"/>
                <w:szCs w:val="20"/>
              </w:rPr>
              <w:t>-621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8C12FB8" w:rsidR="00B31A2D" w:rsidRPr="00CE2EA0" w:rsidRDefault="00B31A2D" w:rsidP="00B31A2D">
            <w:pPr>
              <w:jc w:val="center"/>
              <w:rPr>
                <w:rFonts w:ascii="Arial" w:hAnsi="Arial" w:cs="Arial"/>
                <w:color w:val="000000"/>
                <w:sz w:val="20"/>
                <w:szCs w:val="20"/>
              </w:rPr>
            </w:pPr>
            <w:r>
              <w:rPr>
                <w:rFonts w:ascii="Arial" w:hAnsi="Arial" w:cs="Arial"/>
                <w:color w:val="000000"/>
                <w:sz w:val="20"/>
                <w:szCs w:val="20"/>
              </w:rPr>
              <w:t>-421</w:t>
            </w:r>
          </w:p>
        </w:tc>
        <w:tc>
          <w:tcPr>
            <w:tcW w:w="990" w:type="dxa"/>
            <w:tcBorders>
              <w:top w:val="single" w:sz="4" w:space="0" w:color="000000"/>
              <w:left w:val="single" w:sz="4" w:space="0" w:color="000000"/>
              <w:bottom w:val="single" w:sz="4" w:space="0" w:color="000000"/>
            </w:tcBorders>
            <w:vAlign w:val="center"/>
          </w:tcPr>
          <w:p w14:paraId="261213C7" w14:textId="3650775E" w:rsidR="00B31A2D" w:rsidRPr="00CC511B" w:rsidRDefault="00B31A2D" w:rsidP="00B31A2D">
            <w:pPr>
              <w:jc w:val="center"/>
              <w:rPr>
                <w:rFonts w:ascii="Arial" w:hAnsi="Arial" w:cs="Arial"/>
                <w:sz w:val="20"/>
                <w:szCs w:val="20"/>
                <w:lang w:val="ro-RO"/>
              </w:rPr>
            </w:pPr>
            <w:r>
              <w:rPr>
                <w:rFonts w:ascii="Arial" w:hAnsi="Arial" w:cs="Arial"/>
                <w:color w:val="000000"/>
                <w:sz w:val="20"/>
                <w:szCs w:val="20"/>
              </w:rPr>
              <w:t>-53</w:t>
            </w:r>
          </w:p>
        </w:tc>
        <w:tc>
          <w:tcPr>
            <w:tcW w:w="990" w:type="dxa"/>
            <w:tcBorders>
              <w:top w:val="single" w:sz="4" w:space="0" w:color="000000"/>
              <w:left w:val="single" w:sz="4" w:space="0" w:color="000000"/>
              <w:bottom w:val="single" w:sz="4" w:space="0" w:color="000000"/>
            </w:tcBorders>
            <w:vAlign w:val="center"/>
          </w:tcPr>
          <w:p w14:paraId="1E8D8BA4" w14:textId="48001C9A" w:rsidR="00B31A2D" w:rsidRPr="00CC511B" w:rsidRDefault="00B31A2D" w:rsidP="00B31A2D">
            <w:pPr>
              <w:jc w:val="center"/>
              <w:rPr>
                <w:rFonts w:ascii="Arial" w:hAnsi="Arial" w:cs="Arial"/>
                <w:sz w:val="20"/>
                <w:szCs w:val="20"/>
                <w:lang w:val="ro-RO"/>
              </w:rPr>
            </w:pPr>
            <w:r>
              <w:rPr>
                <w:rFonts w:ascii="Arial" w:hAnsi="Arial" w:cs="Arial"/>
                <w:color w:val="000000"/>
                <w:sz w:val="20"/>
                <w:szCs w:val="20"/>
              </w:rPr>
              <w:t>-276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756166A" w:rsidR="00B31A2D" w:rsidRPr="00CC511B" w:rsidRDefault="00B31A2D" w:rsidP="00B31A2D">
            <w:pPr>
              <w:jc w:val="center"/>
              <w:rPr>
                <w:rFonts w:ascii="Arial" w:hAnsi="Arial" w:cs="Arial"/>
                <w:sz w:val="20"/>
                <w:szCs w:val="20"/>
                <w:lang w:val="ro-RO"/>
              </w:rPr>
            </w:pPr>
            <w:r>
              <w:rPr>
                <w:rFonts w:ascii="Arial" w:hAnsi="Arial" w:cs="Arial"/>
                <w:color w:val="000000"/>
                <w:sz w:val="20"/>
                <w:szCs w:val="20"/>
              </w:rPr>
              <w:t>-260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CA6AB83" w:rsidR="00B31A2D" w:rsidRPr="00CC511B" w:rsidRDefault="00B31A2D" w:rsidP="00B31A2D">
            <w:pPr>
              <w:jc w:val="center"/>
              <w:rPr>
                <w:rFonts w:ascii="Arial" w:hAnsi="Arial" w:cs="Arial"/>
                <w:sz w:val="20"/>
                <w:szCs w:val="20"/>
                <w:lang w:val="ro-RO"/>
              </w:rPr>
            </w:pPr>
            <w:r>
              <w:rPr>
                <w:rFonts w:ascii="Arial" w:hAnsi="Arial" w:cs="Arial"/>
                <w:color w:val="000000"/>
                <w:sz w:val="20"/>
                <w:szCs w:val="20"/>
              </w:rPr>
              <w:t>-2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3DC2751C" w:rsidR="00DD5B1F" w:rsidRPr="000F20C0" w:rsidRDefault="00CE5C74" w:rsidP="00DD5B1F">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B31A2D">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28FFAED" w:rsidR="00DD5B1F" w:rsidRPr="000F20C0" w:rsidRDefault="00B31A2D" w:rsidP="00DD5B1F">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5AA297BF" w:rsidR="00DD5B1F" w:rsidRPr="000F20C0" w:rsidRDefault="00B31A2D"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B31A2D">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389A1111" w:rsidR="00DD5B1F" w:rsidRPr="000F20C0" w:rsidRDefault="00B31A2D"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1705F55C" w:rsidR="00DD5B1F" w:rsidRPr="000F20C0" w:rsidRDefault="00B31A2D"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DB0C56"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DB0C56" w:rsidRPr="00AE2514" w:rsidRDefault="00DB0C56" w:rsidP="00DB0C56">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EDF25AC" w:rsidR="00DB0C56" w:rsidRPr="000F20C0" w:rsidRDefault="00DB0C56" w:rsidP="00DB0C5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655DDA4" w:rsidR="00DB0C56" w:rsidRDefault="00DB0C56" w:rsidP="00DB0C5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5BF00D3" w:rsidR="00DB0C56" w:rsidRPr="000F20C0" w:rsidRDefault="00DB0C56" w:rsidP="00DB0C56">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1E2A1881" w:rsidR="00DB0C56" w:rsidRPr="000F20C0" w:rsidRDefault="00CE5C74" w:rsidP="00DB0C56">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415DFBB" w:rsidR="00DB0C56" w:rsidRPr="000F20C0" w:rsidRDefault="00CE5C74" w:rsidP="00DB0C56">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8D8ADD9" w:rsidR="00DB0C56" w:rsidRPr="000F20C0" w:rsidRDefault="00DB0C56" w:rsidP="00DB0C56">
            <w:pPr>
              <w:jc w:val="center"/>
              <w:rPr>
                <w:rFonts w:ascii="Arial" w:hAnsi="Arial" w:cs="Arial"/>
                <w:iCs/>
                <w:color w:val="000000"/>
                <w:sz w:val="16"/>
                <w:szCs w:val="16"/>
              </w:rPr>
            </w:pPr>
            <w:r>
              <w:rPr>
                <w:rFonts w:ascii="Arial" w:hAnsi="Arial" w:cs="Arial"/>
                <w:iCs/>
                <w:color w:val="000000"/>
                <w:sz w:val="16"/>
                <w:szCs w:val="16"/>
              </w:rPr>
              <w:t>0</w:t>
            </w:r>
          </w:p>
        </w:tc>
      </w:tr>
      <w:tr w:rsidR="00DB0C56" w:rsidRPr="00CC511B" w14:paraId="2553169E" w14:textId="77777777" w:rsidTr="00B31A2D">
        <w:trPr>
          <w:jc w:val="center"/>
        </w:trPr>
        <w:tc>
          <w:tcPr>
            <w:tcW w:w="2974" w:type="dxa"/>
            <w:tcBorders>
              <w:top w:val="single" w:sz="4" w:space="0" w:color="000000"/>
              <w:left w:val="single" w:sz="4" w:space="0" w:color="auto"/>
              <w:bottom w:val="single" w:sz="4" w:space="0" w:color="000000"/>
            </w:tcBorders>
          </w:tcPr>
          <w:p w14:paraId="00E45F38" w14:textId="77777777" w:rsidR="00DB0C56" w:rsidRPr="00AE2514" w:rsidRDefault="00DB0C56" w:rsidP="00DB0C56">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B92266F" w:rsidR="00DB0C56" w:rsidRPr="000F20C0" w:rsidRDefault="00DB0C56" w:rsidP="00DB0C5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60D970E6" w:rsidR="00DB0C56" w:rsidRDefault="00DB0C56" w:rsidP="00DB0C5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8397303" w:rsidR="00DB0C56" w:rsidRPr="000F20C0" w:rsidRDefault="00B31A2D" w:rsidP="00DB0C56">
            <w:pPr>
              <w:jc w:val="center"/>
              <w:rPr>
                <w:rFonts w:ascii="Arial" w:hAnsi="Arial" w:cs="Arial"/>
                <w:color w:val="000000"/>
                <w:sz w:val="16"/>
                <w:szCs w:val="16"/>
              </w:rPr>
            </w:pPr>
            <w:r>
              <w:rPr>
                <w:rFonts w:ascii="Arial" w:hAnsi="Arial" w:cs="Arial"/>
                <w:color w:val="000000"/>
                <w:sz w:val="16"/>
                <w:szCs w:val="16"/>
              </w:rPr>
              <w:t>3</w:t>
            </w:r>
          </w:p>
        </w:tc>
        <w:tc>
          <w:tcPr>
            <w:tcW w:w="1051" w:type="dxa"/>
            <w:tcBorders>
              <w:top w:val="single" w:sz="4" w:space="0" w:color="000000"/>
              <w:left w:val="single" w:sz="4" w:space="0" w:color="000000"/>
              <w:bottom w:val="single" w:sz="4" w:space="0" w:color="000000"/>
            </w:tcBorders>
            <w:vAlign w:val="center"/>
          </w:tcPr>
          <w:p w14:paraId="59C49DF3" w14:textId="58A1C105" w:rsidR="00DB0C56" w:rsidRPr="000F20C0" w:rsidRDefault="00B31A2D" w:rsidP="00DB0C56">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5076D00E" w:rsidR="00DB0C56" w:rsidRPr="000F20C0" w:rsidRDefault="00B31A2D" w:rsidP="00DB0C5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4BA3B2C2" w:rsidR="00DB0C56" w:rsidRPr="000F20C0" w:rsidRDefault="00DB0C56" w:rsidP="00DB0C56">
            <w:pPr>
              <w:jc w:val="center"/>
              <w:rPr>
                <w:rFonts w:ascii="Arial" w:hAnsi="Arial" w:cs="Arial"/>
                <w:color w:val="000000"/>
                <w:sz w:val="16"/>
                <w:szCs w:val="16"/>
              </w:rPr>
            </w:pPr>
            <w:r>
              <w:rPr>
                <w:rFonts w:ascii="Arial" w:hAnsi="Arial" w:cs="Arial"/>
                <w:color w:val="000000"/>
                <w:sz w:val="16"/>
                <w:szCs w:val="16"/>
              </w:rPr>
              <w:t>0</w:t>
            </w:r>
          </w:p>
        </w:tc>
      </w:tr>
      <w:tr w:rsidR="00DB0C56" w:rsidRPr="00CC511B" w14:paraId="10343082" w14:textId="77777777" w:rsidTr="00B31A2D">
        <w:trPr>
          <w:jc w:val="center"/>
        </w:trPr>
        <w:tc>
          <w:tcPr>
            <w:tcW w:w="2974" w:type="dxa"/>
            <w:tcBorders>
              <w:top w:val="single" w:sz="4" w:space="0" w:color="000000"/>
              <w:left w:val="single" w:sz="4" w:space="0" w:color="auto"/>
              <w:bottom w:val="single" w:sz="4" w:space="0" w:color="000000"/>
            </w:tcBorders>
          </w:tcPr>
          <w:p w14:paraId="7F97652A" w14:textId="77777777" w:rsidR="00DB0C56" w:rsidRPr="0049196D" w:rsidRDefault="00DB0C56" w:rsidP="00DB0C56">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20D9484" w:rsidR="00DB0C56" w:rsidRPr="000F20C0" w:rsidRDefault="00DB0C56" w:rsidP="00DB0C56">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E077634" w:rsidR="00DB0C56" w:rsidRDefault="00DB0C56" w:rsidP="00DB0C5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4EFE2C81" w:rsidR="00DB0C56" w:rsidRPr="000F20C0" w:rsidRDefault="00B31A2D" w:rsidP="00DB0C56">
            <w:pPr>
              <w:ind w:left="-448" w:firstLine="448"/>
              <w:jc w:val="center"/>
              <w:rPr>
                <w:rFonts w:ascii="Arial" w:hAnsi="Arial" w:cs="Arial"/>
                <w:b/>
                <w:bCs/>
                <w:iCs/>
                <w:color w:val="000000"/>
                <w:sz w:val="16"/>
                <w:szCs w:val="16"/>
              </w:rPr>
            </w:pPr>
            <w:r>
              <w:rPr>
                <w:rFonts w:ascii="Arial" w:hAnsi="Arial" w:cs="Arial"/>
                <w:b/>
                <w:bCs/>
                <w:iCs/>
                <w:color w:val="000000"/>
                <w:sz w:val="16"/>
                <w:szCs w:val="16"/>
              </w:rPr>
              <w:t>3</w:t>
            </w:r>
          </w:p>
        </w:tc>
        <w:tc>
          <w:tcPr>
            <w:tcW w:w="1051" w:type="dxa"/>
            <w:tcBorders>
              <w:top w:val="single" w:sz="4" w:space="0" w:color="000000"/>
              <w:left w:val="single" w:sz="4" w:space="0" w:color="000000"/>
              <w:bottom w:val="single" w:sz="4" w:space="0" w:color="000000"/>
            </w:tcBorders>
            <w:vAlign w:val="center"/>
          </w:tcPr>
          <w:p w14:paraId="076B4239" w14:textId="1DE7973D" w:rsidR="00DB0C56" w:rsidRPr="000F20C0" w:rsidRDefault="00B31A2D" w:rsidP="00DB0C56">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E7A37B7" w:rsidR="00DB0C56" w:rsidRPr="000F20C0" w:rsidRDefault="00B31A2D" w:rsidP="00DB0C56">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0CB543E" w:rsidR="00DB0C56" w:rsidRPr="000F20C0" w:rsidRDefault="00DB0C56" w:rsidP="00DB0C5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CE5C74"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E5C74" w:rsidRPr="00CC511B" w:rsidRDefault="00CE5C74" w:rsidP="00CE5C7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2F4DB6F" w:rsidR="00CE5C74" w:rsidRPr="00115A57" w:rsidRDefault="00CE5C74" w:rsidP="00CE5C74">
            <w:pPr>
              <w:suppressAutoHyphens w:val="0"/>
              <w:jc w:val="center"/>
              <w:rPr>
                <w:rFonts w:ascii="Arial" w:hAnsi="Arial" w:cs="Arial"/>
                <w:kern w:val="0"/>
                <w:sz w:val="20"/>
                <w:szCs w:val="20"/>
                <w:lang w:eastAsia="ro-RO"/>
              </w:rPr>
            </w:pPr>
            <w:r>
              <w:rPr>
                <w:rFonts w:ascii="Arial" w:hAnsi="Arial" w:cs="Arial"/>
                <w:color w:val="000000"/>
                <w:sz w:val="20"/>
                <w:szCs w:val="20"/>
              </w:rPr>
              <w:t>2210</w:t>
            </w:r>
          </w:p>
        </w:tc>
        <w:tc>
          <w:tcPr>
            <w:tcW w:w="810" w:type="dxa"/>
            <w:tcBorders>
              <w:top w:val="single" w:sz="4" w:space="0" w:color="000000"/>
              <w:left w:val="single" w:sz="4" w:space="0" w:color="000000"/>
              <w:bottom w:val="single" w:sz="4" w:space="0" w:color="000000"/>
            </w:tcBorders>
            <w:vAlign w:val="center"/>
          </w:tcPr>
          <w:p w14:paraId="4A774667" w14:textId="7F76DA94" w:rsidR="00CE5C74" w:rsidRPr="00115A57" w:rsidRDefault="00CE5C74" w:rsidP="00CE5C74">
            <w:pPr>
              <w:suppressAutoHyphens w:val="0"/>
              <w:jc w:val="center"/>
              <w:rPr>
                <w:rFonts w:ascii="Arial" w:hAnsi="Arial" w:cs="Arial"/>
                <w:kern w:val="0"/>
                <w:sz w:val="20"/>
                <w:szCs w:val="20"/>
                <w:lang w:eastAsia="ro-RO"/>
              </w:rPr>
            </w:pPr>
            <w:r>
              <w:rPr>
                <w:rFonts w:ascii="Arial" w:hAnsi="Arial" w:cs="Arial"/>
                <w:color w:val="000000"/>
                <w:sz w:val="20"/>
                <w:szCs w:val="20"/>
              </w:rPr>
              <w:t>744</w:t>
            </w:r>
          </w:p>
        </w:tc>
        <w:tc>
          <w:tcPr>
            <w:tcW w:w="810" w:type="dxa"/>
            <w:tcBorders>
              <w:top w:val="single" w:sz="4" w:space="0" w:color="000000"/>
              <w:left w:val="single" w:sz="4" w:space="0" w:color="000000"/>
              <w:bottom w:val="single" w:sz="4" w:space="0" w:color="000000"/>
            </w:tcBorders>
            <w:vAlign w:val="center"/>
          </w:tcPr>
          <w:p w14:paraId="5CD4B169" w14:textId="25BFE350" w:rsidR="00CE5C74" w:rsidRPr="00115A57" w:rsidRDefault="00CE5C74" w:rsidP="00CE5C74">
            <w:pPr>
              <w:suppressAutoHyphens w:val="0"/>
              <w:jc w:val="center"/>
              <w:rPr>
                <w:rFonts w:ascii="Arial" w:hAnsi="Arial" w:cs="Arial"/>
                <w:kern w:val="0"/>
                <w:sz w:val="20"/>
                <w:szCs w:val="20"/>
                <w:lang w:eastAsia="ro-RO"/>
              </w:rPr>
            </w:pPr>
            <w:r>
              <w:rPr>
                <w:rFonts w:ascii="Arial" w:hAnsi="Arial" w:cs="Arial"/>
                <w:color w:val="000000"/>
                <w:sz w:val="20"/>
                <w:szCs w:val="20"/>
              </w:rPr>
              <w:t>452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B22EC27" w:rsidR="00CE5C74" w:rsidRPr="00115A57" w:rsidRDefault="00CE5C74" w:rsidP="00CE5C74">
            <w:pPr>
              <w:suppressAutoHyphens w:val="0"/>
              <w:jc w:val="center"/>
              <w:rPr>
                <w:rFonts w:ascii="Arial" w:hAnsi="Arial" w:cs="Arial"/>
                <w:kern w:val="0"/>
                <w:sz w:val="20"/>
                <w:szCs w:val="20"/>
                <w:lang w:eastAsia="ro-RO"/>
              </w:rPr>
            </w:pPr>
            <w:r>
              <w:rPr>
                <w:rFonts w:ascii="Arial" w:hAnsi="Arial" w:cs="Arial"/>
                <w:color w:val="000000"/>
                <w:sz w:val="20"/>
                <w:szCs w:val="20"/>
              </w:rPr>
              <w:t>402</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4F6115B" w:rsidR="00CE5C74" w:rsidRPr="00115A57" w:rsidRDefault="00CE5C74" w:rsidP="00CE5C74">
            <w:pPr>
              <w:suppressAutoHyphens w:val="0"/>
              <w:jc w:val="center"/>
              <w:rPr>
                <w:rFonts w:ascii="Arial" w:hAnsi="Arial" w:cs="Arial"/>
                <w:kern w:val="0"/>
                <w:sz w:val="20"/>
                <w:szCs w:val="20"/>
                <w:lang w:eastAsia="ro-RO"/>
              </w:rPr>
            </w:pPr>
            <w:r>
              <w:rPr>
                <w:rFonts w:ascii="Arial" w:hAnsi="Arial" w:cs="Arial"/>
                <w:color w:val="000000"/>
                <w:sz w:val="20"/>
                <w:szCs w:val="20"/>
              </w:rPr>
              <w:t>104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A81D897" w:rsidR="00CE5C74" w:rsidRPr="00115A57" w:rsidRDefault="00CE5C74" w:rsidP="00CE5C74">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31A2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31A2D" w:rsidRPr="00CC511B" w:rsidRDefault="00B31A2D" w:rsidP="00B31A2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0D1F675" w:rsidR="00B31A2D" w:rsidRPr="00CC511B" w:rsidRDefault="00B31A2D" w:rsidP="00B31A2D">
            <w:pPr>
              <w:snapToGrid w:val="0"/>
              <w:jc w:val="center"/>
              <w:rPr>
                <w:rFonts w:ascii="Arial" w:hAnsi="Arial" w:cs="Arial"/>
                <w:sz w:val="20"/>
                <w:szCs w:val="20"/>
                <w:lang w:val="ro-RO"/>
              </w:rPr>
            </w:pPr>
            <w:r>
              <w:rPr>
                <w:rFonts w:ascii="Arial" w:hAnsi="Arial" w:cs="Arial"/>
                <w:color w:val="000000"/>
                <w:sz w:val="20"/>
                <w:szCs w:val="20"/>
              </w:rPr>
              <w:t>525</w:t>
            </w:r>
          </w:p>
        </w:tc>
        <w:tc>
          <w:tcPr>
            <w:tcW w:w="810" w:type="dxa"/>
            <w:tcBorders>
              <w:top w:val="single" w:sz="4" w:space="0" w:color="000000"/>
              <w:left w:val="single" w:sz="4" w:space="0" w:color="000000"/>
              <w:bottom w:val="single" w:sz="4" w:space="0" w:color="000000"/>
            </w:tcBorders>
            <w:vAlign w:val="center"/>
          </w:tcPr>
          <w:p w14:paraId="5E704DB5" w14:textId="51E8B733" w:rsidR="00B31A2D" w:rsidRPr="00CC511B" w:rsidRDefault="00B31A2D" w:rsidP="00B31A2D">
            <w:pPr>
              <w:snapToGrid w:val="0"/>
              <w:jc w:val="center"/>
              <w:rPr>
                <w:rFonts w:ascii="Arial" w:hAnsi="Arial" w:cs="Arial"/>
                <w:sz w:val="20"/>
                <w:szCs w:val="20"/>
                <w:lang w:val="ro-RO"/>
              </w:rPr>
            </w:pPr>
            <w:r>
              <w:rPr>
                <w:rFonts w:ascii="Arial" w:hAnsi="Arial" w:cs="Arial"/>
                <w:color w:val="000000"/>
                <w:sz w:val="20"/>
                <w:szCs w:val="20"/>
              </w:rPr>
              <w:t>446</w:t>
            </w:r>
          </w:p>
        </w:tc>
        <w:tc>
          <w:tcPr>
            <w:tcW w:w="810" w:type="dxa"/>
            <w:tcBorders>
              <w:top w:val="single" w:sz="4" w:space="0" w:color="000000"/>
              <w:left w:val="single" w:sz="4" w:space="0" w:color="000000"/>
              <w:bottom w:val="single" w:sz="4" w:space="0" w:color="000000"/>
            </w:tcBorders>
            <w:vAlign w:val="center"/>
          </w:tcPr>
          <w:p w14:paraId="156200E8" w14:textId="67C9116B" w:rsidR="00B31A2D" w:rsidRPr="00CC511B" w:rsidRDefault="00B31A2D" w:rsidP="00B31A2D">
            <w:pPr>
              <w:snapToGrid w:val="0"/>
              <w:jc w:val="center"/>
              <w:rPr>
                <w:rFonts w:ascii="Arial" w:hAnsi="Arial" w:cs="Arial"/>
                <w:sz w:val="20"/>
                <w:szCs w:val="20"/>
                <w:lang w:val="ro-RO"/>
              </w:rPr>
            </w:pPr>
            <w:r>
              <w:rPr>
                <w:rFonts w:ascii="Arial" w:hAnsi="Arial" w:cs="Arial"/>
                <w:color w:val="000000"/>
                <w:sz w:val="20"/>
                <w:szCs w:val="20"/>
              </w:rPr>
              <w:t>327</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7AE134F" w:rsidR="00B31A2D" w:rsidRPr="00CC511B" w:rsidRDefault="00B31A2D" w:rsidP="00B31A2D">
            <w:pPr>
              <w:snapToGrid w:val="0"/>
              <w:jc w:val="center"/>
              <w:rPr>
                <w:rFonts w:ascii="Arial" w:hAnsi="Arial" w:cs="Arial"/>
                <w:sz w:val="20"/>
                <w:szCs w:val="20"/>
                <w:lang w:val="ro-RO"/>
              </w:rPr>
            </w:pPr>
            <w:r>
              <w:rPr>
                <w:rFonts w:ascii="Arial" w:hAnsi="Arial" w:cs="Arial"/>
                <w:color w:val="000000"/>
                <w:sz w:val="20"/>
                <w:szCs w:val="20"/>
              </w:rPr>
              <w:t>84</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C278494" w:rsidR="00B31A2D" w:rsidRPr="00CC511B" w:rsidRDefault="00B31A2D" w:rsidP="00B31A2D">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3161B85" w:rsidR="00B31A2D" w:rsidRPr="00CC511B" w:rsidRDefault="00B31A2D" w:rsidP="00B31A2D">
            <w:pPr>
              <w:snapToGrid w:val="0"/>
              <w:jc w:val="center"/>
              <w:rPr>
                <w:lang w:val="ro-RO"/>
              </w:rPr>
            </w:pPr>
            <w:r>
              <w:rPr>
                <w:rFonts w:ascii="Arial" w:hAnsi="Arial" w:cs="Arial"/>
                <w:color w:val="000000"/>
                <w:sz w:val="20"/>
                <w:szCs w:val="20"/>
              </w:rPr>
              <w:t>0</w:t>
            </w:r>
          </w:p>
        </w:tc>
      </w:tr>
      <w:tr w:rsidR="00B31A2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F7C72EE" w:rsidR="00B31A2D" w:rsidRPr="00CC511B" w:rsidRDefault="00B31A2D" w:rsidP="00B31A2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22AC3E4" w:rsidR="00B31A2D" w:rsidRPr="00CC511B" w:rsidRDefault="00B31A2D" w:rsidP="00B31A2D">
            <w:pPr>
              <w:jc w:val="center"/>
              <w:rPr>
                <w:rFonts w:ascii="Arial" w:hAnsi="Arial" w:cs="Arial"/>
                <w:sz w:val="20"/>
                <w:szCs w:val="20"/>
                <w:lang w:val="ro-RO"/>
              </w:rPr>
            </w:pPr>
            <w:r>
              <w:rPr>
                <w:rFonts w:ascii="Arial" w:hAnsi="Arial" w:cs="Arial"/>
                <w:color w:val="000000"/>
                <w:sz w:val="20"/>
                <w:szCs w:val="20"/>
              </w:rPr>
              <w:t>-1685</w:t>
            </w:r>
          </w:p>
        </w:tc>
        <w:tc>
          <w:tcPr>
            <w:tcW w:w="810" w:type="dxa"/>
            <w:tcBorders>
              <w:top w:val="single" w:sz="4" w:space="0" w:color="000000"/>
              <w:left w:val="single" w:sz="4" w:space="0" w:color="000000"/>
              <w:bottom w:val="single" w:sz="4" w:space="0" w:color="000000"/>
            </w:tcBorders>
            <w:vAlign w:val="center"/>
          </w:tcPr>
          <w:p w14:paraId="7988002F" w14:textId="2DA9BDFF" w:rsidR="00B31A2D" w:rsidRPr="00CC511B" w:rsidRDefault="00B31A2D" w:rsidP="00B31A2D">
            <w:pPr>
              <w:jc w:val="center"/>
              <w:rPr>
                <w:rFonts w:ascii="Arial" w:hAnsi="Arial" w:cs="Arial"/>
                <w:sz w:val="20"/>
                <w:szCs w:val="20"/>
                <w:lang w:val="ro-RO"/>
              </w:rPr>
            </w:pPr>
            <w:r>
              <w:rPr>
                <w:rFonts w:ascii="Arial" w:hAnsi="Arial" w:cs="Arial"/>
                <w:color w:val="000000"/>
                <w:sz w:val="20"/>
                <w:szCs w:val="20"/>
              </w:rPr>
              <w:t>-298</w:t>
            </w:r>
          </w:p>
        </w:tc>
        <w:tc>
          <w:tcPr>
            <w:tcW w:w="810" w:type="dxa"/>
            <w:tcBorders>
              <w:top w:val="single" w:sz="4" w:space="0" w:color="000000"/>
              <w:left w:val="single" w:sz="4" w:space="0" w:color="000000"/>
              <w:bottom w:val="single" w:sz="4" w:space="0" w:color="000000"/>
            </w:tcBorders>
            <w:vAlign w:val="center"/>
          </w:tcPr>
          <w:p w14:paraId="717C0967" w14:textId="63EAB401" w:rsidR="00B31A2D" w:rsidRPr="00CC511B" w:rsidRDefault="00B31A2D" w:rsidP="00B31A2D">
            <w:pPr>
              <w:jc w:val="center"/>
              <w:rPr>
                <w:rFonts w:ascii="Arial" w:hAnsi="Arial" w:cs="Arial"/>
                <w:sz w:val="20"/>
                <w:szCs w:val="20"/>
                <w:lang w:val="ro-RO"/>
              </w:rPr>
            </w:pPr>
            <w:r>
              <w:rPr>
                <w:rFonts w:ascii="Arial" w:hAnsi="Arial" w:cs="Arial"/>
                <w:color w:val="000000"/>
                <w:sz w:val="20"/>
                <w:szCs w:val="20"/>
              </w:rPr>
              <w:t>-125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E08786F" w:rsidR="00B31A2D" w:rsidRPr="00CC511B" w:rsidRDefault="00B31A2D" w:rsidP="00B31A2D">
            <w:pPr>
              <w:jc w:val="center"/>
              <w:rPr>
                <w:rFonts w:ascii="Arial" w:hAnsi="Arial" w:cs="Arial"/>
                <w:sz w:val="20"/>
                <w:szCs w:val="20"/>
                <w:lang w:val="ro-RO"/>
              </w:rPr>
            </w:pPr>
            <w:r>
              <w:rPr>
                <w:rFonts w:ascii="Arial" w:hAnsi="Arial" w:cs="Arial"/>
                <w:color w:val="000000"/>
                <w:sz w:val="20"/>
                <w:szCs w:val="20"/>
              </w:rPr>
              <w:t>-318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6010DA4" w:rsidR="00B31A2D" w:rsidRPr="00CC511B" w:rsidRDefault="00B31A2D" w:rsidP="00B31A2D">
            <w:pPr>
              <w:jc w:val="center"/>
              <w:rPr>
                <w:rFonts w:ascii="Arial" w:hAnsi="Arial" w:cs="Arial"/>
                <w:sz w:val="20"/>
                <w:szCs w:val="20"/>
                <w:lang w:val="ro-RO"/>
              </w:rPr>
            </w:pPr>
            <w:r>
              <w:rPr>
                <w:rFonts w:ascii="Arial" w:hAnsi="Arial" w:cs="Arial"/>
                <w:color w:val="000000"/>
                <w:sz w:val="20"/>
                <w:szCs w:val="20"/>
              </w:rPr>
              <w:t>-104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1754C2E" w:rsidR="00B31A2D" w:rsidRPr="00CC511B" w:rsidRDefault="00B31A2D" w:rsidP="00B31A2D">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3E548BF" w:rsidR="00DD5B1F" w:rsidRPr="000F20C0" w:rsidRDefault="00CE5C74"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38A420CB" w:rsidR="00DD5B1F" w:rsidRPr="000F20C0" w:rsidRDefault="00CE5C74"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B31A2D">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45D30FBA" w:rsidR="00DD5B1F" w:rsidRPr="000F20C0" w:rsidRDefault="00B31A2D" w:rsidP="00DD5B1F">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619AED51" w:rsidR="00DD5B1F" w:rsidRPr="000F20C0" w:rsidRDefault="00B31A2D"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2BE7404F" w:rsidR="00DD5B1F" w:rsidRPr="000F20C0" w:rsidRDefault="00B31A2D"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B31A2D">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4D0F1C60" w:rsidR="00DD5B1F" w:rsidRPr="000F20C0" w:rsidRDefault="00B31A2D"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B026BB8" w:rsidR="00DD5B1F" w:rsidRPr="000F20C0" w:rsidRDefault="00B31A2D"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33C1C675" w:rsidR="00DD5B1F" w:rsidRPr="000F20C0" w:rsidRDefault="00B31A2D"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DB0C56" w:rsidRPr="00CC511B" w14:paraId="12F23D78" w14:textId="77777777" w:rsidTr="00DB0C56">
        <w:trPr>
          <w:jc w:val="center"/>
        </w:trPr>
        <w:tc>
          <w:tcPr>
            <w:tcW w:w="2974" w:type="dxa"/>
            <w:tcBorders>
              <w:top w:val="single" w:sz="4" w:space="0" w:color="000000"/>
              <w:left w:val="single" w:sz="4" w:space="0" w:color="auto"/>
              <w:bottom w:val="single" w:sz="4" w:space="0" w:color="000000"/>
            </w:tcBorders>
          </w:tcPr>
          <w:p w14:paraId="2D575AC5" w14:textId="77777777" w:rsidR="00DB0C56" w:rsidRPr="00AE2514" w:rsidRDefault="00DB0C56" w:rsidP="00DB0C56">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69B44EE1" w:rsidR="00DB0C56" w:rsidRPr="000F20C0" w:rsidRDefault="00DB0C56" w:rsidP="00DB0C5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666E026" w:rsidR="00DB0C56" w:rsidRDefault="00DB0C56" w:rsidP="00DB0C56">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ADDD3CB" w:rsidR="00DB0C56" w:rsidRPr="000F20C0" w:rsidRDefault="00DB0C56" w:rsidP="00DB0C56">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CD29A73" w:rsidR="00DB0C56" w:rsidRPr="000F20C0" w:rsidRDefault="00CE5C74" w:rsidP="00DB0C56">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F0C2C45" w:rsidR="00DB0C56" w:rsidRPr="000F20C0" w:rsidRDefault="00CE5C74" w:rsidP="00DB0C56">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DB0C56" w:rsidRPr="000F20C0" w:rsidRDefault="00DB0C56" w:rsidP="00DB0C56">
            <w:pPr>
              <w:jc w:val="center"/>
              <w:rPr>
                <w:rFonts w:ascii="Arial" w:hAnsi="Arial" w:cs="Arial"/>
                <w:iCs/>
                <w:color w:val="000000"/>
                <w:sz w:val="16"/>
                <w:szCs w:val="16"/>
              </w:rPr>
            </w:pPr>
            <w:r>
              <w:rPr>
                <w:rFonts w:ascii="Arial" w:hAnsi="Arial" w:cs="Arial"/>
                <w:iCs/>
                <w:color w:val="000000"/>
                <w:sz w:val="16"/>
                <w:szCs w:val="16"/>
              </w:rPr>
              <w:t>0</w:t>
            </w:r>
          </w:p>
        </w:tc>
      </w:tr>
      <w:tr w:rsidR="00DB0C56" w:rsidRPr="00CC511B" w14:paraId="11ACABFA" w14:textId="77777777" w:rsidTr="00B31A2D">
        <w:trPr>
          <w:jc w:val="center"/>
        </w:trPr>
        <w:tc>
          <w:tcPr>
            <w:tcW w:w="2974" w:type="dxa"/>
            <w:tcBorders>
              <w:top w:val="single" w:sz="4" w:space="0" w:color="000000"/>
              <w:left w:val="single" w:sz="4" w:space="0" w:color="auto"/>
              <w:bottom w:val="single" w:sz="4" w:space="0" w:color="000000"/>
            </w:tcBorders>
          </w:tcPr>
          <w:p w14:paraId="722CD4C5" w14:textId="77777777" w:rsidR="00DB0C56" w:rsidRPr="00AE2514" w:rsidRDefault="00DB0C56" w:rsidP="00DB0C56">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043970CD" w:rsidR="00DB0C56" w:rsidRPr="000F20C0" w:rsidRDefault="00DB0C56" w:rsidP="00DB0C5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741AB67" w:rsidR="00DB0C56" w:rsidRDefault="00B31A2D" w:rsidP="00DB0C56">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77997AC5" w14:textId="4D595F31" w:rsidR="00DB0C56" w:rsidRPr="000F20C0" w:rsidRDefault="00B31A2D" w:rsidP="00DB0C56">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8A5AD4B" w:rsidR="00DB0C56" w:rsidRPr="000F20C0" w:rsidRDefault="00B31A2D" w:rsidP="00DB0C56">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06F615ED" w:rsidR="00DB0C56" w:rsidRPr="000F20C0" w:rsidRDefault="00B31A2D" w:rsidP="00DB0C56">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DB0C56" w:rsidRPr="000F20C0" w:rsidRDefault="00DB0C56" w:rsidP="00DB0C56">
            <w:pPr>
              <w:jc w:val="center"/>
              <w:rPr>
                <w:rFonts w:ascii="Arial" w:hAnsi="Arial" w:cs="Arial"/>
                <w:color w:val="000000"/>
                <w:sz w:val="16"/>
                <w:szCs w:val="16"/>
              </w:rPr>
            </w:pPr>
            <w:r>
              <w:rPr>
                <w:rFonts w:ascii="Arial" w:hAnsi="Arial" w:cs="Arial"/>
                <w:color w:val="000000"/>
                <w:sz w:val="16"/>
                <w:szCs w:val="16"/>
              </w:rPr>
              <w:t>0</w:t>
            </w:r>
          </w:p>
        </w:tc>
      </w:tr>
      <w:tr w:rsidR="00DB0C56" w:rsidRPr="00CC511B" w14:paraId="5D823C05" w14:textId="77777777" w:rsidTr="00B31A2D">
        <w:trPr>
          <w:jc w:val="center"/>
        </w:trPr>
        <w:tc>
          <w:tcPr>
            <w:tcW w:w="2974" w:type="dxa"/>
            <w:tcBorders>
              <w:top w:val="single" w:sz="4" w:space="0" w:color="000000"/>
              <w:left w:val="single" w:sz="4" w:space="0" w:color="auto"/>
              <w:bottom w:val="single" w:sz="4" w:space="0" w:color="000000"/>
            </w:tcBorders>
          </w:tcPr>
          <w:p w14:paraId="284E4028" w14:textId="77777777" w:rsidR="00DB0C56" w:rsidRPr="0049196D" w:rsidRDefault="00DB0C56" w:rsidP="00DB0C56">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43F54F45" w:rsidR="00DB0C56" w:rsidRPr="000F20C0" w:rsidRDefault="00DB0C56" w:rsidP="00DB0C56">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776C1794" w:rsidR="00DB0C56" w:rsidRDefault="00B31A2D" w:rsidP="00DB0C56">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303DD159" w14:textId="020C3D00" w:rsidR="00DB0C56" w:rsidRPr="000F20C0" w:rsidRDefault="00B31A2D" w:rsidP="00DB0C56">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3BF0413" w:rsidR="00DB0C56" w:rsidRPr="000F20C0" w:rsidRDefault="00B31A2D" w:rsidP="00DB0C56">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767F2EEE" w:rsidR="00DB0C56" w:rsidRPr="000F20C0" w:rsidRDefault="00B31A2D" w:rsidP="00DB0C56">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DB0C56" w:rsidRPr="000F20C0" w:rsidRDefault="00DB0C56" w:rsidP="00DB0C56">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EFD852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B31A2D">
        <w:rPr>
          <w:rFonts w:ascii="Arial" w:hAnsi="Arial" w:cs="Arial"/>
          <w:lang w:val="ro-RO"/>
        </w:rPr>
        <w:t>262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B31A2D">
        <w:rPr>
          <w:rFonts w:ascii="Arial" w:hAnsi="Arial" w:cs="Arial"/>
          <w:lang w:val="ro-RO"/>
        </w:rPr>
        <w:t>422</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B31A2D">
        <w:rPr>
          <w:rFonts w:ascii="Arial" w:hAnsi="Arial" w:cs="Arial"/>
          <w:lang w:val="ro-RO"/>
        </w:rPr>
        <w:t>1012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31A2D">
        <w:rPr>
          <w:rFonts w:ascii="Arial" w:hAnsi="Arial" w:cs="Arial"/>
          <w:lang w:val="ro-RO"/>
        </w:rPr>
        <w:t>845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9C1A463" w:rsidR="007D5AE2" w:rsidRDefault="007D5AE2">
      <w:pPr>
        <w:suppressAutoHyphens w:val="0"/>
        <w:rPr>
          <w:rFonts w:ascii="Arial" w:hAnsi="Arial" w:cs="Arial"/>
          <w:lang w:val="ro-RO"/>
        </w:rPr>
      </w:pPr>
      <w:r>
        <w:rPr>
          <w:rFonts w:ascii="Arial" w:hAnsi="Arial" w:cs="Arial"/>
          <w:lang w:val="ro-RO"/>
        </w:rPr>
        <w:br w:type="page"/>
      </w:r>
    </w:p>
    <w:p w14:paraId="04CC2B02"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9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gridCol w:w="500"/>
        <w:gridCol w:w="500"/>
        <w:gridCol w:w="500"/>
      </w:tblGrid>
      <w:tr w:rsidR="00A55086" w:rsidRPr="00A55086" w14:paraId="564E21A4" w14:textId="77777777" w:rsidTr="00A5508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DDB6A0B"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 xml:space="preserve">Banda de </w:t>
            </w:r>
            <w:proofErr w:type="spellStart"/>
            <w:r w:rsidRPr="00A55086">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57FED89"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proofErr w:type="spellStart"/>
            <w:r w:rsidRPr="00A55086">
              <w:rPr>
                <w:rFonts w:ascii="Calibri" w:hAnsi="Calibri" w:cs="Calibri"/>
                <w:b/>
                <w:bCs/>
                <w:color w:val="000000"/>
                <w:kern w:val="0"/>
                <w:sz w:val="16"/>
                <w:szCs w:val="16"/>
                <w:lang w:eastAsia="en-US"/>
              </w:rPr>
              <w:t>Dumbrăveni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7C84377"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proofErr w:type="spellStart"/>
            <w:r w:rsidRPr="00A55086">
              <w:rPr>
                <w:rFonts w:ascii="Calibri" w:hAnsi="Calibri" w:cs="Calibri"/>
                <w:b/>
                <w:bCs/>
                <w:color w:val="000000"/>
                <w:kern w:val="0"/>
                <w:sz w:val="16"/>
                <w:szCs w:val="16"/>
                <w:lang w:eastAsia="en-US"/>
              </w:rPr>
              <w:t>Popești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8D0E386"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proofErr w:type="spellStart"/>
            <w:r w:rsidRPr="00A55086">
              <w:rPr>
                <w:rFonts w:ascii="Calibri" w:hAnsi="Calibri" w:cs="Calibri"/>
                <w:b/>
                <w:bCs/>
                <w:color w:val="000000"/>
                <w:kern w:val="0"/>
                <w:sz w:val="16"/>
                <w:szCs w:val="16"/>
                <w:lang w:eastAsia="en-US"/>
              </w:rPr>
              <w:t>Golești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0B58DD6"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proofErr w:type="spellStart"/>
            <w:r w:rsidRPr="00A55086">
              <w:rPr>
                <w:rFonts w:ascii="Calibri" w:hAnsi="Calibri" w:cs="Calibri"/>
                <w:b/>
                <w:bCs/>
                <w:color w:val="000000"/>
                <w:kern w:val="0"/>
                <w:sz w:val="16"/>
                <w:szCs w:val="16"/>
                <w:lang w:eastAsia="en-US"/>
              </w:rPr>
              <w:t>Focșani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00EEB7C"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proofErr w:type="spellStart"/>
            <w:r w:rsidRPr="00A55086">
              <w:rPr>
                <w:rFonts w:ascii="Calibri" w:hAnsi="Calibri" w:cs="Calibri"/>
                <w:b/>
                <w:bCs/>
                <w:color w:val="000000"/>
                <w:kern w:val="0"/>
                <w:sz w:val="16"/>
                <w:szCs w:val="16"/>
                <w:lang w:eastAsia="en-US"/>
              </w:rPr>
              <w:t>Urechești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76CDC59"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TOTAL</w:t>
            </w:r>
          </w:p>
        </w:tc>
      </w:tr>
      <w:tr w:rsidR="00A55086" w:rsidRPr="00A55086" w14:paraId="2EB92357" w14:textId="77777777" w:rsidTr="00A5508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E6D6C38" w14:textId="77777777" w:rsidR="00A55086" w:rsidRPr="00A55086" w:rsidRDefault="00A55086" w:rsidP="00A55086">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6DD5971"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proofErr w:type="spellStart"/>
            <w:r w:rsidRPr="00A55086">
              <w:rPr>
                <w:rFonts w:ascii="Calibri" w:hAnsi="Calibri" w:cs="Calibri"/>
                <w:b/>
                <w:bCs/>
                <w:color w:val="000000"/>
                <w:kern w:val="0"/>
                <w:sz w:val="16"/>
                <w:szCs w:val="16"/>
                <w:lang w:eastAsia="en-US"/>
              </w:rPr>
              <w:t>Efect</w:t>
            </w:r>
            <w:proofErr w:type="spellEnd"/>
            <w:r w:rsidRPr="00A55086">
              <w:rPr>
                <w:rFonts w:ascii="Calibri" w:hAnsi="Calibri" w:cs="Calibri"/>
                <w:b/>
                <w:bCs/>
                <w:color w:val="000000"/>
                <w:kern w:val="0"/>
                <w:sz w:val="16"/>
                <w:szCs w:val="16"/>
                <w:lang w:eastAsia="en-US"/>
              </w:rPr>
              <w:t xml:space="preserve"> </w:t>
            </w:r>
            <w:proofErr w:type="spellStart"/>
            <w:r w:rsidRPr="00A5508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4BD0743"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proofErr w:type="spellStart"/>
            <w:r w:rsidRPr="00A55086">
              <w:rPr>
                <w:rFonts w:ascii="Calibri" w:hAnsi="Calibri" w:cs="Calibri"/>
                <w:b/>
                <w:bCs/>
                <w:color w:val="000000"/>
                <w:kern w:val="0"/>
                <w:sz w:val="16"/>
                <w:szCs w:val="16"/>
                <w:lang w:eastAsia="en-US"/>
              </w:rPr>
              <w:t>Efect</w:t>
            </w:r>
            <w:proofErr w:type="spellEnd"/>
            <w:r w:rsidRPr="00A55086">
              <w:rPr>
                <w:rFonts w:ascii="Calibri" w:hAnsi="Calibri" w:cs="Calibri"/>
                <w:b/>
                <w:bCs/>
                <w:color w:val="000000"/>
                <w:kern w:val="0"/>
                <w:sz w:val="16"/>
                <w:szCs w:val="16"/>
                <w:lang w:eastAsia="en-US"/>
              </w:rPr>
              <w:t xml:space="preserve"> </w:t>
            </w:r>
            <w:proofErr w:type="spellStart"/>
            <w:r w:rsidRPr="00A5508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2CC6C8F"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proofErr w:type="spellStart"/>
            <w:r w:rsidRPr="00A55086">
              <w:rPr>
                <w:rFonts w:ascii="Calibri" w:hAnsi="Calibri" w:cs="Calibri"/>
                <w:b/>
                <w:bCs/>
                <w:color w:val="000000"/>
                <w:kern w:val="0"/>
                <w:sz w:val="16"/>
                <w:szCs w:val="16"/>
                <w:lang w:eastAsia="en-US"/>
              </w:rPr>
              <w:t>Efect</w:t>
            </w:r>
            <w:proofErr w:type="spellEnd"/>
            <w:r w:rsidRPr="00A55086">
              <w:rPr>
                <w:rFonts w:ascii="Calibri" w:hAnsi="Calibri" w:cs="Calibri"/>
                <w:b/>
                <w:bCs/>
                <w:color w:val="000000"/>
                <w:kern w:val="0"/>
                <w:sz w:val="16"/>
                <w:szCs w:val="16"/>
                <w:lang w:eastAsia="en-US"/>
              </w:rPr>
              <w:t xml:space="preserve"> </w:t>
            </w:r>
            <w:proofErr w:type="spellStart"/>
            <w:r w:rsidRPr="00A5508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76D6DE9"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proofErr w:type="spellStart"/>
            <w:r w:rsidRPr="00A55086">
              <w:rPr>
                <w:rFonts w:ascii="Calibri" w:hAnsi="Calibri" w:cs="Calibri"/>
                <w:b/>
                <w:bCs/>
                <w:color w:val="000000"/>
                <w:kern w:val="0"/>
                <w:sz w:val="16"/>
                <w:szCs w:val="16"/>
                <w:lang w:eastAsia="en-US"/>
              </w:rPr>
              <w:t>Efect</w:t>
            </w:r>
            <w:proofErr w:type="spellEnd"/>
            <w:r w:rsidRPr="00A55086">
              <w:rPr>
                <w:rFonts w:ascii="Calibri" w:hAnsi="Calibri" w:cs="Calibri"/>
                <w:b/>
                <w:bCs/>
                <w:color w:val="000000"/>
                <w:kern w:val="0"/>
                <w:sz w:val="16"/>
                <w:szCs w:val="16"/>
                <w:lang w:eastAsia="en-US"/>
              </w:rPr>
              <w:t xml:space="preserve"> </w:t>
            </w:r>
            <w:proofErr w:type="spellStart"/>
            <w:r w:rsidRPr="00A5508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1E53D1"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proofErr w:type="spellStart"/>
            <w:r w:rsidRPr="00A55086">
              <w:rPr>
                <w:rFonts w:ascii="Calibri" w:hAnsi="Calibri" w:cs="Calibri"/>
                <w:b/>
                <w:bCs/>
                <w:color w:val="000000"/>
                <w:kern w:val="0"/>
                <w:sz w:val="16"/>
                <w:szCs w:val="16"/>
                <w:lang w:eastAsia="en-US"/>
              </w:rPr>
              <w:t>Efect</w:t>
            </w:r>
            <w:proofErr w:type="spellEnd"/>
            <w:r w:rsidRPr="00A55086">
              <w:rPr>
                <w:rFonts w:ascii="Calibri" w:hAnsi="Calibri" w:cs="Calibri"/>
                <w:b/>
                <w:bCs/>
                <w:color w:val="000000"/>
                <w:kern w:val="0"/>
                <w:sz w:val="16"/>
                <w:szCs w:val="16"/>
                <w:lang w:eastAsia="en-US"/>
              </w:rPr>
              <w:t xml:space="preserve"> </w:t>
            </w:r>
            <w:proofErr w:type="spellStart"/>
            <w:r w:rsidRPr="00A5508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2826068"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proofErr w:type="spellStart"/>
            <w:r w:rsidRPr="00A55086">
              <w:rPr>
                <w:rFonts w:ascii="Calibri" w:hAnsi="Calibri" w:cs="Calibri"/>
                <w:b/>
                <w:bCs/>
                <w:color w:val="000000"/>
                <w:kern w:val="0"/>
                <w:sz w:val="16"/>
                <w:szCs w:val="16"/>
                <w:lang w:eastAsia="en-US"/>
              </w:rPr>
              <w:t>Efect</w:t>
            </w:r>
            <w:proofErr w:type="spellEnd"/>
            <w:r w:rsidRPr="00A55086">
              <w:rPr>
                <w:rFonts w:ascii="Calibri" w:hAnsi="Calibri" w:cs="Calibri"/>
                <w:b/>
                <w:bCs/>
                <w:color w:val="000000"/>
                <w:kern w:val="0"/>
                <w:sz w:val="16"/>
                <w:szCs w:val="16"/>
                <w:lang w:eastAsia="en-US"/>
              </w:rPr>
              <w:t xml:space="preserve"> </w:t>
            </w:r>
            <w:proofErr w:type="spellStart"/>
            <w:r w:rsidRPr="00A55086">
              <w:rPr>
                <w:rFonts w:ascii="Calibri" w:hAnsi="Calibri" w:cs="Calibri"/>
                <w:b/>
                <w:bCs/>
                <w:color w:val="000000"/>
                <w:kern w:val="0"/>
                <w:sz w:val="16"/>
                <w:szCs w:val="16"/>
                <w:lang w:eastAsia="en-US"/>
              </w:rPr>
              <w:t>dăunător</w:t>
            </w:r>
            <w:proofErr w:type="spellEnd"/>
          </w:p>
        </w:tc>
      </w:tr>
      <w:tr w:rsidR="00A55086" w:rsidRPr="00A55086" w14:paraId="4A0C81B1" w14:textId="77777777" w:rsidTr="00A5508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F8D84DE" w14:textId="77777777" w:rsidR="00A55086" w:rsidRPr="00A55086" w:rsidRDefault="00A55086" w:rsidP="00A5508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32EFE55"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CDFD9DE"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2B6156E"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E60F980"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50637D"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C0590E5"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C947CE7"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889058"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D16656C"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F3DB7D3"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C20074"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6984412"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A784FE4"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9DA023"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E155568"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37A1F77"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F160A45"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B94E470"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HSD</w:t>
            </w:r>
          </w:p>
        </w:tc>
      </w:tr>
      <w:tr w:rsidR="00A55086" w:rsidRPr="00A55086" w14:paraId="2FA1D5DC"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D8377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DD3E99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4B27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02EBDF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3AA4F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86C3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BBEF1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D11EC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679B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5C7DE3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A38B3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0842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B082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502F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03B3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6C735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1999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BDE65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73A38C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4</w:t>
            </w:r>
          </w:p>
        </w:tc>
      </w:tr>
      <w:tr w:rsidR="00A55086" w:rsidRPr="00A55086" w14:paraId="66E19F74"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96140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E8BA98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3C7C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9451E4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A7479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2FFE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FADF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191E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82FF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9346AF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AF8A94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3B67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B64E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B70F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9F17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809F5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CDEC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AAADB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7D80FC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4</w:t>
            </w:r>
          </w:p>
        </w:tc>
      </w:tr>
      <w:tr w:rsidR="00A55086" w:rsidRPr="00A55086" w14:paraId="60FDB210"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AF096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E0842E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A8DD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01FBAA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47B0A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1657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AE5BD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076B7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21B4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8CD605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F5C99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3737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2166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2CD7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0B90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70BE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7F4B0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6EC77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CE67AB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5</w:t>
            </w:r>
          </w:p>
        </w:tc>
      </w:tr>
      <w:tr w:rsidR="00A55086" w:rsidRPr="00A55086" w14:paraId="255EADFE"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A5010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82554F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A5A0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89CC2F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EF6FD1"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17DB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60B8B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9FE4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D729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7E1E18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9697C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9273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29A8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04CA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A2B7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524AE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111FB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FAA38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F60F33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5</w:t>
            </w:r>
          </w:p>
        </w:tc>
      </w:tr>
      <w:tr w:rsidR="00A55086" w:rsidRPr="00A55086" w14:paraId="48BAA89B"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45A12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644DBC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0C72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AD5C75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4C2A3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C7E3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3A01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A2239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D4F5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118DE5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16C2F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348C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B4D9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B565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D31C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4CADF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BB89F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A7C3E1"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E128D1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6</w:t>
            </w:r>
          </w:p>
        </w:tc>
      </w:tr>
      <w:tr w:rsidR="00A55086" w:rsidRPr="00A55086" w14:paraId="696B3C62"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E31D9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2F24D0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190A1"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9966C3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C18FD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6C34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6E54C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75C4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B6DD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E92132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F643D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58C9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0200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980D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078D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D8CDE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603C8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FE316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BB9FEA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4</w:t>
            </w:r>
          </w:p>
        </w:tc>
      </w:tr>
      <w:tr w:rsidR="00A55086" w:rsidRPr="00A55086" w14:paraId="6A1A9213"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F8752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3B28B0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C075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E02B49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D6640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8980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DB19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3C92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88CF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0E501F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88AAC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C9CE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B8F6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91B3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5DAA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632CE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ECF7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2A0CD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F3BF45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5</w:t>
            </w:r>
          </w:p>
        </w:tc>
      </w:tr>
      <w:tr w:rsidR="00A55086" w:rsidRPr="00A55086" w14:paraId="7A550F04"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62D5E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2B56B3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FFF51"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0529F71"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BB83C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C097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40AB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DB412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F6F7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143796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4952A1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CFE6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39E41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0BC5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6625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A6C24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77D32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EBF28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5C3245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7</w:t>
            </w:r>
          </w:p>
        </w:tc>
      </w:tr>
      <w:tr w:rsidR="00A55086" w:rsidRPr="00A55086" w14:paraId="51F36FAE"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2DF34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9D9E68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E4BD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D60864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0CC98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B470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00F0B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EC0F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EB26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36FFDD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A6A7081"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AFCA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C3D6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CA05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FF01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4B5F7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9B39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8B888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F00EF9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4</w:t>
            </w:r>
          </w:p>
        </w:tc>
      </w:tr>
      <w:tr w:rsidR="00A55086" w:rsidRPr="00A55086" w14:paraId="11E432F9"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10568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4D45D9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7874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BADB7B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CAF4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E486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7CAE6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B591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6BA7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4BCA75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6CD0A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E8AC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E35B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0072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F09D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58FFB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76A1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8F022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B525DC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4</w:t>
            </w:r>
          </w:p>
        </w:tc>
      </w:tr>
      <w:tr w:rsidR="00A55086" w:rsidRPr="00A55086" w14:paraId="25941610"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843D3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E2D611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3725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F77826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16B0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3B05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90569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7A59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97D6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7CCE4E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A76883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4DAC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A0FF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31A0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A20D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BB791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1CAD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6F5F4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3A6804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5</w:t>
            </w:r>
          </w:p>
        </w:tc>
      </w:tr>
      <w:tr w:rsidR="00A55086" w:rsidRPr="00A55086" w14:paraId="26728DCB"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1F175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CD0236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BE1D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F44D06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BAF3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DF35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ED8EC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B1BE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AE60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5187F3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D4B8B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03C7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CB39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191B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F5991"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3BEBD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35A9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482C3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FD4815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2</w:t>
            </w:r>
          </w:p>
        </w:tc>
      </w:tr>
      <w:tr w:rsidR="00A55086" w:rsidRPr="00A55086" w14:paraId="66FD9EF4"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B67E8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B20324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644C1"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5F8945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F29D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5EAD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9EEEA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57D1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BC23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326143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34FB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5D40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327D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D5301"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621C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DBD0E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8F09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62110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633A99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r>
      <w:tr w:rsidR="00A55086" w:rsidRPr="00A55086" w14:paraId="2C911FC0"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C7F11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378381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CFAE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B01AE3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4F5A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FFB5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9973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9E5D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2C43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5BF4A4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151C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AD37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EB76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D942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8569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E6C7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4F9D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724FD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56D48D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r>
      <w:tr w:rsidR="00A55086" w:rsidRPr="00A55086" w14:paraId="00046A7B"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7BDDF1"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8FE548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E4B3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99833F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EE43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72A5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00233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31BF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4B4A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573A0B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A901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A5AF9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D544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5D76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5F83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512A3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DECC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00815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D6F405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r>
      <w:tr w:rsidR="00A55086" w:rsidRPr="00A55086" w14:paraId="70B1E88D"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75A37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00DABB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20AE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2E96EB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9A67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5103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CB925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9688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BA58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9395B5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2271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3962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4DB8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6466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6882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32DBC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601F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261BB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10179F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r>
      <w:tr w:rsidR="00A55086" w:rsidRPr="00A55086" w14:paraId="2B86723D"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335CE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18041D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BB8C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9D00D1"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506D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3AFA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5B1A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DC27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A24C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202909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1823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E3D6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A6205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44D0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AE24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7793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1E81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32256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6D1D93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r>
      <w:tr w:rsidR="00A55086" w:rsidRPr="00A55086" w14:paraId="342B2AA0"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D9598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04CD2A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95FF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A23CC7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7D87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8CC0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9526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C573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BED71"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050F4E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0D8B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72CF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5D0D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95CF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F29B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F689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BEA9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B3106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B89E53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r>
      <w:tr w:rsidR="00A55086" w:rsidRPr="00A55086" w14:paraId="4EC96F08"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0F061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66911D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D762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09F62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617E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FE6E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A6B5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585C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A301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3837B1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5AC3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CC72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0B85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DFDE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3A97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92CC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85D8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5918E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A1E12F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r>
      <w:tr w:rsidR="00A55086" w:rsidRPr="00A55086" w14:paraId="2A04D8CE"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B56AB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ACAA12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620D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78100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B067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34F0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AC26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1294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A9C8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2F4C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5500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D1A2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127A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C0C1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7911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5D99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8BB6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AA914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93F40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r>
      <w:tr w:rsidR="00A55086" w:rsidRPr="00A55086" w14:paraId="7EF1EE04"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FE15C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C963CF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ACFEF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BDDE2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1A17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C3DC1"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9E1B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40F3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817E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8F26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8F15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FD48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9EA4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E9E4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C0CB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0EEB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3F18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1671B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16060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r>
      <w:tr w:rsidR="00A55086" w:rsidRPr="00A55086" w14:paraId="509B2A89"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45077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D3D36E1"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F21D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730A1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77A1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3746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4D50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C557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68DD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D51D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A91C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7813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519D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CEE1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625B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2D7D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0446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7DEF4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513CE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r>
      <w:tr w:rsidR="00A55086" w:rsidRPr="00A55086" w14:paraId="604149B9"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BBACD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9E1F97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B0EF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7EAB67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6895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F722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9ECD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015A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B89D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33B8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01FE1"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3F98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823A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DA52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6767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B287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B4AE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1516E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1D2C8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r>
      <w:tr w:rsidR="00A55086" w:rsidRPr="00A55086" w14:paraId="3DB5113A"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B6178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BB136F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5651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52E26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4E0E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533C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FE05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E1FE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BBB7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37B2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8667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031F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9637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98F71"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0B94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0500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8AECB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A80FF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78FDF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r>
      <w:tr w:rsidR="00A55086" w:rsidRPr="00A55086" w14:paraId="09B74EEB"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62C5F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6529F0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ABB4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DEC15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C3C2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CE00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ABB3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DFF6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D0AE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942D9"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6585F"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910A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1805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6163A"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F698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FBA81"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2C0A1"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84AB31"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A8545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r>
      <w:tr w:rsidR="00A55086" w:rsidRPr="00A55086" w14:paraId="233AC012"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5B3648" w14:textId="77777777" w:rsidR="00A55086" w:rsidRPr="00A55086" w:rsidRDefault="00A55086" w:rsidP="00A55086">
            <w:pPr>
              <w:suppressAutoHyphens w:val="0"/>
              <w:jc w:val="center"/>
              <w:rPr>
                <w:rFonts w:ascii="Calibri" w:hAnsi="Calibri" w:cs="Calibri"/>
                <w:color w:val="000000"/>
                <w:kern w:val="0"/>
                <w:sz w:val="16"/>
                <w:szCs w:val="16"/>
                <w:lang w:eastAsia="en-US"/>
              </w:rPr>
            </w:pPr>
            <w:proofErr w:type="spellStart"/>
            <w:r w:rsidRPr="00A55086">
              <w:rPr>
                <w:rFonts w:ascii="Calibri" w:hAnsi="Calibri" w:cs="Calibri"/>
                <w:color w:val="000000"/>
                <w:kern w:val="0"/>
                <w:sz w:val="16"/>
                <w:szCs w:val="16"/>
                <w:lang w:eastAsia="en-US"/>
              </w:rPr>
              <w:t>peste</w:t>
            </w:r>
            <w:proofErr w:type="spellEnd"/>
            <w:r w:rsidRPr="00A5508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E3E48B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959A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71DB40"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4EFE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45FF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2418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9885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FCAA4"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DE466"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FE968"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A1825"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D035B"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69192"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B943D"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2A7EC"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0F8AE"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B0ED13"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83BEC7" w14:textId="77777777" w:rsidR="00A55086" w:rsidRPr="00A55086" w:rsidRDefault="00A55086" w:rsidP="00A55086">
            <w:pPr>
              <w:suppressAutoHyphens w:val="0"/>
              <w:jc w:val="center"/>
              <w:rPr>
                <w:rFonts w:ascii="Calibri" w:hAnsi="Calibri" w:cs="Calibri"/>
                <w:color w:val="000000"/>
                <w:kern w:val="0"/>
                <w:sz w:val="16"/>
                <w:szCs w:val="16"/>
                <w:lang w:eastAsia="en-US"/>
              </w:rPr>
            </w:pPr>
            <w:r w:rsidRPr="00A55086">
              <w:rPr>
                <w:rFonts w:ascii="Calibri" w:hAnsi="Calibri" w:cs="Calibri"/>
                <w:color w:val="000000"/>
                <w:kern w:val="0"/>
                <w:sz w:val="16"/>
                <w:szCs w:val="16"/>
                <w:lang w:eastAsia="en-US"/>
              </w:rPr>
              <w:t>0</w:t>
            </w:r>
          </w:p>
        </w:tc>
      </w:tr>
      <w:tr w:rsidR="00A55086" w:rsidRPr="00A55086" w14:paraId="267386A7" w14:textId="77777777" w:rsidTr="00A5508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E73BF9"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4F4733D"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F58BFB"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37</w:t>
            </w:r>
          </w:p>
        </w:tc>
        <w:tc>
          <w:tcPr>
            <w:tcW w:w="580" w:type="dxa"/>
            <w:tcBorders>
              <w:top w:val="nil"/>
              <w:left w:val="nil"/>
              <w:bottom w:val="single" w:sz="8" w:space="0" w:color="auto"/>
              <w:right w:val="single" w:sz="8" w:space="0" w:color="auto"/>
            </w:tcBorders>
            <w:vAlign w:val="center"/>
            <w:hideMark/>
          </w:tcPr>
          <w:p w14:paraId="5707E516"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4EC7314"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07AA4B"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71CEBE4"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B927234"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340FB5"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166</w:t>
            </w:r>
          </w:p>
        </w:tc>
        <w:tc>
          <w:tcPr>
            <w:tcW w:w="500" w:type="dxa"/>
            <w:tcBorders>
              <w:top w:val="nil"/>
              <w:left w:val="nil"/>
              <w:bottom w:val="single" w:sz="8" w:space="0" w:color="auto"/>
              <w:right w:val="single" w:sz="8" w:space="0" w:color="auto"/>
            </w:tcBorders>
            <w:vAlign w:val="center"/>
            <w:hideMark/>
          </w:tcPr>
          <w:p w14:paraId="144B4BED"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27AC8D47"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B4AFE4"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BCC822A"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AA51E8"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152A84"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B0CDFBF"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7F07B68"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BAF029"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243</w:t>
            </w:r>
          </w:p>
        </w:tc>
        <w:tc>
          <w:tcPr>
            <w:tcW w:w="500" w:type="dxa"/>
            <w:tcBorders>
              <w:top w:val="nil"/>
              <w:left w:val="nil"/>
              <w:bottom w:val="single" w:sz="8" w:space="0" w:color="auto"/>
              <w:right w:val="single" w:sz="8" w:space="0" w:color="auto"/>
            </w:tcBorders>
            <w:vAlign w:val="center"/>
            <w:hideMark/>
          </w:tcPr>
          <w:p w14:paraId="419C5B9E" w14:textId="77777777" w:rsidR="00A55086" w:rsidRPr="00A55086" w:rsidRDefault="00A55086" w:rsidP="00A55086">
            <w:pPr>
              <w:suppressAutoHyphens w:val="0"/>
              <w:jc w:val="center"/>
              <w:rPr>
                <w:rFonts w:ascii="Calibri" w:hAnsi="Calibri" w:cs="Calibri"/>
                <w:b/>
                <w:bCs/>
                <w:color w:val="000000"/>
                <w:kern w:val="0"/>
                <w:sz w:val="16"/>
                <w:szCs w:val="16"/>
                <w:lang w:eastAsia="en-US"/>
              </w:rPr>
            </w:pPr>
            <w:r w:rsidRPr="00A55086">
              <w:rPr>
                <w:rFonts w:ascii="Calibri" w:hAnsi="Calibri" w:cs="Calibri"/>
                <w:b/>
                <w:bCs/>
                <w:color w:val="000000"/>
                <w:kern w:val="0"/>
                <w:sz w:val="16"/>
                <w:szCs w:val="16"/>
                <w:lang w:eastAsia="en-US"/>
              </w:rPr>
              <w:t>55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FE4D64">
        <w:rPr>
          <w:rFonts w:ascii="Arial" w:hAnsi="Arial" w:cs="Arial"/>
          <w:b w:val="0"/>
          <w:i/>
          <w:iCs/>
          <w:color w:val="000000"/>
          <w:sz w:val="24"/>
          <w:szCs w:val="24"/>
          <w:lang w:val="ro-RO"/>
        </w:rPr>
        <w:lastRenderedPageBreak/>
        <w:t xml:space="preserve">Tab. </w:t>
      </w:r>
      <w:r w:rsidR="00077C13" w:rsidRPr="00FE4D64">
        <w:rPr>
          <w:rFonts w:ascii="Arial" w:hAnsi="Arial" w:cs="Arial"/>
          <w:b w:val="0"/>
          <w:i/>
          <w:iCs/>
          <w:color w:val="000000"/>
          <w:sz w:val="24"/>
          <w:szCs w:val="24"/>
          <w:lang w:val="ro-RO"/>
        </w:rPr>
        <w:t>20</w:t>
      </w:r>
      <w:r w:rsidRPr="00FE4D64">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B86B3C3"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FE4D6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FE4D64" w:rsidRPr="0038617C" w14:paraId="03F65C76"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0F4DA75" w14:textId="77777777" w:rsidR="00FE4D64" w:rsidRPr="0038617C" w:rsidRDefault="00FE4D64"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C6D97F0" w14:textId="77777777" w:rsidR="00FE4D64" w:rsidRPr="0038617C" w:rsidRDefault="00FE4D64"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Dumbrăveni</w:t>
            </w:r>
          </w:p>
        </w:tc>
        <w:tc>
          <w:tcPr>
            <w:tcW w:w="1760" w:type="dxa"/>
            <w:tcBorders>
              <w:top w:val="nil"/>
              <w:left w:val="nil"/>
              <w:bottom w:val="single" w:sz="4" w:space="0" w:color="auto"/>
              <w:right w:val="single" w:sz="4" w:space="0" w:color="auto"/>
            </w:tcBorders>
            <w:noWrap/>
            <w:vAlign w:val="center"/>
            <w:hideMark/>
          </w:tcPr>
          <w:p w14:paraId="736ABF6E" w14:textId="77777777" w:rsidR="00FE4D64" w:rsidRPr="0038617C"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13ED8B8" w14:textId="5E775354" w:rsidR="00FE4D64" w:rsidRPr="0038617C"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30CEB20" w14:textId="77777777" w:rsidR="00FE4D64" w:rsidRDefault="00FE4D64"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Dumbrăveni</w:t>
            </w:r>
          </w:p>
          <w:p w14:paraId="61A5141F" w14:textId="77777777" w:rsidR="00FE4D64" w:rsidRPr="0038617C" w:rsidRDefault="00FE4D64"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501DFE0" w14:textId="337E8A20" w:rsidR="00FE4D64" w:rsidRPr="0038617C" w:rsidRDefault="000277F0" w:rsidP="000277F0">
            <w:pPr>
              <w:suppressAutoHyphens w:val="0"/>
              <w:jc w:val="center"/>
              <w:rPr>
                <w:rFonts w:ascii="Arial" w:hAnsi="Arial" w:cs="Arial"/>
                <w:color w:val="000000"/>
                <w:kern w:val="0"/>
                <w:sz w:val="18"/>
                <w:szCs w:val="18"/>
                <w:lang w:val="ro-RO" w:eastAsia="ro-RO"/>
              </w:rPr>
            </w:pPr>
            <w:proofErr w:type="spellStart"/>
            <w:r w:rsidRPr="000277F0">
              <w:rPr>
                <w:rFonts w:ascii="Arial" w:hAnsi="Arial" w:cs="Arial"/>
                <w:color w:val="000000"/>
                <w:kern w:val="0"/>
                <w:sz w:val="18"/>
                <w:szCs w:val="18"/>
                <w:lang w:eastAsia="ro-RO"/>
              </w:rPr>
              <w:t>venituri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proprii</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buget</w:t>
            </w:r>
            <w:proofErr w:type="spellEnd"/>
            <w:r w:rsidRPr="000277F0">
              <w:rPr>
                <w:rFonts w:ascii="Arial" w:hAnsi="Arial" w:cs="Arial"/>
                <w:color w:val="000000"/>
                <w:kern w:val="0"/>
                <w:sz w:val="18"/>
                <w:szCs w:val="18"/>
                <w:lang w:eastAsia="ro-RO"/>
              </w:rPr>
              <w:t xml:space="preserve"> de stat/</w:t>
            </w:r>
            <w:proofErr w:type="spellStart"/>
            <w:r w:rsidRPr="000277F0">
              <w:rPr>
                <w:rFonts w:ascii="Arial" w:hAnsi="Arial" w:cs="Arial"/>
                <w:color w:val="000000"/>
                <w:kern w:val="0"/>
                <w:sz w:val="18"/>
                <w:szCs w:val="18"/>
                <w:lang w:eastAsia="ro-RO"/>
              </w:rPr>
              <w:t>fonduri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europene</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alte</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surse</w:t>
            </w:r>
            <w:proofErr w:type="spellEnd"/>
          </w:p>
        </w:tc>
      </w:tr>
      <w:tr w:rsidR="00FE4D64" w:rsidRPr="0038617C" w14:paraId="4522BF01"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D45C44E" w14:textId="77777777" w:rsidR="00FE4D64" w:rsidRPr="0038617C" w:rsidRDefault="00FE4D64" w:rsidP="00FE4D6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888A8F9" w14:textId="77777777" w:rsidR="00FE4D64" w:rsidRPr="0038617C" w:rsidRDefault="00FE4D64" w:rsidP="00FE4D6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Popești</w:t>
            </w:r>
          </w:p>
        </w:tc>
        <w:tc>
          <w:tcPr>
            <w:tcW w:w="1760" w:type="dxa"/>
            <w:tcBorders>
              <w:top w:val="nil"/>
              <w:left w:val="nil"/>
              <w:bottom w:val="single" w:sz="4" w:space="0" w:color="auto"/>
              <w:right w:val="single" w:sz="4" w:space="0" w:color="auto"/>
            </w:tcBorders>
            <w:noWrap/>
            <w:vAlign w:val="center"/>
            <w:hideMark/>
          </w:tcPr>
          <w:p w14:paraId="4DC71A9E" w14:textId="77777777" w:rsidR="00FE4D64" w:rsidRPr="0038617C" w:rsidRDefault="00FE4D64" w:rsidP="00FE4D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A550825" w14:textId="1E88B4C5" w:rsidR="00FE4D64" w:rsidRPr="0038617C" w:rsidRDefault="00FE4D64" w:rsidP="00FE4D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B267118" w14:textId="77777777" w:rsidR="00FE4D64" w:rsidRDefault="00FE4D64" w:rsidP="00FE4D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Popești</w:t>
            </w:r>
          </w:p>
          <w:p w14:paraId="6CCD9702" w14:textId="77777777" w:rsidR="00FE4D64" w:rsidRPr="0038617C" w:rsidRDefault="00FE4D64" w:rsidP="00FE4D6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6271A25" w14:textId="2281DCEB" w:rsidR="00FE4D64" w:rsidRPr="0038617C" w:rsidRDefault="000277F0" w:rsidP="000277F0">
            <w:pPr>
              <w:suppressAutoHyphens w:val="0"/>
              <w:jc w:val="center"/>
              <w:rPr>
                <w:rFonts w:ascii="Arial" w:hAnsi="Arial" w:cs="Arial"/>
                <w:color w:val="000000"/>
                <w:kern w:val="0"/>
                <w:sz w:val="18"/>
                <w:szCs w:val="18"/>
                <w:lang w:val="ro-RO" w:eastAsia="ro-RO"/>
              </w:rPr>
            </w:pPr>
            <w:proofErr w:type="spellStart"/>
            <w:r w:rsidRPr="000277F0">
              <w:rPr>
                <w:rFonts w:ascii="Arial" w:hAnsi="Arial" w:cs="Arial"/>
                <w:color w:val="000000"/>
                <w:kern w:val="0"/>
                <w:sz w:val="18"/>
                <w:szCs w:val="18"/>
                <w:lang w:eastAsia="ro-RO"/>
              </w:rPr>
              <w:t>venituri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proprii</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buget</w:t>
            </w:r>
            <w:proofErr w:type="spellEnd"/>
            <w:r w:rsidRPr="000277F0">
              <w:rPr>
                <w:rFonts w:ascii="Arial" w:hAnsi="Arial" w:cs="Arial"/>
                <w:color w:val="000000"/>
                <w:kern w:val="0"/>
                <w:sz w:val="18"/>
                <w:szCs w:val="18"/>
                <w:lang w:eastAsia="ro-RO"/>
              </w:rPr>
              <w:t xml:space="preserve"> de stat/</w:t>
            </w:r>
            <w:proofErr w:type="spellStart"/>
            <w:r w:rsidRPr="000277F0">
              <w:rPr>
                <w:rFonts w:ascii="Arial" w:hAnsi="Arial" w:cs="Arial"/>
                <w:color w:val="000000"/>
                <w:kern w:val="0"/>
                <w:sz w:val="18"/>
                <w:szCs w:val="18"/>
                <w:lang w:eastAsia="ro-RO"/>
              </w:rPr>
              <w:t>fonduri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europene</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alte</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surse</w:t>
            </w:r>
            <w:proofErr w:type="spellEnd"/>
          </w:p>
        </w:tc>
      </w:tr>
      <w:tr w:rsidR="00FE4D64" w:rsidRPr="0038617C" w14:paraId="659DC5DC"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10660BA" w14:textId="77777777" w:rsidR="00FE4D64" w:rsidRPr="0038617C" w:rsidRDefault="00FE4D64" w:rsidP="00FE4D6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CB9B7D4" w14:textId="77777777" w:rsidR="00FE4D64" w:rsidRPr="0038617C" w:rsidRDefault="00FE4D64" w:rsidP="00FE4D6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Golești</w:t>
            </w:r>
          </w:p>
        </w:tc>
        <w:tc>
          <w:tcPr>
            <w:tcW w:w="1760" w:type="dxa"/>
            <w:tcBorders>
              <w:top w:val="nil"/>
              <w:left w:val="nil"/>
              <w:bottom w:val="single" w:sz="4" w:space="0" w:color="auto"/>
              <w:right w:val="single" w:sz="4" w:space="0" w:color="auto"/>
            </w:tcBorders>
            <w:noWrap/>
            <w:vAlign w:val="center"/>
            <w:hideMark/>
          </w:tcPr>
          <w:p w14:paraId="0BCE2E50" w14:textId="77777777" w:rsidR="00FE4D64" w:rsidRPr="0038617C" w:rsidRDefault="00FE4D64" w:rsidP="00FE4D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FD374EC" w14:textId="436294E7" w:rsidR="00FE4D64" w:rsidRPr="0038617C" w:rsidRDefault="00FE4D64" w:rsidP="00FE4D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E3974F9" w14:textId="77777777" w:rsidR="00FE4D64" w:rsidRDefault="00FE4D64" w:rsidP="00FE4D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Golești</w:t>
            </w:r>
          </w:p>
          <w:p w14:paraId="2D495C62" w14:textId="77777777" w:rsidR="00FE4D64" w:rsidRPr="0038617C" w:rsidRDefault="00FE4D64" w:rsidP="00FE4D6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269F30A" w14:textId="3435AC5B" w:rsidR="00FE4D64" w:rsidRPr="0038617C" w:rsidRDefault="000277F0" w:rsidP="000277F0">
            <w:pPr>
              <w:suppressAutoHyphens w:val="0"/>
              <w:jc w:val="center"/>
              <w:rPr>
                <w:rFonts w:ascii="Arial" w:hAnsi="Arial" w:cs="Arial"/>
                <w:color w:val="000000"/>
                <w:kern w:val="0"/>
                <w:sz w:val="18"/>
                <w:szCs w:val="18"/>
                <w:lang w:val="ro-RO" w:eastAsia="ro-RO"/>
              </w:rPr>
            </w:pPr>
            <w:proofErr w:type="spellStart"/>
            <w:r w:rsidRPr="000277F0">
              <w:rPr>
                <w:rFonts w:ascii="Arial" w:hAnsi="Arial" w:cs="Arial"/>
                <w:color w:val="000000"/>
                <w:kern w:val="0"/>
                <w:sz w:val="18"/>
                <w:szCs w:val="18"/>
                <w:lang w:eastAsia="ro-RO"/>
              </w:rPr>
              <w:t>venituri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proprii</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buget</w:t>
            </w:r>
            <w:proofErr w:type="spellEnd"/>
            <w:r w:rsidRPr="000277F0">
              <w:rPr>
                <w:rFonts w:ascii="Arial" w:hAnsi="Arial" w:cs="Arial"/>
                <w:color w:val="000000"/>
                <w:kern w:val="0"/>
                <w:sz w:val="18"/>
                <w:szCs w:val="18"/>
                <w:lang w:eastAsia="ro-RO"/>
              </w:rPr>
              <w:t xml:space="preserve"> de stat/</w:t>
            </w:r>
            <w:proofErr w:type="spellStart"/>
            <w:r w:rsidRPr="000277F0">
              <w:rPr>
                <w:rFonts w:ascii="Arial" w:hAnsi="Arial" w:cs="Arial"/>
                <w:color w:val="000000"/>
                <w:kern w:val="0"/>
                <w:sz w:val="18"/>
                <w:szCs w:val="18"/>
                <w:lang w:eastAsia="ro-RO"/>
              </w:rPr>
              <w:t>fonduri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europene</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alte</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surse</w:t>
            </w:r>
            <w:proofErr w:type="spellEnd"/>
          </w:p>
        </w:tc>
      </w:tr>
      <w:tr w:rsidR="00FE4D64" w:rsidRPr="0038617C" w14:paraId="6AA3955F"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0BC733E" w14:textId="77777777" w:rsidR="00FE4D64" w:rsidRPr="0038617C" w:rsidRDefault="00FE4D64" w:rsidP="00FE4D6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89E0810" w14:textId="77777777" w:rsidR="00FE4D64" w:rsidRPr="0038617C" w:rsidRDefault="00FE4D64" w:rsidP="00FE4D6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Focșani</w:t>
            </w:r>
          </w:p>
        </w:tc>
        <w:tc>
          <w:tcPr>
            <w:tcW w:w="1760" w:type="dxa"/>
            <w:tcBorders>
              <w:top w:val="nil"/>
              <w:left w:val="nil"/>
              <w:bottom w:val="single" w:sz="4" w:space="0" w:color="auto"/>
              <w:right w:val="single" w:sz="4" w:space="0" w:color="auto"/>
            </w:tcBorders>
            <w:noWrap/>
            <w:vAlign w:val="center"/>
            <w:hideMark/>
          </w:tcPr>
          <w:p w14:paraId="31A80F14" w14:textId="77777777" w:rsidR="00FE4D64" w:rsidRPr="0038617C" w:rsidRDefault="00FE4D64" w:rsidP="00FE4D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7572DC3" w14:textId="3B1CB306" w:rsidR="00FE4D64" w:rsidRPr="0038617C" w:rsidRDefault="00FE4D64" w:rsidP="00FE4D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6834DDC" w14:textId="77777777" w:rsidR="00FE4D64" w:rsidRDefault="00FE4D64" w:rsidP="00FE4D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Focșani</w:t>
            </w:r>
          </w:p>
          <w:p w14:paraId="764EB75A" w14:textId="77777777" w:rsidR="00FE4D64" w:rsidRPr="0038617C" w:rsidRDefault="00FE4D64" w:rsidP="00FE4D6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4DCEE02" w14:textId="18B8685E" w:rsidR="00FE4D64" w:rsidRPr="0038617C" w:rsidRDefault="000277F0" w:rsidP="000277F0">
            <w:pPr>
              <w:suppressAutoHyphens w:val="0"/>
              <w:jc w:val="center"/>
              <w:rPr>
                <w:rFonts w:ascii="Arial" w:hAnsi="Arial" w:cs="Arial"/>
                <w:color w:val="000000"/>
                <w:kern w:val="0"/>
                <w:sz w:val="18"/>
                <w:szCs w:val="18"/>
                <w:lang w:val="ro-RO" w:eastAsia="ro-RO"/>
              </w:rPr>
            </w:pPr>
            <w:proofErr w:type="spellStart"/>
            <w:r w:rsidRPr="000277F0">
              <w:rPr>
                <w:rFonts w:ascii="Arial" w:hAnsi="Arial" w:cs="Arial"/>
                <w:color w:val="000000"/>
                <w:kern w:val="0"/>
                <w:sz w:val="18"/>
                <w:szCs w:val="18"/>
                <w:lang w:eastAsia="ro-RO"/>
              </w:rPr>
              <w:t>venituri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proprii</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buget</w:t>
            </w:r>
            <w:proofErr w:type="spellEnd"/>
            <w:r w:rsidRPr="000277F0">
              <w:rPr>
                <w:rFonts w:ascii="Arial" w:hAnsi="Arial" w:cs="Arial"/>
                <w:color w:val="000000"/>
                <w:kern w:val="0"/>
                <w:sz w:val="18"/>
                <w:szCs w:val="18"/>
                <w:lang w:eastAsia="ro-RO"/>
              </w:rPr>
              <w:t xml:space="preserve"> de stat/</w:t>
            </w:r>
            <w:proofErr w:type="spellStart"/>
            <w:r w:rsidRPr="000277F0">
              <w:rPr>
                <w:rFonts w:ascii="Arial" w:hAnsi="Arial" w:cs="Arial"/>
                <w:color w:val="000000"/>
                <w:kern w:val="0"/>
                <w:sz w:val="18"/>
                <w:szCs w:val="18"/>
                <w:lang w:eastAsia="ro-RO"/>
              </w:rPr>
              <w:t>fonduri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europene</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alte</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surse</w:t>
            </w:r>
            <w:proofErr w:type="spellEnd"/>
          </w:p>
        </w:tc>
      </w:tr>
      <w:tr w:rsidR="00FE4D64" w:rsidRPr="0038617C" w14:paraId="422A3ACE"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0A644C4" w14:textId="77777777" w:rsidR="00FE4D64" w:rsidRPr="0038617C" w:rsidRDefault="00FE4D64" w:rsidP="00FE4D6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5A8D238" w14:textId="77777777" w:rsidR="00FE4D64" w:rsidRPr="0038617C" w:rsidRDefault="00FE4D64" w:rsidP="00FE4D6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Urechești</w:t>
            </w:r>
          </w:p>
        </w:tc>
        <w:tc>
          <w:tcPr>
            <w:tcW w:w="1760" w:type="dxa"/>
            <w:tcBorders>
              <w:top w:val="nil"/>
              <w:left w:val="nil"/>
              <w:bottom w:val="single" w:sz="4" w:space="0" w:color="auto"/>
              <w:right w:val="single" w:sz="4" w:space="0" w:color="auto"/>
            </w:tcBorders>
            <w:noWrap/>
            <w:vAlign w:val="center"/>
            <w:hideMark/>
          </w:tcPr>
          <w:p w14:paraId="58957EF7" w14:textId="77777777" w:rsidR="00FE4D64" w:rsidRPr="0038617C" w:rsidRDefault="00FE4D64" w:rsidP="00FE4D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A34B4A6" w14:textId="1B37B6B9" w:rsidR="00FE4D64" w:rsidRPr="0038617C" w:rsidRDefault="00FE4D64" w:rsidP="00FE4D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3034C39" w14:textId="77777777" w:rsidR="00FE4D64" w:rsidRDefault="00FE4D64" w:rsidP="00FE4D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Urechești</w:t>
            </w:r>
          </w:p>
          <w:p w14:paraId="409013BA" w14:textId="77777777" w:rsidR="00FE4D64" w:rsidRPr="0038617C" w:rsidRDefault="00FE4D64" w:rsidP="00FE4D6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251AB6C" w14:textId="714804D6" w:rsidR="00FE4D64" w:rsidRPr="0038617C" w:rsidRDefault="000277F0" w:rsidP="000277F0">
            <w:pPr>
              <w:suppressAutoHyphens w:val="0"/>
              <w:jc w:val="center"/>
              <w:rPr>
                <w:rFonts w:ascii="Arial" w:hAnsi="Arial" w:cs="Arial"/>
                <w:color w:val="000000"/>
                <w:kern w:val="0"/>
                <w:sz w:val="18"/>
                <w:szCs w:val="18"/>
                <w:lang w:val="ro-RO" w:eastAsia="ro-RO"/>
              </w:rPr>
            </w:pPr>
            <w:proofErr w:type="spellStart"/>
            <w:r w:rsidRPr="000277F0">
              <w:rPr>
                <w:rFonts w:ascii="Arial" w:hAnsi="Arial" w:cs="Arial"/>
                <w:color w:val="000000"/>
                <w:kern w:val="0"/>
                <w:sz w:val="18"/>
                <w:szCs w:val="18"/>
                <w:lang w:eastAsia="ro-RO"/>
              </w:rPr>
              <w:t>venituri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proprii</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buget</w:t>
            </w:r>
            <w:proofErr w:type="spellEnd"/>
            <w:r w:rsidRPr="000277F0">
              <w:rPr>
                <w:rFonts w:ascii="Arial" w:hAnsi="Arial" w:cs="Arial"/>
                <w:color w:val="000000"/>
                <w:kern w:val="0"/>
                <w:sz w:val="18"/>
                <w:szCs w:val="18"/>
                <w:lang w:eastAsia="ro-RO"/>
              </w:rPr>
              <w:t xml:space="preserve"> de stat/</w:t>
            </w:r>
            <w:proofErr w:type="spellStart"/>
            <w:r w:rsidRPr="000277F0">
              <w:rPr>
                <w:rFonts w:ascii="Arial" w:hAnsi="Arial" w:cs="Arial"/>
                <w:color w:val="000000"/>
                <w:kern w:val="0"/>
                <w:sz w:val="18"/>
                <w:szCs w:val="18"/>
                <w:lang w:eastAsia="ro-RO"/>
              </w:rPr>
              <w:t>fonduri</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europene</w:t>
            </w:r>
            <w:proofErr w:type="spellEnd"/>
            <w:r w:rsidRPr="000277F0">
              <w:rPr>
                <w:rFonts w:ascii="Arial" w:hAnsi="Arial" w:cs="Arial"/>
                <w:color w:val="000000"/>
                <w:kern w:val="0"/>
                <w:sz w:val="18"/>
                <w:szCs w:val="18"/>
                <w:lang w:eastAsia="ro-RO"/>
              </w:rPr>
              <w:t>/</w:t>
            </w:r>
            <w:proofErr w:type="spellStart"/>
            <w:r w:rsidRPr="000277F0">
              <w:rPr>
                <w:rFonts w:ascii="Arial" w:hAnsi="Arial" w:cs="Arial"/>
                <w:color w:val="000000"/>
                <w:kern w:val="0"/>
                <w:sz w:val="18"/>
                <w:szCs w:val="18"/>
                <w:lang w:eastAsia="ro-RO"/>
              </w:rPr>
              <w:t>alte</w:t>
            </w:r>
            <w:proofErr w:type="spellEnd"/>
            <w:r w:rsidRPr="000277F0">
              <w:rPr>
                <w:rFonts w:ascii="Arial" w:hAnsi="Arial" w:cs="Arial"/>
                <w:color w:val="000000"/>
                <w:kern w:val="0"/>
                <w:sz w:val="18"/>
                <w:szCs w:val="18"/>
                <w:lang w:eastAsia="ro-RO"/>
              </w:rPr>
              <w:t xml:space="preserve"> </w:t>
            </w:r>
            <w:proofErr w:type="spellStart"/>
            <w:r w:rsidRPr="000277F0">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FE4D64" w:rsidRPr="00CC511B" w14:paraId="73FC9794" w14:textId="77777777" w:rsidTr="001C1B0F">
        <w:trPr>
          <w:trHeight w:val="264"/>
          <w:jc w:val="center"/>
        </w:trPr>
        <w:tc>
          <w:tcPr>
            <w:tcW w:w="4177" w:type="dxa"/>
            <w:vMerge w:val="restart"/>
            <w:tcBorders>
              <w:top w:val="single" w:sz="8" w:space="0" w:color="000000"/>
              <w:left w:val="single" w:sz="8" w:space="0" w:color="000000"/>
            </w:tcBorders>
            <w:vAlign w:val="center"/>
          </w:tcPr>
          <w:p w14:paraId="19AD9297" w14:textId="77777777" w:rsidR="00FE4D64" w:rsidRPr="00CC511B" w:rsidRDefault="00FE4D64" w:rsidP="001C1B0F">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2DD6F1E" w14:textId="77777777" w:rsidR="00FE4D64" w:rsidRPr="00CC511B" w:rsidRDefault="00FE4D64" w:rsidP="001C1B0F">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FE4D64" w:rsidRPr="00CC511B" w14:paraId="0019AAA2" w14:textId="77777777" w:rsidTr="001C1B0F">
        <w:trPr>
          <w:trHeight w:val="300"/>
          <w:jc w:val="center"/>
        </w:trPr>
        <w:tc>
          <w:tcPr>
            <w:tcW w:w="4177" w:type="dxa"/>
            <w:vMerge/>
            <w:tcBorders>
              <w:left w:val="single" w:sz="8" w:space="0" w:color="000000"/>
              <w:bottom w:val="single" w:sz="4" w:space="0" w:color="000000"/>
            </w:tcBorders>
            <w:vAlign w:val="center"/>
          </w:tcPr>
          <w:p w14:paraId="3C50061F" w14:textId="77777777" w:rsidR="00FE4D64" w:rsidRPr="00CC511B" w:rsidRDefault="00FE4D64" w:rsidP="001C1B0F">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6507A8C1" w14:textId="77777777" w:rsidR="00FE4D64" w:rsidRPr="00CC511B" w:rsidRDefault="00FE4D64" w:rsidP="001C1B0F">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71E1D79E" w14:textId="77777777" w:rsidR="00FE4D64" w:rsidRPr="00CC511B" w:rsidRDefault="00FE4D64" w:rsidP="001C1B0F">
            <w:pPr>
              <w:jc w:val="center"/>
              <w:rPr>
                <w:rFonts w:ascii="Arial" w:hAnsi="Arial" w:cs="Arial"/>
                <w:sz w:val="20"/>
                <w:szCs w:val="20"/>
                <w:lang w:val="ro-RO"/>
              </w:rPr>
            </w:pPr>
            <w:r w:rsidRPr="00CC511B">
              <w:rPr>
                <w:rFonts w:ascii="Arial" w:hAnsi="Arial" w:cs="Arial"/>
                <w:sz w:val="20"/>
                <w:szCs w:val="20"/>
                <w:lang w:val="ro-RO"/>
              </w:rPr>
              <w:t>Termen lung</w:t>
            </w:r>
          </w:p>
        </w:tc>
      </w:tr>
      <w:tr w:rsidR="00FE4D64" w:rsidRPr="00CC511B" w14:paraId="0F63BF3C" w14:textId="77777777" w:rsidTr="001C1B0F">
        <w:trPr>
          <w:trHeight w:val="300"/>
          <w:jc w:val="center"/>
        </w:trPr>
        <w:tc>
          <w:tcPr>
            <w:tcW w:w="4177" w:type="dxa"/>
            <w:tcBorders>
              <w:left w:val="single" w:sz="4" w:space="0" w:color="000000"/>
              <w:bottom w:val="single" w:sz="4" w:space="0" w:color="000000"/>
            </w:tcBorders>
            <w:vAlign w:val="center"/>
          </w:tcPr>
          <w:p w14:paraId="73B3C16B" w14:textId="77777777" w:rsidR="00FE4D64" w:rsidRPr="00CC511B" w:rsidRDefault="00FE4D64" w:rsidP="001C1B0F">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52102B65" w14:textId="77777777" w:rsidR="00FE4D64" w:rsidRPr="002E2900" w:rsidRDefault="00FE4D64" w:rsidP="001C1B0F">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515D9D2E" w14:textId="77777777" w:rsidR="00FE4D64" w:rsidRPr="002E2900" w:rsidRDefault="00FE4D64" w:rsidP="001C1B0F">
            <w:pPr>
              <w:jc w:val="center"/>
              <w:rPr>
                <w:rFonts w:ascii="Arial" w:hAnsi="Arial" w:cs="Arial"/>
                <w:iCs/>
                <w:sz w:val="20"/>
                <w:szCs w:val="20"/>
                <w:lang w:val="ro-RO"/>
              </w:rPr>
            </w:pPr>
            <w:r>
              <w:rPr>
                <w:rFonts w:ascii="Arial" w:hAnsi="Arial" w:cs="Arial"/>
                <w:iCs/>
                <w:sz w:val="20"/>
                <w:szCs w:val="20"/>
                <w:lang w:val="ro-RO"/>
              </w:rPr>
              <w:t>-</w:t>
            </w:r>
          </w:p>
        </w:tc>
      </w:tr>
      <w:tr w:rsidR="00FE4D64" w:rsidRPr="00CC511B" w14:paraId="66769D51" w14:textId="77777777" w:rsidTr="001C1B0F">
        <w:trPr>
          <w:trHeight w:val="300"/>
          <w:jc w:val="center"/>
        </w:trPr>
        <w:tc>
          <w:tcPr>
            <w:tcW w:w="4177" w:type="dxa"/>
            <w:tcBorders>
              <w:left w:val="single" w:sz="4" w:space="0" w:color="000000"/>
              <w:bottom w:val="single" w:sz="4" w:space="0" w:color="000000"/>
            </w:tcBorders>
            <w:vAlign w:val="center"/>
          </w:tcPr>
          <w:p w14:paraId="00AC2C41" w14:textId="77777777" w:rsidR="00FE4D64" w:rsidRPr="00760B50" w:rsidRDefault="00FE4D64" w:rsidP="001C1B0F">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682A69B7" w14:textId="77777777" w:rsidR="00FE4D64" w:rsidRPr="006117FF" w:rsidRDefault="00FE4D64" w:rsidP="001C1B0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E2682D9" w14:textId="77777777" w:rsidR="00FE4D64" w:rsidRDefault="00FE4D64" w:rsidP="001C1B0F">
            <w:pPr>
              <w:jc w:val="center"/>
              <w:rPr>
                <w:rFonts w:ascii="Arial" w:hAnsi="Arial" w:cs="Arial"/>
                <w:sz w:val="20"/>
                <w:szCs w:val="20"/>
                <w:lang w:val="ro-RO"/>
              </w:rPr>
            </w:pPr>
            <w:r>
              <w:rPr>
                <w:rFonts w:ascii="Arial" w:hAnsi="Arial" w:cs="Arial"/>
                <w:sz w:val="20"/>
                <w:szCs w:val="20"/>
                <w:lang w:val="ro-RO"/>
              </w:rPr>
              <w:t>-</w:t>
            </w:r>
          </w:p>
        </w:tc>
      </w:tr>
      <w:tr w:rsidR="00FE4D64" w:rsidRPr="00CC511B" w14:paraId="250B2FDF" w14:textId="77777777" w:rsidTr="001C1B0F">
        <w:trPr>
          <w:trHeight w:val="300"/>
          <w:jc w:val="center"/>
        </w:trPr>
        <w:tc>
          <w:tcPr>
            <w:tcW w:w="4177" w:type="dxa"/>
            <w:tcBorders>
              <w:left w:val="single" w:sz="4" w:space="0" w:color="000000"/>
              <w:bottom w:val="single" w:sz="4" w:space="0" w:color="000000"/>
            </w:tcBorders>
            <w:vAlign w:val="center"/>
          </w:tcPr>
          <w:p w14:paraId="6F7E0823" w14:textId="77777777" w:rsidR="00FE4D64" w:rsidRPr="00760B50" w:rsidRDefault="00FE4D64" w:rsidP="001C1B0F">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510B0D24" w14:textId="77777777" w:rsidR="00FE4D64" w:rsidRPr="006117FF" w:rsidRDefault="00FE4D64" w:rsidP="001C1B0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004039B" w14:textId="77777777" w:rsidR="00FE4D64" w:rsidRDefault="00FE4D64" w:rsidP="001C1B0F">
            <w:pPr>
              <w:jc w:val="center"/>
              <w:rPr>
                <w:rFonts w:ascii="Arial" w:hAnsi="Arial" w:cs="Arial"/>
                <w:sz w:val="20"/>
                <w:szCs w:val="20"/>
                <w:lang w:val="ro-RO"/>
              </w:rPr>
            </w:pPr>
            <w:r>
              <w:rPr>
                <w:rFonts w:ascii="Arial" w:hAnsi="Arial" w:cs="Arial"/>
                <w:sz w:val="20"/>
                <w:szCs w:val="20"/>
                <w:lang w:val="ro-RO"/>
              </w:rPr>
              <w:t>n/a</w:t>
            </w:r>
          </w:p>
        </w:tc>
      </w:tr>
      <w:tr w:rsidR="00FE4D64" w:rsidRPr="00CC511B" w14:paraId="0623D2F9" w14:textId="77777777" w:rsidTr="001C1B0F">
        <w:trPr>
          <w:trHeight w:val="300"/>
          <w:jc w:val="center"/>
        </w:trPr>
        <w:tc>
          <w:tcPr>
            <w:tcW w:w="4177" w:type="dxa"/>
            <w:tcBorders>
              <w:left w:val="single" w:sz="4" w:space="0" w:color="000000"/>
              <w:bottom w:val="single" w:sz="4" w:space="0" w:color="000000"/>
            </w:tcBorders>
            <w:vAlign w:val="center"/>
          </w:tcPr>
          <w:p w14:paraId="39383A54" w14:textId="77777777" w:rsidR="00FE4D64" w:rsidRPr="00CC511B" w:rsidRDefault="00FE4D64" w:rsidP="001C1B0F">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D228AD2" w14:textId="77777777" w:rsidR="00FE4D64" w:rsidRPr="002E2900" w:rsidRDefault="00FE4D64" w:rsidP="001C1B0F">
            <w:pPr>
              <w:jc w:val="center"/>
              <w:rPr>
                <w:rFonts w:ascii="Arial" w:hAnsi="Arial" w:cs="Arial"/>
                <w:b/>
                <w:bCs/>
                <w:sz w:val="20"/>
                <w:szCs w:val="20"/>
                <w:lang w:val="ro-RO"/>
              </w:rPr>
            </w:pPr>
            <w:r w:rsidRPr="005F53CC">
              <w:rPr>
                <w:rFonts w:ascii="Arial" w:hAnsi="Arial" w:cs="Arial"/>
                <w:b/>
                <w:bCs/>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7134801D" w14:textId="77777777" w:rsidR="00FE4D64" w:rsidRPr="002E2900" w:rsidRDefault="00FE4D64" w:rsidP="001C1B0F">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8F81A38"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A55086">
        <w:rPr>
          <w:rFonts w:ascii="Arial" w:hAnsi="Arial" w:cs="Arial"/>
          <w:lang w:val="ro-RO"/>
        </w:rPr>
        <w:t>517.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C35852">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C35852">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C35852">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A55086" w:rsidRPr="008A78C6" w14:paraId="61A947D4" w14:textId="118C673D" w:rsidTr="00C35852">
        <w:trPr>
          <w:jc w:val="center"/>
        </w:trPr>
        <w:tc>
          <w:tcPr>
            <w:tcW w:w="1178" w:type="dxa"/>
            <w:shd w:val="clear" w:color="auto" w:fill="D9D9D9" w:themeFill="background1" w:themeFillShade="D9"/>
          </w:tcPr>
          <w:p w14:paraId="2550DF8E" w14:textId="77777777" w:rsidR="00A55086" w:rsidRPr="008A78C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54D716E"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65E5054C" w14:textId="17056008"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58</w:t>
            </w:r>
          </w:p>
        </w:tc>
        <w:tc>
          <w:tcPr>
            <w:tcW w:w="920" w:type="dxa"/>
            <w:shd w:val="clear" w:color="auto" w:fill="FF0000"/>
            <w:vAlign w:val="center"/>
          </w:tcPr>
          <w:p w14:paraId="03AE00DA" w14:textId="4441C8EE"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12</w:t>
            </w:r>
          </w:p>
        </w:tc>
        <w:tc>
          <w:tcPr>
            <w:tcW w:w="917" w:type="dxa"/>
            <w:shd w:val="clear" w:color="auto" w:fill="00B0F0"/>
            <w:vAlign w:val="center"/>
          </w:tcPr>
          <w:p w14:paraId="51C8F20A" w14:textId="5385EF78"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402C77A0" w14:textId="5440C368"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16</w:t>
            </w:r>
          </w:p>
        </w:tc>
        <w:tc>
          <w:tcPr>
            <w:tcW w:w="923" w:type="dxa"/>
            <w:shd w:val="clear" w:color="auto" w:fill="00B0F0"/>
            <w:vAlign w:val="center"/>
          </w:tcPr>
          <w:p w14:paraId="1E0930FE" w14:textId="53954D70"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4</w:t>
            </w:r>
          </w:p>
        </w:tc>
        <w:tc>
          <w:tcPr>
            <w:tcW w:w="924" w:type="dxa"/>
            <w:shd w:val="clear" w:color="auto" w:fill="00B050"/>
            <w:vAlign w:val="center"/>
          </w:tcPr>
          <w:p w14:paraId="178FDEA5" w14:textId="21C8A7AB"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7F655E4F" w14:textId="29D506C4"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42</w:t>
            </w:r>
          </w:p>
        </w:tc>
        <w:tc>
          <w:tcPr>
            <w:tcW w:w="930" w:type="dxa"/>
            <w:shd w:val="clear" w:color="auto" w:fill="00B050"/>
            <w:vAlign w:val="center"/>
          </w:tcPr>
          <w:p w14:paraId="526143D5" w14:textId="6C715728"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8</w:t>
            </w:r>
          </w:p>
        </w:tc>
      </w:tr>
      <w:tr w:rsidR="00A55086" w:rsidRPr="008A78C6" w14:paraId="408FE8AE" w14:textId="787436D0" w:rsidTr="00C35852">
        <w:trPr>
          <w:jc w:val="center"/>
        </w:trPr>
        <w:tc>
          <w:tcPr>
            <w:tcW w:w="1178" w:type="dxa"/>
            <w:shd w:val="clear" w:color="auto" w:fill="D9D9D9" w:themeFill="background1" w:themeFillShade="D9"/>
          </w:tcPr>
          <w:p w14:paraId="36357BC3" w14:textId="77777777" w:rsidR="00A55086" w:rsidRPr="008A78C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AC62AE1"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0A0D34B2" w14:textId="0F67BA1B"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58</w:t>
            </w:r>
          </w:p>
        </w:tc>
        <w:tc>
          <w:tcPr>
            <w:tcW w:w="920" w:type="dxa"/>
            <w:shd w:val="clear" w:color="auto" w:fill="FF0000"/>
            <w:vAlign w:val="center"/>
          </w:tcPr>
          <w:p w14:paraId="1075DB2F" w14:textId="195B5269"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5</w:t>
            </w:r>
          </w:p>
        </w:tc>
        <w:tc>
          <w:tcPr>
            <w:tcW w:w="917" w:type="dxa"/>
            <w:shd w:val="clear" w:color="auto" w:fill="00B0F0"/>
            <w:vAlign w:val="center"/>
          </w:tcPr>
          <w:p w14:paraId="319EF7C0" w14:textId="53297E16"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6C980332" w14:textId="79D6E2D6"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11</w:t>
            </w:r>
          </w:p>
        </w:tc>
        <w:tc>
          <w:tcPr>
            <w:tcW w:w="923" w:type="dxa"/>
            <w:shd w:val="clear" w:color="auto" w:fill="00B0F0"/>
            <w:vAlign w:val="center"/>
          </w:tcPr>
          <w:p w14:paraId="37AB4557" w14:textId="43C92B92"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4</w:t>
            </w:r>
          </w:p>
        </w:tc>
        <w:tc>
          <w:tcPr>
            <w:tcW w:w="924" w:type="dxa"/>
            <w:shd w:val="clear" w:color="auto" w:fill="00B050"/>
            <w:vAlign w:val="center"/>
          </w:tcPr>
          <w:p w14:paraId="5F799923" w14:textId="17995563"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200D51A7" w14:textId="706D662B"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47</w:t>
            </w:r>
          </w:p>
        </w:tc>
        <w:tc>
          <w:tcPr>
            <w:tcW w:w="930" w:type="dxa"/>
            <w:shd w:val="clear" w:color="auto" w:fill="00B050"/>
            <w:vAlign w:val="center"/>
          </w:tcPr>
          <w:p w14:paraId="1D67D41B" w14:textId="2FF56A18"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w:t>
            </w:r>
          </w:p>
        </w:tc>
      </w:tr>
      <w:tr w:rsidR="00A55086" w:rsidRPr="008A78C6" w14:paraId="0AE9F23C" w14:textId="3340E41B" w:rsidTr="00C35852">
        <w:trPr>
          <w:jc w:val="center"/>
        </w:trPr>
        <w:tc>
          <w:tcPr>
            <w:tcW w:w="1178" w:type="dxa"/>
            <w:shd w:val="clear" w:color="auto" w:fill="D9D9D9" w:themeFill="background1" w:themeFillShade="D9"/>
          </w:tcPr>
          <w:p w14:paraId="6BDE3F63" w14:textId="77777777" w:rsidR="00A55086" w:rsidRPr="008A78C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F754D40"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5C1EE1FE" w14:textId="3221788D"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61</w:t>
            </w:r>
          </w:p>
        </w:tc>
        <w:tc>
          <w:tcPr>
            <w:tcW w:w="920" w:type="dxa"/>
            <w:shd w:val="clear" w:color="auto" w:fill="FF0000"/>
            <w:vAlign w:val="center"/>
          </w:tcPr>
          <w:p w14:paraId="36B3A9A0" w14:textId="491A8D11"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9</w:t>
            </w:r>
          </w:p>
        </w:tc>
        <w:tc>
          <w:tcPr>
            <w:tcW w:w="917" w:type="dxa"/>
            <w:shd w:val="clear" w:color="auto" w:fill="00B0F0"/>
            <w:vAlign w:val="center"/>
          </w:tcPr>
          <w:p w14:paraId="3E07D291" w14:textId="74F3F8E7"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3567D931" w14:textId="4EA09C1F"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14</w:t>
            </w:r>
          </w:p>
        </w:tc>
        <w:tc>
          <w:tcPr>
            <w:tcW w:w="923" w:type="dxa"/>
            <w:shd w:val="clear" w:color="auto" w:fill="00B0F0"/>
            <w:vAlign w:val="center"/>
          </w:tcPr>
          <w:p w14:paraId="27D0A8D6" w14:textId="029221D0"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5</w:t>
            </w:r>
          </w:p>
        </w:tc>
        <w:tc>
          <w:tcPr>
            <w:tcW w:w="924" w:type="dxa"/>
            <w:shd w:val="clear" w:color="auto" w:fill="00B050"/>
            <w:vAlign w:val="center"/>
          </w:tcPr>
          <w:p w14:paraId="03BB91E0" w14:textId="3B27E627"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0222AB68" w14:textId="04B54BDA"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47</w:t>
            </w:r>
          </w:p>
        </w:tc>
        <w:tc>
          <w:tcPr>
            <w:tcW w:w="930" w:type="dxa"/>
            <w:shd w:val="clear" w:color="auto" w:fill="00B050"/>
            <w:vAlign w:val="center"/>
          </w:tcPr>
          <w:p w14:paraId="5B7BA08C" w14:textId="3A2BA0F8"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4</w:t>
            </w:r>
          </w:p>
        </w:tc>
      </w:tr>
      <w:tr w:rsidR="00A55086" w:rsidRPr="008A78C6" w14:paraId="13E92DA2" w14:textId="30CAF24D" w:rsidTr="00C35852">
        <w:trPr>
          <w:jc w:val="center"/>
        </w:trPr>
        <w:tc>
          <w:tcPr>
            <w:tcW w:w="1178" w:type="dxa"/>
            <w:shd w:val="clear" w:color="auto" w:fill="D9D9D9" w:themeFill="background1" w:themeFillShade="D9"/>
          </w:tcPr>
          <w:p w14:paraId="4BFEAF21" w14:textId="77777777" w:rsidR="00A55086" w:rsidRPr="008A78C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AA2A8D5"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577CC1DC" w14:textId="6D33BD2E"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49</w:t>
            </w:r>
          </w:p>
        </w:tc>
        <w:tc>
          <w:tcPr>
            <w:tcW w:w="920" w:type="dxa"/>
            <w:shd w:val="clear" w:color="auto" w:fill="FF0000"/>
            <w:vAlign w:val="center"/>
          </w:tcPr>
          <w:p w14:paraId="19F8ED17" w14:textId="74ED8AB0"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6</w:t>
            </w:r>
          </w:p>
        </w:tc>
        <w:tc>
          <w:tcPr>
            <w:tcW w:w="917" w:type="dxa"/>
            <w:shd w:val="clear" w:color="auto" w:fill="00B0F0"/>
            <w:vAlign w:val="center"/>
          </w:tcPr>
          <w:p w14:paraId="4229705D" w14:textId="36CB1B77"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6FCD86C7" w14:textId="28E9881D"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11</w:t>
            </w:r>
          </w:p>
        </w:tc>
        <w:tc>
          <w:tcPr>
            <w:tcW w:w="923" w:type="dxa"/>
            <w:shd w:val="clear" w:color="auto" w:fill="00B0F0"/>
            <w:vAlign w:val="center"/>
          </w:tcPr>
          <w:p w14:paraId="6825F9B3" w14:textId="221778E2"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5</w:t>
            </w:r>
          </w:p>
        </w:tc>
        <w:tc>
          <w:tcPr>
            <w:tcW w:w="924" w:type="dxa"/>
            <w:shd w:val="clear" w:color="auto" w:fill="00B050"/>
            <w:vAlign w:val="center"/>
          </w:tcPr>
          <w:p w14:paraId="6E7A7FFB" w14:textId="7985405A"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02797458" w14:textId="0802BD20"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38</w:t>
            </w:r>
          </w:p>
        </w:tc>
        <w:tc>
          <w:tcPr>
            <w:tcW w:w="930" w:type="dxa"/>
            <w:shd w:val="clear" w:color="auto" w:fill="00B050"/>
            <w:vAlign w:val="center"/>
          </w:tcPr>
          <w:p w14:paraId="74BE4CD6" w14:textId="6C1E34FC"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w:t>
            </w:r>
          </w:p>
        </w:tc>
      </w:tr>
      <w:tr w:rsidR="00A55086" w:rsidRPr="008A78C6" w14:paraId="2737339F" w14:textId="439697EA" w:rsidTr="00C35852">
        <w:trPr>
          <w:jc w:val="center"/>
        </w:trPr>
        <w:tc>
          <w:tcPr>
            <w:tcW w:w="1178" w:type="dxa"/>
            <w:shd w:val="clear" w:color="auto" w:fill="D9D9D9" w:themeFill="background1" w:themeFillShade="D9"/>
          </w:tcPr>
          <w:p w14:paraId="73885F03"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7EE813D"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33F784EC" w14:textId="73E0F260"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42</w:t>
            </w:r>
          </w:p>
        </w:tc>
        <w:tc>
          <w:tcPr>
            <w:tcW w:w="920" w:type="dxa"/>
            <w:shd w:val="clear" w:color="auto" w:fill="FF0000"/>
            <w:vAlign w:val="center"/>
          </w:tcPr>
          <w:p w14:paraId="55B68EBF" w14:textId="17BF3853"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5</w:t>
            </w:r>
          </w:p>
        </w:tc>
        <w:tc>
          <w:tcPr>
            <w:tcW w:w="917" w:type="dxa"/>
            <w:shd w:val="clear" w:color="auto" w:fill="00B0F0"/>
            <w:vAlign w:val="center"/>
          </w:tcPr>
          <w:p w14:paraId="09BAAC1C" w14:textId="5DE3A8DF"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4E9D0E21" w14:textId="01D260A3"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10</w:t>
            </w:r>
          </w:p>
        </w:tc>
        <w:tc>
          <w:tcPr>
            <w:tcW w:w="923" w:type="dxa"/>
            <w:shd w:val="clear" w:color="auto" w:fill="00B0F0"/>
            <w:vAlign w:val="center"/>
          </w:tcPr>
          <w:p w14:paraId="39B31B9D" w14:textId="7ED1F6B9"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6</w:t>
            </w:r>
          </w:p>
        </w:tc>
        <w:tc>
          <w:tcPr>
            <w:tcW w:w="924" w:type="dxa"/>
            <w:shd w:val="clear" w:color="auto" w:fill="00B050"/>
            <w:vAlign w:val="center"/>
          </w:tcPr>
          <w:p w14:paraId="6B0BB255" w14:textId="57F3092D"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725F7FCD" w14:textId="21B3D865"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32</w:t>
            </w:r>
          </w:p>
        </w:tc>
        <w:tc>
          <w:tcPr>
            <w:tcW w:w="930" w:type="dxa"/>
            <w:shd w:val="clear" w:color="auto" w:fill="00B050"/>
            <w:vAlign w:val="center"/>
          </w:tcPr>
          <w:p w14:paraId="034ED4B0" w14:textId="0B815464"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w:t>
            </w:r>
          </w:p>
        </w:tc>
      </w:tr>
      <w:tr w:rsidR="00A55086" w:rsidRPr="008A78C6" w14:paraId="40D4E717" w14:textId="02420DE7" w:rsidTr="00C35852">
        <w:trPr>
          <w:jc w:val="center"/>
        </w:trPr>
        <w:tc>
          <w:tcPr>
            <w:tcW w:w="1178" w:type="dxa"/>
            <w:shd w:val="clear" w:color="auto" w:fill="D9D9D9" w:themeFill="background1" w:themeFillShade="D9"/>
          </w:tcPr>
          <w:p w14:paraId="0BC42F96"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DE08DEA"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522FD51D" w14:textId="4AB1019B"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32</w:t>
            </w:r>
          </w:p>
        </w:tc>
        <w:tc>
          <w:tcPr>
            <w:tcW w:w="920" w:type="dxa"/>
            <w:shd w:val="clear" w:color="auto" w:fill="FF0000"/>
            <w:vAlign w:val="center"/>
          </w:tcPr>
          <w:p w14:paraId="26FFED78" w14:textId="0397689C"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5</w:t>
            </w:r>
          </w:p>
        </w:tc>
        <w:tc>
          <w:tcPr>
            <w:tcW w:w="917" w:type="dxa"/>
            <w:shd w:val="clear" w:color="auto" w:fill="00B0F0"/>
            <w:vAlign w:val="center"/>
          </w:tcPr>
          <w:p w14:paraId="39AEBC2B" w14:textId="7B8F2E8E"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36AFCE0E" w14:textId="3EFA0090"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11</w:t>
            </w:r>
          </w:p>
        </w:tc>
        <w:tc>
          <w:tcPr>
            <w:tcW w:w="923" w:type="dxa"/>
            <w:shd w:val="clear" w:color="auto" w:fill="00B0F0"/>
            <w:vAlign w:val="center"/>
          </w:tcPr>
          <w:p w14:paraId="100F9507" w14:textId="17F45B46"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4</w:t>
            </w:r>
          </w:p>
        </w:tc>
        <w:tc>
          <w:tcPr>
            <w:tcW w:w="924" w:type="dxa"/>
            <w:shd w:val="clear" w:color="auto" w:fill="00B050"/>
            <w:vAlign w:val="center"/>
          </w:tcPr>
          <w:p w14:paraId="404FF68D" w14:textId="145E406F"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04D68401" w14:textId="7EDA980B"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21</w:t>
            </w:r>
          </w:p>
        </w:tc>
        <w:tc>
          <w:tcPr>
            <w:tcW w:w="930" w:type="dxa"/>
            <w:shd w:val="clear" w:color="auto" w:fill="00B050"/>
            <w:vAlign w:val="center"/>
          </w:tcPr>
          <w:p w14:paraId="3B1BFF9B" w14:textId="2307E744"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w:t>
            </w:r>
          </w:p>
        </w:tc>
      </w:tr>
      <w:tr w:rsidR="00A55086" w:rsidRPr="008A78C6" w14:paraId="56711E0E" w14:textId="3C29BFFC" w:rsidTr="00C35852">
        <w:trPr>
          <w:jc w:val="center"/>
        </w:trPr>
        <w:tc>
          <w:tcPr>
            <w:tcW w:w="1178" w:type="dxa"/>
            <w:shd w:val="clear" w:color="auto" w:fill="D9D9D9" w:themeFill="background1" w:themeFillShade="D9"/>
          </w:tcPr>
          <w:p w14:paraId="42B22403"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294DF38"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2865E920" w14:textId="04444A2E"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33</w:t>
            </w:r>
          </w:p>
        </w:tc>
        <w:tc>
          <w:tcPr>
            <w:tcW w:w="920" w:type="dxa"/>
            <w:shd w:val="clear" w:color="auto" w:fill="FF0000"/>
            <w:vAlign w:val="center"/>
          </w:tcPr>
          <w:p w14:paraId="67BFE4B5" w14:textId="4ADE6A3A"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6</w:t>
            </w:r>
          </w:p>
        </w:tc>
        <w:tc>
          <w:tcPr>
            <w:tcW w:w="917" w:type="dxa"/>
            <w:shd w:val="clear" w:color="auto" w:fill="00B0F0"/>
            <w:vAlign w:val="center"/>
          </w:tcPr>
          <w:p w14:paraId="5CEFDF29" w14:textId="013FEC8E"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131C4F9F" w14:textId="0C62B6B1"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10</w:t>
            </w:r>
          </w:p>
        </w:tc>
        <w:tc>
          <w:tcPr>
            <w:tcW w:w="923" w:type="dxa"/>
            <w:shd w:val="clear" w:color="auto" w:fill="00B0F0"/>
            <w:vAlign w:val="center"/>
          </w:tcPr>
          <w:p w14:paraId="68AD2BAB" w14:textId="42075322"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5</w:t>
            </w:r>
          </w:p>
        </w:tc>
        <w:tc>
          <w:tcPr>
            <w:tcW w:w="924" w:type="dxa"/>
            <w:shd w:val="clear" w:color="auto" w:fill="00B050"/>
            <w:vAlign w:val="center"/>
          </w:tcPr>
          <w:p w14:paraId="12A53146" w14:textId="2E0D127C"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7FE3D7C8" w14:textId="468AFA02"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23</w:t>
            </w:r>
          </w:p>
        </w:tc>
        <w:tc>
          <w:tcPr>
            <w:tcW w:w="930" w:type="dxa"/>
            <w:shd w:val="clear" w:color="auto" w:fill="00B050"/>
            <w:vAlign w:val="center"/>
          </w:tcPr>
          <w:p w14:paraId="28B70136" w14:textId="5CA60C32"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w:t>
            </w:r>
          </w:p>
        </w:tc>
      </w:tr>
      <w:tr w:rsidR="00A55086" w:rsidRPr="008A78C6" w14:paraId="1AC27E63" w14:textId="0FB64638" w:rsidTr="00C35852">
        <w:trPr>
          <w:jc w:val="center"/>
        </w:trPr>
        <w:tc>
          <w:tcPr>
            <w:tcW w:w="1178" w:type="dxa"/>
            <w:shd w:val="clear" w:color="auto" w:fill="D9D9D9" w:themeFill="background1" w:themeFillShade="D9"/>
          </w:tcPr>
          <w:p w14:paraId="4C9ADE3F"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19E10A8"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5CEA3631" w14:textId="37F1D1DA"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33</w:t>
            </w:r>
          </w:p>
        </w:tc>
        <w:tc>
          <w:tcPr>
            <w:tcW w:w="920" w:type="dxa"/>
            <w:shd w:val="clear" w:color="auto" w:fill="FF0000"/>
            <w:vAlign w:val="center"/>
          </w:tcPr>
          <w:p w14:paraId="28F85FB7" w14:textId="530C6359"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7</w:t>
            </w:r>
          </w:p>
        </w:tc>
        <w:tc>
          <w:tcPr>
            <w:tcW w:w="917" w:type="dxa"/>
            <w:shd w:val="clear" w:color="auto" w:fill="00B0F0"/>
            <w:vAlign w:val="center"/>
          </w:tcPr>
          <w:p w14:paraId="33BC5AF8" w14:textId="692EC276"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3ADE143F" w14:textId="41E72313"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10</w:t>
            </w:r>
          </w:p>
        </w:tc>
        <w:tc>
          <w:tcPr>
            <w:tcW w:w="923" w:type="dxa"/>
            <w:shd w:val="clear" w:color="auto" w:fill="00B0F0"/>
            <w:vAlign w:val="center"/>
          </w:tcPr>
          <w:p w14:paraId="202DDEA1" w14:textId="5B39738E"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7</w:t>
            </w:r>
          </w:p>
        </w:tc>
        <w:tc>
          <w:tcPr>
            <w:tcW w:w="924" w:type="dxa"/>
            <w:shd w:val="clear" w:color="auto" w:fill="00B050"/>
            <w:vAlign w:val="center"/>
          </w:tcPr>
          <w:p w14:paraId="0B65E16A" w14:textId="4612FEC1"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6266DA2F" w14:textId="61C408BB"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23</w:t>
            </w:r>
          </w:p>
        </w:tc>
        <w:tc>
          <w:tcPr>
            <w:tcW w:w="930" w:type="dxa"/>
            <w:shd w:val="clear" w:color="auto" w:fill="00B050"/>
            <w:vAlign w:val="center"/>
          </w:tcPr>
          <w:p w14:paraId="5EB07E66" w14:textId="388FC6E0"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r>
      <w:tr w:rsidR="00A55086" w:rsidRPr="008A78C6" w14:paraId="416BAE27" w14:textId="33EE07C4" w:rsidTr="00C35852">
        <w:trPr>
          <w:jc w:val="center"/>
        </w:trPr>
        <w:tc>
          <w:tcPr>
            <w:tcW w:w="1178" w:type="dxa"/>
            <w:shd w:val="clear" w:color="auto" w:fill="D9D9D9" w:themeFill="background1" w:themeFillShade="D9"/>
          </w:tcPr>
          <w:p w14:paraId="327762C6"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D4C2E4B"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286E1164" w14:textId="0E98A860"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17</w:t>
            </w:r>
          </w:p>
        </w:tc>
        <w:tc>
          <w:tcPr>
            <w:tcW w:w="920" w:type="dxa"/>
            <w:shd w:val="clear" w:color="auto" w:fill="FF0000"/>
            <w:vAlign w:val="center"/>
          </w:tcPr>
          <w:p w14:paraId="594A8E3E" w14:textId="11801609"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8</w:t>
            </w:r>
          </w:p>
        </w:tc>
        <w:tc>
          <w:tcPr>
            <w:tcW w:w="917" w:type="dxa"/>
            <w:shd w:val="clear" w:color="auto" w:fill="00B0F0"/>
            <w:vAlign w:val="center"/>
          </w:tcPr>
          <w:p w14:paraId="3C16E404" w14:textId="7ECD4A26"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5C19F353" w14:textId="24A29EA6"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13</w:t>
            </w:r>
          </w:p>
        </w:tc>
        <w:tc>
          <w:tcPr>
            <w:tcW w:w="923" w:type="dxa"/>
            <w:shd w:val="clear" w:color="auto" w:fill="00B0F0"/>
            <w:vAlign w:val="center"/>
          </w:tcPr>
          <w:p w14:paraId="219DE520" w14:textId="0DAD101D"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4</w:t>
            </w:r>
          </w:p>
        </w:tc>
        <w:tc>
          <w:tcPr>
            <w:tcW w:w="924" w:type="dxa"/>
            <w:shd w:val="clear" w:color="auto" w:fill="00B050"/>
            <w:vAlign w:val="center"/>
          </w:tcPr>
          <w:p w14:paraId="3BF87D48" w14:textId="434FD8CA"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3E1173E0" w14:textId="693C9652"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4</w:t>
            </w:r>
          </w:p>
        </w:tc>
        <w:tc>
          <w:tcPr>
            <w:tcW w:w="930" w:type="dxa"/>
            <w:shd w:val="clear" w:color="auto" w:fill="00B050"/>
            <w:vAlign w:val="center"/>
          </w:tcPr>
          <w:p w14:paraId="4DACB595" w14:textId="545FB8EE"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4</w:t>
            </w:r>
          </w:p>
        </w:tc>
      </w:tr>
      <w:tr w:rsidR="00A55086" w:rsidRPr="008A78C6" w14:paraId="74AA4981" w14:textId="75BEE4A0" w:rsidTr="00C35852">
        <w:trPr>
          <w:jc w:val="center"/>
        </w:trPr>
        <w:tc>
          <w:tcPr>
            <w:tcW w:w="1178" w:type="dxa"/>
            <w:shd w:val="clear" w:color="auto" w:fill="D9D9D9" w:themeFill="background1" w:themeFillShade="D9"/>
          </w:tcPr>
          <w:p w14:paraId="5B04EA7A"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79DA22B8"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4689D6D6" w14:textId="4072E9AD"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21</w:t>
            </w:r>
          </w:p>
        </w:tc>
        <w:tc>
          <w:tcPr>
            <w:tcW w:w="920" w:type="dxa"/>
            <w:shd w:val="clear" w:color="auto" w:fill="FF0000"/>
            <w:vAlign w:val="center"/>
          </w:tcPr>
          <w:p w14:paraId="53F4526C" w14:textId="137B5D01"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7</w:t>
            </w:r>
          </w:p>
        </w:tc>
        <w:tc>
          <w:tcPr>
            <w:tcW w:w="917" w:type="dxa"/>
            <w:shd w:val="clear" w:color="auto" w:fill="00B0F0"/>
            <w:vAlign w:val="center"/>
          </w:tcPr>
          <w:p w14:paraId="1B014076" w14:textId="774666F0"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7C8E9475" w14:textId="62E7F547"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14</w:t>
            </w:r>
          </w:p>
        </w:tc>
        <w:tc>
          <w:tcPr>
            <w:tcW w:w="923" w:type="dxa"/>
            <w:shd w:val="clear" w:color="auto" w:fill="00B0F0"/>
            <w:vAlign w:val="center"/>
          </w:tcPr>
          <w:p w14:paraId="3103AA55" w14:textId="77B99ACD"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4</w:t>
            </w:r>
          </w:p>
        </w:tc>
        <w:tc>
          <w:tcPr>
            <w:tcW w:w="924" w:type="dxa"/>
            <w:shd w:val="clear" w:color="auto" w:fill="00B050"/>
            <w:vAlign w:val="center"/>
          </w:tcPr>
          <w:p w14:paraId="3EC96D90" w14:textId="2674ADE6"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4B76823E" w14:textId="65401B1B"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7</w:t>
            </w:r>
          </w:p>
        </w:tc>
        <w:tc>
          <w:tcPr>
            <w:tcW w:w="930" w:type="dxa"/>
            <w:shd w:val="clear" w:color="auto" w:fill="00B050"/>
            <w:vAlign w:val="center"/>
          </w:tcPr>
          <w:p w14:paraId="3755C39D" w14:textId="675CD0BE"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3</w:t>
            </w:r>
          </w:p>
        </w:tc>
      </w:tr>
      <w:tr w:rsidR="00A55086" w:rsidRPr="008A78C6" w14:paraId="177C798C" w14:textId="703E30AE" w:rsidTr="00C35852">
        <w:trPr>
          <w:jc w:val="center"/>
        </w:trPr>
        <w:tc>
          <w:tcPr>
            <w:tcW w:w="1178" w:type="dxa"/>
            <w:shd w:val="clear" w:color="auto" w:fill="D9D9D9" w:themeFill="background1" w:themeFillShade="D9"/>
          </w:tcPr>
          <w:p w14:paraId="43D2D6C5"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EABA9F4"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54F7FDE7" w14:textId="1AA3F77E"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14</w:t>
            </w:r>
          </w:p>
        </w:tc>
        <w:tc>
          <w:tcPr>
            <w:tcW w:w="920" w:type="dxa"/>
            <w:shd w:val="clear" w:color="auto" w:fill="FF0000"/>
            <w:vAlign w:val="center"/>
          </w:tcPr>
          <w:p w14:paraId="3E0E090A" w14:textId="1F5A6E5F"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9</w:t>
            </w:r>
          </w:p>
        </w:tc>
        <w:tc>
          <w:tcPr>
            <w:tcW w:w="917" w:type="dxa"/>
            <w:shd w:val="clear" w:color="auto" w:fill="00B0F0"/>
            <w:vAlign w:val="center"/>
          </w:tcPr>
          <w:p w14:paraId="57EADBA4" w14:textId="6EC1057A"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75BFEEDD" w14:textId="7DFC0E34"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12</w:t>
            </w:r>
          </w:p>
        </w:tc>
        <w:tc>
          <w:tcPr>
            <w:tcW w:w="923" w:type="dxa"/>
            <w:shd w:val="clear" w:color="auto" w:fill="00B0F0"/>
            <w:vAlign w:val="center"/>
          </w:tcPr>
          <w:p w14:paraId="48D466E7" w14:textId="49B9EEE1"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5</w:t>
            </w:r>
          </w:p>
        </w:tc>
        <w:tc>
          <w:tcPr>
            <w:tcW w:w="924" w:type="dxa"/>
            <w:shd w:val="clear" w:color="auto" w:fill="00B050"/>
            <w:vAlign w:val="center"/>
          </w:tcPr>
          <w:p w14:paraId="6900C3E5" w14:textId="7D0E0FAB"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7AA5E35F" w14:textId="1F7BFC79"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2</w:t>
            </w:r>
          </w:p>
        </w:tc>
        <w:tc>
          <w:tcPr>
            <w:tcW w:w="930" w:type="dxa"/>
            <w:shd w:val="clear" w:color="auto" w:fill="00B050"/>
            <w:vAlign w:val="center"/>
          </w:tcPr>
          <w:p w14:paraId="1CDE6A77" w14:textId="7291706A"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4</w:t>
            </w:r>
          </w:p>
        </w:tc>
      </w:tr>
      <w:tr w:rsidR="00A55086" w:rsidRPr="008A78C6" w14:paraId="209DA7DC" w14:textId="1BA71666" w:rsidTr="00C35852">
        <w:trPr>
          <w:jc w:val="center"/>
        </w:trPr>
        <w:tc>
          <w:tcPr>
            <w:tcW w:w="1178" w:type="dxa"/>
            <w:shd w:val="clear" w:color="auto" w:fill="D9D9D9" w:themeFill="background1" w:themeFillShade="D9"/>
          </w:tcPr>
          <w:p w14:paraId="1D4FAA3B"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B4904EE"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516A5756" w14:textId="6B4F172B"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21</w:t>
            </w:r>
          </w:p>
        </w:tc>
        <w:tc>
          <w:tcPr>
            <w:tcW w:w="920" w:type="dxa"/>
            <w:shd w:val="clear" w:color="auto" w:fill="FF0000"/>
            <w:vAlign w:val="center"/>
          </w:tcPr>
          <w:p w14:paraId="5C9FE05A" w14:textId="5438BE70"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12</w:t>
            </w:r>
          </w:p>
        </w:tc>
        <w:tc>
          <w:tcPr>
            <w:tcW w:w="917" w:type="dxa"/>
            <w:shd w:val="clear" w:color="auto" w:fill="00B0F0"/>
            <w:vAlign w:val="center"/>
          </w:tcPr>
          <w:p w14:paraId="55E72751" w14:textId="50929721"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0B12B8B7" w14:textId="22BCBA50"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18</w:t>
            </w:r>
          </w:p>
        </w:tc>
        <w:tc>
          <w:tcPr>
            <w:tcW w:w="923" w:type="dxa"/>
            <w:shd w:val="clear" w:color="auto" w:fill="00B0F0"/>
            <w:vAlign w:val="center"/>
          </w:tcPr>
          <w:p w14:paraId="77A56EEE" w14:textId="3D444310"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2</w:t>
            </w:r>
          </w:p>
        </w:tc>
        <w:tc>
          <w:tcPr>
            <w:tcW w:w="924" w:type="dxa"/>
            <w:shd w:val="clear" w:color="auto" w:fill="00B050"/>
            <w:vAlign w:val="center"/>
          </w:tcPr>
          <w:p w14:paraId="7F66E1EC" w14:textId="7ECD98E5"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20E523FE" w14:textId="306F9276"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3</w:t>
            </w:r>
          </w:p>
        </w:tc>
        <w:tc>
          <w:tcPr>
            <w:tcW w:w="930" w:type="dxa"/>
            <w:shd w:val="clear" w:color="auto" w:fill="00B050"/>
            <w:vAlign w:val="center"/>
          </w:tcPr>
          <w:p w14:paraId="7412FF40" w14:textId="435289B7"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10</w:t>
            </w:r>
          </w:p>
        </w:tc>
      </w:tr>
      <w:tr w:rsidR="00A55086" w:rsidRPr="008A78C6" w14:paraId="5BCC78C6" w14:textId="17D71CEF" w:rsidTr="00C35852">
        <w:trPr>
          <w:jc w:val="center"/>
        </w:trPr>
        <w:tc>
          <w:tcPr>
            <w:tcW w:w="1178" w:type="dxa"/>
            <w:shd w:val="clear" w:color="auto" w:fill="D9D9D9" w:themeFill="background1" w:themeFillShade="D9"/>
          </w:tcPr>
          <w:p w14:paraId="5B3D5F17"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FEEA53B"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2DC8AC47" w14:textId="21459A68"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11</w:t>
            </w:r>
          </w:p>
        </w:tc>
        <w:tc>
          <w:tcPr>
            <w:tcW w:w="920" w:type="dxa"/>
            <w:shd w:val="clear" w:color="auto" w:fill="FF0000"/>
            <w:vAlign w:val="center"/>
          </w:tcPr>
          <w:p w14:paraId="41AA916B" w14:textId="064156AF"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6</w:t>
            </w:r>
          </w:p>
        </w:tc>
        <w:tc>
          <w:tcPr>
            <w:tcW w:w="917" w:type="dxa"/>
            <w:shd w:val="clear" w:color="auto" w:fill="00B0F0"/>
            <w:vAlign w:val="center"/>
          </w:tcPr>
          <w:p w14:paraId="5FA4E079" w14:textId="507A0AF2"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3AC94E14" w14:textId="7502BB1B"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12</w:t>
            </w:r>
          </w:p>
        </w:tc>
        <w:tc>
          <w:tcPr>
            <w:tcW w:w="923" w:type="dxa"/>
            <w:shd w:val="clear" w:color="auto" w:fill="00B0F0"/>
            <w:vAlign w:val="center"/>
          </w:tcPr>
          <w:p w14:paraId="0685F31E" w14:textId="04D0E8CF"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4" w:type="dxa"/>
            <w:shd w:val="clear" w:color="auto" w:fill="00B050"/>
            <w:vAlign w:val="center"/>
          </w:tcPr>
          <w:p w14:paraId="02327502" w14:textId="5D7FF330"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216B8800" w14:textId="10A155CD"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w:t>
            </w:r>
          </w:p>
        </w:tc>
        <w:tc>
          <w:tcPr>
            <w:tcW w:w="930" w:type="dxa"/>
            <w:shd w:val="clear" w:color="auto" w:fill="00B050"/>
            <w:vAlign w:val="center"/>
          </w:tcPr>
          <w:p w14:paraId="327DB8D8" w14:textId="18655964"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6</w:t>
            </w:r>
          </w:p>
        </w:tc>
      </w:tr>
      <w:tr w:rsidR="00A55086" w:rsidRPr="008A78C6" w14:paraId="1ED8BBA1" w14:textId="1C28FCE7" w:rsidTr="00C35852">
        <w:trPr>
          <w:jc w:val="center"/>
        </w:trPr>
        <w:tc>
          <w:tcPr>
            <w:tcW w:w="1178" w:type="dxa"/>
            <w:shd w:val="clear" w:color="auto" w:fill="D9D9D9" w:themeFill="background1" w:themeFillShade="D9"/>
          </w:tcPr>
          <w:p w14:paraId="4E422A95"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3A73551"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4FBC18DA" w14:textId="10B531AE"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17</w:t>
            </w:r>
          </w:p>
        </w:tc>
        <w:tc>
          <w:tcPr>
            <w:tcW w:w="920" w:type="dxa"/>
            <w:shd w:val="clear" w:color="auto" w:fill="FF0000"/>
            <w:vAlign w:val="center"/>
          </w:tcPr>
          <w:p w14:paraId="6B80EFE3" w14:textId="123F9E1B"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6</w:t>
            </w:r>
          </w:p>
        </w:tc>
        <w:tc>
          <w:tcPr>
            <w:tcW w:w="917" w:type="dxa"/>
            <w:shd w:val="clear" w:color="auto" w:fill="00B0F0"/>
            <w:vAlign w:val="center"/>
          </w:tcPr>
          <w:p w14:paraId="0190A6A1" w14:textId="0323027C"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42F4CD3F" w14:textId="71230884"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14</w:t>
            </w:r>
          </w:p>
        </w:tc>
        <w:tc>
          <w:tcPr>
            <w:tcW w:w="923" w:type="dxa"/>
            <w:shd w:val="clear" w:color="auto" w:fill="00B0F0"/>
            <w:vAlign w:val="center"/>
          </w:tcPr>
          <w:p w14:paraId="7E124B1E" w14:textId="680A9601"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4" w:type="dxa"/>
            <w:shd w:val="clear" w:color="auto" w:fill="00B050"/>
            <w:vAlign w:val="center"/>
          </w:tcPr>
          <w:p w14:paraId="21791D51" w14:textId="7929A46A"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6EC71394" w14:textId="4D95609B"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3</w:t>
            </w:r>
          </w:p>
        </w:tc>
        <w:tc>
          <w:tcPr>
            <w:tcW w:w="930" w:type="dxa"/>
            <w:shd w:val="clear" w:color="auto" w:fill="00B050"/>
            <w:vAlign w:val="center"/>
          </w:tcPr>
          <w:p w14:paraId="6B7AF9DD" w14:textId="76A7FBF0"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6</w:t>
            </w:r>
          </w:p>
        </w:tc>
      </w:tr>
      <w:tr w:rsidR="00A55086" w:rsidRPr="008A78C6" w14:paraId="7BEAEDAE" w14:textId="67D08C38" w:rsidTr="00C35852">
        <w:trPr>
          <w:jc w:val="center"/>
        </w:trPr>
        <w:tc>
          <w:tcPr>
            <w:tcW w:w="1178" w:type="dxa"/>
            <w:shd w:val="clear" w:color="auto" w:fill="D9D9D9" w:themeFill="background1" w:themeFillShade="D9"/>
          </w:tcPr>
          <w:p w14:paraId="7BA2E188"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DA126A2"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1C11BF5A" w14:textId="1A53F0DE"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20</w:t>
            </w:r>
          </w:p>
        </w:tc>
        <w:tc>
          <w:tcPr>
            <w:tcW w:w="920" w:type="dxa"/>
            <w:shd w:val="clear" w:color="auto" w:fill="FF0000"/>
            <w:vAlign w:val="center"/>
          </w:tcPr>
          <w:p w14:paraId="5D766467" w14:textId="214C2A39"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9</w:t>
            </w:r>
          </w:p>
        </w:tc>
        <w:tc>
          <w:tcPr>
            <w:tcW w:w="917" w:type="dxa"/>
            <w:shd w:val="clear" w:color="auto" w:fill="00B0F0"/>
            <w:vAlign w:val="center"/>
          </w:tcPr>
          <w:p w14:paraId="4D63D9A5" w14:textId="25791A07"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03891433" w14:textId="31E8517D"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18</w:t>
            </w:r>
          </w:p>
        </w:tc>
        <w:tc>
          <w:tcPr>
            <w:tcW w:w="923" w:type="dxa"/>
            <w:shd w:val="clear" w:color="auto" w:fill="00B0F0"/>
            <w:vAlign w:val="center"/>
          </w:tcPr>
          <w:p w14:paraId="6FE694E4" w14:textId="388B052C"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4" w:type="dxa"/>
            <w:shd w:val="clear" w:color="auto" w:fill="00B050"/>
            <w:vAlign w:val="center"/>
          </w:tcPr>
          <w:p w14:paraId="7C84C407" w14:textId="48523DE1"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4DD178E0" w14:textId="161CB2DD"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2</w:t>
            </w:r>
          </w:p>
        </w:tc>
        <w:tc>
          <w:tcPr>
            <w:tcW w:w="930" w:type="dxa"/>
            <w:shd w:val="clear" w:color="auto" w:fill="00B050"/>
            <w:vAlign w:val="center"/>
          </w:tcPr>
          <w:p w14:paraId="46A020C7" w14:textId="66067EC2"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9</w:t>
            </w:r>
          </w:p>
        </w:tc>
      </w:tr>
      <w:tr w:rsidR="00A55086" w:rsidRPr="008A78C6" w14:paraId="7DD7FC8E" w14:textId="0816435E" w:rsidTr="00C35852">
        <w:trPr>
          <w:jc w:val="center"/>
        </w:trPr>
        <w:tc>
          <w:tcPr>
            <w:tcW w:w="1178" w:type="dxa"/>
            <w:shd w:val="clear" w:color="auto" w:fill="D9D9D9" w:themeFill="background1" w:themeFillShade="D9"/>
          </w:tcPr>
          <w:p w14:paraId="7EAD19FA"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1FCA1AE"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6305CCF1" w14:textId="53D342F0"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18</w:t>
            </w:r>
          </w:p>
        </w:tc>
        <w:tc>
          <w:tcPr>
            <w:tcW w:w="920" w:type="dxa"/>
            <w:shd w:val="clear" w:color="auto" w:fill="FF0000"/>
            <w:vAlign w:val="center"/>
          </w:tcPr>
          <w:p w14:paraId="11206EEE" w14:textId="6ABBC9E7"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11</w:t>
            </w:r>
          </w:p>
        </w:tc>
        <w:tc>
          <w:tcPr>
            <w:tcW w:w="917" w:type="dxa"/>
            <w:shd w:val="clear" w:color="auto" w:fill="00B0F0"/>
            <w:vAlign w:val="center"/>
          </w:tcPr>
          <w:p w14:paraId="6EFC8E41" w14:textId="2239B457"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5ED6EDA9" w14:textId="1AC83B9C"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14</w:t>
            </w:r>
          </w:p>
        </w:tc>
        <w:tc>
          <w:tcPr>
            <w:tcW w:w="923" w:type="dxa"/>
            <w:shd w:val="clear" w:color="auto" w:fill="00B0F0"/>
            <w:vAlign w:val="center"/>
          </w:tcPr>
          <w:p w14:paraId="7094218C" w14:textId="0EA38686"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4" w:type="dxa"/>
            <w:shd w:val="clear" w:color="auto" w:fill="00B050"/>
            <w:vAlign w:val="center"/>
          </w:tcPr>
          <w:p w14:paraId="0BCF5C30" w14:textId="326C74A8"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265EC118" w14:textId="05C430CB"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4</w:t>
            </w:r>
          </w:p>
        </w:tc>
        <w:tc>
          <w:tcPr>
            <w:tcW w:w="930" w:type="dxa"/>
            <w:shd w:val="clear" w:color="auto" w:fill="00B050"/>
            <w:vAlign w:val="center"/>
          </w:tcPr>
          <w:p w14:paraId="59233527" w14:textId="52909477"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11</w:t>
            </w:r>
          </w:p>
        </w:tc>
      </w:tr>
      <w:tr w:rsidR="00A55086" w:rsidRPr="008A78C6" w14:paraId="253D31DA" w14:textId="36BB085D" w:rsidTr="00C35852">
        <w:trPr>
          <w:jc w:val="center"/>
        </w:trPr>
        <w:tc>
          <w:tcPr>
            <w:tcW w:w="1178" w:type="dxa"/>
            <w:shd w:val="clear" w:color="auto" w:fill="D9D9D9" w:themeFill="background1" w:themeFillShade="D9"/>
          </w:tcPr>
          <w:p w14:paraId="6200C7CC"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13D9628"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6E8DA9D6" w14:textId="72B6644E"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23</w:t>
            </w:r>
          </w:p>
        </w:tc>
        <w:tc>
          <w:tcPr>
            <w:tcW w:w="920" w:type="dxa"/>
            <w:shd w:val="clear" w:color="auto" w:fill="FF0000"/>
            <w:vAlign w:val="center"/>
          </w:tcPr>
          <w:p w14:paraId="213F78B6" w14:textId="5A32F421"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2</w:t>
            </w:r>
          </w:p>
        </w:tc>
        <w:tc>
          <w:tcPr>
            <w:tcW w:w="917" w:type="dxa"/>
            <w:shd w:val="clear" w:color="auto" w:fill="00B0F0"/>
            <w:vAlign w:val="center"/>
          </w:tcPr>
          <w:p w14:paraId="5A06740E" w14:textId="0F9C8654"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1BAE42B3" w14:textId="02DA09FA"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9</w:t>
            </w:r>
          </w:p>
        </w:tc>
        <w:tc>
          <w:tcPr>
            <w:tcW w:w="923" w:type="dxa"/>
            <w:shd w:val="clear" w:color="auto" w:fill="00B0F0"/>
            <w:vAlign w:val="center"/>
          </w:tcPr>
          <w:p w14:paraId="4BB977FE" w14:textId="01BD7DE9"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4" w:type="dxa"/>
            <w:shd w:val="clear" w:color="auto" w:fill="00B050"/>
            <w:vAlign w:val="center"/>
          </w:tcPr>
          <w:p w14:paraId="64A6E211" w14:textId="5D940F10"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714C9C43" w14:textId="1412CB3A"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14</w:t>
            </w:r>
          </w:p>
        </w:tc>
        <w:tc>
          <w:tcPr>
            <w:tcW w:w="930" w:type="dxa"/>
            <w:shd w:val="clear" w:color="auto" w:fill="00B050"/>
            <w:vAlign w:val="center"/>
          </w:tcPr>
          <w:p w14:paraId="403CA08A" w14:textId="300B29EB"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2</w:t>
            </w:r>
          </w:p>
        </w:tc>
      </w:tr>
      <w:tr w:rsidR="00A55086" w:rsidRPr="008A78C6" w14:paraId="68D70B05" w14:textId="70E7B648" w:rsidTr="00C35852">
        <w:trPr>
          <w:jc w:val="center"/>
        </w:trPr>
        <w:tc>
          <w:tcPr>
            <w:tcW w:w="1178" w:type="dxa"/>
            <w:shd w:val="clear" w:color="auto" w:fill="D9D9D9" w:themeFill="background1" w:themeFillShade="D9"/>
          </w:tcPr>
          <w:p w14:paraId="37AE4539"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FCC7020"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78F1DFA2" w14:textId="10F6692C"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20</w:t>
            </w:r>
          </w:p>
        </w:tc>
        <w:tc>
          <w:tcPr>
            <w:tcW w:w="920" w:type="dxa"/>
            <w:shd w:val="clear" w:color="auto" w:fill="FF0000"/>
            <w:vAlign w:val="center"/>
          </w:tcPr>
          <w:p w14:paraId="6A6A7395" w14:textId="582D860A"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17" w:type="dxa"/>
            <w:shd w:val="clear" w:color="auto" w:fill="00B0F0"/>
            <w:vAlign w:val="center"/>
          </w:tcPr>
          <w:p w14:paraId="29614FB0" w14:textId="3753D88A"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7B41349D" w14:textId="26A6FA81"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18</w:t>
            </w:r>
          </w:p>
        </w:tc>
        <w:tc>
          <w:tcPr>
            <w:tcW w:w="923" w:type="dxa"/>
            <w:shd w:val="clear" w:color="auto" w:fill="00B0F0"/>
            <w:vAlign w:val="center"/>
          </w:tcPr>
          <w:p w14:paraId="721D4B1A" w14:textId="6EE4EE91"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4" w:type="dxa"/>
            <w:shd w:val="clear" w:color="auto" w:fill="00B050"/>
            <w:vAlign w:val="center"/>
          </w:tcPr>
          <w:p w14:paraId="171A580B" w14:textId="5FA12A5C"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43E1E02D" w14:textId="44E2E4A9"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2</w:t>
            </w:r>
          </w:p>
        </w:tc>
        <w:tc>
          <w:tcPr>
            <w:tcW w:w="930" w:type="dxa"/>
            <w:shd w:val="clear" w:color="auto" w:fill="00B050"/>
            <w:vAlign w:val="center"/>
          </w:tcPr>
          <w:p w14:paraId="0448D46E" w14:textId="4F6B0E0C"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r>
      <w:tr w:rsidR="00A55086" w:rsidRPr="008A78C6" w14:paraId="484A4033" w14:textId="790A4591" w:rsidTr="00C35852">
        <w:trPr>
          <w:jc w:val="center"/>
        </w:trPr>
        <w:tc>
          <w:tcPr>
            <w:tcW w:w="1178" w:type="dxa"/>
            <w:shd w:val="clear" w:color="auto" w:fill="D9D9D9" w:themeFill="background1" w:themeFillShade="D9"/>
          </w:tcPr>
          <w:p w14:paraId="1CCEB249"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57C0B4B"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7A27E762" w14:textId="62CA1808"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27</w:t>
            </w:r>
          </w:p>
        </w:tc>
        <w:tc>
          <w:tcPr>
            <w:tcW w:w="920" w:type="dxa"/>
            <w:shd w:val="clear" w:color="auto" w:fill="FF0000"/>
            <w:vAlign w:val="center"/>
          </w:tcPr>
          <w:p w14:paraId="224AB272" w14:textId="7E08D84C"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17" w:type="dxa"/>
            <w:shd w:val="clear" w:color="auto" w:fill="00B0F0"/>
            <w:vAlign w:val="center"/>
          </w:tcPr>
          <w:p w14:paraId="10B43ECE" w14:textId="5906B65A"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163D7477" w14:textId="718E8C49"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8</w:t>
            </w:r>
          </w:p>
        </w:tc>
        <w:tc>
          <w:tcPr>
            <w:tcW w:w="923" w:type="dxa"/>
            <w:shd w:val="clear" w:color="auto" w:fill="00B0F0"/>
            <w:vAlign w:val="center"/>
          </w:tcPr>
          <w:p w14:paraId="67E49C3A" w14:textId="04A8B473"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4" w:type="dxa"/>
            <w:shd w:val="clear" w:color="auto" w:fill="00B050"/>
            <w:vAlign w:val="center"/>
          </w:tcPr>
          <w:p w14:paraId="52687BA4" w14:textId="571F50DB"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0AA02269" w14:textId="676DBA6C"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19</w:t>
            </w:r>
          </w:p>
        </w:tc>
        <w:tc>
          <w:tcPr>
            <w:tcW w:w="930" w:type="dxa"/>
            <w:shd w:val="clear" w:color="auto" w:fill="00B050"/>
            <w:vAlign w:val="center"/>
          </w:tcPr>
          <w:p w14:paraId="1A1BC211" w14:textId="7795AB68"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r>
      <w:tr w:rsidR="00A55086" w:rsidRPr="008A78C6" w14:paraId="574A4F1C" w14:textId="35F0B95A" w:rsidTr="00C35852">
        <w:trPr>
          <w:jc w:val="center"/>
        </w:trPr>
        <w:tc>
          <w:tcPr>
            <w:tcW w:w="1178" w:type="dxa"/>
            <w:shd w:val="clear" w:color="auto" w:fill="D9D9D9" w:themeFill="background1" w:themeFillShade="D9"/>
          </w:tcPr>
          <w:p w14:paraId="638DCA47"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45EE34E"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01882F4C" w14:textId="3742FF61"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31</w:t>
            </w:r>
          </w:p>
        </w:tc>
        <w:tc>
          <w:tcPr>
            <w:tcW w:w="920" w:type="dxa"/>
            <w:shd w:val="clear" w:color="auto" w:fill="FF0000"/>
            <w:vAlign w:val="center"/>
          </w:tcPr>
          <w:p w14:paraId="46100954" w14:textId="204BF020"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17" w:type="dxa"/>
            <w:shd w:val="clear" w:color="auto" w:fill="00B0F0"/>
            <w:vAlign w:val="center"/>
          </w:tcPr>
          <w:p w14:paraId="6303254F" w14:textId="43DD9D62"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6083F435" w14:textId="27EB81F5"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3" w:type="dxa"/>
            <w:shd w:val="clear" w:color="auto" w:fill="00B0F0"/>
            <w:vAlign w:val="center"/>
          </w:tcPr>
          <w:p w14:paraId="608B33AD" w14:textId="10E5672D"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4" w:type="dxa"/>
            <w:shd w:val="clear" w:color="auto" w:fill="00B050"/>
            <w:vAlign w:val="center"/>
          </w:tcPr>
          <w:p w14:paraId="2341F4F5" w14:textId="4BB3F4A6"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1E7C6B45" w14:textId="51BD7333"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31</w:t>
            </w:r>
          </w:p>
        </w:tc>
        <w:tc>
          <w:tcPr>
            <w:tcW w:w="930" w:type="dxa"/>
            <w:shd w:val="clear" w:color="auto" w:fill="00B050"/>
            <w:vAlign w:val="center"/>
          </w:tcPr>
          <w:p w14:paraId="6F038DDB" w14:textId="6BF93EC5"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r>
      <w:tr w:rsidR="00A55086" w:rsidRPr="008A78C6" w14:paraId="118ACFA0" w14:textId="7665F46E" w:rsidTr="00C35852">
        <w:trPr>
          <w:jc w:val="center"/>
        </w:trPr>
        <w:tc>
          <w:tcPr>
            <w:tcW w:w="1178" w:type="dxa"/>
            <w:shd w:val="clear" w:color="auto" w:fill="D9D9D9" w:themeFill="background1" w:themeFillShade="D9"/>
          </w:tcPr>
          <w:p w14:paraId="58C9D39D"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C47C4D5"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06217D2A" w14:textId="0856E49E"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15</w:t>
            </w:r>
          </w:p>
        </w:tc>
        <w:tc>
          <w:tcPr>
            <w:tcW w:w="920" w:type="dxa"/>
            <w:shd w:val="clear" w:color="auto" w:fill="FF0000"/>
            <w:vAlign w:val="center"/>
          </w:tcPr>
          <w:p w14:paraId="4B39C9F6" w14:textId="088D2E95"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17" w:type="dxa"/>
            <w:shd w:val="clear" w:color="auto" w:fill="00B0F0"/>
            <w:vAlign w:val="center"/>
          </w:tcPr>
          <w:p w14:paraId="4CA88743" w14:textId="53EA0433"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46BB1AAD" w14:textId="53B00373"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3" w:type="dxa"/>
            <w:shd w:val="clear" w:color="auto" w:fill="00B0F0"/>
            <w:vAlign w:val="center"/>
          </w:tcPr>
          <w:p w14:paraId="4DCB766B" w14:textId="22813456"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4" w:type="dxa"/>
            <w:shd w:val="clear" w:color="auto" w:fill="00B050"/>
            <w:vAlign w:val="center"/>
          </w:tcPr>
          <w:p w14:paraId="3FE8FD44" w14:textId="51C18DC0"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7E3DE492" w14:textId="0967D5AC"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15</w:t>
            </w:r>
          </w:p>
        </w:tc>
        <w:tc>
          <w:tcPr>
            <w:tcW w:w="930" w:type="dxa"/>
            <w:shd w:val="clear" w:color="auto" w:fill="00B050"/>
            <w:vAlign w:val="center"/>
          </w:tcPr>
          <w:p w14:paraId="405F1320" w14:textId="6F7CCF92"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r>
      <w:tr w:rsidR="00A55086" w:rsidRPr="008A78C6" w14:paraId="798807E1" w14:textId="1A6D9383" w:rsidTr="00C35852">
        <w:trPr>
          <w:jc w:val="center"/>
        </w:trPr>
        <w:tc>
          <w:tcPr>
            <w:tcW w:w="1178" w:type="dxa"/>
            <w:shd w:val="clear" w:color="auto" w:fill="D9D9D9" w:themeFill="background1" w:themeFillShade="D9"/>
          </w:tcPr>
          <w:p w14:paraId="154BDE0E"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B40D1E9"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02C58782" w14:textId="70C1B1EE"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22</w:t>
            </w:r>
          </w:p>
        </w:tc>
        <w:tc>
          <w:tcPr>
            <w:tcW w:w="920" w:type="dxa"/>
            <w:shd w:val="clear" w:color="auto" w:fill="FF0000"/>
            <w:vAlign w:val="center"/>
          </w:tcPr>
          <w:p w14:paraId="0F4E40B4" w14:textId="51D3F2F1"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17" w:type="dxa"/>
            <w:shd w:val="clear" w:color="auto" w:fill="00B0F0"/>
            <w:vAlign w:val="center"/>
          </w:tcPr>
          <w:p w14:paraId="3030673E" w14:textId="2233F4B3"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4930BB54" w14:textId="3E3F36CB"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3" w:type="dxa"/>
            <w:shd w:val="clear" w:color="auto" w:fill="00B0F0"/>
            <w:vAlign w:val="center"/>
          </w:tcPr>
          <w:p w14:paraId="6EEC47B6" w14:textId="1A25D354"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4" w:type="dxa"/>
            <w:shd w:val="clear" w:color="auto" w:fill="00B050"/>
            <w:vAlign w:val="center"/>
          </w:tcPr>
          <w:p w14:paraId="528E6357" w14:textId="3828FF3B"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0D425DA9" w14:textId="17D43960"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22</w:t>
            </w:r>
          </w:p>
        </w:tc>
        <w:tc>
          <w:tcPr>
            <w:tcW w:w="930" w:type="dxa"/>
            <w:shd w:val="clear" w:color="auto" w:fill="00B050"/>
            <w:vAlign w:val="center"/>
          </w:tcPr>
          <w:p w14:paraId="78C0B6BE" w14:textId="43A9E188"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r>
      <w:tr w:rsidR="00A55086" w:rsidRPr="008A78C6" w14:paraId="26EB27F4" w14:textId="142F9308" w:rsidTr="00C35852">
        <w:trPr>
          <w:jc w:val="center"/>
        </w:trPr>
        <w:tc>
          <w:tcPr>
            <w:tcW w:w="1178" w:type="dxa"/>
            <w:shd w:val="clear" w:color="auto" w:fill="D9D9D9" w:themeFill="background1" w:themeFillShade="D9"/>
          </w:tcPr>
          <w:p w14:paraId="72A32FC2"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B1BEE94"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40D80508" w14:textId="099C743E"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31</w:t>
            </w:r>
          </w:p>
        </w:tc>
        <w:tc>
          <w:tcPr>
            <w:tcW w:w="920" w:type="dxa"/>
            <w:shd w:val="clear" w:color="auto" w:fill="FF0000"/>
            <w:vAlign w:val="center"/>
          </w:tcPr>
          <w:p w14:paraId="66CCDDF1" w14:textId="52242525"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17" w:type="dxa"/>
            <w:shd w:val="clear" w:color="auto" w:fill="00B0F0"/>
            <w:vAlign w:val="center"/>
          </w:tcPr>
          <w:p w14:paraId="246D4CC6" w14:textId="673DE716"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2E97EB43" w14:textId="4CD7182C"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3" w:type="dxa"/>
            <w:shd w:val="clear" w:color="auto" w:fill="00B0F0"/>
            <w:vAlign w:val="center"/>
          </w:tcPr>
          <w:p w14:paraId="3A45E83C" w14:textId="72C74060"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4" w:type="dxa"/>
            <w:shd w:val="clear" w:color="auto" w:fill="00B050"/>
            <w:vAlign w:val="center"/>
          </w:tcPr>
          <w:p w14:paraId="181764BA" w14:textId="60FD8E65"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675E92EA" w14:textId="7A4CABB4"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31</w:t>
            </w:r>
          </w:p>
        </w:tc>
        <w:tc>
          <w:tcPr>
            <w:tcW w:w="930" w:type="dxa"/>
            <w:shd w:val="clear" w:color="auto" w:fill="00B050"/>
            <w:vAlign w:val="center"/>
          </w:tcPr>
          <w:p w14:paraId="00286510" w14:textId="6A64119F"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r>
      <w:tr w:rsidR="00A55086" w:rsidRPr="008A78C6" w14:paraId="5864F5AC" w14:textId="28B9D168" w:rsidTr="00C35852">
        <w:trPr>
          <w:jc w:val="center"/>
        </w:trPr>
        <w:tc>
          <w:tcPr>
            <w:tcW w:w="1178" w:type="dxa"/>
            <w:shd w:val="clear" w:color="auto" w:fill="D9D9D9" w:themeFill="background1" w:themeFillShade="D9"/>
          </w:tcPr>
          <w:p w14:paraId="26689389"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FB1E63D"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6EEBF84A" w14:textId="76DA9E47"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13</w:t>
            </w:r>
          </w:p>
        </w:tc>
        <w:tc>
          <w:tcPr>
            <w:tcW w:w="920" w:type="dxa"/>
            <w:shd w:val="clear" w:color="auto" w:fill="FF0000"/>
            <w:vAlign w:val="center"/>
          </w:tcPr>
          <w:p w14:paraId="1B49DA37" w14:textId="3BF70E1E"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17" w:type="dxa"/>
            <w:shd w:val="clear" w:color="auto" w:fill="00B0F0"/>
            <w:vAlign w:val="center"/>
          </w:tcPr>
          <w:p w14:paraId="4395CA4C" w14:textId="1C04FD12"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6679C1A1" w14:textId="066D5C22"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3" w:type="dxa"/>
            <w:shd w:val="clear" w:color="auto" w:fill="00B0F0"/>
            <w:vAlign w:val="center"/>
          </w:tcPr>
          <w:p w14:paraId="6DA119BA" w14:textId="2C74277F"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4" w:type="dxa"/>
            <w:shd w:val="clear" w:color="auto" w:fill="00B050"/>
            <w:vAlign w:val="center"/>
          </w:tcPr>
          <w:p w14:paraId="4D955D94" w14:textId="7F1BEDE1"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053BADE4" w14:textId="6D81BA29"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13</w:t>
            </w:r>
          </w:p>
        </w:tc>
        <w:tc>
          <w:tcPr>
            <w:tcW w:w="930" w:type="dxa"/>
            <w:shd w:val="clear" w:color="auto" w:fill="00B050"/>
            <w:vAlign w:val="center"/>
          </w:tcPr>
          <w:p w14:paraId="7BA35E44" w14:textId="24CFA69D"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r>
      <w:tr w:rsidR="00A55086" w:rsidRPr="008A78C6" w14:paraId="6696D26D" w14:textId="45645CFA" w:rsidTr="00C35852">
        <w:trPr>
          <w:jc w:val="center"/>
        </w:trPr>
        <w:tc>
          <w:tcPr>
            <w:tcW w:w="1178" w:type="dxa"/>
            <w:shd w:val="clear" w:color="auto" w:fill="D9D9D9" w:themeFill="background1" w:themeFillShade="D9"/>
          </w:tcPr>
          <w:p w14:paraId="3431A020"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FE56659"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0C6CDFCB" w14:textId="6E9428D0"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3</w:t>
            </w:r>
          </w:p>
        </w:tc>
        <w:tc>
          <w:tcPr>
            <w:tcW w:w="920" w:type="dxa"/>
            <w:shd w:val="clear" w:color="auto" w:fill="FF0000"/>
            <w:vAlign w:val="center"/>
          </w:tcPr>
          <w:p w14:paraId="299B8C94" w14:textId="44EEB484"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17" w:type="dxa"/>
            <w:shd w:val="clear" w:color="auto" w:fill="00B0F0"/>
            <w:vAlign w:val="center"/>
          </w:tcPr>
          <w:p w14:paraId="6816D7B0" w14:textId="4D37A848"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4EF2E995" w14:textId="6B3FA46D"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3" w:type="dxa"/>
            <w:shd w:val="clear" w:color="auto" w:fill="00B0F0"/>
            <w:vAlign w:val="center"/>
          </w:tcPr>
          <w:p w14:paraId="47D2370D" w14:textId="0393D460"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4" w:type="dxa"/>
            <w:shd w:val="clear" w:color="auto" w:fill="00B050"/>
            <w:vAlign w:val="center"/>
          </w:tcPr>
          <w:p w14:paraId="3C3B62F7" w14:textId="59471435"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2D3CA1CB" w14:textId="16DF0AFA"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3</w:t>
            </w:r>
          </w:p>
        </w:tc>
        <w:tc>
          <w:tcPr>
            <w:tcW w:w="930" w:type="dxa"/>
            <w:shd w:val="clear" w:color="auto" w:fill="00B050"/>
            <w:vAlign w:val="center"/>
          </w:tcPr>
          <w:p w14:paraId="364FA97B" w14:textId="05B4C482"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r>
      <w:tr w:rsidR="00A55086" w:rsidRPr="008A78C6" w14:paraId="474C5AC0" w14:textId="2925922D" w:rsidTr="00C35852">
        <w:trPr>
          <w:jc w:val="center"/>
        </w:trPr>
        <w:tc>
          <w:tcPr>
            <w:tcW w:w="1178" w:type="dxa"/>
            <w:shd w:val="clear" w:color="auto" w:fill="D9D9D9" w:themeFill="background1" w:themeFillShade="D9"/>
          </w:tcPr>
          <w:p w14:paraId="43137E3B" w14:textId="77777777" w:rsidR="00A55086" w:rsidRDefault="00A55086" w:rsidP="00A5508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48FF6A9"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60" w:type="dxa"/>
            <w:shd w:val="clear" w:color="auto" w:fill="FF0000"/>
            <w:vAlign w:val="center"/>
          </w:tcPr>
          <w:p w14:paraId="3CF10ED0" w14:textId="71F6688A"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20" w:type="dxa"/>
            <w:shd w:val="clear" w:color="auto" w:fill="FF0000"/>
            <w:vAlign w:val="center"/>
          </w:tcPr>
          <w:p w14:paraId="1D08DE24" w14:textId="15156A59" w:rsidR="00A55086" w:rsidRPr="00C35852" w:rsidRDefault="00A55086" w:rsidP="00A55086">
            <w:pPr>
              <w:pStyle w:val="BodyTextIndent"/>
              <w:ind w:left="0" w:firstLine="0"/>
              <w:jc w:val="center"/>
              <w:rPr>
                <w:rFonts w:ascii="Arial" w:hAnsi="Arial" w:cs="Arial"/>
                <w:b w:val="0"/>
                <w:bCs w:val="0"/>
                <w:iCs/>
                <w:color w:val="000000"/>
                <w:sz w:val="20"/>
                <w:szCs w:val="20"/>
                <w:lang w:val="ro-RO"/>
              </w:rPr>
            </w:pPr>
            <w:r w:rsidRPr="00C35852">
              <w:rPr>
                <w:rFonts w:ascii="Arial" w:hAnsi="Arial" w:cs="Arial"/>
                <w:b w:val="0"/>
                <w:bCs w:val="0"/>
                <w:color w:val="000000"/>
                <w:sz w:val="20"/>
                <w:szCs w:val="20"/>
              </w:rPr>
              <w:t>0</w:t>
            </w:r>
          </w:p>
        </w:tc>
        <w:tc>
          <w:tcPr>
            <w:tcW w:w="917" w:type="dxa"/>
            <w:shd w:val="clear" w:color="auto" w:fill="00B0F0"/>
            <w:vAlign w:val="center"/>
          </w:tcPr>
          <w:p w14:paraId="504FA57E" w14:textId="02E35EBC"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13" w:type="dxa"/>
            <w:shd w:val="clear" w:color="auto" w:fill="00B0F0"/>
            <w:vAlign w:val="center"/>
          </w:tcPr>
          <w:p w14:paraId="57C75863" w14:textId="67B60BEA"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3" w:type="dxa"/>
            <w:shd w:val="clear" w:color="auto" w:fill="00B0F0"/>
            <w:vAlign w:val="center"/>
          </w:tcPr>
          <w:p w14:paraId="06D227C5" w14:textId="4DF40400"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4" w:type="dxa"/>
            <w:shd w:val="clear" w:color="auto" w:fill="00B050"/>
            <w:vAlign w:val="center"/>
          </w:tcPr>
          <w:p w14:paraId="21D17BAE" w14:textId="254A4560"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21" w:type="dxa"/>
            <w:shd w:val="clear" w:color="auto" w:fill="00B050"/>
            <w:vAlign w:val="center"/>
          </w:tcPr>
          <w:p w14:paraId="4C5A289F" w14:textId="2D543165"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c>
          <w:tcPr>
            <w:tcW w:w="930" w:type="dxa"/>
            <w:shd w:val="clear" w:color="auto" w:fill="00B050"/>
            <w:vAlign w:val="center"/>
          </w:tcPr>
          <w:p w14:paraId="21658E8F" w14:textId="11F7A80A" w:rsidR="00A55086" w:rsidRPr="00A55086" w:rsidRDefault="00A55086" w:rsidP="00A55086">
            <w:pPr>
              <w:pStyle w:val="BodyTextIndent"/>
              <w:ind w:left="0" w:firstLine="0"/>
              <w:jc w:val="center"/>
              <w:rPr>
                <w:rFonts w:ascii="Arial" w:hAnsi="Arial" w:cs="Arial"/>
                <w:b w:val="0"/>
                <w:bCs w:val="0"/>
                <w:iCs/>
                <w:color w:val="000000"/>
                <w:sz w:val="20"/>
                <w:szCs w:val="20"/>
                <w:lang w:val="ro-RO"/>
              </w:rPr>
            </w:pPr>
            <w:r w:rsidRPr="00A55086">
              <w:rPr>
                <w:rFonts w:ascii="Arial" w:hAnsi="Arial" w:cs="Arial"/>
                <w:b w:val="0"/>
                <w:bCs w:val="0"/>
                <w:color w:val="000000"/>
                <w:sz w:val="20"/>
                <w:szCs w:val="20"/>
              </w:rPr>
              <w:t>0</w:t>
            </w:r>
          </w:p>
        </w:tc>
      </w:tr>
      <w:tr w:rsidR="00A55086" w:rsidRPr="0025054A" w14:paraId="317E3ECA" w14:textId="501ABEFE" w:rsidTr="00C35852">
        <w:trPr>
          <w:jc w:val="center"/>
        </w:trPr>
        <w:tc>
          <w:tcPr>
            <w:tcW w:w="1178" w:type="dxa"/>
            <w:shd w:val="clear" w:color="auto" w:fill="D9D9D9" w:themeFill="background1" w:themeFillShade="D9"/>
          </w:tcPr>
          <w:p w14:paraId="57425BB4" w14:textId="77777777" w:rsidR="00A55086" w:rsidRPr="0025054A" w:rsidRDefault="00A55086" w:rsidP="00A55086">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19DA7AE" w:rsidR="00A55086" w:rsidRPr="00C35852" w:rsidRDefault="00A55086" w:rsidP="00A55086">
            <w:pPr>
              <w:pStyle w:val="BodyTextIndent"/>
              <w:ind w:left="0" w:firstLine="0"/>
              <w:jc w:val="center"/>
              <w:rPr>
                <w:rFonts w:ascii="Arial" w:hAnsi="Arial" w:cs="Arial"/>
                <w:iCs/>
                <w:color w:val="000000"/>
                <w:sz w:val="20"/>
                <w:szCs w:val="20"/>
                <w:lang w:val="ro-RO"/>
              </w:rPr>
            </w:pPr>
            <w:r w:rsidRPr="00C35852">
              <w:rPr>
                <w:rFonts w:ascii="Arial" w:hAnsi="Arial" w:cs="Arial"/>
                <w:color w:val="000000"/>
                <w:sz w:val="20"/>
                <w:szCs w:val="20"/>
              </w:rPr>
              <w:t>0</w:t>
            </w:r>
          </w:p>
        </w:tc>
        <w:tc>
          <w:tcPr>
            <w:tcW w:w="960" w:type="dxa"/>
            <w:shd w:val="clear" w:color="auto" w:fill="FF0000"/>
            <w:vAlign w:val="center"/>
          </w:tcPr>
          <w:p w14:paraId="48EDEEAC" w14:textId="4836A5C3" w:rsidR="00A55086" w:rsidRPr="00C35852" w:rsidRDefault="00A55086" w:rsidP="00A55086">
            <w:pPr>
              <w:pStyle w:val="BodyTextIndent"/>
              <w:ind w:left="0" w:firstLine="0"/>
              <w:jc w:val="center"/>
              <w:rPr>
                <w:rFonts w:ascii="Arial" w:hAnsi="Arial" w:cs="Arial"/>
                <w:iCs/>
                <w:color w:val="000000"/>
                <w:sz w:val="20"/>
                <w:szCs w:val="20"/>
                <w:lang w:val="ro-RO"/>
              </w:rPr>
            </w:pPr>
            <w:r w:rsidRPr="00C35852">
              <w:rPr>
                <w:rFonts w:ascii="Arial" w:hAnsi="Arial" w:cs="Arial"/>
                <w:color w:val="000000"/>
                <w:sz w:val="20"/>
                <w:szCs w:val="20"/>
              </w:rPr>
              <w:t>690</w:t>
            </w:r>
          </w:p>
        </w:tc>
        <w:tc>
          <w:tcPr>
            <w:tcW w:w="920" w:type="dxa"/>
            <w:shd w:val="clear" w:color="auto" w:fill="FF0000"/>
            <w:vAlign w:val="center"/>
          </w:tcPr>
          <w:p w14:paraId="1D45FB0D" w14:textId="738204E0" w:rsidR="00A55086" w:rsidRPr="00C35852" w:rsidRDefault="00A55086" w:rsidP="00A55086">
            <w:pPr>
              <w:pStyle w:val="BodyTextIndent"/>
              <w:ind w:left="0" w:firstLine="0"/>
              <w:jc w:val="center"/>
              <w:rPr>
                <w:rFonts w:ascii="Arial" w:hAnsi="Arial" w:cs="Arial"/>
                <w:iCs/>
                <w:color w:val="000000"/>
                <w:sz w:val="20"/>
                <w:szCs w:val="20"/>
                <w:lang w:val="ro-RO"/>
              </w:rPr>
            </w:pPr>
            <w:r w:rsidRPr="00C35852">
              <w:rPr>
                <w:rFonts w:ascii="Arial" w:hAnsi="Arial" w:cs="Arial"/>
                <w:color w:val="000000"/>
                <w:sz w:val="20"/>
                <w:szCs w:val="20"/>
              </w:rPr>
              <w:t>125</w:t>
            </w:r>
          </w:p>
        </w:tc>
        <w:tc>
          <w:tcPr>
            <w:tcW w:w="917" w:type="dxa"/>
            <w:shd w:val="clear" w:color="auto" w:fill="00B0F0"/>
            <w:vAlign w:val="center"/>
          </w:tcPr>
          <w:p w14:paraId="207963B6" w14:textId="64F651E3" w:rsidR="00A55086" w:rsidRPr="00A55086" w:rsidRDefault="00A55086" w:rsidP="00A55086">
            <w:pPr>
              <w:pStyle w:val="BodyTextIndent"/>
              <w:ind w:left="0" w:firstLine="0"/>
              <w:jc w:val="center"/>
              <w:rPr>
                <w:rFonts w:ascii="Arial" w:hAnsi="Arial" w:cs="Arial"/>
                <w:iCs/>
                <w:color w:val="000000"/>
                <w:sz w:val="20"/>
                <w:szCs w:val="20"/>
                <w:lang w:val="ro-RO"/>
              </w:rPr>
            </w:pPr>
            <w:r w:rsidRPr="00A55086">
              <w:rPr>
                <w:rFonts w:ascii="Arial" w:hAnsi="Arial" w:cs="Arial"/>
                <w:color w:val="000000"/>
                <w:sz w:val="20"/>
                <w:szCs w:val="20"/>
              </w:rPr>
              <w:t>0</w:t>
            </w:r>
          </w:p>
        </w:tc>
        <w:tc>
          <w:tcPr>
            <w:tcW w:w="913" w:type="dxa"/>
            <w:shd w:val="clear" w:color="auto" w:fill="00B0F0"/>
            <w:vAlign w:val="center"/>
          </w:tcPr>
          <w:p w14:paraId="5250FD3F" w14:textId="58B04B87" w:rsidR="00A55086" w:rsidRPr="00A55086" w:rsidRDefault="00A55086" w:rsidP="00A55086">
            <w:pPr>
              <w:pStyle w:val="BodyTextIndent"/>
              <w:ind w:left="0" w:firstLine="0"/>
              <w:jc w:val="center"/>
              <w:rPr>
                <w:rFonts w:ascii="Arial" w:hAnsi="Arial" w:cs="Arial"/>
                <w:iCs/>
                <w:color w:val="000000"/>
                <w:sz w:val="20"/>
                <w:szCs w:val="20"/>
                <w:lang w:val="ro-RO"/>
              </w:rPr>
            </w:pPr>
            <w:r w:rsidRPr="00A55086">
              <w:rPr>
                <w:rFonts w:ascii="Arial" w:hAnsi="Arial" w:cs="Arial"/>
                <w:color w:val="000000"/>
                <w:sz w:val="20"/>
                <w:szCs w:val="20"/>
              </w:rPr>
              <w:t>243</w:t>
            </w:r>
          </w:p>
        </w:tc>
        <w:tc>
          <w:tcPr>
            <w:tcW w:w="923" w:type="dxa"/>
            <w:shd w:val="clear" w:color="auto" w:fill="00B0F0"/>
            <w:vAlign w:val="center"/>
          </w:tcPr>
          <w:p w14:paraId="6AEA16EC" w14:textId="7E4E609E" w:rsidR="00A55086" w:rsidRPr="00A55086" w:rsidRDefault="00A55086" w:rsidP="00A55086">
            <w:pPr>
              <w:pStyle w:val="BodyTextIndent"/>
              <w:ind w:left="0" w:firstLine="0"/>
              <w:jc w:val="center"/>
              <w:rPr>
                <w:rFonts w:ascii="Arial" w:hAnsi="Arial" w:cs="Arial"/>
                <w:iCs/>
                <w:color w:val="000000"/>
                <w:sz w:val="20"/>
                <w:szCs w:val="20"/>
                <w:lang w:val="ro-RO"/>
              </w:rPr>
            </w:pPr>
            <w:r w:rsidRPr="00A55086">
              <w:rPr>
                <w:rFonts w:ascii="Arial" w:hAnsi="Arial" w:cs="Arial"/>
                <w:color w:val="000000"/>
                <w:sz w:val="20"/>
                <w:szCs w:val="20"/>
              </w:rPr>
              <w:t>55</w:t>
            </w:r>
          </w:p>
        </w:tc>
        <w:tc>
          <w:tcPr>
            <w:tcW w:w="924" w:type="dxa"/>
            <w:shd w:val="clear" w:color="auto" w:fill="00B050"/>
            <w:vAlign w:val="center"/>
          </w:tcPr>
          <w:p w14:paraId="374DCB8E" w14:textId="1FDD80CA" w:rsidR="00A55086" w:rsidRPr="00A55086" w:rsidRDefault="00A55086" w:rsidP="00A55086">
            <w:pPr>
              <w:pStyle w:val="BodyTextIndent"/>
              <w:ind w:left="0" w:firstLine="0"/>
              <w:jc w:val="center"/>
              <w:rPr>
                <w:rFonts w:ascii="Arial" w:hAnsi="Arial" w:cs="Arial"/>
                <w:iCs/>
                <w:color w:val="000000"/>
                <w:sz w:val="20"/>
                <w:szCs w:val="20"/>
                <w:lang w:val="ro-RO"/>
              </w:rPr>
            </w:pPr>
            <w:r w:rsidRPr="00A55086">
              <w:rPr>
                <w:rFonts w:ascii="Arial" w:hAnsi="Arial" w:cs="Arial"/>
                <w:color w:val="000000"/>
                <w:sz w:val="20"/>
                <w:szCs w:val="20"/>
              </w:rPr>
              <w:t>0</w:t>
            </w:r>
          </w:p>
        </w:tc>
        <w:tc>
          <w:tcPr>
            <w:tcW w:w="921" w:type="dxa"/>
            <w:shd w:val="clear" w:color="auto" w:fill="00B050"/>
            <w:vAlign w:val="center"/>
          </w:tcPr>
          <w:p w14:paraId="43A144AD" w14:textId="0FA294BC" w:rsidR="00A55086" w:rsidRPr="00A55086" w:rsidRDefault="00A55086" w:rsidP="00A55086">
            <w:pPr>
              <w:pStyle w:val="BodyTextIndent"/>
              <w:ind w:left="0" w:firstLine="0"/>
              <w:jc w:val="center"/>
              <w:rPr>
                <w:rFonts w:ascii="Arial" w:hAnsi="Arial" w:cs="Arial"/>
                <w:iCs/>
                <w:color w:val="000000"/>
                <w:sz w:val="20"/>
                <w:szCs w:val="20"/>
                <w:lang w:val="ro-RO"/>
              </w:rPr>
            </w:pPr>
            <w:r w:rsidRPr="00A55086">
              <w:rPr>
                <w:rFonts w:ascii="Arial" w:hAnsi="Arial" w:cs="Arial"/>
                <w:color w:val="000000"/>
                <w:sz w:val="20"/>
                <w:szCs w:val="20"/>
              </w:rPr>
              <w:t>447</w:t>
            </w:r>
          </w:p>
        </w:tc>
        <w:tc>
          <w:tcPr>
            <w:tcW w:w="930" w:type="dxa"/>
            <w:shd w:val="clear" w:color="auto" w:fill="00B050"/>
            <w:vAlign w:val="center"/>
          </w:tcPr>
          <w:p w14:paraId="2D1DF536" w14:textId="6B30B17B" w:rsidR="00A55086" w:rsidRPr="00A55086" w:rsidRDefault="00A55086" w:rsidP="00A55086">
            <w:pPr>
              <w:pStyle w:val="BodyTextIndent"/>
              <w:ind w:left="0" w:firstLine="0"/>
              <w:jc w:val="center"/>
              <w:rPr>
                <w:rFonts w:ascii="Arial" w:hAnsi="Arial" w:cs="Arial"/>
                <w:iCs/>
                <w:color w:val="000000"/>
                <w:sz w:val="20"/>
                <w:szCs w:val="20"/>
                <w:lang w:val="ro-RO"/>
              </w:rPr>
            </w:pPr>
            <w:r w:rsidRPr="00A55086">
              <w:rPr>
                <w:rFonts w:ascii="Arial" w:hAnsi="Arial" w:cs="Arial"/>
                <w:color w:val="000000"/>
                <w:sz w:val="20"/>
                <w:szCs w:val="20"/>
              </w:rPr>
              <w:t>70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7BE84" w14:textId="77777777" w:rsidR="00DA5F09" w:rsidRDefault="00DA5F09">
      <w:r>
        <w:separator/>
      </w:r>
    </w:p>
  </w:endnote>
  <w:endnote w:type="continuationSeparator" w:id="0">
    <w:p w14:paraId="10125735" w14:textId="77777777" w:rsidR="00DA5F09" w:rsidRDefault="00DA5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09A00" w14:textId="77777777" w:rsidR="00DA5F09" w:rsidRDefault="00DA5F09">
      <w:r>
        <w:separator/>
      </w:r>
    </w:p>
  </w:footnote>
  <w:footnote w:type="continuationSeparator" w:id="0">
    <w:p w14:paraId="08646338" w14:textId="77777777" w:rsidR="00DA5F09" w:rsidRDefault="00DA5F09">
      <w:r>
        <w:continuationSeparator/>
      </w:r>
    </w:p>
  </w:footnote>
  <w:footnote w:id="1">
    <w:p w14:paraId="49451638" w14:textId="77777777" w:rsidR="00BA434E" w:rsidRPr="00C9714F" w:rsidRDefault="00BA434E" w:rsidP="00BA434E">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126D"/>
    <w:rsid w:val="00013A99"/>
    <w:rsid w:val="00015626"/>
    <w:rsid w:val="00015F14"/>
    <w:rsid w:val="000161FB"/>
    <w:rsid w:val="00016430"/>
    <w:rsid w:val="00017535"/>
    <w:rsid w:val="00021B2A"/>
    <w:rsid w:val="000225A2"/>
    <w:rsid w:val="00022E9E"/>
    <w:rsid w:val="000240A6"/>
    <w:rsid w:val="000263FB"/>
    <w:rsid w:val="000277F0"/>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C5D8A"/>
    <w:rsid w:val="000D07E7"/>
    <w:rsid w:val="000D1A95"/>
    <w:rsid w:val="000D1C45"/>
    <w:rsid w:val="000D50D3"/>
    <w:rsid w:val="000D58F5"/>
    <w:rsid w:val="000D71FF"/>
    <w:rsid w:val="000E13E9"/>
    <w:rsid w:val="000E4346"/>
    <w:rsid w:val="000E5A01"/>
    <w:rsid w:val="000F05DD"/>
    <w:rsid w:val="000F1FA6"/>
    <w:rsid w:val="00102916"/>
    <w:rsid w:val="00103258"/>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26E6"/>
    <w:rsid w:val="001D5026"/>
    <w:rsid w:val="001E35C3"/>
    <w:rsid w:val="001E41BF"/>
    <w:rsid w:val="001E7311"/>
    <w:rsid w:val="001F1F4D"/>
    <w:rsid w:val="001F2588"/>
    <w:rsid w:val="001F497C"/>
    <w:rsid w:val="001F5803"/>
    <w:rsid w:val="001F5BB9"/>
    <w:rsid w:val="001F659E"/>
    <w:rsid w:val="00200ABC"/>
    <w:rsid w:val="002076A1"/>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0ECB"/>
    <w:rsid w:val="00281D99"/>
    <w:rsid w:val="00286305"/>
    <w:rsid w:val="0028684A"/>
    <w:rsid w:val="00287AFE"/>
    <w:rsid w:val="00291100"/>
    <w:rsid w:val="00293BBA"/>
    <w:rsid w:val="002964D5"/>
    <w:rsid w:val="002A0693"/>
    <w:rsid w:val="002A1E9D"/>
    <w:rsid w:val="002A24DD"/>
    <w:rsid w:val="002A3D3D"/>
    <w:rsid w:val="002A526D"/>
    <w:rsid w:val="002A7AD9"/>
    <w:rsid w:val="002B20F8"/>
    <w:rsid w:val="002B23AE"/>
    <w:rsid w:val="002B35A4"/>
    <w:rsid w:val="002B45F0"/>
    <w:rsid w:val="002C1230"/>
    <w:rsid w:val="002C1B2A"/>
    <w:rsid w:val="002C3869"/>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6B74"/>
    <w:rsid w:val="003612D1"/>
    <w:rsid w:val="00365507"/>
    <w:rsid w:val="0036565B"/>
    <w:rsid w:val="00370DC6"/>
    <w:rsid w:val="003713CA"/>
    <w:rsid w:val="00371F23"/>
    <w:rsid w:val="00375E25"/>
    <w:rsid w:val="00375F49"/>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A4BF6"/>
    <w:rsid w:val="004B09B3"/>
    <w:rsid w:val="004B1090"/>
    <w:rsid w:val="004B1483"/>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57C60"/>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97C38"/>
    <w:rsid w:val="005A0301"/>
    <w:rsid w:val="005A0710"/>
    <w:rsid w:val="005A2DF3"/>
    <w:rsid w:val="005A579A"/>
    <w:rsid w:val="005B3DD5"/>
    <w:rsid w:val="005B4293"/>
    <w:rsid w:val="005B4C4D"/>
    <w:rsid w:val="005C0B77"/>
    <w:rsid w:val="005C26BD"/>
    <w:rsid w:val="005C2BD4"/>
    <w:rsid w:val="005C2CA7"/>
    <w:rsid w:val="005C364F"/>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2B3E"/>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DBC"/>
    <w:rsid w:val="006B2F3D"/>
    <w:rsid w:val="006B3609"/>
    <w:rsid w:val="006B3A43"/>
    <w:rsid w:val="006B3F0C"/>
    <w:rsid w:val="006B4422"/>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65744"/>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AE2"/>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344CA"/>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431"/>
    <w:rsid w:val="009C49A8"/>
    <w:rsid w:val="009C742C"/>
    <w:rsid w:val="009C7711"/>
    <w:rsid w:val="009D0F2F"/>
    <w:rsid w:val="009E05F1"/>
    <w:rsid w:val="009E13EC"/>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1579"/>
    <w:rsid w:val="00A55086"/>
    <w:rsid w:val="00A55BE1"/>
    <w:rsid w:val="00A569FB"/>
    <w:rsid w:val="00A573B8"/>
    <w:rsid w:val="00A622AF"/>
    <w:rsid w:val="00A633C9"/>
    <w:rsid w:val="00A6489F"/>
    <w:rsid w:val="00A658CF"/>
    <w:rsid w:val="00A6654A"/>
    <w:rsid w:val="00A71777"/>
    <w:rsid w:val="00A72814"/>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1859"/>
    <w:rsid w:val="00B13D95"/>
    <w:rsid w:val="00B1401C"/>
    <w:rsid w:val="00B14280"/>
    <w:rsid w:val="00B21D85"/>
    <w:rsid w:val="00B22E5B"/>
    <w:rsid w:val="00B302A6"/>
    <w:rsid w:val="00B31A2D"/>
    <w:rsid w:val="00B32EFD"/>
    <w:rsid w:val="00B35FE0"/>
    <w:rsid w:val="00B36B07"/>
    <w:rsid w:val="00B3771E"/>
    <w:rsid w:val="00B424AA"/>
    <w:rsid w:val="00B4718A"/>
    <w:rsid w:val="00B52F23"/>
    <w:rsid w:val="00B54978"/>
    <w:rsid w:val="00B570D1"/>
    <w:rsid w:val="00B57E42"/>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5852"/>
    <w:rsid w:val="00C37B8F"/>
    <w:rsid w:val="00C4145F"/>
    <w:rsid w:val="00C500DF"/>
    <w:rsid w:val="00C50EC8"/>
    <w:rsid w:val="00C5109E"/>
    <w:rsid w:val="00C528FB"/>
    <w:rsid w:val="00C54861"/>
    <w:rsid w:val="00C60278"/>
    <w:rsid w:val="00C61DBE"/>
    <w:rsid w:val="00C620B5"/>
    <w:rsid w:val="00C64478"/>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5C74"/>
    <w:rsid w:val="00CE694A"/>
    <w:rsid w:val="00CE7645"/>
    <w:rsid w:val="00CF0728"/>
    <w:rsid w:val="00CF0FA7"/>
    <w:rsid w:val="00CF343E"/>
    <w:rsid w:val="00CF5EE8"/>
    <w:rsid w:val="00D0008E"/>
    <w:rsid w:val="00D01B96"/>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290D"/>
    <w:rsid w:val="00DA39C8"/>
    <w:rsid w:val="00DA5F09"/>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4ED"/>
    <w:rsid w:val="00EE352B"/>
    <w:rsid w:val="00EE45CD"/>
    <w:rsid w:val="00EE6809"/>
    <w:rsid w:val="00EE70AB"/>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4D64"/>
    <w:rsid w:val="00FE6EA6"/>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1280</TotalTime>
  <Pages>29</Pages>
  <Words>7607</Words>
  <Characters>43366</Characters>
  <Application>Microsoft Office Word</Application>
  <DocSecurity>0</DocSecurity>
  <Lines>361</Lines>
  <Paragraphs>101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50872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88</cp:revision>
  <cp:lastPrinted>2019-05-27T06:53:00Z</cp:lastPrinted>
  <dcterms:created xsi:type="dcterms:W3CDTF">2025-05-05T11:18:00Z</dcterms:created>
  <dcterms:modified xsi:type="dcterms:W3CDTF">2026-05-29T12:19:00Z</dcterms:modified>
</cp:coreProperties>
</file>