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6A844F4" w14:textId="184772AC" w:rsidR="00D0266C" w:rsidRDefault="00D0266C" w:rsidP="00D0266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60937">
        <w:rPr>
          <w:rFonts w:ascii="Arial" w:hAnsi="Arial" w:cs="Arial"/>
          <w:b/>
          <w:noProof/>
          <w:sz w:val="40"/>
          <w:szCs w:val="40"/>
          <w:lang w:val="fr-FR"/>
        </w:rPr>
        <w:drawing>
          <wp:inline distT="0" distB="0" distL="0" distR="0" wp14:anchorId="502B42A3" wp14:editId="4365179B">
            <wp:extent cx="4478655" cy="4123055"/>
            <wp:effectExtent l="0" t="0" r="0" b="0"/>
            <wp:docPr id="37498186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8655" cy="4123055"/>
                    </a:xfrm>
                    <a:prstGeom prst="rect">
                      <a:avLst/>
                    </a:prstGeom>
                    <a:noFill/>
                    <a:ln>
                      <a:noFill/>
                    </a:ln>
                  </pic:spPr>
                </pic:pic>
              </a:graphicData>
            </a:graphic>
          </wp:inline>
        </w:drawing>
      </w:r>
    </w:p>
    <w:p w14:paraId="206A0109" w14:textId="77777777" w:rsidR="00D0266C" w:rsidRDefault="00D0266C" w:rsidP="00D0266C">
      <w:pPr>
        <w:pStyle w:val="DefaultText"/>
        <w:jc w:val="center"/>
        <w:rPr>
          <w:rFonts w:ascii="Arial" w:hAnsi="Arial" w:cs="Arial"/>
          <w:b/>
          <w:sz w:val="32"/>
          <w:szCs w:val="32"/>
          <w:lang w:val="ro-RO"/>
        </w:rPr>
      </w:pPr>
      <w:r>
        <w:rPr>
          <w:rFonts w:ascii="Arial" w:hAnsi="Arial" w:cs="Arial"/>
          <w:b/>
          <w:sz w:val="32"/>
          <w:szCs w:val="32"/>
          <w:lang w:val="ro-RO"/>
        </w:rPr>
        <w:t>DN2_km180+250-km185+910</w:t>
      </w:r>
    </w:p>
    <w:p w14:paraId="49A8F3D5" w14:textId="1DB6792F" w:rsidR="00CF0728" w:rsidRDefault="00D0266C" w:rsidP="00D0266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9A3906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B2DBC">
        <w:rPr>
          <w:rFonts w:ascii="Arial" w:hAnsi="Arial" w:cs="Arial"/>
          <w:lang w:val="pt-BR"/>
        </w:rPr>
        <w:t>1</w:t>
      </w:r>
      <w:r w:rsidR="00D0266C">
        <w:rPr>
          <w:rFonts w:ascii="Arial" w:hAnsi="Arial" w:cs="Arial"/>
          <w:lang w:val="pt-BR"/>
        </w:rPr>
        <w:t>80</w:t>
      </w:r>
      <w:r w:rsidR="00CF0728">
        <w:rPr>
          <w:rFonts w:ascii="Arial" w:hAnsi="Arial" w:cs="Arial"/>
          <w:lang w:val="pt-BR"/>
        </w:rPr>
        <w:t>+</w:t>
      </w:r>
      <w:r w:rsidR="00D0266C">
        <w:rPr>
          <w:rFonts w:ascii="Arial" w:hAnsi="Arial" w:cs="Arial"/>
          <w:lang w:val="pt-BR"/>
        </w:rPr>
        <w:t>25</w:t>
      </w:r>
      <w:r w:rsidR="009E13EC">
        <w:rPr>
          <w:rFonts w:ascii="Arial" w:hAnsi="Arial" w:cs="Arial"/>
          <w:lang w:val="pt-BR"/>
        </w:rPr>
        <w:t>0</w:t>
      </w:r>
      <w:r w:rsidR="00CF0728">
        <w:rPr>
          <w:rFonts w:ascii="Arial" w:hAnsi="Arial" w:cs="Arial"/>
          <w:lang w:val="pt-BR"/>
        </w:rPr>
        <w:t>-km</w:t>
      </w:r>
      <w:r w:rsidR="00A51579">
        <w:rPr>
          <w:rFonts w:ascii="Arial" w:hAnsi="Arial" w:cs="Arial"/>
          <w:lang w:val="pt-BR"/>
        </w:rPr>
        <w:t>1</w:t>
      </w:r>
      <w:r w:rsidR="00BA434E">
        <w:rPr>
          <w:rFonts w:ascii="Arial" w:hAnsi="Arial" w:cs="Arial"/>
          <w:lang w:val="pt-BR"/>
        </w:rPr>
        <w:t>8</w:t>
      </w:r>
      <w:r w:rsidR="00D0266C">
        <w:rPr>
          <w:rFonts w:ascii="Arial" w:hAnsi="Arial" w:cs="Arial"/>
          <w:lang w:val="pt-BR"/>
        </w:rPr>
        <w:t>5</w:t>
      </w:r>
      <w:r w:rsidR="00CF0728">
        <w:rPr>
          <w:rFonts w:ascii="Arial" w:hAnsi="Arial" w:cs="Arial"/>
          <w:lang w:val="pt-BR"/>
        </w:rPr>
        <w:t>+</w:t>
      </w:r>
      <w:r w:rsidR="00D0266C">
        <w:rPr>
          <w:rFonts w:ascii="Arial" w:hAnsi="Arial" w:cs="Arial"/>
          <w:lang w:val="pt-BR"/>
        </w:rPr>
        <w:t>91</w:t>
      </w:r>
      <w:r w:rsidR="00BA434E">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5F9344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D0266C">
        <w:rPr>
          <w:rFonts w:ascii="Arial" w:hAnsi="Arial" w:cs="Arial"/>
          <w:b/>
          <w:lang w:eastAsia="en-US"/>
        </w:rPr>
        <w:t>180</w:t>
      </w:r>
      <w:r w:rsidR="009F0895" w:rsidRPr="0052391B">
        <w:rPr>
          <w:rFonts w:ascii="Arial" w:hAnsi="Arial" w:cs="Arial"/>
          <w:b/>
          <w:lang w:eastAsia="en-US"/>
        </w:rPr>
        <w:t>+</w:t>
      </w:r>
      <w:r w:rsidR="00D0266C">
        <w:rPr>
          <w:rFonts w:ascii="Arial" w:hAnsi="Arial" w:cs="Arial"/>
          <w:b/>
          <w:lang w:eastAsia="en-US"/>
        </w:rPr>
        <w:t>250</w:t>
      </w:r>
      <w:r w:rsidR="009F0895">
        <w:rPr>
          <w:rFonts w:ascii="Arial" w:hAnsi="Arial" w:cs="Arial"/>
          <w:b/>
          <w:lang w:eastAsia="en-US"/>
        </w:rPr>
        <w:t xml:space="preserve"> </w:t>
      </w:r>
      <w:r w:rsidR="0052391B" w:rsidRPr="0052391B">
        <w:rPr>
          <w:rFonts w:ascii="Arial" w:hAnsi="Arial" w:cs="Arial"/>
          <w:b/>
          <w:lang w:eastAsia="en-US"/>
        </w:rPr>
        <w:t xml:space="preserve">– km </w:t>
      </w:r>
      <w:r w:rsidR="00BA434E">
        <w:rPr>
          <w:rFonts w:ascii="Arial" w:hAnsi="Arial" w:cs="Arial"/>
          <w:b/>
          <w:lang w:eastAsia="en-US"/>
        </w:rPr>
        <w:t>18</w:t>
      </w:r>
      <w:r w:rsidR="00D0266C">
        <w:rPr>
          <w:rFonts w:ascii="Arial" w:hAnsi="Arial" w:cs="Arial"/>
          <w:b/>
          <w:lang w:eastAsia="en-US"/>
        </w:rPr>
        <w:t>5</w:t>
      </w:r>
      <w:r w:rsidR="0052391B" w:rsidRPr="0052391B">
        <w:rPr>
          <w:rFonts w:ascii="Arial" w:hAnsi="Arial" w:cs="Arial"/>
          <w:b/>
          <w:lang w:eastAsia="en-US"/>
        </w:rPr>
        <w:t>+</w:t>
      </w:r>
      <w:r w:rsidR="00D0266C">
        <w:rPr>
          <w:rFonts w:ascii="Arial" w:hAnsi="Arial" w:cs="Arial"/>
          <w:b/>
          <w:lang w:eastAsia="en-US"/>
        </w:rPr>
        <w:t>910</w:t>
      </w:r>
    </w:p>
    <w:p w14:paraId="1D57CF4B" w14:textId="77777777" w:rsidR="00D0266C" w:rsidRDefault="00D0266C" w:rsidP="00D0266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DN2_km180+250-km185+</w:t>
      </w:r>
      <w:bookmarkEnd w:id="9"/>
      <w:r>
        <w:rPr>
          <w:rFonts w:ascii="Arial" w:hAnsi="Arial" w:cs="Arial"/>
          <w:color w:val="auto"/>
          <w:lang w:val="pt-BR"/>
        </w:rPr>
        <w:t xml:space="preserve">910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intrarea în Mun. Focșani și ieșirea din Mun. Focșani.</w:t>
      </w:r>
    </w:p>
    <w:p w14:paraId="4CB82F69" w14:textId="77777777" w:rsidR="00D0266C" w:rsidRPr="0093612E" w:rsidRDefault="00D0266C" w:rsidP="00D0266C">
      <w:pPr>
        <w:pStyle w:val="WW-Default"/>
        <w:jc w:val="both"/>
        <w:rPr>
          <w:rFonts w:ascii="Arial" w:hAnsi="Arial" w:cs="Arial"/>
          <w:color w:val="auto"/>
          <w:lang w:val="pt-BR"/>
        </w:rPr>
      </w:pPr>
    </w:p>
    <w:p w14:paraId="50FFADB4" w14:textId="77777777" w:rsidR="00D0266C" w:rsidRDefault="00D0266C" w:rsidP="00D0266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5,660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BB7B511" w14:textId="77777777" w:rsidR="00D0266C" w:rsidRDefault="00D0266C" w:rsidP="00D0266C">
      <w:pPr>
        <w:pStyle w:val="WW-Default"/>
        <w:jc w:val="both"/>
        <w:rPr>
          <w:rFonts w:ascii="Arial" w:hAnsi="Arial" w:cs="Arial"/>
          <w:color w:val="auto"/>
          <w:lang w:val="pt-BR"/>
        </w:rPr>
      </w:pPr>
    </w:p>
    <w:p w14:paraId="51AA55D8" w14:textId="77777777" w:rsidR="00D0266C" w:rsidRPr="00A46DA2" w:rsidRDefault="00D0266C" w:rsidP="00D0266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60937">
        <w:rPr>
          <w:rFonts w:ascii="Arial" w:hAnsi="Arial" w:cs="Arial"/>
          <w:color w:val="auto"/>
          <w:lang w:val="pt-BR"/>
        </w:rPr>
        <w:t>8</w:t>
      </w:r>
      <w:r>
        <w:rPr>
          <w:rFonts w:ascii="Arial" w:hAnsi="Arial" w:cs="Arial"/>
          <w:color w:val="auto"/>
          <w:lang w:val="pt-BR"/>
        </w:rPr>
        <w:t>.</w:t>
      </w:r>
      <w:r w:rsidRPr="00C60937">
        <w:rPr>
          <w:rFonts w:ascii="Arial" w:hAnsi="Arial" w:cs="Arial"/>
          <w:color w:val="auto"/>
          <w:lang w:val="pt-BR"/>
        </w:rPr>
        <w:t>809</w:t>
      </w:r>
      <w:r>
        <w:rPr>
          <w:rFonts w:ascii="Arial" w:hAnsi="Arial" w:cs="Arial"/>
          <w:color w:val="auto"/>
          <w:lang w:val="pt-BR"/>
        </w:rPr>
        <w:t>.</w:t>
      </w:r>
      <w:r w:rsidRPr="00C60937">
        <w:rPr>
          <w:rFonts w:ascii="Arial" w:hAnsi="Arial" w:cs="Arial"/>
          <w:color w:val="auto"/>
          <w:lang w:val="pt-BR"/>
        </w:rPr>
        <w:t>275</w:t>
      </w:r>
    </w:p>
    <w:p w14:paraId="0EAC254D" w14:textId="77777777" w:rsidR="00D0266C" w:rsidRDefault="00D0266C" w:rsidP="00D0266C">
      <w:pPr>
        <w:pStyle w:val="NormalWeb"/>
        <w:shd w:val="clear" w:color="auto" w:fill="FFFFFF"/>
        <w:spacing w:before="0" w:after="0"/>
        <w:jc w:val="both"/>
        <w:rPr>
          <w:rFonts w:ascii="Arial" w:hAnsi="Arial" w:cs="Arial"/>
          <w:b/>
          <w:bCs/>
          <w:lang w:val="pt-BR"/>
        </w:rPr>
      </w:pPr>
    </w:p>
    <w:p w14:paraId="7D1FA8AD" w14:textId="77777777" w:rsidR="00D0266C" w:rsidRDefault="00D0266C" w:rsidP="00D0266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296ED68" w14:textId="77777777" w:rsidR="00D0266C" w:rsidRDefault="00D0266C" w:rsidP="00D0266C">
      <w:pPr>
        <w:pStyle w:val="NormalWeb"/>
        <w:shd w:val="clear" w:color="auto" w:fill="FFFFFF"/>
        <w:spacing w:before="0" w:after="0"/>
        <w:jc w:val="both"/>
        <w:rPr>
          <w:rFonts w:ascii="Arial" w:hAnsi="Arial" w:cs="Arial"/>
          <w:lang w:val="pt-BR"/>
        </w:rPr>
      </w:pPr>
    </w:p>
    <w:p w14:paraId="331E92A9" w14:textId="77777777" w:rsidR="00D0266C" w:rsidRDefault="00D0266C" w:rsidP="00D0266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0266C" w14:paraId="144A0458" w14:textId="77777777" w:rsidTr="00835B4A">
        <w:trPr>
          <w:jc w:val="center"/>
        </w:trPr>
        <w:tc>
          <w:tcPr>
            <w:tcW w:w="1242" w:type="dxa"/>
            <w:vAlign w:val="center"/>
          </w:tcPr>
          <w:p w14:paraId="36ED3C1B" w14:textId="77777777" w:rsidR="00D0266C" w:rsidRDefault="00D0266C" w:rsidP="00835B4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627A210" w14:textId="77777777" w:rsidR="00D0266C" w:rsidRDefault="00D0266C" w:rsidP="00835B4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98119E0" w14:textId="77777777" w:rsidR="00D0266C" w:rsidRPr="00760283" w:rsidRDefault="00D0266C" w:rsidP="00835B4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8CA8CF3" w14:textId="77777777" w:rsidR="00D0266C" w:rsidRDefault="00D0266C" w:rsidP="00835B4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D8E39BE" w14:textId="77777777" w:rsidR="00D0266C" w:rsidRPr="00760283" w:rsidRDefault="00D0266C" w:rsidP="00835B4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0266C" w14:paraId="6D0BB5F9" w14:textId="77777777" w:rsidTr="00835B4A">
        <w:trPr>
          <w:jc w:val="center"/>
        </w:trPr>
        <w:tc>
          <w:tcPr>
            <w:tcW w:w="1242" w:type="dxa"/>
          </w:tcPr>
          <w:p w14:paraId="76956108" w14:textId="77777777" w:rsidR="00D0266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B87188" w14:textId="77777777" w:rsidR="00D0266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DE85189" w14:textId="77777777" w:rsidR="00D0266C" w:rsidRPr="00760283"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567" w:type="dxa"/>
          </w:tcPr>
          <w:p w14:paraId="648CDA85" w14:textId="77777777" w:rsidR="00D0266C" w:rsidRPr="00E1681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6469" w:type="dxa"/>
          </w:tcPr>
          <w:p w14:paraId="0AA813C9" w14:textId="77777777" w:rsidR="00D0266C" w:rsidRPr="00760283" w:rsidRDefault="00D0266C" w:rsidP="00835B4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Focșani</w:t>
            </w:r>
            <w:proofErr w:type="spellEnd"/>
          </w:p>
        </w:tc>
      </w:tr>
      <w:tr w:rsidR="00D0266C" w14:paraId="5CC83609" w14:textId="77777777" w:rsidTr="00835B4A">
        <w:trPr>
          <w:jc w:val="center"/>
        </w:trPr>
        <w:tc>
          <w:tcPr>
            <w:tcW w:w="1242" w:type="dxa"/>
          </w:tcPr>
          <w:p w14:paraId="7550F4E2" w14:textId="77777777" w:rsidR="00D0266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CF83CE" w14:textId="77777777" w:rsidR="00D0266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D00397F" w14:textId="77777777" w:rsidR="00D0266C" w:rsidRPr="00760283"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567" w:type="dxa"/>
          </w:tcPr>
          <w:p w14:paraId="6CAA97CC" w14:textId="77777777" w:rsidR="00D0266C" w:rsidRPr="00E1681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839</w:t>
            </w:r>
          </w:p>
        </w:tc>
        <w:tc>
          <w:tcPr>
            <w:tcW w:w="6469" w:type="dxa"/>
          </w:tcPr>
          <w:p w14:paraId="678E6511" w14:textId="77777777" w:rsidR="00D0266C" w:rsidRPr="00760283" w:rsidRDefault="00D0266C" w:rsidP="00835B4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DJ204E,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0266C" w14:paraId="5B42FB3B" w14:textId="77777777" w:rsidTr="00835B4A">
        <w:trPr>
          <w:jc w:val="center"/>
        </w:trPr>
        <w:tc>
          <w:tcPr>
            <w:tcW w:w="1242" w:type="dxa"/>
          </w:tcPr>
          <w:p w14:paraId="07CDD096" w14:textId="77777777" w:rsidR="00D0266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C7D1BF" w14:textId="77777777" w:rsidR="00D0266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5C6829F" w14:textId="77777777" w:rsidR="00D0266C" w:rsidRPr="00760283"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567" w:type="dxa"/>
          </w:tcPr>
          <w:p w14:paraId="5B8DFFE0" w14:textId="77777777" w:rsidR="00D0266C" w:rsidRPr="00E1681C" w:rsidRDefault="00D0266C" w:rsidP="00835B4A">
            <w:pPr>
              <w:pStyle w:val="NormalWeb"/>
              <w:spacing w:before="0" w:after="0"/>
              <w:jc w:val="center"/>
              <w:rPr>
                <w:rFonts w:ascii="Arial" w:hAnsi="Arial" w:cs="Arial"/>
                <w:sz w:val="20"/>
                <w:szCs w:val="20"/>
                <w:lang w:val="pt-BR"/>
              </w:rPr>
            </w:pPr>
            <w:r>
              <w:rPr>
                <w:rFonts w:ascii="Arial" w:hAnsi="Arial" w:cs="Arial"/>
                <w:sz w:val="20"/>
                <w:szCs w:val="20"/>
                <w:lang w:val="pt-BR"/>
              </w:rPr>
              <w:t>952</w:t>
            </w:r>
          </w:p>
        </w:tc>
        <w:tc>
          <w:tcPr>
            <w:tcW w:w="6469" w:type="dxa"/>
          </w:tcPr>
          <w:p w14:paraId="719E26CA" w14:textId="77777777" w:rsidR="00D0266C" w:rsidRDefault="00D0266C" w:rsidP="00835B4A">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Focșani</w:t>
            </w:r>
            <w:proofErr w:type="spellEnd"/>
          </w:p>
        </w:tc>
      </w:tr>
    </w:tbl>
    <w:p w14:paraId="33ACFD59" w14:textId="77777777" w:rsidR="00D0266C" w:rsidRDefault="00D0266C" w:rsidP="00D0266C">
      <w:pPr>
        <w:jc w:val="center"/>
        <w:rPr>
          <w:rFonts w:ascii="Arial" w:hAnsi="Arial" w:cs="Arial"/>
          <w:b/>
          <w:noProof/>
          <w:sz w:val="40"/>
          <w:szCs w:val="40"/>
          <w:lang w:val="fr-FR"/>
        </w:rPr>
      </w:pPr>
    </w:p>
    <w:p w14:paraId="0E7FFCED" w14:textId="74CEB86D" w:rsidR="00D0266C" w:rsidRPr="00C11403" w:rsidRDefault="00D0266C" w:rsidP="00D0266C">
      <w:pPr>
        <w:jc w:val="center"/>
        <w:rPr>
          <w:noProof/>
        </w:rPr>
      </w:pPr>
      <w:r w:rsidRPr="00C60937">
        <w:rPr>
          <w:rFonts w:ascii="Arial" w:hAnsi="Arial" w:cs="Arial"/>
          <w:b/>
          <w:noProof/>
          <w:sz w:val="40"/>
          <w:szCs w:val="40"/>
          <w:lang w:val="fr-FR"/>
        </w:rPr>
        <w:lastRenderedPageBreak/>
        <w:drawing>
          <wp:inline distT="0" distB="0" distL="0" distR="0" wp14:anchorId="511E9570" wp14:editId="3161177C">
            <wp:extent cx="4478655" cy="4123055"/>
            <wp:effectExtent l="0" t="0" r="0" b="0"/>
            <wp:docPr id="194869861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8655" cy="4123055"/>
                    </a:xfrm>
                    <a:prstGeom prst="rect">
                      <a:avLst/>
                    </a:prstGeom>
                    <a:noFill/>
                    <a:ln>
                      <a:noFill/>
                    </a:ln>
                  </pic:spPr>
                </pic:pic>
              </a:graphicData>
            </a:graphic>
          </wp:inline>
        </w:drawing>
      </w:r>
    </w:p>
    <w:p w14:paraId="5F16CF69" w14:textId="77777777" w:rsidR="00D0266C" w:rsidRPr="004C4798" w:rsidRDefault="00D0266C" w:rsidP="00D0266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180+250 – km 185+910</w:t>
      </w:r>
    </w:p>
    <w:p w14:paraId="091FDBA5" w14:textId="77777777" w:rsidR="00D0266C" w:rsidRDefault="00D0266C" w:rsidP="00D0266C">
      <w:pPr>
        <w:jc w:val="both"/>
        <w:rPr>
          <w:rFonts w:ascii="Arial" w:hAnsi="Arial" w:cs="Arial"/>
          <w:lang w:val="ro-RO"/>
        </w:rPr>
      </w:pPr>
    </w:p>
    <w:p w14:paraId="2639FD05" w14:textId="77777777" w:rsidR="00D0266C" w:rsidRPr="000171AB" w:rsidRDefault="00D0266C" w:rsidP="00D0266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71.533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9.667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9AC6583" w14:textId="77777777" w:rsidR="00D0266C" w:rsidRDefault="00D0266C" w:rsidP="00D0266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38.530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5.228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5BF0B04" w14:textId="77777777" w:rsidR="00D0266C" w:rsidRDefault="00D0266C" w:rsidP="00D0266C">
      <w:pPr>
        <w:pStyle w:val="NormalWeb"/>
        <w:shd w:val="clear" w:color="auto" w:fill="FFFFFF"/>
        <w:spacing w:before="0" w:after="0"/>
        <w:jc w:val="center"/>
        <w:rPr>
          <w:rFonts w:ascii="Arial" w:hAnsi="Arial" w:cs="Arial"/>
          <w:lang w:val="pt-BR"/>
        </w:rPr>
      </w:pPr>
    </w:p>
    <w:p w14:paraId="0D164351" w14:textId="77777777" w:rsidR="00D0266C" w:rsidRDefault="00D0266C" w:rsidP="00D0266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0266C" w14:paraId="2B282BC6" w14:textId="77777777" w:rsidTr="00835B4A">
        <w:trPr>
          <w:jc w:val="center"/>
        </w:trPr>
        <w:tc>
          <w:tcPr>
            <w:tcW w:w="2432" w:type="dxa"/>
            <w:vAlign w:val="center"/>
          </w:tcPr>
          <w:p w14:paraId="2A212A02"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5554F50"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4D09FEE"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2944E92"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E96FA19"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10580B9"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0266C" w14:paraId="78768937" w14:textId="77777777" w:rsidTr="00835B4A">
        <w:trPr>
          <w:jc w:val="center"/>
        </w:trPr>
        <w:tc>
          <w:tcPr>
            <w:tcW w:w="2432" w:type="dxa"/>
            <w:vAlign w:val="bottom"/>
          </w:tcPr>
          <w:p w14:paraId="3F241A5B" w14:textId="77777777" w:rsidR="00D0266C" w:rsidRDefault="00D0266C" w:rsidP="00835B4A">
            <w:pPr>
              <w:jc w:val="center"/>
              <w:rPr>
                <w:rFonts w:ascii="Arial" w:hAnsi="Arial" w:cs="Arial"/>
                <w:sz w:val="20"/>
                <w:szCs w:val="20"/>
                <w:lang w:val="ro-RO"/>
              </w:rPr>
            </w:pPr>
            <w:r>
              <w:rPr>
                <w:rFonts w:ascii="Arial" w:hAnsi="Arial" w:cs="Arial"/>
                <w:sz w:val="20"/>
                <w:szCs w:val="20"/>
              </w:rPr>
              <w:t>FOCŞANI</w:t>
            </w:r>
          </w:p>
        </w:tc>
        <w:tc>
          <w:tcPr>
            <w:tcW w:w="864" w:type="dxa"/>
            <w:vAlign w:val="bottom"/>
          </w:tcPr>
          <w:p w14:paraId="6713DD36" w14:textId="77777777" w:rsidR="00D0266C" w:rsidRDefault="00D0266C" w:rsidP="00835B4A">
            <w:pPr>
              <w:jc w:val="center"/>
              <w:rPr>
                <w:rFonts w:ascii="Arial" w:hAnsi="Arial" w:cs="Arial"/>
                <w:sz w:val="20"/>
                <w:szCs w:val="20"/>
                <w:lang w:val="ro-RO"/>
              </w:rPr>
            </w:pPr>
            <w:r>
              <w:rPr>
                <w:rFonts w:ascii="Arial" w:hAnsi="Arial" w:cs="Arial"/>
                <w:sz w:val="20"/>
                <w:szCs w:val="20"/>
              </w:rPr>
              <w:t>VR</w:t>
            </w:r>
          </w:p>
        </w:tc>
        <w:tc>
          <w:tcPr>
            <w:tcW w:w="1370" w:type="dxa"/>
            <w:vAlign w:val="bottom"/>
          </w:tcPr>
          <w:p w14:paraId="001A5DC0" w14:textId="77777777" w:rsidR="00D0266C" w:rsidRDefault="00D0266C" w:rsidP="00835B4A">
            <w:pPr>
              <w:jc w:val="center"/>
              <w:rPr>
                <w:rFonts w:ascii="Arial" w:hAnsi="Arial" w:cs="Arial"/>
                <w:sz w:val="20"/>
                <w:szCs w:val="20"/>
                <w:lang w:val="ro-RO"/>
              </w:rPr>
            </w:pPr>
            <w:r>
              <w:rPr>
                <w:rFonts w:ascii="Arial" w:hAnsi="Arial" w:cs="Arial"/>
                <w:sz w:val="20"/>
                <w:szCs w:val="20"/>
              </w:rPr>
              <w:t>66648</w:t>
            </w:r>
          </w:p>
        </w:tc>
        <w:tc>
          <w:tcPr>
            <w:tcW w:w="1356" w:type="dxa"/>
          </w:tcPr>
          <w:p w14:paraId="0E8B4F44" w14:textId="77777777" w:rsidR="00D0266C" w:rsidRPr="005B61BE" w:rsidRDefault="00D0266C" w:rsidP="00835B4A">
            <w:pPr>
              <w:jc w:val="center"/>
              <w:rPr>
                <w:rFonts w:ascii="Arial" w:hAnsi="Arial" w:cs="Arial"/>
                <w:sz w:val="20"/>
                <w:szCs w:val="20"/>
                <w:lang w:val="ro-RO"/>
              </w:rPr>
            </w:pPr>
            <w:r>
              <w:rPr>
                <w:rFonts w:ascii="Arial" w:hAnsi="Arial" w:cs="Arial"/>
                <w:sz w:val="20"/>
                <w:szCs w:val="20"/>
                <w:lang w:val="ro-RO"/>
              </w:rPr>
              <w:t>9099</w:t>
            </w:r>
          </w:p>
        </w:tc>
        <w:tc>
          <w:tcPr>
            <w:tcW w:w="1701" w:type="dxa"/>
            <w:vAlign w:val="bottom"/>
          </w:tcPr>
          <w:p w14:paraId="116CA63E" w14:textId="77777777" w:rsidR="00D0266C" w:rsidRDefault="00D0266C" w:rsidP="00835B4A">
            <w:pPr>
              <w:suppressAutoHyphens w:val="0"/>
              <w:jc w:val="center"/>
              <w:rPr>
                <w:rFonts w:ascii="Arial" w:hAnsi="Arial" w:cs="Arial"/>
                <w:sz w:val="20"/>
                <w:szCs w:val="20"/>
                <w:lang w:val="ro-RO" w:eastAsia="ro-RO"/>
              </w:rPr>
            </w:pPr>
            <w:r>
              <w:rPr>
                <w:rFonts w:ascii="Arial" w:hAnsi="Arial" w:cs="Arial"/>
                <w:sz w:val="20"/>
                <w:szCs w:val="20"/>
              </w:rPr>
              <w:t>36704</w:t>
            </w:r>
          </w:p>
        </w:tc>
        <w:tc>
          <w:tcPr>
            <w:tcW w:w="1701" w:type="dxa"/>
          </w:tcPr>
          <w:p w14:paraId="103265C2" w14:textId="77777777" w:rsidR="00D0266C" w:rsidRPr="00492178" w:rsidRDefault="00D0266C" w:rsidP="00835B4A">
            <w:pPr>
              <w:jc w:val="center"/>
              <w:rPr>
                <w:rFonts w:ascii="Arial" w:hAnsi="Arial" w:cs="Arial"/>
                <w:sz w:val="20"/>
                <w:szCs w:val="20"/>
                <w:lang w:val="ro-RO"/>
              </w:rPr>
            </w:pPr>
            <w:r>
              <w:rPr>
                <w:rFonts w:ascii="Arial" w:hAnsi="Arial" w:cs="Arial"/>
                <w:sz w:val="20"/>
                <w:szCs w:val="20"/>
                <w:lang w:val="ro-RO"/>
              </w:rPr>
              <w:t>5009</w:t>
            </w:r>
          </w:p>
        </w:tc>
      </w:tr>
      <w:tr w:rsidR="00D0266C" w14:paraId="49448986" w14:textId="77777777" w:rsidTr="00835B4A">
        <w:trPr>
          <w:jc w:val="center"/>
        </w:trPr>
        <w:tc>
          <w:tcPr>
            <w:tcW w:w="2432" w:type="dxa"/>
            <w:vAlign w:val="bottom"/>
          </w:tcPr>
          <w:p w14:paraId="767AE8C9" w14:textId="77777777" w:rsidR="00D0266C" w:rsidRDefault="00D0266C" w:rsidP="00835B4A">
            <w:pPr>
              <w:jc w:val="center"/>
              <w:rPr>
                <w:rFonts w:ascii="Arial" w:hAnsi="Arial" w:cs="Arial"/>
                <w:sz w:val="20"/>
                <w:szCs w:val="20"/>
              </w:rPr>
            </w:pPr>
            <w:r>
              <w:rPr>
                <w:rFonts w:ascii="Arial" w:hAnsi="Arial" w:cs="Arial"/>
                <w:sz w:val="20"/>
                <w:szCs w:val="20"/>
              </w:rPr>
              <w:t>GOLEŞTI</w:t>
            </w:r>
          </w:p>
        </w:tc>
        <w:tc>
          <w:tcPr>
            <w:tcW w:w="864" w:type="dxa"/>
            <w:vAlign w:val="bottom"/>
          </w:tcPr>
          <w:p w14:paraId="64416951" w14:textId="77777777" w:rsidR="00D0266C" w:rsidRDefault="00D0266C" w:rsidP="00835B4A">
            <w:pPr>
              <w:jc w:val="center"/>
              <w:rPr>
                <w:rFonts w:ascii="Arial" w:hAnsi="Arial" w:cs="Arial"/>
                <w:sz w:val="20"/>
                <w:szCs w:val="20"/>
              </w:rPr>
            </w:pPr>
            <w:r>
              <w:rPr>
                <w:rFonts w:ascii="Arial" w:hAnsi="Arial" w:cs="Arial"/>
                <w:sz w:val="20"/>
                <w:szCs w:val="20"/>
              </w:rPr>
              <w:t>VR</w:t>
            </w:r>
          </w:p>
        </w:tc>
        <w:tc>
          <w:tcPr>
            <w:tcW w:w="1370" w:type="dxa"/>
            <w:vAlign w:val="bottom"/>
          </w:tcPr>
          <w:p w14:paraId="3C7243D5" w14:textId="77777777" w:rsidR="00D0266C" w:rsidRDefault="00D0266C" w:rsidP="00835B4A">
            <w:pPr>
              <w:jc w:val="center"/>
              <w:rPr>
                <w:rFonts w:ascii="Arial" w:hAnsi="Arial" w:cs="Arial"/>
                <w:sz w:val="20"/>
                <w:szCs w:val="20"/>
              </w:rPr>
            </w:pPr>
            <w:r>
              <w:rPr>
                <w:rFonts w:ascii="Arial" w:hAnsi="Arial" w:cs="Arial"/>
                <w:sz w:val="20"/>
                <w:szCs w:val="20"/>
              </w:rPr>
              <w:t>4885</w:t>
            </w:r>
          </w:p>
        </w:tc>
        <w:tc>
          <w:tcPr>
            <w:tcW w:w="1356" w:type="dxa"/>
          </w:tcPr>
          <w:p w14:paraId="06A12271" w14:textId="77777777" w:rsidR="00D0266C" w:rsidRDefault="00D0266C" w:rsidP="00835B4A">
            <w:pPr>
              <w:jc w:val="center"/>
              <w:rPr>
                <w:rFonts w:ascii="Arial" w:hAnsi="Arial" w:cs="Arial"/>
                <w:sz w:val="20"/>
                <w:szCs w:val="20"/>
                <w:lang w:val="ro-RO"/>
              </w:rPr>
            </w:pPr>
            <w:r>
              <w:rPr>
                <w:rFonts w:ascii="Arial" w:hAnsi="Arial" w:cs="Arial"/>
                <w:sz w:val="20"/>
                <w:szCs w:val="20"/>
                <w:lang w:val="ro-RO"/>
              </w:rPr>
              <w:t>568</w:t>
            </w:r>
          </w:p>
        </w:tc>
        <w:tc>
          <w:tcPr>
            <w:tcW w:w="1701" w:type="dxa"/>
            <w:vAlign w:val="bottom"/>
          </w:tcPr>
          <w:p w14:paraId="6EB2F747" w14:textId="77777777" w:rsidR="00D0266C" w:rsidRDefault="00D0266C" w:rsidP="00835B4A">
            <w:pPr>
              <w:suppressAutoHyphens w:val="0"/>
              <w:jc w:val="center"/>
              <w:rPr>
                <w:rFonts w:ascii="Arial" w:hAnsi="Arial" w:cs="Arial"/>
                <w:sz w:val="20"/>
                <w:szCs w:val="20"/>
                <w:lang w:val="ro-RO" w:eastAsia="ro-RO"/>
              </w:rPr>
            </w:pPr>
            <w:r>
              <w:rPr>
                <w:rFonts w:ascii="Arial" w:hAnsi="Arial" w:cs="Arial"/>
                <w:sz w:val="20"/>
                <w:szCs w:val="20"/>
              </w:rPr>
              <w:t>1826</w:t>
            </w:r>
          </w:p>
        </w:tc>
        <w:tc>
          <w:tcPr>
            <w:tcW w:w="1701" w:type="dxa"/>
          </w:tcPr>
          <w:p w14:paraId="62C561C4" w14:textId="77777777" w:rsidR="00D0266C" w:rsidRDefault="00D0266C" w:rsidP="00835B4A">
            <w:pPr>
              <w:jc w:val="center"/>
              <w:rPr>
                <w:rFonts w:ascii="Arial" w:hAnsi="Arial" w:cs="Arial"/>
                <w:sz w:val="20"/>
                <w:szCs w:val="20"/>
                <w:lang w:val="ro-RO"/>
              </w:rPr>
            </w:pPr>
            <w:r>
              <w:rPr>
                <w:rFonts w:ascii="Arial" w:hAnsi="Arial" w:cs="Arial"/>
                <w:sz w:val="20"/>
                <w:szCs w:val="20"/>
                <w:lang w:val="ro-RO"/>
              </w:rPr>
              <w:t>219</w:t>
            </w:r>
          </w:p>
        </w:tc>
      </w:tr>
      <w:tr w:rsidR="00D0266C" w14:paraId="0166E152" w14:textId="77777777" w:rsidTr="00835B4A">
        <w:trPr>
          <w:jc w:val="center"/>
        </w:trPr>
        <w:tc>
          <w:tcPr>
            <w:tcW w:w="2432" w:type="dxa"/>
            <w:vAlign w:val="center"/>
          </w:tcPr>
          <w:p w14:paraId="655CB40B"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073E616" w14:textId="77777777" w:rsidR="00D0266C" w:rsidRDefault="00D0266C" w:rsidP="00835B4A">
            <w:pPr>
              <w:jc w:val="center"/>
              <w:rPr>
                <w:rFonts w:ascii="Arial" w:hAnsi="Arial" w:cs="Arial"/>
                <w:b/>
                <w:bCs/>
                <w:sz w:val="20"/>
                <w:szCs w:val="20"/>
                <w:lang w:val="ro-RO"/>
              </w:rPr>
            </w:pPr>
          </w:p>
        </w:tc>
        <w:tc>
          <w:tcPr>
            <w:tcW w:w="1370" w:type="dxa"/>
            <w:vAlign w:val="center"/>
          </w:tcPr>
          <w:p w14:paraId="694E9688"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71533</w:t>
            </w:r>
          </w:p>
        </w:tc>
        <w:tc>
          <w:tcPr>
            <w:tcW w:w="1356" w:type="dxa"/>
          </w:tcPr>
          <w:p w14:paraId="06F1D69F" w14:textId="77777777" w:rsidR="00D0266C" w:rsidRPr="005B61BE" w:rsidRDefault="00D0266C" w:rsidP="00835B4A">
            <w:pPr>
              <w:jc w:val="center"/>
              <w:rPr>
                <w:rFonts w:ascii="Arial" w:hAnsi="Arial" w:cs="Arial"/>
                <w:b/>
                <w:bCs/>
                <w:sz w:val="20"/>
                <w:szCs w:val="20"/>
                <w:lang w:val="ro-RO"/>
              </w:rPr>
            </w:pPr>
            <w:r>
              <w:rPr>
                <w:rFonts w:ascii="Arial" w:hAnsi="Arial" w:cs="Arial"/>
                <w:b/>
                <w:bCs/>
                <w:sz w:val="20"/>
                <w:szCs w:val="20"/>
                <w:lang w:val="ro-RO"/>
              </w:rPr>
              <w:t>9667</w:t>
            </w:r>
          </w:p>
        </w:tc>
        <w:tc>
          <w:tcPr>
            <w:tcW w:w="1701" w:type="dxa"/>
            <w:vAlign w:val="center"/>
          </w:tcPr>
          <w:p w14:paraId="06C344DE" w14:textId="77777777" w:rsidR="00D0266C" w:rsidRDefault="00D0266C" w:rsidP="00835B4A">
            <w:pPr>
              <w:jc w:val="center"/>
              <w:rPr>
                <w:rFonts w:ascii="Arial" w:hAnsi="Arial" w:cs="Arial"/>
                <w:b/>
                <w:bCs/>
                <w:sz w:val="20"/>
                <w:szCs w:val="20"/>
                <w:lang w:val="ro-RO"/>
              </w:rPr>
            </w:pPr>
            <w:r>
              <w:rPr>
                <w:rFonts w:ascii="Arial" w:hAnsi="Arial" w:cs="Arial"/>
                <w:b/>
                <w:bCs/>
                <w:sz w:val="20"/>
                <w:szCs w:val="20"/>
                <w:lang w:val="ro-RO"/>
              </w:rPr>
              <w:t>38530</w:t>
            </w:r>
          </w:p>
        </w:tc>
        <w:tc>
          <w:tcPr>
            <w:tcW w:w="1701" w:type="dxa"/>
          </w:tcPr>
          <w:p w14:paraId="0C35A77B" w14:textId="77777777" w:rsidR="00D0266C" w:rsidRPr="005B61BE" w:rsidRDefault="00D0266C" w:rsidP="00835B4A">
            <w:pPr>
              <w:jc w:val="center"/>
              <w:rPr>
                <w:rFonts w:ascii="Arial" w:hAnsi="Arial" w:cs="Arial"/>
                <w:b/>
                <w:bCs/>
                <w:sz w:val="20"/>
                <w:szCs w:val="20"/>
                <w:lang w:val="ro-RO"/>
              </w:rPr>
            </w:pPr>
            <w:r>
              <w:rPr>
                <w:rFonts w:ascii="Arial" w:hAnsi="Arial" w:cs="Arial"/>
                <w:b/>
                <w:bCs/>
                <w:sz w:val="20"/>
                <w:szCs w:val="20"/>
                <w:lang w:val="ro-RO"/>
              </w:rPr>
              <w:t>5228</w:t>
            </w:r>
          </w:p>
        </w:tc>
      </w:tr>
    </w:tbl>
    <w:p w14:paraId="62DEACC7" w14:textId="77777777" w:rsidR="00D0266C" w:rsidRDefault="00D0266C" w:rsidP="00D0266C">
      <w:pPr>
        <w:jc w:val="both"/>
        <w:rPr>
          <w:rFonts w:ascii="Arial" w:hAnsi="Arial" w:cs="Arial"/>
          <w:sz w:val="28"/>
          <w:szCs w:val="28"/>
          <w:lang w:val="ro-RO"/>
        </w:rPr>
      </w:pPr>
    </w:p>
    <w:p w14:paraId="13972BA8" w14:textId="77777777" w:rsidR="00D0266C" w:rsidRPr="004C4798" w:rsidRDefault="00D0266C" w:rsidP="00D0266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9729769" w14:textId="77777777" w:rsidR="00D0266C" w:rsidRDefault="00D0266C" w:rsidP="00D0266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C2766A5" w14:textId="77777777" w:rsidR="00D0266C" w:rsidRDefault="00D0266C" w:rsidP="00D0266C">
      <w:pPr>
        <w:jc w:val="center"/>
        <w:rPr>
          <w:rFonts w:ascii="Arial" w:hAnsi="Arial" w:cs="Arial"/>
          <w:lang w:eastAsia="en-US"/>
        </w:rPr>
      </w:pPr>
    </w:p>
    <w:p w14:paraId="7E999710" w14:textId="77777777" w:rsidR="00D0266C" w:rsidRPr="004C4798" w:rsidRDefault="00D0266C" w:rsidP="00D0266C">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0266C" w:rsidRPr="00E574C0" w14:paraId="35CBB762" w14:textId="77777777" w:rsidTr="00835B4A">
        <w:trPr>
          <w:jc w:val="center"/>
        </w:trPr>
        <w:tc>
          <w:tcPr>
            <w:tcW w:w="3284" w:type="dxa"/>
          </w:tcPr>
          <w:p w14:paraId="654539D2" w14:textId="77777777" w:rsidR="00D0266C" w:rsidRPr="00E574C0" w:rsidRDefault="00D0266C" w:rsidP="00835B4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C8149E" w14:textId="77777777" w:rsidR="00D0266C" w:rsidRPr="00E574C0" w:rsidRDefault="00D0266C" w:rsidP="00835B4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0266C" w:rsidRPr="00E574C0" w14:paraId="0F37D610" w14:textId="77777777" w:rsidTr="00835B4A">
        <w:trPr>
          <w:jc w:val="center"/>
        </w:trPr>
        <w:tc>
          <w:tcPr>
            <w:tcW w:w="3284" w:type="dxa"/>
          </w:tcPr>
          <w:p w14:paraId="6346F71A" w14:textId="77777777" w:rsidR="00D0266C" w:rsidRPr="00E574C0" w:rsidRDefault="00D0266C" w:rsidP="00835B4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4828BBE" w14:textId="77777777" w:rsidR="00D0266C" w:rsidRPr="00E574C0" w:rsidRDefault="00D0266C" w:rsidP="00835B4A">
            <w:pPr>
              <w:jc w:val="center"/>
              <w:rPr>
                <w:rFonts w:ascii="Arial" w:hAnsi="Arial" w:cs="Arial"/>
                <w:sz w:val="20"/>
                <w:szCs w:val="20"/>
                <w:lang w:val="ro-RO"/>
              </w:rPr>
            </w:pPr>
            <w:r>
              <w:rPr>
                <w:rFonts w:ascii="Arial" w:hAnsi="Arial" w:cs="Arial"/>
                <w:sz w:val="20"/>
                <w:szCs w:val="20"/>
                <w:lang w:val="ro-RO"/>
              </w:rPr>
              <w:t>10</w:t>
            </w:r>
          </w:p>
        </w:tc>
      </w:tr>
      <w:tr w:rsidR="00D0266C" w:rsidRPr="00E574C0" w14:paraId="4C118859" w14:textId="77777777" w:rsidTr="00835B4A">
        <w:trPr>
          <w:jc w:val="center"/>
        </w:trPr>
        <w:tc>
          <w:tcPr>
            <w:tcW w:w="3284" w:type="dxa"/>
          </w:tcPr>
          <w:p w14:paraId="6C1BD5B6" w14:textId="77777777" w:rsidR="00D0266C" w:rsidRPr="00E574C0" w:rsidRDefault="00D0266C" w:rsidP="00835B4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2E2A646" w14:textId="77777777" w:rsidR="00D0266C" w:rsidRPr="00E574C0" w:rsidRDefault="00D0266C" w:rsidP="00835B4A">
            <w:pPr>
              <w:jc w:val="center"/>
              <w:rPr>
                <w:rFonts w:ascii="Arial" w:hAnsi="Arial" w:cs="Arial"/>
                <w:sz w:val="20"/>
                <w:szCs w:val="20"/>
                <w:lang w:val="ro-RO"/>
              </w:rPr>
            </w:pPr>
            <w:r>
              <w:rPr>
                <w:rFonts w:ascii="Arial" w:hAnsi="Arial" w:cs="Arial"/>
                <w:sz w:val="20"/>
                <w:szCs w:val="20"/>
                <w:lang w:val="ro-RO"/>
              </w:rPr>
              <w:t>70</w:t>
            </w:r>
          </w:p>
        </w:tc>
      </w:tr>
      <w:tr w:rsidR="00D0266C" w:rsidRPr="00E574C0" w14:paraId="19E3E7FB" w14:textId="77777777" w:rsidTr="00835B4A">
        <w:trPr>
          <w:jc w:val="center"/>
        </w:trPr>
        <w:tc>
          <w:tcPr>
            <w:tcW w:w="3284" w:type="dxa"/>
          </w:tcPr>
          <w:p w14:paraId="57A88BA9" w14:textId="77777777" w:rsidR="00D0266C" w:rsidRPr="00E574C0" w:rsidRDefault="00D0266C" w:rsidP="00835B4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802AE41" w14:textId="77777777" w:rsidR="00D0266C" w:rsidRPr="00E574C0" w:rsidRDefault="00D0266C" w:rsidP="00835B4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7473F1B" w14:textId="77777777" w:rsidR="00D0266C" w:rsidRPr="00FB2E1D" w:rsidRDefault="00D0266C" w:rsidP="00D0266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46BBCE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D0266C">
        <w:rPr>
          <w:rFonts w:ascii="Arial" w:hAnsi="Arial" w:cs="Arial"/>
          <w:b/>
          <w:lang w:eastAsia="en-US"/>
        </w:rPr>
        <w:t>180</w:t>
      </w:r>
      <w:r w:rsidR="00E826AE" w:rsidRPr="0052391B">
        <w:rPr>
          <w:rFonts w:ascii="Arial" w:hAnsi="Arial" w:cs="Arial"/>
          <w:b/>
          <w:lang w:eastAsia="en-US"/>
        </w:rPr>
        <w:t>+</w:t>
      </w:r>
      <w:r w:rsidR="00D0266C">
        <w:rPr>
          <w:rFonts w:ascii="Arial" w:hAnsi="Arial" w:cs="Arial"/>
          <w:b/>
          <w:lang w:eastAsia="en-US"/>
        </w:rPr>
        <w:t>250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A434E">
        <w:rPr>
          <w:rFonts w:ascii="Arial" w:hAnsi="Arial" w:cs="Arial"/>
          <w:b/>
          <w:lang w:eastAsia="en-US"/>
        </w:rPr>
        <w:t>18</w:t>
      </w:r>
      <w:r w:rsidR="00D0266C">
        <w:rPr>
          <w:rFonts w:ascii="Arial" w:hAnsi="Arial" w:cs="Arial"/>
          <w:b/>
          <w:lang w:eastAsia="en-US"/>
        </w:rPr>
        <w:t>5</w:t>
      </w:r>
      <w:r w:rsidR="00E8178C" w:rsidRPr="0052391B">
        <w:rPr>
          <w:rFonts w:ascii="Arial" w:hAnsi="Arial" w:cs="Arial"/>
          <w:b/>
          <w:lang w:eastAsia="en-US"/>
        </w:rPr>
        <w:t>+</w:t>
      </w:r>
      <w:r w:rsidR="00D0266C">
        <w:rPr>
          <w:rFonts w:ascii="Arial" w:hAnsi="Arial" w:cs="Arial"/>
          <w:b/>
          <w:lang w:eastAsia="en-US"/>
        </w:rPr>
        <w:t>910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B66A3D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B2DBC">
        <w:rPr>
          <w:rFonts w:ascii="Arial" w:hAnsi="Arial" w:cs="Arial"/>
          <w:b/>
          <w:lang w:val="it-IT"/>
        </w:rPr>
        <w:t>1</w:t>
      </w:r>
      <w:r w:rsidR="00D0266C">
        <w:rPr>
          <w:rFonts w:ascii="Arial" w:hAnsi="Arial" w:cs="Arial"/>
          <w:b/>
          <w:lang w:val="it-IT"/>
        </w:rPr>
        <w:t>80</w:t>
      </w:r>
      <w:r w:rsidR="00E8178C">
        <w:rPr>
          <w:rFonts w:ascii="Arial" w:hAnsi="Arial" w:cs="Arial"/>
          <w:b/>
          <w:lang w:val="it-IT"/>
        </w:rPr>
        <w:t>.</w:t>
      </w:r>
      <w:r w:rsidR="00D0266C">
        <w:rPr>
          <w:rFonts w:ascii="Arial" w:hAnsi="Arial" w:cs="Arial"/>
          <w:b/>
          <w:lang w:val="it-IT"/>
        </w:rPr>
        <w:t>25</w:t>
      </w:r>
      <w:r w:rsidR="009E13EC">
        <w:rPr>
          <w:rFonts w:ascii="Arial" w:hAnsi="Arial" w:cs="Arial"/>
          <w:b/>
          <w:lang w:val="it-IT"/>
        </w:rPr>
        <w:t>0</w:t>
      </w:r>
      <w:r w:rsidR="00E8178C">
        <w:rPr>
          <w:rFonts w:ascii="Arial" w:hAnsi="Arial" w:cs="Arial"/>
          <w:b/>
          <w:lang w:val="it-IT"/>
        </w:rPr>
        <w:t>-km</w:t>
      </w:r>
      <w:r w:rsidR="00A51579">
        <w:rPr>
          <w:rFonts w:ascii="Arial" w:hAnsi="Arial" w:cs="Arial"/>
          <w:b/>
          <w:lang w:val="it-IT"/>
        </w:rPr>
        <w:t>1</w:t>
      </w:r>
      <w:r w:rsidR="00BA434E">
        <w:rPr>
          <w:rFonts w:ascii="Arial" w:hAnsi="Arial" w:cs="Arial"/>
          <w:b/>
          <w:lang w:val="it-IT"/>
        </w:rPr>
        <w:t>8</w:t>
      </w:r>
      <w:r w:rsidR="00D0266C">
        <w:rPr>
          <w:rFonts w:ascii="Arial" w:hAnsi="Arial" w:cs="Arial"/>
          <w:b/>
          <w:lang w:val="it-IT"/>
        </w:rPr>
        <w:t>5</w:t>
      </w:r>
      <w:r w:rsidR="00E8178C">
        <w:rPr>
          <w:rFonts w:ascii="Arial" w:hAnsi="Arial" w:cs="Arial"/>
          <w:b/>
          <w:lang w:val="it-IT"/>
        </w:rPr>
        <w:t>.</w:t>
      </w:r>
      <w:r w:rsidR="00D0266C">
        <w:rPr>
          <w:rFonts w:ascii="Arial" w:hAnsi="Arial" w:cs="Arial"/>
          <w:b/>
          <w:lang w:val="it-IT"/>
        </w:rPr>
        <w:t>910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63C8AA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0266C">
        <w:rPr>
          <w:rFonts w:ascii="Arial" w:hAnsi="Arial" w:cs="Arial"/>
          <w:lang w:val="pt-BR"/>
        </w:rPr>
        <w:t>DN2_km180+250-km185+910</w:t>
      </w:r>
      <w:r w:rsidR="00E8178C" w:rsidRPr="00E8178C">
        <w:rPr>
          <w:rFonts w:ascii="Arial" w:hAnsi="Arial" w:cs="Arial"/>
          <w:lang w:val="it-IT"/>
        </w:rPr>
        <w:t>, cod identificare RD_RO_00_</w:t>
      </w:r>
      <w:r w:rsidR="009E13EC">
        <w:rPr>
          <w:rFonts w:ascii="Arial" w:hAnsi="Arial" w:cs="Arial"/>
          <w:lang w:val="it-IT"/>
        </w:rPr>
        <w:t>5</w:t>
      </w:r>
      <w:r w:rsidR="00D0266C">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0266C" w:rsidRPr="00DD6050" w14:paraId="76F926AC" w14:textId="77777777" w:rsidTr="00D0266C">
        <w:trPr>
          <w:trHeight w:val="312"/>
          <w:jc w:val="center"/>
        </w:trPr>
        <w:tc>
          <w:tcPr>
            <w:tcW w:w="1580" w:type="dxa"/>
            <w:vMerge w:val="restart"/>
            <w:tcBorders>
              <w:right w:val="single" w:sz="4" w:space="0" w:color="auto"/>
            </w:tcBorders>
            <w:noWrap/>
            <w:vAlign w:val="center"/>
          </w:tcPr>
          <w:p w14:paraId="682E8DD2" w14:textId="77777777" w:rsidR="00D0266C" w:rsidRPr="00DD6050" w:rsidRDefault="00D0266C" w:rsidP="00835B4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D03AC18" w14:textId="77777777" w:rsidR="00D0266C" w:rsidRPr="00DD6050" w:rsidRDefault="00D0266C" w:rsidP="00835B4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0EE09C1"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0266C" w:rsidRPr="00DD6050" w14:paraId="3927F619" w14:textId="77777777" w:rsidTr="00D0266C">
        <w:trPr>
          <w:trHeight w:val="636"/>
          <w:jc w:val="center"/>
        </w:trPr>
        <w:tc>
          <w:tcPr>
            <w:tcW w:w="1580" w:type="dxa"/>
            <w:vMerge/>
            <w:tcBorders>
              <w:bottom w:val="single" w:sz="4" w:space="0" w:color="auto"/>
              <w:right w:val="single" w:sz="4" w:space="0" w:color="auto"/>
            </w:tcBorders>
            <w:vAlign w:val="center"/>
            <w:hideMark/>
          </w:tcPr>
          <w:p w14:paraId="4F4D9489" w14:textId="77777777" w:rsidR="00D0266C" w:rsidRPr="00DD6050" w:rsidRDefault="00D0266C" w:rsidP="00835B4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E4835F1" w14:textId="77777777" w:rsidR="00D0266C" w:rsidRPr="00DD6050" w:rsidRDefault="00D0266C" w:rsidP="00835B4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34A4726"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3986C86"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98823D9"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6D42D7F"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4E2501B"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24174" w:rsidRPr="00DD6050" w14:paraId="2DA004D1" w14:textId="77777777" w:rsidTr="00D026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D18F233" w14:textId="77777777" w:rsidR="00924174" w:rsidRPr="00DD6050" w:rsidRDefault="00924174" w:rsidP="009241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10758E" w14:textId="29D5C8C1"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F7A990E"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1685</w:t>
            </w:r>
          </w:p>
        </w:tc>
        <w:tc>
          <w:tcPr>
            <w:tcW w:w="1015" w:type="dxa"/>
            <w:tcBorders>
              <w:top w:val="single" w:sz="8" w:space="0" w:color="auto"/>
              <w:left w:val="nil"/>
              <w:bottom w:val="single" w:sz="4" w:space="0" w:color="auto"/>
              <w:right w:val="single" w:sz="4" w:space="0" w:color="auto"/>
            </w:tcBorders>
            <w:noWrap/>
            <w:vAlign w:val="center"/>
          </w:tcPr>
          <w:p w14:paraId="1D4EB17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932</w:t>
            </w:r>
          </w:p>
        </w:tc>
        <w:tc>
          <w:tcPr>
            <w:tcW w:w="1274" w:type="dxa"/>
            <w:tcBorders>
              <w:top w:val="single" w:sz="8" w:space="0" w:color="auto"/>
              <w:left w:val="nil"/>
              <w:bottom w:val="single" w:sz="4" w:space="0" w:color="auto"/>
              <w:right w:val="single" w:sz="4" w:space="0" w:color="auto"/>
            </w:tcBorders>
            <w:vAlign w:val="center"/>
          </w:tcPr>
          <w:p w14:paraId="6EF9D93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20E464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AA057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924174" w:rsidRPr="00DD6050" w14:paraId="000BCBE1" w14:textId="77777777" w:rsidTr="00D0266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F865148" w14:textId="77777777" w:rsidR="00924174" w:rsidRDefault="00924174" w:rsidP="0092417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EE922E8" w14:textId="12321A69"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0ECD98D" w14:textId="5E317757"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1134</w:t>
            </w:r>
          </w:p>
        </w:tc>
        <w:tc>
          <w:tcPr>
            <w:tcW w:w="1015" w:type="dxa"/>
            <w:tcBorders>
              <w:top w:val="single" w:sz="8" w:space="0" w:color="auto"/>
              <w:left w:val="nil"/>
              <w:bottom w:val="single" w:sz="4" w:space="0" w:color="auto"/>
              <w:right w:val="single" w:sz="4" w:space="0" w:color="auto"/>
            </w:tcBorders>
            <w:noWrap/>
            <w:vAlign w:val="center"/>
          </w:tcPr>
          <w:p w14:paraId="3962C3B3" w14:textId="2ABC28DC"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628</w:t>
            </w:r>
          </w:p>
        </w:tc>
        <w:tc>
          <w:tcPr>
            <w:tcW w:w="1274" w:type="dxa"/>
            <w:tcBorders>
              <w:top w:val="single" w:sz="8" w:space="0" w:color="auto"/>
              <w:left w:val="nil"/>
              <w:bottom w:val="single" w:sz="4" w:space="0" w:color="auto"/>
              <w:right w:val="single" w:sz="4" w:space="0" w:color="auto"/>
            </w:tcBorders>
            <w:vAlign w:val="center"/>
          </w:tcPr>
          <w:p w14:paraId="1CFA7CD3" w14:textId="0F785B1D"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93797A" w14:textId="174C1D30"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A81A75" w14:textId="5E087002"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1,29</w:t>
            </w:r>
          </w:p>
        </w:tc>
      </w:tr>
      <w:tr w:rsidR="00924174" w:rsidRPr="00DD6050" w14:paraId="2812B028" w14:textId="77777777" w:rsidTr="00D026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E59007"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D34F08" w14:textId="5AD732C9"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8BD4B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015" w:type="dxa"/>
            <w:tcBorders>
              <w:top w:val="nil"/>
              <w:left w:val="nil"/>
              <w:bottom w:val="single" w:sz="4" w:space="0" w:color="auto"/>
              <w:right w:val="single" w:sz="4" w:space="0" w:color="auto"/>
            </w:tcBorders>
            <w:noWrap/>
            <w:vAlign w:val="center"/>
          </w:tcPr>
          <w:p w14:paraId="0F6CAFE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57A5CE1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0608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E2CE5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924174" w:rsidRPr="00DD6050" w14:paraId="30528919" w14:textId="77777777" w:rsidTr="00D026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FCAC1F"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406F0" w14:textId="5B6BC43D"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6B11C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419520E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111B5D0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CD016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BCA6A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24174" w:rsidRPr="00DD6050" w14:paraId="2AD01D55" w14:textId="77777777" w:rsidTr="00D026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62468B"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3920C1" w14:textId="4C1438E2"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AA794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32FBB20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7CE9552F"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75F77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A27E3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24174" w:rsidRPr="00DD6050" w14:paraId="1B35510B" w14:textId="77777777" w:rsidTr="00D0266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D01FF34"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A81FA5" w14:textId="5C127C25"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D2C7C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47A23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261DE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56C4C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C791E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24174" w:rsidRPr="00DD6050" w14:paraId="0CD6DADA" w14:textId="77777777" w:rsidTr="00D0266C">
        <w:trPr>
          <w:trHeight w:val="315"/>
          <w:jc w:val="center"/>
        </w:trPr>
        <w:tc>
          <w:tcPr>
            <w:tcW w:w="1580" w:type="dxa"/>
            <w:vMerge w:val="restart"/>
            <w:tcBorders>
              <w:top w:val="nil"/>
              <w:left w:val="single" w:sz="8" w:space="0" w:color="auto"/>
              <w:bottom w:val="single" w:sz="8" w:space="0" w:color="000000"/>
              <w:right w:val="nil"/>
            </w:tcBorders>
            <w:vAlign w:val="center"/>
          </w:tcPr>
          <w:p w14:paraId="6772D741" w14:textId="77777777" w:rsidR="00924174" w:rsidRPr="00DD6050" w:rsidRDefault="00924174" w:rsidP="009241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Golești</w:t>
            </w:r>
          </w:p>
        </w:tc>
        <w:tc>
          <w:tcPr>
            <w:tcW w:w="2080" w:type="dxa"/>
            <w:tcBorders>
              <w:top w:val="nil"/>
              <w:left w:val="single" w:sz="8" w:space="0" w:color="auto"/>
              <w:bottom w:val="single" w:sz="4" w:space="0" w:color="auto"/>
              <w:right w:val="single" w:sz="8" w:space="0" w:color="auto"/>
            </w:tcBorders>
            <w:noWrap/>
            <w:vAlign w:val="center"/>
            <w:hideMark/>
          </w:tcPr>
          <w:p w14:paraId="3BB8C4A9" w14:textId="1F7A8CD7"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5D5E6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FAD16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3F792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71A1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4FDCCF"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24174" w:rsidRPr="00DD6050" w14:paraId="52D0E910" w14:textId="77777777" w:rsidTr="00D0266C">
        <w:trPr>
          <w:trHeight w:val="315"/>
          <w:jc w:val="center"/>
        </w:trPr>
        <w:tc>
          <w:tcPr>
            <w:tcW w:w="1580" w:type="dxa"/>
            <w:vMerge/>
            <w:tcBorders>
              <w:top w:val="nil"/>
              <w:left w:val="single" w:sz="8" w:space="0" w:color="auto"/>
              <w:bottom w:val="single" w:sz="8" w:space="0" w:color="000000"/>
              <w:right w:val="nil"/>
            </w:tcBorders>
            <w:vAlign w:val="center"/>
          </w:tcPr>
          <w:p w14:paraId="11361B7B" w14:textId="77777777" w:rsidR="00924174" w:rsidRDefault="00924174" w:rsidP="0092417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3C8EE3C" w14:textId="4BBEFBB8"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68689D" w14:textId="641A4B89" w:rsidR="00924174" w:rsidRDefault="00924174" w:rsidP="00924174">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76820954" w14:textId="5FD0C5FF"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ACC17D" w14:textId="6748B1CF"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7E0DA" w14:textId="6ADA3ACC"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A028F" w14:textId="510E93D4"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924174" w:rsidRPr="00DD6050" w14:paraId="2414ED76" w14:textId="77777777" w:rsidTr="00D0266C">
        <w:trPr>
          <w:trHeight w:val="300"/>
          <w:jc w:val="center"/>
        </w:trPr>
        <w:tc>
          <w:tcPr>
            <w:tcW w:w="1580" w:type="dxa"/>
            <w:vMerge/>
            <w:tcBorders>
              <w:top w:val="nil"/>
              <w:left w:val="single" w:sz="8" w:space="0" w:color="auto"/>
              <w:bottom w:val="single" w:sz="8" w:space="0" w:color="000000"/>
              <w:right w:val="nil"/>
            </w:tcBorders>
            <w:vAlign w:val="center"/>
          </w:tcPr>
          <w:p w14:paraId="29969505"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DFA0A9" w14:textId="38E09A90"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231D94"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329AB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666AA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171C8E"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AF45C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5F8B6268" w14:textId="77777777" w:rsidTr="00D0266C">
        <w:trPr>
          <w:trHeight w:val="300"/>
          <w:jc w:val="center"/>
        </w:trPr>
        <w:tc>
          <w:tcPr>
            <w:tcW w:w="1580" w:type="dxa"/>
            <w:vMerge/>
            <w:tcBorders>
              <w:top w:val="nil"/>
              <w:left w:val="single" w:sz="8" w:space="0" w:color="auto"/>
              <w:bottom w:val="single" w:sz="8" w:space="0" w:color="000000"/>
              <w:right w:val="nil"/>
            </w:tcBorders>
            <w:vAlign w:val="center"/>
          </w:tcPr>
          <w:p w14:paraId="51E69F9C"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85F20D" w14:textId="71109F90"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A3900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DA067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36982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77443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7FDE9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1CC0D1C2" w14:textId="77777777" w:rsidTr="00D0266C">
        <w:trPr>
          <w:trHeight w:val="300"/>
          <w:jc w:val="center"/>
        </w:trPr>
        <w:tc>
          <w:tcPr>
            <w:tcW w:w="1580" w:type="dxa"/>
            <w:vMerge/>
            <w:tcBorders>
              <w:top w:val="nil"/>
              <w:left w:val="single" w:sz="8" w:space="0" w:color="auto"/>
              <w:bottom w:val="single" w:sz="8" w:space="0" w:color="000000"/>
              <w:right w:val="nil"/>
            </w:tcBorders>
            <w:vAlign w:val="center"/>
          </w:tcPr>
          <w:p w14:paraId="014B1863"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F330F5" w14:textId="454BF25F"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A9FA2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EF671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53AA6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BD670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6F63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0FC1776F" w14:textId="77777777" w:rsidTr="00D0266C">
        <w:trPr>
          <w:trHeight w:val="312"/>
          <w:jc w:val="center"/>
        </w:trPr>
        <w:tc>
          <w:tcPr>
            <w:tcW w:w="1580" w:type="dxa"/>
            <w:vMerge/>
            <w:tcBorders>
              <w:top w:val="nil"/>
              <w:left w:val="single" w:sz="8" w:space="0" w:color="auto"/>
              <w:bottom w:val="single" w:sz="8" w:space="0" w:color="000000"/>
              <w:right w:val="nil"/>
            </w:tcBorders>
            <w:vAlign w:val="center"/>
          </w:tcPr>
          <w:p w14:paraId="2C3BCC48"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18A09B" w14:textId="02DC1EB9"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D6018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043EE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EDEE9F"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E8274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37764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43E91C4D" w14:textId="77777777" w:rsidTr="00D0266C">
        <w:trPr>
          <w:trHeight w:val="315"/>
          <w:jc w:val="center"/>
        </w:trPr>
        <w:tc>
          <w:tcPr>
            <w:tcW w:w="1580" w:type="dxa"/>
            <w:vMerge w:val="restart"/>
            <w:tcBorders>
              <w:top w:val="nil"/>
              <w:left w:val="single" w:sz="8" w:space="0" w:color="auto"/>
              <w:bottom w:val="single" w:sz="8" w:space="0" w:color="000000"/>
              <w:right w:val="nil"/>
            </w:tcBorders>
            <w:vAlign w:val="center"/>
          </w:tcPr>
          <w:p w14:paraId="0C0F978C" w14:textId="77777777" w:rsidR="00924174" w:rsidRPr="00DD6050" w:rsidRDefault="00924174" w:rsidP="009241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Focșani</w:t>
            </w:r>
          </w:p>
        </w:tc>
        <w:tc>
          <w:tcPr>
            <w:tcW w:w="2080" w:type="dxa"/>
            <w:tcBorders>
              <w:top w:val="nil"/>
              <w:left w:val="single" w:sz="8" w:space="0" w:color="auto"/>
              <w:bottom w:val="single" w:sz="4" w:space="0" w:color="auto"/>
              <w:right w:val="single" w:sz="8" w:space="0" w:color="auto"/>
            </w:tcBorders>
            <w:noWrap/>
            <w:vAlign w:val="center"/>
            <w:hideMark/>
          </w:tcPr>
          <w:p w14:paraId="4D358E81" w14:textId="1BC975E6"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A8D0FE"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1685</w:t>
            </w:r>
          </w:p>
        </w:tc>
        <w:tc>
          <w:tcPr>
            <w:tcW w:w="1015" w:type="dxa"/>
            <w:tcBorders>
              <w:top w:val="nil"/>
              <w:left w:val="nil"/>
              <w:bottom w:val="single" w:sz="4" w:space="0" w:color="auto"/>
              <w:right w:val="single" w:sz="4" w:space="0" w:color="auto"/>
            </w:tcBorders>
            <w:noWrap/>
            <w:vAlign w:val="center"/>
          </w:tcPr>
          <w:p w14:paraId="596669D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932</w:t>
            </w:r>
          </w:p>
        </w:tc>
        <w:tc>
          <w:tcPr>
            <w:tcW w:w="1274" w:type="dxa"/>
            <w:tcBorders>
              <w:top w:val="nil"/>
              <w:left w:val="nil"/>
              <w:bottom w:val="single" w:sz="4" w:space="0" w:color="auto"/>
              <w:right w:val="single" w:sz="4" w:space="0" w:color="auto"/>
            </w:tcBorders>
            <w:vAlign w:val="center"/>
          </w:tcPr>
          <w:p w14:paraId="48F7B84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265145E"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CB4A2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924174" w:rsidRPr="00DD6050" w14:paraId="219ED816" w14:textId="77777777" w:rsidTr="00D0266C">
        <w:trPr>
          <w:trHeight w:val="315"/>
          <w:jc w:val="center"/>
        </w:trPr>
        <w:tc>
          <w:tcPr>
            <w:tcW w:w="1580" w:type="dxa"/>
            <w:vMerge/>
            <w:tcBorders>
              <w:top w:val="nil"/>
              <w:left w:val="single" w:sz="8" w:space="0" w:color="auto"/>
              <w:bottom w:val="single" w:sz="8" w:space="0" w:color="000000"/>
              <w:right w:val="nil"/>
            </w:tcBorders>
            <w:vAlign w:val="center"/>
          </w:tcPr>
          <w:p w14:paraId="0DC56B63" w14:textId="77777777" w:rsidR="00924174" w:rsidRDefault="00924174" w:rsidP="0092417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9B566CA" w14:textId="53D8784D"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F354B91" w14:textId="2DE66592"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1134</w:t>
            </w:r>
          </w:p>
        </w:tc>
        <w:tc>
          <w:tcPr>
            <w:tcW w:w="1015" w:type="dxa"/>
            <w:tcBorders>
              <w:top w:val="nil"/>
              <w:left w:val="nil"/>
              <w:bottom w:val="single" w:sz="4" w:space="0" w:color="auto"/>
              <w:right w:val="single" w:sz="4" w:space="0" w:color="auto"/>
            </w:tcBorders>
            <w:noWrap/>
            <w:vAlign w:val="center"/>
          </w:tcPr>
          <w:p w14:paraId="6AA0E100" w14:textId="7AD3565F"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628</w:t>
            </w:r>
          </w:p>
        </w:tc>
        <w:tc>
          <w:tcPr>
            <w:tcW w:w="1274" w:type="dxa"/>
            <w:tcBorders>
              <w:top w:val="nil"/>
              <w:left w:val="nil"/>
              <w:bottom w:val="single" w:sz="4" w:space="0" w:color="auto"/>
              <w:right w:val="single" w:sz="4" w:space="0" w:color="auto"/>
            </w:tcBorders>
            <w:vAlign w:val="center"/>
          </w:tcPr>
          <w:p w14:paraId="38E4A96C" w14:textId="18A56D88"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4467B5" w14:textId="1D67A6FE"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4B4B91" w14:textId="2C7E14AC" w:rsidR="00924174" w:rsidRDefault="00924174" w:rsidP="00924174">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r>
      <w:tr w:rsidR="00924174" w:rsidRPr="00DD6050" w14:paraId="1D3EC5D3" w14:textId="77777777" w:rsidTr="00D0266C">
        <w:trPr>
          <w:trHeight w:val="300"/>
          <w:jc w:val="center"/>
        </w:trPr>
        <w:tc>
          <w:tcPr>
            <w:tcW w:w="1580" w:type="dxa"/>
            <w:vMerge/>
            <w:tcBorders>
              <w:top w:val="nil"/>
              <w:left w:val="single" w:sz="8" w:space="0" w:color="auto"/>
              <w:bottom w:val="single" w:sz="8" w:space="0" w:color="000000"/>
              <w:right w:val="nil"/>
            </w:tcBorders>
            <w:vAlign w:val="center"/>
          </w:tcPr>
          <w:p w14:paraId="60EF9727"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86A38F" w14:textId="3FEEE4BC"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3D907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015" w:type="dxa"/>
            <w:tcBorders>
              <w:top w:val="nil"/>
              <w:left w:val="nil"/>
              <w:bottom w:val="single" w:sz="4" w:space="0" w:color="auto"/>
              <w:right w:val="single" w:sz="4" w:space="0" w:color="auto"/>
            </w:tcBorders>
            <w:noWrap/>
            <w:vAlign w:val="center"/>
          </w:tcPr>
          <w:p w14:paraId="6EDC3E8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1257D9A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46757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15829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924174" w:rsidRPr="00DD6050" w14:paraId="0E95E4E5" w14:textId="77777777" w:rsidTr="00D0266C">
        <w:trPr>
          <w:trHeight w:val="300"/>
          <w:jc w:val="center"/>
        </w:trPr>
        <w:tc>
          <w:tcPr>
            <w:tcW w:w="1580" w:type="dxa"/>
            <w:vMerge/>
            <w:tcBorders>
              <w:top w:val="nil"/>
              <w:left w:val="single" w:sz="8" w:space="0" w:color="auto"/>
              <w:bottom w:val="single" w:sz="8" w:space="0" w:color="000000"/>
              <w:right w:val="nil"/>
            </w:tcBorders>
            <w:vAlign w:val="center"/>
          </w:tcPr>
          <w:p w14:paraId="0C37FEA1"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302B32" w14:textId="3B5DD26C"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F60CA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37506DA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238BC41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ED613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B77F2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24174" w:rsidRPr="00DD6050" w14:paraId="7E9FB7D1" w14:textId="77777777" w:rsidTr="00D0266C">
        <w:trPr>
          <w:trHeight w:val="300"/>
          <w:jc w:val="center"/>
        </w:trPr>
        <w:tc>
          <w:tcPr>
            <w:tcW w:w="1580" w:type="dxa"/>
            <w:vMerge/>
            <w:tcBorders>
              <w:top w:val="nil"/>
              <w:left w:val="single" w:sz="8" w:space="0" w:color="auto"/>
              <w:bottom w:val="single" w:sz="8" w:space="0" w:color="000000"/>
              <w:right w:val="nil"/>
            </w:tcBorders>
            <w:vAlign w:val="center"/>
          </w:tcPr>
          <w:p w14:paraId="277AE3FC"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88F644" w14:textId="546BFD24"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5C5FA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1FCD5D8F"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248B080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BF963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F1784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24174" w:rsidRPr="00DD6050" w14:paraId="23654358" w14:textId="77777777" w:rsidTr="00D0266C">
        <w:trPr>
          <w:trHeight w:val="312"/>
          <w:jc w:val="center"/>
        </w:trPr>
        <w:tc>
          <w:tcPr>
            <w:tcW w:w="1580" w:type="dxa"/>
            <w:vMerge/>
            <w:tcBorders>
              <w:top w:val="nil"/>
              <w:left w:val="single" w:sz="8" w:space="0" w:color="auto"/>
              <w:bottom w:val="single" w:sz="8" w:space="0" w:color="000000"/>
              <w:right w:val="nil"/>
            </w:tcBorders>
            <w:vAlign w:val="center"/>
          </w:tcPr>
          <w:p w14:paraId="505BDB70"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FE441B" w14:textId="6BAE3302"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B87B9A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E9AFE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00E1D4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858634"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7A644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C6BE1D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0266C">
        <w:rPr>
          <w:rFonts w:ascii="Arial" w:hAnsi="Arial" w:cs="Arial"/>
          <w:lang w:val="pt-BR"/>
        </w:rPr>
        <w:t>DN2_km180+250-km185+910</w:t>
      </w:r>
      <w:r w:rsidR="00102916" w:rsidRPr="00E8178C">
        <w:rPr>
          <w:rFonts w:ascii="Arial" w:hAnsi="Arial" w:cs="Arial"/>
          <w:lang w:val="it-IT"/>
        </w:rPr>
        <w:t>, cod identificare RD_RO_00_</w:t>
      </w:r>
      <w:r w:rsidR="009E13EC">
        <w:rPr>
          <w:rFonts w:ascii="Arial" w:hAnsi="Arial" w:cs="Arial"/>
          <w:lang w:val="it-IT"/>
        </w:rPr>
        <w:t>5</w:t>
      </w:r>
      <w:r w:rsidR="00D0266C">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1230E4D" w14:textId="18E87FF5" w:rsidR="00BA434E" w:rsidRDefault="00BA434E">
      <w:pPr>
        <w:suppressAutoHyphens w:val="0"/>
        <w:rPr>
          <w:rFonts w:ascii="Arial" w:hAnsi="Arial" w:cs="Arial"/>
          <w:color w:val="000000"/>
          <w:lang w:val="ro-RO"/>
        </w:rPr>
      </w:pPr>
      <w:r>
        <w:rPr>
          <w:rFonts w:ascii="Arial" w:hAnsi="Arial" w:cs="Arial"/>
          <w:color w:val="000000"/>
          <w:lang w:val="ro-RO"/>
        </w:rPr>
        <w:br w:type="page"/>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0266C" w:rsidRPr="00DD6050" w14:paraId="0B8E1469" w14:textId="77777777" w:rsidTr="00835B4A">
        <w:trPr>
          <w:trHeight w:val="312"/>
          <w:jc w:val="center"/>
        </w:trPr>
        <w:tc>
          <w:tcPr>
            <w:tcW w:w="1580" w:type="dxa"/>
            <w:vMerge w:val="restart"/>
            <w:tcBorders>
              <w:right w:val="single" w:sz="4" w:space="0" w:color="auto"/>
            </w:tcBorders>
            <w:noWrap/>
            <w:vAlign w:val="center"/>
            <w:hideMark/>
          </w:tcPr>
          <w:p w14:paraId="6C8DA266" w14:textId="77777777" w:rsidR="00D0266C" w:rsidRPr="00DD6050" w:rsidRDefault="00D0266C" w:rsidP="00835B4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09C2150" w14:textId="77777777" w:rsidR="00D0266C" w:rsidRPr="00DD6050" w:rsidRDefault="00D0266C" w:rsidP="00835B4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0B6B016"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0266C" w:rsidRPr="00DD6050" w14:paraId="27FFE8F7" w14:textId="77777777" w:rsidTr="00835B4A">
        <w:trPr>
          <w:trHeight w:val="636"/>
          <w:jc w:val="center"/>
        </w:trPr>
        <w:tc>
          <w:tcPr>
            <w:tcW w:w="1580" w:type="dxa"/>
            <w:vMerge/>
            <w:tcBorders>
              <w:bottom w:val="single" w:sz="4" w:space="0" w:color="auto"/>
              <w:right w:val="single" w:sz="4" w:space="0" w:color="auto"/>
            </w:tcBorders>
            <w:vAlign w:val="center"/>
            <w:hideMark/>
          </w:tcPr>
          <w:p w14:paraId="64B1C082" w14:textId="77777777" w:rsidR="00D0266C" w:rsidRPr="00DD6050" w:rsidRDefault="00D0266C" w:rsidP="00835B4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2331631" w14:textId="77777777" w:rsidR="00D0266C" w:rsidRPr="00DD6050" w:rsidRDefault="00D0266C" w:rsidP="00835B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CE71CE8"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94CD895"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41D9FF9"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F8EF71D"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AAADD7E" w14:textId="77777777" w:rsidR="00D0266C" w:rsidRPr="00DD6050" w:rsidRDefault="00D0266C" w:rsidP="00835B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24174" w:rsidRPr="00DD6050" w14:paraId="199FE7C4" w14:textId="77777777" w:rsidTr="00835B4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F991C6E" w14:textId="77777777" w:rsidR="00924174" w:rsidRPr="00DD6050" w:rsidRDefault="00924174" w:rsidP="009241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E4737D" w14:textId="1307B591"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A2F5FD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3022</w:t>
            </w:r>
          </w:p>
        </w:tc>
        <w:tc>
          <w:tcPr>
            <w:tcW w:w="1015" w:type="dxa"/>
            <w:tcBorders>
              <w:top w:val="single" w:sz="8" w:space="0" w:color="auto"/>
              <w:left w:val="nil"/>
              <w:bottom w:val="single" w:sz="4" w:space="0" w:color="auto"/>
              <w:right w:val="single" w:sz="4" w:space="0" w:color="auto"/>
            </w:tcBorders>
            <w:noWrap/>
            <w:vAlign w:val="center"/>
          </w:tcPr>
          <w:p w14:paraId="567CCEB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1669</w:t>
            </w:r>
          </w:p>
        </w:tc>
        <w:tc>
          <w:tcPr>
            <w:tcW w:w="1274" w:type="dxa"/>
            <w:tcBorders>
              <w:top w:val="single" w:sz="8" w:space="0" w:color="auto"/>
              <w:left w:val="nil"/>
              <w:bottom w:val="single" w:sz="4" w:space="0" w:color="auto"/>
              <w:right w:val="single" w:sz="4" w:space="0" w:color="auto"/>
            </w:tcBorders>
            <w:vAlign w:val="center"/>
          </w:tcPr>
          <w:p w14:paraId="0D1315E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single" w:sz="8" w:space="0" w:color="auto"/>
              <w:left w:val="nil"/>
              <w:bottom w:val="single" w:sz="4" w:space="0" w:color="auto"/>
              <w:right w:val="single" w:sz="4" w:space="0" w:color="auto"/>
            </w:tcBorders>
            <w:vAlign w:val="center"/>
          </w:tcPr>
          <w:p w14:paraId="303B129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44C0A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r>
      <w:tr w:rsidR="00924174" w:rsidRPr="00DD6050" w14:paraId="47280FEB"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8B11E9"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AEAF7" w14:textId="41D2C31B"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54DEF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872</w:t>
            </w:r>
          </w:p>
        </w:tc>
        <w:tc>
          <w:tcPr>
            <w:tcW w:w="1015" w:type="dxa"/>
            <w:tcBorders>
              <w:top w:val="nil"/>
              <w:left w:val="nil"/>
              <w:bottom w:val="single" w:sz="4" w:space="0" w:color="auto"/>
              <w:right w:val="single" w:sz="4" w:space="0" w:color="auto"/>
            </w:tcBorders>
            <w:noWrap/>
            <w:vAlign w:val="center"/>
          </w:tcPr>
          <w:p w14:paraId="65FAB6BE"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274" w:type="dxa"/>
            <w:tcBorders>
              <w:top w:val="nil"/>
              <w:left w:val="nil"/>
              <w:bottom w:val="single" w:sz="4" w:space="0" w:color="auto"/>
              <w:right w:val="single" w:sz="4" w:space="0" w:color="auto"/>
            </w:tcBorders>
            <w:vAlign w:val="center"/>
          </w:tcPr>
          <w:p w14:paraId="5E41916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7327D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BD7F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924174" w:rsidRPr="00DD6050" w14:paraId="6125B664"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F77C44"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672AFF" w14:textId="357CF7B7"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E960D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015" w:type="dxa"/>
            <w:tcBorders>
              <w:top w:val="nil"/>
              <w:left w:val="nil"/>
              <w:bottom w:val="single" w:sz="4" w:space="0" w:color="auto"/>
              <w:right w:val="single" w:sz="4" w:space="0" w:color="auto"/>
            </w:tcBorders>
            <w:noWrap/>
            <w:vAlign w:val="center"/>
          </w:tcPr>
          <w:p w14:paraId="5B35CB2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39BFCBD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FB0EA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6E14E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924174" w:rsidRPr="00DD6050" w14:paraId="07E6CCE4"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D3028D"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15CE77" w14:textId="79F1427D"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9E6CC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5BC07F1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02D95B1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878BB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07E4F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24174" w:rsidRPr="00DD6050" w14:paraId="3762B600"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4F0A6A"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4F5834" w14:textId="4501804D"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F7989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72A66AB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7558EAB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31283F"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E1FAE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24174" w:rsidRPr="00DD6050" w14:paraId="03DBFE52" w14:textId="77777777" w:rsidTr="00835B4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0ECE82D"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93FFCE" w14:textId="5E167553"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C96C8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55906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92522E"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678B7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5E75D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24174" w:rsidRPr="00DD6050" w14:paraId="6342B2E8" w14:textId="77777777" w:rsidTr="00835B4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B84643" w14:textId="77777777" w:rsidR="00924174" w:rsidRPr="00DD6050" w:rsidRDefault="00924174" w:rsidP="009241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6C5434" w14:textId="750A0F1F"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E71CE4"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04C340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6753BF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8A9F3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0AE01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24174" w:rsidRPr="00DD6050" w14:paraId="40F7C67E"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D65A1B"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4B7FE6" w14:textId="103B135C"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7655FA"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CD0CDF"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73919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A4374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E8685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24174" w:rsidRPr="00DD6050" w14:paraId="189C262A"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86B765"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36A5E9" w14:textId="6BDE51DE"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87BE2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9798B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CA928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4FE8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85FF3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025FF045"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70DC9E"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CC7E8D" w14:textId="1BCDA59A"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1FC94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7A864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7D726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9AF73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0AE78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7300F4E8"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914795"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73E1AB" w14:textId="0B7A5B8E"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A532F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A1F3E4"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1665E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4FC38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0CFADF"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637E3143" w14:textId="77777777" w:rsidTr="00835B4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C05575"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9B0FA5" w14:textId="3CA253BD"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B3F1E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52FC6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AA206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AA34F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BD980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24174" w:rsidRPr="00DD6050" w14:paraId="2F5EF7D9" w14:textId="77777777" w:rsidTr="00835B4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34C6C1" w14:textId="77777777" w:rsidR="00924174" w:rsidRPr="00DD6050" w:rsidRDefault="00924174" w:rsidP="0092417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Focșani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B9DE23" w14:textId="742C349E"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8BC0A7"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3022</w:t>
            </w:r>
          </w:p>
        </w:tc>
        <w:tc>
          <w:tcPr>
            <w:tcW w:w="1015" w:type="dxa"/>
            <w:tcBorders>
              <w:top w:val="single" w:sz="8" w:space="0" w:color="auto"/>
              <w:left w:val="nil"/>
              <w:bottom w:val="single" w:sz="4" w:space="0" w:color="auto"/>
              <w:right w:val="single" w:sz="4" w:space="0" w:color="auto"/>
            </w:tcBorders>
            <w:noWrap/>
            <w:vAlign w:val="center"/>
          </w:tcPr>
          <w:p w14:paraId="4F6A9BA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1669</w:t>
            </w:r>
          </w:p>
        </w:tc>
        <w:tc>
          <w:tcPr>
            <w:tcW w:w="1274" w:type="dxa"/>
            <w:tcBorders>
              <w:top w:val="single" w:sz="8" w:space="0" w:color="auto"/>
              <w:left w:val="nil"/>
              <w:bottom w:val="single" w:sz="4" w:space="0" w:color="auto"/>
              <w:right w:val="single" w:sz="4" w:space="0" w:color="auto"/>
            </w:tcBorders>
            <w:vAlign w:val="center"/>
          </w:tcPr>
          <w:p w14:paraId="47E1954E"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81" w:type="dxa"/>
            <w:tcBorders>
              <w:top w:val="single" w:sz="8" w:space="0" w:color="auto"/>
              <w:left w:val="nil"/>
              <w:bottom w:val="single" w:sz="4" w:space="0" w:color="auto"/>
              <w:right w:val="single" w:sz="4" w:space="0" w:color="auto"/>
            </w:tcBorders>
            <w:vAlign w:val="center"/>
          </w:tcPr>
          <w:p w14:paraId="3429AA0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6D90F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924174" w:rsidRPr="00DD6050" w14:paraId="50EC0047"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57086F"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EB8AE7" w14:textId="0F294817"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3C8E1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872</w:t>
            </w:r>
          </w:p>
        </w:tc>
        <w:tc>
          <w:tcPr>
            <w:tcW w:w="1015" w:type="dxa"/>
            <w:tcBorders>
              <w:top w:val="nil"/>
              <w:left w:val="nil"/>
              <w:bottom w:val="single" w:sz="4" w:space="0" w:color="auto"/>
              <w:right w:val="single" w:sz="4" w:space="0" w:color="auto"/>
            </w:tcBorders>
            <w:noWrap/>
            <w:vAlign w:val="center"/>
          </w:tcPr>
          <w:p w14:paraId="33230D5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274" w:type="dxa"/>
            <w:tcBorders>
              <w:top w:val="nil"/>
              <w:left w:val="nil"/>
              <w:bottom w:val="single" w:sz="4" w:space="0" w:color="auto"/>
              <w:right w:val="single" w:sz="4" w:space="0" w:color="auto"/>
            </w:tcBorders>
            <w:vAlign w:val="center"/>
          </w:tcPr>
          <w:p w14:paraId="62C2F94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E0ECC1"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7A68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924174" w:rsidRPr="00DD6050" w14:paraId="4728569D"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D373F8"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14B235" w14:textId="712D7E1F"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056F2D"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c>
          <w:tcPr>
            <w:tcW w:w="1015" w:type="dxa"/>
            <w:tcBorders>
              <w:top w:val="nil"/>
              <w:left w:val="nil"/>
              <w:bottom w:val="single" w:sz="4" w:space="0" w:color="auto"/>
              <w:right w:val="single" w:sz="4" w:space="0" w:color="auto"/>
            </w:tcBorders>
            <w:noWrap/>
            <w:vAlign w:val="center"/>
          </w:tcPr>
          <w:p w14:paraId="3786D59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4ABD875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FE850C"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431924"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924174" w:rsidRPr="00DD6050" w14:paraId="0C5F66D9"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8FAB62"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AED373" w14:textId="046D1E6D"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F2BE90"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5B8587B5"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2CB40C1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407FF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79BD49"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24174" w:rsidRPr="00DD6050" w14:paraId="206DC04A" w14:textId="77777777" w:rsidTr="00835B4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F957B1"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A5F85D" w14:textId="2EDB7C8A"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360A8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83F024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74468BAB"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691C5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708A12"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24174" w:rsidRPr="00DD6050" w14:paraId="3A0BCD8B" w14:textId="77777777" w:rsidTr="00835B4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769201" w14:textId="77777777" w:rsidR="00924174" w:rsidRPr="00DD6050" w:rsidRDefault="00924174" w:rsidP="0092417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CBEFE7" w14:textId="4A084098" w:rsidR="00924174" w:rsidRPr="00DD6050" w:rsidRDefault="00924174" w:rsidP="0092417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BF4BF6"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D1C41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D5C177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FC5BA3"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545348" w14:textId="77777777" w:rsidR="00924174" w:rsidRPr="00DD6050" w:rsidRDefault="00924174" w:rsidP="0092417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2EEC5B31" w14:textId="77777777" w:rsidR="00335C79" w:rsidRPr="009E13EC" w:rsidRDefault="00335C79">
      <w:pPr>
        <w:autoSpaceDE w:val="0"/>
        <w:rPr>
          <w:rFonts w:ascii="Arial" w:hAnsi="Arial" w:cs="Arial"/>
          <w:color w:val="000000"/>
          <w:lang w:val="ro-RO"/>
        </w:rPr>
      </w:pPr>
    </w:p>
    <w:p w14:paraId="09F4F0E3" w14:textId="77777777" w:rsidR="00D0266C" w:rsidRPr="00E43106" w:rsidRDefault="00D0266C" w:rsidP="00D0266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4C9E672" w14:textId="77777777" w:rsidR="00D0266C" w:rsidRDefault="00D0266C" w:rsidP="00D0266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D0266C" w14:paraId="30FFC741" w14:textId="77777777" w:rsidTr="00835B4A">
        <w:trPr>
          <w:jc w:val="center"/>
        </w:trPr>
        <w:tc>
          <w:tcPr>
            <w:tcW w:w="4876" w:type="dxa"/>
            <w:vMerge w:val="restart"/>
            <w:vAlign w:val="center"/>
          </w:tcPr>
          <w:p w14:paraId="209A5CD0" w14:textId="77777777" w:rsidR="00D0266C" w:rsidRDefault="00D0266C" w:rsidP="00835B4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5CE75048" w14:textId="77777777" w:rsidR="00D0266C" w:rsidRDefault="00D0266C" w:rsidP="00835B4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0266C" w14:paraId="115A10B7" w14:textId="77777777" w:rsidTr="00835B4A">
        <w:trPr>
          <w:jc w:val="center"/>
        </w:trPr>
        <w:tc>
          <w:tcPr>
            <w:tcW w:w="4876" w:type="dxa"/>
            <w:vMerge/>
          </w:tcPr>
          <w:p w14:paraId="5F8BCE12" w14:textId="77777777" w:rsidR="00D0266C" w:rsidRDefault="00D0266C" w:rsidP="00835B4A">
            <w:pPr>
              <w:jc w:val="center"/>
              <w:rPr>
                <w:rFonts w:ascii="Arial" w:hAnsi="Arial" w:cs="Arial"/>
                <w:sz w:val="20"/>
                <w:szCs w:val="20"/>
                <w:vertAlign w:val="subscript"/>
              </w:rPr>
            </w:pPr>
          </w:p>
        </w:tc>
        <w:tc>
          <w:tcPr>
            <w:tcW w:w="1970" w:type="dxa"/>
          </w:tcPr>
          <w:p w14:paraId="116D70FE" w14:textId="77777777" w:rsidR="00D0266C" w:rsidRDefault="00D0266C" w:rsidP="00835B4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E947BB1" w14:textId="77777777" w:rsidR="00D0266C" w:rsidRDefault="00D0266C" w:rsidP="00835B4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0266C" w14:paraId="68A3D1E9" w14:textId="77777777" w:rsidTr="00835B4A">
        <w:trPr>
          <w:jc w:val="center"/>
        </w:trPr>
        <w:tc>
          <w:tcPr>
            <w:tcW w:w="4876" w:type="dxa"/>
          </w:tcPr>
          <w:p w14:paraId="47400709" w14:textId="77777777" w:rsidR="00D0266C" w:rsidRDefault="00D0266C" w:rsidP="00835B4A">
            <w:pPr>
              <w:jc w:val="both"/>
              <w:rPr>
                <w:rFonts w:ascii="Arial" w:hAnsi="Arial" w:cs="Arial"/>
                <w:sz w:val="20"/>
                <w:szCs w:val="20"/>
              </w:rPr>
            </w:pPr>
            <w:proofErr w:type="spellStart"/>
            <w:r>
              <w:rPr>
                <w:rFonts w:ascii="Arial" w:hAnsi="Arial" w:cs="Arial"/>
                <w:sz w:val="20"/>
                <w:szCs w:val="20"/>
              </w:rPr>
              <w:t>Colegiul</w:t>
            </w:r>
            <w:proofErr w:type="spellEnd"/>
            <w:r>
              <w:rPr>
                <w:rFonts w:ascii="Arial" w:hAnsi="Arial" w:cs="Arial"/>
                <w:sz w:val="20"/>
                <w:szCs w:val="20"/>
              </w:rPr>
              <w:t xml:space="preserve"> </w:t>
            </w:r>
            <w:proofErr w:type="spellStart"/>
            <w:r>
              <w:rPr>
                <w:rFonts w:ascii="Arial" w:hAnsi="Arial" w:cs="Arial"/>
                <w:sz w:val="20"/>
                <w:szCs w:val="20"/>
              </w:rPr>
              <w:t>Tehnic</w:t>
            </w:r>
            <w:proofErr w:type="spellEnd"/>
            <w:r>
              <w:rPr>
                <w:rFonts w:ascii="Arial" w:hAnsi="Arial" w:cs="Arial"/>
                <w:sz w:val="20"/>
                <w:szCs w:val="20"/>
              </w:rPr>
              <w:t xml:space="preserve"> Ion Mincu </w:t>
            </w:r>
            <w:proofErr w:type="spellStart"/>
            <w:r>
              <w:rPr>
                <w:rFonts w:ascii="Arial" w:hAnsi="Arial" w:cs="Arial"/>
                <w:sz w:val="20"/>
                <w:szCs w:val="20"/>
              </w:rPr>
              <w:t>Focșani</w:t>
            </w:r>
            <w:proofErr w:type="spellEnd"/>
          </w:p>
        </w:tc>
        <w:tc>
          <w:tcPr>
            <w:tcW w:w="1970" w:type="dxa"/>
          </w:tcPr>
          <w:p w14:paraId="7E5AB3D7" w14:textId="77777777" w:rsidR="00D0266C" w:rsidRDefault="00D0266C" w:rsidP="00835B4A">
            <w:pPr>
              <w:jc w:val="center"/>
              <w:rPr>
                <w:rFonts w:ascii="Arial" w:hAnsi="Arial" w:cs="Arial"/>
                <w:sz w:val="20"/>
                <w:szCs w:val="20"/>
              </w:rPr>
            </w:pPr>
            <w:r>
              <w:rPr>
                <w:rFonts w:ascii="Arial" w:hAnsi="Arial" w:cs="Arial"/>
                <w:sz w:val="20"/>
                <w:szCs w:val="20"/>
              </w:rPr>
              <w:t>55-59</w:t>
            </w:r>
          </w:p>
        </w:tc>
        <w:tc>
          <w:tcPr>
            <w:tcW w:w="1970" w:type="dxa"/>
          </w:tcPr>
          <w:p w14:paraId="78B23B8F" w14:textId="77777777" w:rsidR="00D0266C" w:rsidRDefault="00D0266C" w:rsidP="00835B4A">
            <w:pPr>
              <w:jc w:val="center"/>
              <w:rPr>
                <w:rFonts w:ascii="Arial" w:hAnsi="Arial" w:cs="Arial"/>
                <w:sz w:val="20"/>
                <w:szCs w:val="20"/>
              </w:rPr>
            </w:pPr>
            <w:r>
              <w:rPr>
                <w:rFonts w:ascii="Arial" w:hAnsi="Arial" w:cs="Arial"/>
                <w:sz w:val="20"/>
                <w:szCs w:val="20"/>
              </w:rPr>
              <w:t>45-49</w:t>
            </w:r>
          </w:p>
        </w:tc>
      </w:tr>
      <w:tr w:rsidR="00D0266C" w14:paraId="7D84AB63" w14:textId="77777777" w:rsidTr="00835B4A">
        <w:trPr>
          <w:jc w:val="center"/>
        </w:trPr>
        <w:tc>
          <w:tcPr>
            <w:tcW w:w="4876" w:type="dxa"/>
          </w:tcPr>
          <w:p w14:paraId="6FB8C650" w14:textId="77777777" w:rsidR="00D0266C" w:rsidRDefault="00D0266C" w:rsidP="00835B4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nr.13 </w:t>
            </w:r>
            <w:proofErr w:type="spellStart"/>
            <w:r>
              <w:rPr>
                <w:rFonts w:ascii="Arial" w:hAnsi="Arial" w:cs="Arial"/>
                <w:sz w:val="20"/>
                <w:szCs w:val="20"/>
              </w:rPr>
              <w:t>Focșani</w:t>
            </w:r>
            <w:proofErr w:type="spellEnd"/>
          </w:p>
        </w:tc>
        <w:tc>
          <w:tcPr>
            <w:tcW w:w="1970" w:type="dxa"/>
          </w:tcPr>
          <w:p w14:paraId="1E9CCFC5" w14:textId="77777777" w:rsidR="00D0266C" w:rsidRDefault="00D0266C" w:rsidP="00835B4A">
            <w:pPr>
              <w:jc w:val="center"/>
              <w:rPr>
                <w:rFonts w:ascii="Arial" w:hAnsi="Arial" w:cs="Arial"/>
                <w:sz w:val="20"/>
                <w:szCs w:val="20"/>
              </w:rPr>
            </w:pPr>
            <w:r>
              <w:rPr>
                <w:rFonts w:ascii="Arial" w:hAnsi="Arial" w:cs="Arial"/>
                <w:sz w:val="20"/>
                <w:szCs w:val="20"/>
              </w:rPr>
              <w:t>-</w:t>
            </w:r>
          </w:p>
        </w:tc>
        <w:tc>
          <w:tcPr>
            <w:tcW w:w="1970" w:type="dxa"/>
          </w:tcPr>
          <w:p w14:paraId="00DB70D7" w14:textId="77777777" w:rsidR="00D0266C" w:rsidRDefault="00D0266C" w:rsidP="00835B4A">
            <w:pPr>
              <w:jc w:val="center"/>
              <w:rPr>
                <w:rFonts w:ascii="Arial" w:hAnsi="Arial" w:cs="Arial"/>
                <w:sz w:val="20"/>
                <w:szCs w:val="20"/>
              </w:rPr>
            </w:pPr>
            <w:r>
              <w:rPr>
                <w:rFonts w:ascii="Arial" w:hAnsi="Arial" w:cs="Arial"/>
                <w:sz w:val="20"/>
                <w:szCs w:val="20"/>
              </w:rPr>
              <w:t>45-49</w:t>
            </w:r>
          </w:p>
        </w:tc>
      </w:tr>
      <w:tr w:rsidR="00D0266C" w14:paraId="6483E640" w14:textId="77777777" w:rsidTr="00835B4A">
        <w:trPr>
          <w:jc w:val="center"/>
        </w:trPr>
        <w:tc>
          <w:tcPr>
            <w:tcW w:w="4876" w:type="dxa"/>
          </w:tcPr>
          <w:p w14:paraId="65AFF983" w14:textId="77777777" w:rsidR="00D0266C" w:rsidRDefault="00D0266C" w:rsidP="00835B4A">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cu Program </w:t>
            </w:r>
            <w:proofErr w:type="spellStart"/>
            <w:r>
              <w:rPr>
                <w:rFonts w:ascii="Arial" w:hAnsi="Arial" w:cs="Arial"/>
                <w:sz w:val="20"/>
                <w:szCs w:val="20"/>
              </w:rPr>
              <w:t>Sportiv</w:t>
            </w:r>
            <w:proofErr w:type="spellEnd"/>
            <w:r>
              <w:rPr>
                <w:rFonts w:ascii="Arial" w:hAnsi="Arial" w:cs="Arial"/>
                <w:sz w:val="20"/>
                <w:szCs w:val="20"/>
              </w:rPr>
              <w:t xml:space="preserve"> </w:t>
            </w:r>
            <w:proofErr w:type="spellStart"/>
            <w:r>
              <w:rPr>
                <w:rFonts w:ascii="Arial" w:hAnsi="Arial" w:cs="Arial"/>
                <w:sz w:val="20"/>
                <w:szCs w:val="20"/>
              </w:rPr>
              <w:t>Focșani</w:t>
            </w:r>
            <w:proofErr w:type="spellEnd"/>
            <w:r>
              <w:rPr>
                <w:rFonts w:ascii="Arial" w:hAnsi="Arial" w:cs="Arial"/>
                <w:sz w:val="20"/>
                <w:szCs w:val="20"/>
              </w:rPr>
              <w:t xml:space="preserve"> (4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2B040868" w14:textId="77777777" w:rsidR="00D0266C" w:rsidRDefault="00D0266C" w:rsidP="00835B4A">
            <w:pPr>
              <w:jc w:val="center"/>
              <w:rPr>
                <w:rFonts w:ascii="Arial" w:hAnsi="Arial" w:cs="Arial"/>
                <w:sz w:val="20"/>
                <w:szCs w:val="20"/>
              </w:rPr>
            </w:pPr>
            <w:r>
              <w:rPr>
                <w:rFonts w:ascii="Arial" w:hAnsi="Arial" w:cs="Arial"/>
                <w:sz w:val="20"/>
                <w:szCs w:val="20"/>
              </w:rPr>
              <w:t>-</w:t>
            </w:r>
          </w:p>
        </w:tc>
        <w:tc>
          <w:tcPr>
            <w:tcW w:w="1970" w:type="dxa"/>
          </w:tcPr>
          <w:p w14:paraId="54C3543F" w14:textId="77777777" w:rsidR="00D0266C" w:rsidRDefault="00D0266C" w:rsidP="00835B4A">
            <w:pPr>
              <w:jc w:val="center"/>
              <w:rPr>
                <w:rFonts w:ascii="Arial" w:hAnsi="Arial" w:cs="Arial"/>
                <w:sz w:val="20"/>
                <w:szCs w:val="20"/>
              </w:rPr>
            </w:pPr>
            <w:r>
              <w:rPr>
                <w:rFonts w:ascii="Arial" w:hAnsi="Arial" w:cs="Arial"/>
                <w:sz w:val="20"/>
                <w:szCs w:val="20"/>
              </w:rPr>
              <w:t>45-49</w:t>
            </w:r>
          </w:p>
        </w:tc>
      </w:tr>
    </w:tbl>
    <w:p w14:paraId="33251EA3" w14:textId="77777777" w:rsidR="00D0266C" w:rsidRPr="00460AB4" w:rsidRDefault="00D0266C" w:rsidP="00D0266C">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6625C8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0266C">
        <w:rPr>
          <w:rFonts w:ascii="Arial" w:hAnsi="Arial" w:cs="Arial"/>
          <w:lang w:val="ro-RO"/>
        </w:rPr>
        <w:t>158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0266C">
        <w:rPr>
          <w:rFonts w:ascii="Arial" w:hAnsi="Arial" w:cs="Arial"/>
          <w:lang w:val="ro-RO"/>
        </w:rPr>
        <w:t>179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0266C">
        <w:rPr>
          <w:rFonts w:ascii="Arial" w:hAnsi="Arial" w:cs="Arial"/>
          <w:lang w:val="ro-RO"/>
        </w:rPr>
        <w:t>2039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0266C">
        <w:rPr>
          <w:rFonts w:ascii="Arial" w:hAnsi="Arial" w:cs="Arial"/>
          <w:lang w:val="ro-RO"/>
        </w:rPr>
        <w:t>1417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ED6FD89"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0266C">
        <w:rPr>
          <w:rFonts w:ascii="Arial" w:hAnsi="Arial" w:cs="Arial"/>
          <w:lang w:val="it-IT"/>
        </w:rPr>
        <w:t>5450</w:t>
      </w:r>
      <w:r w:rsidR="00B424AA">
        <w:rPr>
          <w:rFonts w:ascii="Arial" w:hAnsi="Arial" w:cs="Arial"/>
          <w:lang w:val="it-IT"/>
        </w:rPr>
        <w:t xml:space="preserve"> persoane (</w:t>
      </w:r>
      <w:r w:rsidR="000A2A46">
        <w:rPr>
          <w:rFonts w:ascii="Arial" w:hAnsi="Arial" w:cs="Arial"/>
          <w:lang w:val="it-IT"/>
        </w:rPr>
        <w:t>-</w:t>
      </w:r>
      <w:r w:rsidR="00D0266C">
        <w:rPr>
          <w:rFonts w:ascii="Arial" w:hAnsi="Arial" w:cs="Arial"/>
          <w:lang w:val="it-IT"/>
        </w:rPr>
        <w:t>67</w:t>
      </w:r>
      <w:r w:rsidR="00B424AA">
        <w:rPr>
          <w:rFonts w:ascii="Arial" w:hAnsi="Arial" w:cs="Arial"/>
          <w:lang w:val="it-IT"/>
        </w:rPr>
        <w:t>,</w:t>
      </w:r>
      <w:r w:rsidR="00D0266C">
        <w:rPr>
          <w:rFonts w:ascii="Arial" w:hAnsi="Arial" w:cs="Arial"/>
          <w:lang w:val="it-IT"/>
        </w:rPr>
        <w:t>79</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313693">
        <w:rPr>
          <w:rFonts w:ascii="Arial" w:hAnsi="Arial" w:cs="Arial"/>
          <w:lang w:val="it-IT"/>
        </w:rPr>
        <w:t>ând</w:t>
      </w:r>
      <w:r w:rsidR="006B2DBC">
        <w:rPr>
          <w:rFonts w:ascii="Arial" w:hAnsi="Arial" w:cs="Arial"/>
          <w:lang w:val="it-IT"/>
        </w:rPr>
        <w:t xml:space="preserve"> </w:t>
      </w:r>
      <w:r w:rsidR="00313693">
        <w:rPr>
          <w:rFonts w:ascii="Arial" w:hAnsi="Arial" w:cs="Arial"/>
          <w:lang w:val="it-IT"/>
        </w:rPr>
        <w:t xml:space="preserve">reduceri pentru toate intervalele.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0266C">
        <w:rPr>
          <w:rFonts w:ascii="Arial" w:hAnsi="Arial" w:cs="Arial"/>
          <w:lang w:val="it-IT"/>
        </w:rPr>
        <w:t>4300</w:t>
      </w:r>
      <w:r w:rsidR="00B424AA">
        <w:rPr>
          <w:rFonts w:ascii="Arial" w:hAnsi="Arial" w:cs="Arial"/>
          <w:lang w:val="it-IT"/>
        </w:rPr>
        <w:t xml:space="preserve"> persoane (</w:t>
      </w:r>
      <w:r w:rsidR="00313693">
        <w:rPr>
          <w:rFonts w:ascii="Arial" w:hAnsi="Arial" w:cs="Arial"/>
          <w:lang w:val="it-IT"/>
        </w:rPr>
        <w:t>-</w:t>
      </w:r>
      <w:r w:rsidR="00D0266C">
        <w:rPr>
          <w:rFonts w:ascii="Arial" w:hAnsi="Arial" w:cs="Arial"/>
          <w:lang w:val="it-IT"/>
        </w:rPr>
        <w:t>49</w:t>
      </w:r>
      <w:r w:rsidR="00B424AA">
        <w:rPr>
          <w:rFonts w:ascii="Arial" w:hAnsi="Arial" w:cs="Arial"/>
          <w:lang w:val="it-IT"/>
        </w:rPr>
        <w:t>,</w:t>
      </w:r>
      <w:r w:rsidR="00D0266C">
        <w:rPr>
          <w:rFonts w:ascii="Arial" w:hAnsi="Arial" w:cs="Arial"/>
          <w:lang w:val="it-IT"/>
        </w:rPr>
        <w:t>20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313693">
        <w:rPr>
          <w:rFonts w:ascii="Arial" w:hAnsi="Arial" w:cs="Arial"/>
          <w:lang w:val="it-IT"/>
        </w:rPr>
        <w:t>reduceri pentru toate intervalele</w:t>
      </w:r>
      <w:r w:rsidR="00BA434E">
        <w:rPr>
          <w:rFonts w:ascii="Arial" w:hAnsi="Arial" w:cs="Arial"/>
          <w:lang w:val="it-IT"/>
        </w:rPr>
        <w:t xml:space="preserve"> mai mari de 50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D0266C" w:rsidRPr="00BD3863" w14:paraId="20189F70" w14:textId="77777777" w:rsidTr="00835B4A">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40900EB5"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1910CAB"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49FF0EF"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6EAE18E"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BDBF188" w14:textId="77777777" w:rsidR="00D0266C" w:rsidRPr="008537F4" w:rsidRDefault="00D0266C" w:rsidP="00835B4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1FCDCC4B" w14:textId="77777777" w:rsidR="00D0266C" w:rsidRPr="008537F4" w:rsidRDefault="00D0266C" w:rsidP="00835B4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35232393" w14:textId="77777777" w:rsidR="00D0266C" w:rsidRPr="008537F4" w:rsidRDefault="00D0266C" w:rsidP="00835B4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0266C" w:rsidRPr="00BD3863" w14:paraId="38C702BB" w14:textId="77777777" w:rsidTr="00835B4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BA947C7"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833910E"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1685</w:t>
            </w:r>
          </w:p>
        </w:tc>
        <w:tc>
          <w:tcPr>
            <w:tcW w:w="1117" w:type="dxa"/>
            <w:tcBorders>
              <w:top w:val="nil"/>
              <w:left w:val="nil"/>
              <w:bottom w:val="single" w:sz="4" w:space="0" w:color="auto"/>
              <w:right w:val="single" w:sz="4" w:space="0" w:color="auto"/>
            </w:tcBorders>
            <w:vAlign w:val="center"/>
          </w:tcPr>
          <w:p w14:paraId="4D50B85A"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406</w:t>
            </w:r>
          </w:p>
        </w:tc>
        <w:tc>
          <w:tcPr>
            <w:tcW w:w="1134" w:type="dxa"/>
            <w:tcBorders>
              <w:top w:val="nil"/>
              <w:left w:val="nil"/>
              <w:bottom w:val="single" w:sz="4" w:space="0" w:color="auto"/>
              <w:right w:val="single" w:sz="4" w:space="0" w:color="auto"/>
            </w:tcBorders>
            <w:vAlign w:val="center"/>
          </w:tcPr>
          <w:p w14:paraId="2CBD2E9C"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341</w:t>
            </w:r>
          </w:p>
        </w:tc>
        <w:tc>
          <w:tcPr>
            <w:tcW w:w="1134" w:type="dxa"/>
            <w:tcBorders>
              <w:top w:val="nil"/>
              <w:left w:val="nil"/>
              <w:bottom w:val="single" w:sz="4" w:space="0" w:color="auto"/>
              <w:right w:val="single" w:sz="4" w:space="0" w:color="auto"/>
            </w:tcBorders>
            <w:vAlign w:val="center"/>
          </w:tcPr>
          <w:p w14:paraId="70B1EF4F"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158</w:t>
            </w:r>
          </w:p>
        </w:tc>
        <w:tc>
          <w:tcPr>
            <w:tcW w:w="1134" w:type="dxa"/>
            <w:tcBorders>
              <w:top w:val="nil"/>
              <w:left w:val="nil"/>
              <w:bottom w:val="single" w:sz="4" w:space="0" w:color="auto"/>
              <w:right w:val="single" w:sz="4" w:space="0" w:color="auto"/>
            </w:tcBorders>
            <w:vAlign w:val="center"/>
          </w:tcPr>
          <w:p w14:paraId="7536A554"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4C717CA1" w14:textId="77777777" w:rsidR="00D0266C" w:rsidRPr="008537F4" w:rsidRDefault="00D0266C" w:rsidP="00835B4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2590</w:t>
            </w:r>
          </w:p>
        </w:tc>
      </w:tr>
      <w:tr w:rsidR="00D0266C" w:rsidRPr="00BD3863" w14:paraId="61A1D928" w14:textId="77777777" w:rsidTr="00835B4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5C09C65"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93CAE14"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2723</w:t>
            </w:r>
          </w:p>
        </w:tc>
        <w:tc>
          <w:tcPr>
            <w:tcW w:w="1117" w:type="dxa"/>
            <w:tcBorders>
              <w:top w:val="nil"/>
              <w:left w:val="nil"/>
              <w:bottom w:val="single" w:sz="4" w:space="0" w:color="auto"/>
              <w:right w:val="single" w:sz="4" w:space="0" w:color="auto"/>
            </w:tcBorders>
            <w:vAlign w:val="center"/>
          </w:tcPr>
          <w:p w14:paraId="77EEF181"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2402</w:t>
            </w:r>
          </w:p>
        </w:tc>
        <w:tc>
          <w:tcPr>
            <w:tcW w:w="1134" w:type="dxa"/>
            <w:tcBorders>
              <w:top w:val="nil"/>
              <w:left w:val="nil"/>
              <w:bottom w:val="single" w:sz="4" w:space="0" w:color="auto"/>
              <w:right w:val="single" w:sz="4" w:space="0" w:color="auto"/>
            </w:tcBorders>
            <w:vAlign w:val="center"/>
          </w:tcPr>
          <w:p w14:paraId="24B3E391"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2039</w:t>
            </w:r>
          </w:p>
        </w:tc>
        <w:tc>
          <w:tcPr>
            <w:tcW w:w="1134" w:type="dxa"/>
            <w:tcBorders>
              <w:top w:val="nil"/>
              <w:left w:val="nil"/>
              <w:bottom w:val="single" w:sz="4" w:space="0" w:color="auto"/>
              <w:right w:val="single" w:sz="4" w:space="0" w:color="auto"/>
            </w:tcBorders>
            <w:vAlign w:val="center"/>
          </w:tcPr>
          <w:p w14:paraId="242DF557"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835</w:t>
            </w:r>
          </w:p>
        </w:tc>
        <w:tc>
          <w:tcPr>
            <w:tcW w:w="1134" w:type="dxa"/>
            <w:tcBorders>
              <w:top w:val="nil"/>
              <w:left w:val="nil"/>
              <w:bottom w:val="single" w:sz="4" w:space="0" w:color="auto"/>
              <w:right w:val="single" w:sz="4" w:space="0" w:color="auto"/>
            </w:tcBorders>
            <w:vAlign w:val="center"/>
          </w:tcPr>
          <w:p w14:paraId="1229BEE9"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993" w:type="dxa"/>
            <w:tcBorders>
              <w:top w:val="nil"/>
              <w:left w:val="nil"/>
              <w:bottom w:val="single" w:sz="4" w:space="0" w:color="auto"/>
              <w:right w:val="single" w:sz="4" w:space="0" w:color="auto"/>
            </w:tcBorders>
            <w:noWrap/>
            <w:vAlign w:val="bottom"/>
          </w:tcPr>
          <w:p w14:paraId="668D9BE0" w14:textId="77777777" w:rsidR="00D0266C" w:rsidRPr="008537F4" w:rsidRDefault="00D0266C" w:rsidP="00835B4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8040</w:t>
            </w:r>
          </w:p>
        </w:tc>
      </w:tr>
      <w:tr w:rsidR="00D0266C" w:rsidRPr="00BD3863" w14:paraId="7DDD0384" w14:textId="77777777" w:rsidTr="00835B4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914CC3E"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DEC31E7"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-1038</w:t>
            </w:r>
          </w:p>
        </w:tc>
        <w:tc>
          <w:tcPr>
            <w:tcW w:w="1117" w:type="dxa"/>
            <w:tcBorders>
              <w:top w:val="nil"/>
              <w:left w:val="nil"/>
              <w:bottom w:val="single" w:sz="4" w:space="0" w:color="auto"/>
              <w:right w:val="single" w:sz="4" w:space="0" w:color="auto"/>
            </w:tcBorders>
            <w:vAlign w:val="center"/>
          </w:tcPr>
          <w:p w14:paraId="79433A6A"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-1996</w:t>
            </w:r>
          </w:p>
        </w:tc>
        <w:tc>
          <w:tcPr>
            <w:tcW w:w="1134" w:type="dxa"/>
            <w:tcBorders>
              <w:top w:val="nil"/>
              <w:left w:val="nil"/>
              <w:bottom w:val="single" w:sz="4" w:space="0" w:color="auto"/>
              <w:right w:val="single" w:sz="4" w:space="0" w:color="auto"/>
            </w:tcBorders>
            <w:vAlign w:val="center"/>
          </w:tcPr>
          <w:p w14:paraId="2324E9FF"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-1698</w:t>
            </w:r>
          </w:p>
        </w:tc>
        <w:tc>
          <w:tcPr>
            <w:tcW w:w="1134" w:type="dxa"/>
            <w:tcBorders>
              <w:top w:val="nil"/>
              <w:left w:val="nil"/>
              <w:bottom w:val="single" w:sz="4" w:space="0" w:color="auto"/>
              <w:right w:val="single" w:sz="4" w:space="0" w:color="auto"/>
            </w:tcBorders>
            <w:vAlign w:val="center"/>
          </w:tcPr>
          <w:p w14:paraId="5A31AE48"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-677</w:t>
            </w:r>
          </w:p>
        </w:tc>
        <w:tc>
          <w:tcPr>
            <w:tcW w:w="1134" w:type="dxa"/>
            <w:tcBorders>
              <w:top w:val="nil"/>
              <w:left w:val="nil"/>
              <w:bottom w:val="single" w:sz="4" w:space="0" w:color="auto"/>
              <w:right w:val="single" w:sz="4" w:space="0" w:color="auto"/>
            </w:tcBorders>
            <w:vAlign w:val="center"/>
          </w:tcPr>
          <w:p w14:paraId="3EF7E768"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993" w:type="dxa"/>
            <w:tcBorders>
              <w:top w:val="nil"/>
              <w:left w:val="nil"/>
              <w:bottom w:val="single" w:sz="4" w:space="0" w:color="auto"/>
              <w:right w:val="single" w:sz="4" w:space="0" w:color="auto"/>
            </w:tcBorders>
            <w:vAlign w:val="center"/>
          </w:tcPr>
          <w:p w14:paraId="47756629" w14:textId="77777777" w:rsidR="00D0266C" w:rsidRPr="008537F4" w:rsidRDefault="00D0266C" w:rsidP="00835B4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-5450</w:t>
            </w:r>
          </w:p>
        </w:tc>
      </w:tr>
      <w:tr w:rsidR="00D0266C" w:rsidRPr="00BD3863" w14:paraId="109CBDAF" w14:textId="77777777" w:rsidTr="00835B4A">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2DCC9E1"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B397803"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-38,12%</w:t>
            </w:r>
          </w:p>
        </w:tc>
        <w:tc>
          <w:tcPr>
            <w:tcW w:w="1117" w:type="dxa"/>
            <w:tcBorders>
              <w:top w:val="nil"/>
              <w:left w:val="nil"/>
              <w:bottom w:val="single" w:sz="4" w:space="0" w:color="auto"/>
              <w:right w:val="single" w:sz="4" w:space="0" w:color="auto"/>
            </w:tcBorders>
            <w:vAlign w:val="center"/>
          </w:tcPr>
          <w:p w14:paraId="36BDB234"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-83,10%</w:t>
            </w:r>
          </w:p>
        </w:tc>
        <w:tc>
          <w:tcPr>
            <w:tcW w:w="1134" w:type="dxa"/>
            <w:tcBorders>
              <w:top w:val="nil"/>
              <w:left w:val="nil"/>
              <w:bottom w:val="single" w:sz="4" w:space="0" w:color="auto"/>
              <w:right w:val="single" w:sz="4" w:space="0" w:color="auto"/>
            </w:tcBorders>
            <w:vAlign w:val="center"/>
          </w:tcPr>
          <w:p w14:paraId="266A47B0" w14:textId="77777777" w:rsidR="00D0266C" w:rsidRPr="00313645"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-83,28%</w:t>
            </w:r>
          </w:p>
        </w:tc>
        <w:tc>
          <w:tcPr>
            <w:tcW w:w="1134" w:type="dxa"/>
            <w:tcBorders>
              <w:top w:val="nil"/>
              <w:left w:val="nil"/>
              <w:bottom w:val="single" w:sz="4" w:space="0" w:color="auto"/>
              <w:right w:val="single" w:sz="4" w:space="0" w:color="auto"/>
            </w:tcBorders>
            <w:vAlign w:val="center"/>
          </w:tcPr>
          <w:p w14:paraId="564CF9C3"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-81,08%</w:t>
            </w:r>
          </w:p>
        </w:tc>
        <w:tc>
          <w:tcPr>
            <w:tcW w:w="1134" w:type="dxa"/>
            <w:tcBorders>
              <w:top w:val="nil"/>
              <w:left w:val="nil"/>
              <w:bottom w:val="single" w:sz="4" w:space="0" w:color="auto"/>
              <w:right w:val="single" w:sz="4" w:space="0" w:color="auto"/>
            </w:tcBorders>
            <w:vAlign w:val="center"/>
          </w:tcPr>
          <w:p w14:paraId="62168AF9" w14:textId="77777777" w:rsidR="00D0266C" w:rsidRPr="008537F4" w:rsidRDefault="00D0266C" w:rsidP="00835B4A">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993" w:type="dxa"/>
            <w:tcBorders>
              <w:top w:val="nil"/>
              <w:left w:val="nil"/>
              <w:bottom w:val="single" w:sz="4" w:space="0" w:color="auto"/>
              <w:right w:val="single" w:sz="4" w:space="0" w:color="auto"/>
            </w:tcBorders>
            <w:vAlign w:val="center"/>
          </w:tcPr>
          <w:p w14:paraId="15DE6A32" w14:textId="77777777" w:rsidR="00D0266C" w:rsidRPr="008537F4" w:rsidRDefault="00D0266C" w:rsidP="00835B4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-67,79%</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044"/>
        <w:gridCol w:w="1044"/>
        <w:gridCol w:w="1045"/>
        <w:gridCol w:w="1044"/>
        <w:gridCol w:w="1045"/>
        <w:gridCol w:w="1044"/>
        <w:gridCol w:w="1045"/>
      </w:tblGrid>
      <w:tr w:rsidR="00D0266C" w:rsidRPr="00BD3863" w14:paraId="635AA831" w14:textId="77777777" w:rsidTr="00835B4A">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385C0D22"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44" w:type="dxa"/>
            <w:tcBorders>
              <w:top w:val="single" w:sz="4" w:space="0" w:color="auto"/>
              <w:left w:val="nil"/>
              <w:bottom w:val="single" w:sz="4" w:space="0" w:color="auto"/>
              <w:right w:val="single" w:sz="4" w:space="0" w:color="auto"/>
            </w:tcBorders>
            <w:vAlign w:val="center"/>
            <w:hideMark/>
          </w:tcPr>
          <w:p w14:paraId="3E7095E9"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44" w:type="dxa"/>
            <w:tcBorders>
              <w:top w:val="single" w:sz="4" w:space="0" w:color="auto"/>
              <w:left w:val="nil"/>
              <w:bottom w:val="single" w:sz="4" w:space="0" w:color="auto"/>
              <w:right w:val="single" w:sz="4" w:space="0" w:color="auto"/>
            </w:tcBorders>
            <w:vAlign w:val="center"/>
            <w:hideMark/>
          </w:tcPr>
          <w:p w14:paraId="0033ED35"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45" w:type="dxa"/>
            <w:tcBorders>
              <w:top w:val="single" w:sz="4" w:space="0" w:color="auto"/>
              <w:left w:val="nil"/>
              <w:bottom w:val="single" w:sz="4" w:space="0" w:color="auto"/>
              <w:right w:val="single" w:sz="4" w:space="0" w:color="auto"/>
            </w:tcBorders>
            <w:vAlign w:val="center"/>
            <w:hideMark/>
          </w:tcPr>
          <w:p w14:paraId="631FAA65"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4" w:type="dxa"/>
            <w:tcBorders>
              <w:top w:val="single" w:sz="4" w:space="0" w:color="auto"/>
              <w:left w:val="nil"/>
              <w:bottom w:val="single" w:sz="4" w:space="0" w:color="auto"/>
              <w:right w:val="single" w:sz="4" w:space="0" w:color="auto"/>
            </w:tcBorders>
            <w:vAlign w:val="center"/>
            <w:hideMark/>
          </w:tcPr>
          <w:p w14:paraId="50D8E1F9"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45" w:type="dxa"/>
            <w:tcBorders>
              <w:top w:val="single" w:sz="4" w:space="0" w:color="auto"/>
              <w:left w:val="nil"/>
              <w:bottom w:val="single" w:sz="4" w:space="0" w:color="auto"/>
              <w:right w:val="single" w:sz="4" w:space="0" w:color="auto"/>
            </w:tcBorders>
            <w:vAlign w:val="center"/>
            <w:hideMark/>
          </w:tcPr>
          <w:p w14:paraId="2B61EA4B"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44" w:type="dxa"/>
            <w:tcBorders>
              <w:top w:val="single" w:sz="4" w:space="0" w:color="auto"/>
              <w:left w:val="nil"/>
              <w:bottom w:val="single" w:sz="4" w:space="0" w:color="auto"/>
              <w:right w:val="single" w:sz="4" w:space="0" w:color="auto"/>
            </w:tcBorders>
            <w:vAlign w:val="center"/>
            <w:hideMark/>
          </w:tcPr>
          <w:p w14:paraId="66661B1B"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45" w:type="dxa"/>
            <w:tcBorders>
              <w:top w:val="single" w:sz="4" w:space="0" w:color="auto"/>
              <w:left w:val="nil"/>
              <w:bottom w:val="single" w:sz="4" w:space="0" w:color="auto"/>
              <w:right w:val="single" w:sz="4" w:space="0" w:color="auto"/>
            </w:tcBorders>
            <w:vAlign w:val="center"/>
            <w:hideMark/>
          </w:tcPr>
          <w:p w14:paraId="762ACF2B" w14:textId="77777777" w:rsidR="00D0266C" w:rsidRPr="00BD3863" w:rsidRDefault="00D0266C" w:rsidP="00835B4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0266C" w:rsidRPr="00BD3863" w14:paraId="7F34E8F7" w14:textId="77777777" w:rsidTr="00835B4A">
        <w:trPr>
          <w:trHeight w:val="288"/>
        </w:trPr>
        <w:tc>
          <w:tcPr>
            <w:tcW w:w="2978" w:type="dxa"/>
            <w:tcBorders>
              <w:top w:val="nil"/>
              <w:left w:val="single" w:sz="4" w:space="0" w:color="auto"/>
              <w:bottom w:val="single" w:sz="4" w:space="0" w:color="auto"/>
              <w:right w:val="single" w:sz="4" w:space="0" w:color="auto"/>
            </w:tcBorders>
            <w:vAlign w:val="center"/>
            <w:hideMark/>
          </w:tcPr>
          <w:p w14:paraId="27F35E82"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44" w:type="dxa"/>
            <w:tcBorders>
              <w:top w:val="nil"/>
              <w:left w:val="nil"/>
              <w:bottom w:val="single" w:sz="4" w:space="0" w:color="auto"/>
              <w:right w:val="single" w:sz="4" w:space="0" w:color="auto"/>
            </w:tcBorders>
            <w:vAlign w:val="center"/>
          </w:tcPr>
          <w:p w14:paraId="3E7D5A9F"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3022</w:t>
            </w:r>
          </w:p>
        </w:tc>
        <w:tc>
          <w:tcPr>
            <w:tcW w:w="1044" w:type="dxa"/>
            <w:tcBorders>
              <w:top w:val="nil"/>
              <w:left w:val="nil"/>
              <w:bottom w:val="single" w:sz="4" w:space="0" w:color="auto"/>
              <w:right w:val="single" w:sz="4" w:space="0" w:color="auto"/>
            </w:tcBorders>
            <w:vAlign w:val="center"/>
          </w:tcPr>
          <w:p w14:paraId="6A0A64D8"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872</w:t>
            </w:r>
          </w:p>
        </w:tc>
        <w:tc>
          <w:tcPr>
            <w:tcW w:w="1045" w:type="dxa"/>
            <w:tcBorders>
              <w:top w:val="nil"/>
              <w:left w:val="nil"/>
              <w:bottom w:val="single" w:sz="4" w:space="0" w:color="auto"/>
              <w:right w:val="single" w:sz="4" w:space="0" w:color="auto"/>
            </w:tcBorders>
            <w:vAlign w:val="center"/>
          </w:tcPr>
          <w:p w14:paraId="2BCB9F91"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366</w:t>
            </w:r>
          </w:p>
        </w:tc>
        <w:tc>
          <w:tcPr>
            <w:tcW w:w="1044" w:type="dxa"/>
            <w:tcBorders>
              <w:top w:val="nil"/>
              <w:left w:val="nil"/>
              <w:bottom w:val="single" w:sz="4" w:space="0" w:color="auto"/>
              <w:right w:val="single" w:sz="4" w:space="0" w:color="auto"/>
            </w:tcBorders>
            <w:vAlign w:val="center"/>
          </w:tcPr>
          <w:p w14:paraId="3DB54323"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158</w:t>
            </w:r>
          </w:p>
        </w:tc>
        <w:tc>
          <w:tcPr>
            <w:tcW w:w="1045" w:type="dxa"/>
            <w:tcBorders>
              <w:top w:val="nil"/>
              <w:left w:val="nil"/>
              <w:bottom w:val="single" w:sz="4" w:space="0" w:color="auto"/>
              <w:right w:val="single" w:sz="4" w:space="0" w:color="auto"/>
            </w:tcBorders>
            <w:vAlign w:val="center"/>
          </w:tcPr>
          <w:p w14:paraId="6DDD57CD"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1044" w:type="dxa"/>
            <w:tcBorders>
              <w:top w:val="nil"/>
              <w:left w:val="nil"/>
              <w:bottom w:val="single" w:sz="4" w:space="0" w:color="auto"/>
              <w:right w:val="single" w:sz="4" w:space="0" w:color="auto"/>
            </w:tcBorders>
            <w:vAlign w:val="center"/>
          </w:tcPr>
          <w:p w14:paraId="5F7E3541"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07CDDA1B" w14:textId="77777777" w:rsidR="00D0266C" w:rsidRPr="00BA7A3C" w:rsidRDefault="00D0266C" w:rsidP="00835B4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4439</w:t>
            </w:r>
          </w:p>
        </w:tc>
      </w:tr>
      <w:tr w:rsidR="00D0266C" w:rsidRPr="00BD3863" w14:paraId="2645A7B1" w14:textId="77777777" w:rsidTr="00835B4A">
        <w:trPr>
          <w:trHeight w:val="288"/>
        </w:trPr>
        <w:tc>
          <w:tcPr>
            <w:tcW w:w="2978" w:type="dxa"/>
            <w:tcBorders>
              <w:top w:val="nil"/>
              <w:left w:val="single" w:sz="4" w:space="0" w:color="auto"/>
              <w:bottom w:val="single" w:sz="4" w:space="0" w:color="auto"/>
              <w:right w:val="single" w:sz="4" w:space="0" w:color="auto"/>
            </w:tcBorders>
            <w:vAlign w:val="center"/>
            <w:hideMark/>
          </w:tcPr>
          <w:p w14:paraId="2BDA3D8C"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44" w:type="dxa"/>
            <w:tcBorders>
              <w:top w:val="nil"/>
              <w:left w:val="nil"/>
              <w:bottom w:val="single" w:sz="4" w:space="0" w:color="auto"/>
              <w:right w:val="single" w:sz="4" w:space="0" w:color="auto"/>
            </w:tcBorders>
            <w:vAlign w:val="center"/>
          </w:tcPr>
          <w:p w14:paraId="6E77FA66"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2748</w:t>
            </w:r>
          </w:p>
        </w:tc>
        <w:tc>
          <w:tcPr>
            <w:tcW w:w="1044" w:type="dxa"/>
            <w:tcBorders>
              <w:top w:val="nil"/>
              <w:left w:val="nil"/>
              <w:bottom w:val="single" w:sz="4" w:space="0" w:color="auto"/>
              <w:right w:val="single" w:sz="4" w:space="0" w:color="auto"/>
            </w:tcBorders>
            <w:vAlign w:val="center"/>
          </w:tcPr>
          <w:p w14:paraId="0BCE1365"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2534</w:t>
            </w:r>
          </w:p>
        </w:tc>
        <w:tc>
          <w:tcPr>
            <w:tcW w:w="1045" w:type="dxa"/>
            <w:tcBorders>
              <w:top w:val="nil"/>
              <w:left w:val="nil"/>
              <w:bottom w:val="single" w:sz="4" w:space="0" w:color="auto"/>
              <w:right w:val="single" w:sz="4" w:space="0" w:color="auto"/>
            </w:tcBorders>
            <w:vAlign w:val="center"/>
          </w:tcPr>
          <w:p w14:paraId="7BCAB260"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2251</w:t>
            </w:r>
          </w:p>
        </w:tc>
        <w:tc>
          <w:tcPr>
            <w:tcW w:w="1044" w:type="dxa"/>
            <w:tcBorders>
              <w:top w:val="nil"/>
              <w:left w:val="nil"/>
              <w:bottom w:val="single" w:sz="4" w:space="0" w:color="auto"/>
              <w:right w:val="single" w:sz="4" w:space="0" w:color="auto"/>
            </w:tcBorders>
            <w:vAlign w:val="center"/>
          </w:tcPr>
          <w:p w14:paraId="2A29FEEB"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1142</w:t>
            </w:r>
          </w:p>
        </w:tc>
        <w:tc>
          <w:tcPr>
            <w:tcW w:w="1045" w:type="dxa"/>
            <w:tcBorders>
              <w:top w:val="nil"/>
              <w:left w:val="nil"/>
              <w:bottom w:val="single" w:sz="4" w:space="0" w:color="auto"/>
              <w:right w:val="single" w:sz="4" w:space="0" w:color="auto"/>
            </w:tcBorders>
            <w:vAlign w:val="center"/>
          </w:tcPr>
          <w:p w14:paraId="28254288"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64</w:t>
            </w:r>
          </w:p>
        </w:tc>
        <w:tc>
          <w:tcPr>
            <w:tcW w:w="1044" w:type="dxa"/>
            <w:tcBorders>
              <w:top w:val="nil"/>
              <w:left w:val="nil"/>
              <w:bottom w:val="single" w:sz="4" w:space="0" w:color="auto"/>
              <w:right w:val="single" w:sz="4" w:space="0" w:color="auto"/>
            </w:tcBorders>
            <w:vAlign w:val="center"/>
          </w:tcPr>
          <w:p w14:paraId="387627FC"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noWrap/>
            <w:vAlign w:val="bottom"/>
          </w:tcPr>
          <w:p w14:paraId="27E8BA73" w14:textId="77777777" w:rsidR="00D0266C" w:rsidRPr="00BA7A3C" w:rsidRDefault="00D0266C" w:rsidP="00835B4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8739</w:t>
            </w:r>
          </w:p>
        </w:tc>
      </w:tr>
      <w:tr w:rsidR="00D0266C" w:rsidRPr="00BD3863" w14:paraId="791ED93E" w14:textId="77777777" w:rsidTr="00835B4A">
        <w:trPr>
          <w:trHeight w:val="288"/>
        </w:trPr>
        <w:tc>
          <w:tcPr>
            <w:tcW w:w="2978" w:type="dxa"/>
            <w:tcBorders>
              <w:top w:val="nil"/>
              <w:left w:val="single" w:sz="4" w:space="0" w:color="auto"/>
              <w:bottom w:val="single" w:sz="4" w:space="0" w:color="auto"/>
              <w:right w:val="single" w:sz="4" w:space="0" w:color="auto"/>
            </w:tcBorders>
            <w:vAlign w:val="center"/>
            <w:hideMark/>
          </w:tcPr>
          <w:p w14:paraId="593F09F1"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626D37D1"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274</w:t>
            </w:r>
          </w:p>
        </w:tc>
        <w:tc>
          <w:tcPr>
            <w:tcW w:w="1044" w:type="dxa"/>
            <w:tcBorders>
              <w:top w:val="nil"/>
              <w:left w:val="nil"/>
              <w:bottom w:val="single" w:sz="4" w:space="0" w:color="auto"/>
              <w:right w:val="single" w:sz="4" w:space="0" w:color="auto"/>
            </w:tcBorders>
            <w:vAlign w:val="center"/>
          </w:tcPr>
          <w:p w14:paraId="130341E4"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-1662</w:t>
            </w:r>
          </w:p>
        </w:tc>
        <w:tc>
          <w:tcPr>
            <w:tcW w:w="1045" w:type="dxa"/>
            <w:tcBorders>
              <w:top w:val="nil"/>
              <w:left w:val="nil"/>
              <w:bottom w:val="single" w:sz="4" w:space="0" w:color="auto"/>
              <w:right w:val="single" w:sz="4" w:space="0" w:color="auto"/>
            </w:tcBorders>
            <w:vAlign w:val="center"/>
          </w:tcPr>
          <w:p w14:paraId="7F03900E"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-1885</w:t>
            </w:r>
          </w:p>
        </w:tc>
        <w:tc>
          <w:tcPr>
            <w:tcW w:w="1044" w:type="dxa"/>
            <w:tcBorders>
              <w:top w:val="nil"/>
              <w:left w:val="nil"/>
              <w:bottom w:val="single" w:sz="4" w:space="0" w:color="auto"/>
              <w:right w:val="single" w:sz="4" w:space="0" w:color="auto"/>
            </w:tcBorders>
            <w:vAlign w:val="center"/>
          </w:tcPr>
          <w:p w14:paraId="46BA6D2F"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-984</w:t>
            </w:r>
          </w:p>
        </w:tc>
        <w:tc>
          <w:tcPr>
            <w:tcW w:w="1045" w:type="dxa"/>
            <w:tcBorders>
              <w:top w:val="nil"/>
              <w:left w:val="nil"/>
              <w:bottom w:val="single" w:sz="4" w:space="0" w:color="auto"/>
              <w:right w:val="single" w:sz="4" w:space="0" w:color="auto"/>
            </w:tcBorders>
            <w:vAlign w:val="center"/>
          </w:tcPr>
          <w:p w14:paraId="78FB86E7"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044" w:type="dxa"/>
            <w:tcBorders>
              <w:top w:val="nil"/>
              <w:left w:val="nil"/>
              <w:bottom w:val="single" w:sz="4" w:space="0" w:color="auto"/>
              <w:right w:val="single" w:sz="4" w:space="0" w:color="auto"/>
            </w:tcBorders>
            <w:vAlign w:val="center"/>
          </w:tcPr>
          <w:p w14:paraId="64733C29"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45" w:type="dxa"/>
            <w:tcBorders>
              <w:top w:val="nil"/>
              <w:left w:val="nil"/>
              <w:bottom w:val="single" w:sz="4" w:space="0" w:color="auto"/>
              <w:right w:val="single" w:sz="4" w:space="0" w:color="auto"/>
            </w:tcBorders>
            <w:vAlign w:val="center"/>
          </w:tcPr>
          <w:p w14:paraId="33D7CEA2" w14:textId="77777777" w:rsidR="00D0266C" w:rsidRPr="00BA7A3C" w:rsidRDefault="00D0266C" w:rsidP="00835B4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-4300</w:t>
            </w:r>
          </w:p>
        </w:tc>
      </w:tr>
      <w:tr w:rsidR="00D0266C" w:rsidRPr="00BD3863" w14:paraId="04A68E81" w14:textId="77777777" w:rsidTr="00835B4A">
        <w:trPr>
          <w:trHeight w:val="288"/>
        </w:trPr>
        <w:tc>
          <w:tcPr>
            <w:tcW w:w="2978" w:type="dxa"/>
            <w:tcBorders>
              <w:top w:val="nil"/>
              <w:left w:val="single" w:sz="4" w:space="0" w:color="auto"/>
              <w:bottom w:val="single" w:sz="4" w:space="0" w:color="auto"/>
              <w:right w:val="single" w:sz="4" w:space="0" w:color="auto"/>
            </w:tcBorders>
            <w:vAlign w:val="center"/>
            <w:hideMark/>
          </w:tcPr>
          <w:p w14:paraId="2F8108CD" w14:textId="77777777" w:rsidR="00D0266C" w:rsidRPr="00BD3863" w:rsidRDefault="00D0266C" w:rsidP="00835B4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44" w:type="dxa"/>
            <w:tcBorders>
              <w:top w:val="nil"/>
              <w:left w:val="nil"/>
              <w:bottom w:val="single" w:sz="4" w:space="0" w:color="auto"/>
              <w:right w:val="single" w:sz="4" w:space="0" w:color="auto"/>
            </w:tcBorders>
            <w:vAlign w:val="center"/>
          </w:tcPr>
          <w:p w14:paraId="043B5BE5"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9,97%</w:t>
            </w:r>
          </w:p>
        </w:tc>
        <w:tc>
          <w:tcPr>
            <w:tcW w:w="1044" w:type="dxa"/>
            <w:tcBorders>
              <w:top w:val="nil"/>
              <w:left w:val="nil"/>
              <w:bottom w:val="single" w:sz="4" w:space="0" w:color="auto"/>
              <w:right w:val="single" w:sz="4" w:space="0" w:color="auto"/>
            </w:tcBorders>
            <w:vAlign w:val="center"/>
          </w:tcPr>
          <w:p w14:paraId="7441153D"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-65,59%</w:t>
            </w:r>
          </w:p>
        </w:tc>
        <w:tc>
          <w:tcPr>
            <w:tcW w:w="1045" w:type="dxa"/>
            <w:tcBorders>
              <w:top w:val="nil"/>
              <w:left w:val="nil"/>
              <w:bottom w:val="single" w:sz="4" w:space="0" w:color="auto"/>
              <w:right w:val="single" w:sz="4" w:space="0" w:color="auto"/>
            </w:tcBorders>
            <w:vAlign w:val="center"/>
          </w:tcPr>
          <w:p w14:paraId="7FD8B613"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-83,74%</w:t>
            </w:r>
          </w:p>
        </w:tc>
        <w:tc>
          <w:tcPr>
            <w:tcW w:w="1044" w:type="dxa"/>
            <w:tcBorders>
              <w:top w:val="nil"/>
              <w:left w:val="nil"/>
              <w:bottom w:val="single" w:sz="4" w:space="0" w:color="auto"/>
              <w:right w:val="single" w:sz="4" w:space="0" w:color="auto"/>
            </w:tcBorders>
            <w:vAlign w:val="center"/>
          </w:tcPr>
          <w:p w14:paraId="37CDECEA"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-86,16%</w:t>
            </w:r>
          </w:p>
        </w:tc>
        <w:tc>
          <w:tcPr>
            <w:tcW w:w="1045" w:type="dxa"/>
            <w:tcBorders>
              <w:top w:val="nil"/>
              <w:left w:val="nil"/>
              <w:bottom w:val="single" w:sz="4" w:space="0" w:color="auto"/>
              <w:right w:val="single" w:sz="4" w:space="0" w:color="auto"/>
            </w:tcBorders>
            <w:vAlign w:val="center"/>
          </w:tcPr>
          <w:p w14:paraId="7206AA24"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-67,19%</w:t>
            </w:r>
          </w:p>
        </w:tc>
        <w:tc>
          <w:tcPr>
            <w:tcW w:w="1044" w:type="dxa"/>
            <w:tcBorders>
              <w:top w:val="nil"/>
              <w:left w:val="nil"/>
              <w:bottom w:val="single" w:sz="4" w:space="0" w:color="auto"/>
              <w:right w:val="single" w:sz="4" w:space="0" w:color="auto"/>
            </w:tcBorders>
            <w:vAlign w:val="center"/>
          </w:tcPr>
          <w:p w14:paraId="04BA1ED1" w14:textId="77777777" w:rsidR="00D0266C" w:rsidRPr="00BA7A3C" w:rsidRDefault="00D0266C" w:rsidP="00835B4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45" w:type="dxa"/>
            <w:tcBorders>
              <w:top w:val="nil"/>
              <w:left w:val="nil"/>
              <w:bottom w:val="single" w:sz="4" w:space="0" w:color="auto"/>
              <w:right w:val="single" w:sz="4" w:space="0" w:color="auto"/>
            </w:tcBorders>
            <w:vAlign w:val="center"/>
          </w:tcPr>
          <w:p w14:paraId="733CF597" w14:textId="77777777" w:rsidR="00D0266C" w:rsidRPr="00BA7A3C" w:rsidRDefault="00D0266C" w:rsidP="00835B4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-49,20%</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211C7E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0266C">
        <w:rPr>
          <w:rFonts w:ascii="Arial" w:hAnsi="Arial" w:cs="Arial"/>
          <w:lang w:val="pt-BR"/>
        </w:rPr>
        <w:t>DN2_km180+250-km185+910</w:t>
      </w:r>
      <w:r w:rsidR="005268D7" w:rsidRPr="00FD1C6E">
        <w:rPr>
          <w:rFonts w:ascii="Arial" w:hAnsi="Arial" w:cs="Arial"/>
          <w:lang w:val="it-IT"/>
        </w:rPr>
        <w:t>, cod identificare RD_RO_00_</w:t>
      </w:r>
      <w:r w:rsidR="009E13EC">
        <w:rPr>
          <w:rFonts w:ascii="Arial" w:hAnsi="Arial" w:cs="Arial"/>
          <w:lang w:val="it-IT"/>
        </w:rPr>
        <w:t>5</w:t>
      </w:r>
      <w:r w:rsidR="00D0266C">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E13EC" w:rsidRPr="0036565B" w14:paraId="75482B0E" w14:textId="77777777" w:rsidTr="00263F2C">
        <w:trPr>
          <w:jc w:val="center"/>
        </w:trPr>
        <w:tc>
          <w:tcPr>
            <w:tcW w:w="2795" w:type="dxa"/>
          </w:tcPr>
          <w:p w14:paraId="1B5AD1FD" w14:textId="7FF5D217" w:rsidR="009E13EC" w:rsidRDefault="009E13E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06368991" w14:textId="3EB1E8B8" w:rsidR="009E13EC" w:rsidRDefault="009E13E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B6BFD9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D064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F6708CB" w:rsidR="00FC534B" w:rsidRPr="00FC534B" w:rsidRDefault="009E13EC" w:rsidP="00DF0BBF">
      <w:pPr>
        <w:suppressAutoHyphens w:val="0"/>
        <w:jc w:val="center"/>
        <w:rPr>
          <w:kern w:val="0"/>
          <w:lang w:val="ro-RO" w:eastAsia="ro-RO"/>
        </w:rPr>
      </w:pPr>
      <w:r>
        <w:rPr>
          <w:noProof/>
        </w:rPr>
        <w:drawing>
          <wp:inline distT="0" distB="0" distL="0" distR="0" wp14:anchorId="1EC929FE" wp14:editId="265CAB60">
            <wp:extent cx="4895238" cy="672378"/>
            <wp:effectExtent l="0" t="0" r="635" b="0"/>
            <wp:docPr id="42" name="Kép 41">
              <a:extLst xmlns:a="http://schemas.openxmlformats.org/drawingml/2006/main">
                <a:ext uri="{FF2B5EF4-FFF2-40B4-BE49-F238E27FC236}">
                  <a16:creationId xmlns:a16="http://schemas.microsoft.com/office/drawing/2014/main" id="{6BD5D8EC-25E9-17E6-C1AD-C3A4A5812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Kép 41">
                      <a:extLst>
                        <a:ext uri="{FF2B5EF4-FFF2-40B4-BE49-F238E27FC236}">
                          <a16:creationId xmlns:a16="http://schemas.microsoft.com/office/drawing/2014/main" id="{6BD5D8EC-25E9-17E6-C1AD-C3A4A5812455}"/>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7357BC" w:rsidRPr="007357BC" w14:paraId="20813760" w14:textId="77777777" w:rsidTr="007357B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AFFC889"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 xml:space="preserve">Banda de </w:t>
            </w:r>
            <w:proofErr w:type="spellStart"/>
            <w:r w:rsidRPr="007357B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BD196B"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proofErr w:type="spellStart"/>
            <w:r w:rsidRPr="007357BC">
              <w:rPr>
                <w:rFonts w:ascii="Calibri" w:hAnsi="Calibri" w:cs="Calibri"/>
                <w:b/>
                <w:bCs/>
                <w:color w:val="000000"/>
                <w:kern w:val="0"/>
                <w:sz w:val="16"/>
                <w:szCs w:val="16"/>
                <w:lang w:eastAsia="en-US"/>
              </w:rPr>
              <w:t>Focșani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850799"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TOTAL</w:t>
            </w:r>
          </w:p>
        </w:tc>
      </w:tr>
      <w:tr w:rsidR="007357BC" w:rsidRPr="007357BC" w14:paraId="7CC258BC" w14:textId="77777777" w:rsidTr="007357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361998" w14:textId="77777777" w:rsidR="007357BC" w:rsidRPr="007357BC" w:rsidRDefault="007357BC" w:rsidP="007357B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E80AD24"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proofErr w:type="spellStart"/>
            <w:r w:rsidRPr="007357BC">
              <w:rPr>
                <w:rFonts w:ascii="Calibri" w:hAnsi="Calibri" w:cs="Calibri"/>
                <w:b/>
                <w:bCs/>
                <w:color w:val="000000"/>
                <w:kern w:val="0"/>
                <w:sz w:val="16"/>
                <w:szCs w:val="16"/>
                <w:lang w:eastAsia="en-US"/>
              </w:rPr>
              <w:t>Efect</w:t>
            </w:r>
            <w:proofErr w:type="spellEnd"/>
            <w:r w:rsidRPr="007357BC">
              <w:rPr>
                <w:rFonts w:ascii="Calibri" w:hAnsi="Calibri" w:cs="Calibri"/>
                <w:b/>
                <w:bCs/>
                <w:color w:val="000000"/>
                <w:kern w:val="0"/>
                <w:sz w:val="16"/>
                <w:szCs w:val="16"/>
                <w:lang w:eastAsia="en-US"/>
              </w:rPr>
              <w:t xml:space="preserve"> </w:t>
            </w:r>
            <w:proofErr w:type="spellStart"/>
            <w:r w:rsidRPr="007357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7F1E82"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proofErr w:type="spellStart"/>
            <w:r w:rsidRPr="007357BC">
              <w:rPr>
                <w:rFonts w:ascii="Calibri" w:hAnsi="Calibri" w:cs="Calibri"/>
                <w:b/>
                <w:bCs/>
                <w:color w:val="000000"/>
                <w:kern w:val="0"/>
                <w:sz w:val="16"/>
                <w:szCs w:val="16"/>
                <w:lang w:eastAsia="en-US"/>
              </w:rPr>
              <w:t>Efect</w:t>
            </w:r>
            <w:proofErr w:type="spellEnd"/>
            <w:r w:rsidRPr="007357BC">
              <w:rPr>
                <w:rFonts w:ascii="Calibri" w:hAnsi="Calibri" w:cs="Calibri"/>
                <w:b/>
                <w:bCs/>
                <w:color w:val="000000"/>
                <w:kern w:val="0"/>
                <w:sz w:val="16"/>
                <w:szCs w:val="16"/>
                <w:lang w:eastAsia="en-US"/>
              </w:rPr>
              <w:t xml:space="preserve"> </w:t>
            </w:r>
            <w:proofErr w:type="spellStart"/>
            <w:r w:rsidRPr="007357BC">
              <w:rPr>
                <w:rFonts w:ascii="Calibri" w:hAnsi="Calibri" w:cs="Calibri"/>
                <w:b/>
                <w:bCs/>
                <w:color w:val="000000"/>
                <w:kern w:val="0"/>
                <w:sz w:val="16"/>
                <w:szCs w:val="16"/>
                <w:lang w:eastAsia="en-US"/>
              </w:rPr>
              <w:t>dăunător</w:t>
            </w:r>
            <w:proofErr w:type="spellEnd"/>
          </w:p>
        </w:tc>
      </w:tr>
      <w:tr w:rsidR="007357BC" w:rsidRPr="007357BC" w14:paraId="03D11A3D" w14:textId="77777777" w:rsidTr="007357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D319A2" w14:textId="77777777" w:rsidR="007357BC" w:rsidRPr="007357BC" w:rsidRDefault="007357BC" w:rsidP="007357B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B8B4713"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327AF9"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A4587B"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E33F18"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F888CF"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A5483C"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HSD</w:t>
            </w:r>
          </w:p>
        </w:tc>
      </w:tr>
      <w:tr w:rsidR="007357BC" w:rsidRPr="007357BC" w14:paraId="31B73D96"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E8542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6F031C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29D8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1A52E04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871A96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7BB59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13F178E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14</w:t>
            </w:r>
          </w:p>
        </w:tc>
      </w:tr>
      <w:tr w:rsidR="007357BC" w:rsidRPr="007357BC" w14:paraId="06A87687"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261E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532E6E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051A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2ED86C0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B5EB0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06C0F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3B249D0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11</w:t>
            </w:r>
          </w:p>
        </w:tc>
      </w:tr>
      <w:tr w:rsidR="007357BC" w:rsidRPr="007357BC" w14:paraId="44A3079B"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7C4E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BA8A92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F217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111</w:t>
            </w:r>
          </w:p>
        </w:tc>
        <w:tc>
          <w:tcPr>
            <w:tcW w:w="500" w:type="dxa"/>
            <w:tcBorders>
              <w:top w:val="nil"/>
              <w:left w:val="nil"/>
              <w:bottom w:val="single" w:sz="8" w:space="0" w:color="auto"/>
              <w:right w:val="single" w:sz="8" w:space="0" w:color="auto"/>
            </w:tcBorders>
            <w:vAlign w:val="center"/>
            <w:hideMark/>
          </w:tcPr>
          <w:p w14:paraId="12632D9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D8DA8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3B99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7C32D1A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w:t>
            </w:r>
          </w:p>
        </w:tc>
      </w:tr>
      <w:tr w:rsidR="007357BC" w:rsidRPr="007357BC" w14:paraId="77F09A70"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7A7D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C9EB77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8B0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706F5ED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971D8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54846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186864D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w:t>
            </w:r>
          </w:p>
        </w:tc>
      </w:tr>
      <w:tr w:rsidR="007357BC" w:rsidRPr="007357BC" w14:paraId="46958F07"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1A5D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123D2F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2225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1DCCCCD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DBD88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FA81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20B122E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w:t>
            </w:r>
          </w:p>
        </w:tc>
      </w:tr>
      <w:tr w:rsidR="007357BC" w:rsidRPr="007357BC" w14:paraId="622F60EC"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CCA7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410500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A44A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5088920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57352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9F860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30E527A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3</w:t>
            </w:r>
          </w:p>
        </w:tc>
      </w:tr>
      <w:tr w:rsidR="007357BC" w:rsidRPr="007357BC" w14:paraId="1B3802B6"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A6387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9D11B4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12C4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1BDD127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1B05B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6780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127496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w:t>
            </w:r>
          </w:p>
        </w:tc>
      </w:tr>
      <w:tr w:rsidR="007357BC" w:rsidRPr="007357BC" w14:paraId="7324665B"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CCB11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DB3C42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920D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5ED26E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5F9529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338C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40074D1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9</w:t>
            </w:r>
          </w:p>
        </w:tc>
      </w:tr>
      <w:tr w:rsidR="007357BC" w:rsidRPr="007357BC" w14:paraId="600CBDFF"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7A17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679A44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0EA8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F52EF2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AC788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91EC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73E674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w:t>
            </w:r>
          </w:p>
        </w:tc>
      </w:tr>
      <w:tr w:rsidR="007357BC" w:rsidRPr="007357BC" w14:paraId="1248FF6C"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1CA1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813724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4136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638B80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F7953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4482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3F1E77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3</w:t>
            </w:r>
          </w:p>
        </w:tc>
      </w:tr>
      <w:tr w:rsidR="007357BC" w:rsidRPr="007357BC" w14:paraId="5CE56B3A"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B812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E1610A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AAB7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5DFEBC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6560D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1551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B69977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2</w:t>
            </w:r>
          </w:p>
        </w:tc>
      </w:tr>
      <w:tr w:rsidR="007357BC" w:rsidRPr="007357BC" w14:paraId="5701F7F6"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4F819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D2B387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16F4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3B6553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F05D8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0B42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14BE0F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3</w:t>
            </w:r>
          </w:p>
        </w:tc>
      </w:tr>
      <w:tr w:rsidR="007357BC" w:rsidRPr="007357BC" w14:paraId="3C925227"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273D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A73758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13F4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59617D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1D1C5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45CB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2F6AE8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4</w:t>
            </w:r>
          </w:p>
        </w:tc>
      </w:tr>
      <w:tr w:rsidR="007357BC" w:rsidRPr="007357BC" w14:paraId="1DA07651"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66653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4651B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9A5A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015FA1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277A0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1313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E48E5B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4</w:t>
            </w:r>
          </w:p>
        </w:tc>
      </w:tr>
      <w:tr w:rsidR="007357BC" w:rsidRPr="007357BC" w14:paraId="5758BF2E"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E7D20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72014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808B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631B2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14F29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AA913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992FF4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3</w:t>
            </w:r>
          </w:p>
        </w:tc>
      </w:tr>
      <w:tr w:rsidR="007357BC" w:rsidRPr="007357BC" w14:paraId="07B0842B"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B26E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AFF06B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15BD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31C60D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BB812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7853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E9EA86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2</w:t>
            </w:r>
          </w:p>
        </w:tc>
      </w:tr>
      <w:tr w:rsidR="007357BC" w:rsidRPr="007357BC" w14:paraId="18B826C6"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B10E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E5553D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EA06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6DD1AF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6127E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4107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4339BA9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w:t>
            </w:r>
          </w:p>
        </w:tc>
      </w:tr>
      <w:tr w:rsidR="007357BC" w:rsidRPr="007357BC" w14:paraId="29B26C4B"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42D5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A3BE09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391B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D99EE5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AAB0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ED57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B305ED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75C75545"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F1301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BCEE11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CDC3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EB8BC5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E1C5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1FB0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E797D4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3C1A9942"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F216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451C85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F433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4262D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654A7"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A76C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2A917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11B5D944"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764075"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A93AD4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B88C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6A6002"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1E4E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8146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D6408E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679B6654"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CAF4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6BD7C7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C4E6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6396EB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9F28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AACF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989695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50446EB0"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18D0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97CA16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803E4"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ECA331E"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7F85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DFCF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FF4D4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42140403"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57443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AE173A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EE75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9E09C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A56A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0B67C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899746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310F0FF2"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EACA73"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654BB6"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645D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82B9FF"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66ADD"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E8A9C"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67852D8"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263C8F84"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38AD6" w14:textId="77777777" w:rsidR="007357BC" w:rsidRPr="007357BC" w:rsidRDefault="007357BC" w:rsidP="007357BC">
            <w:pPr>
              <w:suppressAutoHyphens w:val="0"/>
              <w:jc w:val="center"/>
              <w:rPr>
                <w:rFonts w:ascii="Calibri" w:hAnsi="Calibri" w:cs="Calibri"/>
                <w:color w:val="000000"/>
                <w:kern w:val="0"/>
                <w:sz w:val="16"/>
                <w:szCs w:val="16"/>
                <w:lang w:eastAsia="en-US"/>
              </w:rPr>
            </w:pPr>
            <w:proofErr w:type="spellStart"/>
            <w:r w:rsidRPr="007357BC">
              <w:rPr>
                <w:rFonts w:ascii="Calibri" w:hAnsi="Calibri" w:cs="Calibri"/>
                <w:color w:val="000000"/>
                <w:kern w:val="0"/>
                <w:sz w:val="16"/>
                <w:szCs w:val="16"/>
                <w:lang w:eastAsia="en-US"/>
              </w:rPr>
              <w:t>peste</w:t>
            </w:r>
            <w:proofErr w:type="spellEnd"/>
            <w:r w:rsidRPr="007357B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951F80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4040B"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C175A"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8AD30"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8EDF1"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CD18C9" w14:textId="77777777" w:rsidR="007357BC" w:rsidRPr="007357BC" w:rsidRDefault="007357BC" w:rsidP="007357BC">
            <w:pPr>
              <w:suppressAutoHyphens w:val="0"/>
              <w:jc w:val="center"/>
              <w:rPr>
                <w:rFonts w:ascii="Calibri" w:hAnsi="Calibri" w:cs="Calibri"/>
                <w:color w:val="000000"/>
                <w:kern w:val="0"/>
                <w:sz w:val="16"/>
                <w:szCs w:val="16"/>
                <w:lang w:eastAsia="en-US"/>
              </w:rPr>
            </w:pPr>
            <w:r w:rsidRPr="007357BC">
              <w:rPr>
                <w:rFonts w:ascii="Calibri" w:hAnsi="Calibri" w:cs="Calibri"/>
                <w:color w:val="000000"/>
                <w:kern w:val="0"/>
                <w:sz w:val="16"/>
                <w:szCs w:val="16"/>
                <w:lang w:eastAsia="en-US"/>
              </w:rPr>
              <w:t>0</w:t>
            </w:r>
          </w:p>
        </w:tc>
      </w:tr>
      <w:tr w:rsidR="007357BC" w:rsidRPr="007357BC" w14:paraId="76702AD2" w14:textId="77777777" w:rsidTr="007357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A9324"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CBC444"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3525AA"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807</w:t>
            </w:r>
          </w:p>
        </w:tc>
        <w:tc>
          <w:tcPr>
            <w:tcW w:w="500" w:type="dxa"/>
            <w:tcBorders>
              <w:top w:val="nil"/>
              <w:left w:val="nil"/>
              <w:bottom w:val="single" w:sz="8" w:space="0" w:color="auto"/>
              <w:right w:val="single" w:sz="8" w:space="0" w:color="auto"/>
            </w:tcBorders>
            <w:vAlign w:val="center"/>
            <w:hideMark/>
          </w:tcPr>
          <w:p w14:paraId="66F2D71A"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0D32F350"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AD08FE"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807</w:t>
            </w:r>
          </w:p>
        </w:tc>
        <w:tc>
          <w:tcPr>
            <w:tcW w:w="500" w:type="dxa"/>
            <w:tcBorders>
              <w:top w:val="nil"/>
              <w:left w:val="nil"/>
              <w:bottom w:val="single" w:sz="8" w:space="0" w:color="auto"/>
              <w:right w:val="single" w:sz="8" w:space="0" w:color="auto"/>
            </w:tcBorders>
            <w:vAlign w:val="center"/>
            <w:hideMark/>
          </w:tcPr>
          <w:p w14:paraId="673EFCAB" w14:textId="77777777" w:rsidR="007357BC" w:rsidRPr="007357BC" w:rsidRDefault="007357BC" w:rsidP="007357BC">
            <w:pPr>
              <w:suppressAutoHyphens w:val="0"/>
              <w:jc w:val="center"/>
              <w:rPr>
                <w:rFonts w:ascii="Calibri" w:hAnsi="Calibri" w:cs="Calibri"/>
                <w:b/>
                <w:bCs/>
                <w:color w:val="000000"/>
                <w:kern w:val="0"/>
                <w:sz w:val="16"/>
                <w:szCs w:val="16"/>
                <w:lang w:eastAsia="en-US"/>
              </w:rPr>
            </w:pPr>
            <w:r w:rsidRPr="007357BC">
              <w:rPr>
                <w:rFonts w:ascii="Calibri" w:hAnsi="Calibri" w:cs="Calibri"/>
                <w:b/>
                <w:bCs/>
                <w:color w:val="000000"/>
                <w:kern w:val="0"/>
                <w:sz w:val="16"/>
                <w:szCs w:val="16"/>
                <w:lang w:eastAsia="en-US"/>
              </w:rPr>
              <w:t>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7A35AA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357BC">
        <w:rPr>
          <w:rFonts w:ascii="Arial" w:hAnsi="Arial" w:cs="Arial"/>
          <w:iCs/>
          <w:color w:val="000000"/>
          <w:lang w:val="ro-RO"/>
        </w:rPr>
        <w:t>807</w:t>
      </w:r>
      <w:r>
        <w:rPr>
          <w:rFonts w:ascii="Arial" w:hAnsi="Arial" w:cs="Arial"/>
          <w:iCs/>
          <w:color w:val="000000"/>
          <w:lang w:val="ro-RO"/>
        </w:rPr>
        <w:t xml:space="preserve"> persoane expuse la diferite niveluri ale zgomotului cauzat de traficul rutier prezintă un grad ridicat de disconfort, iar </w:t>
      </w:r>
      <w:r w:rsidR="007357BC">
        <w:rPr>
          <w:rFonts w:ascii="Arial" w:hAnsi="Arial" w:cs="Arial"/>
          <w:iCs/>
          <w:color w:val="000000"/>
          <w:lang w:val="ro-RO"/>
        </w:rPr>
        <w:t>89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BAE9342" w:rsidR="00BF22CA" w:rsidRPr="00CC511B" w:rsidRDefault="006D0649"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566C2DD"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D0266C">
        <w:rPr>
          <w:rFonts w:ascii="Arial" w:hAnsi="Arial" w:cs="Arial"/>
          <w:b w:val="0"/>
          <w:color w:val="auto"/>
          <w:sz w:val="24"/>
          <w:szCs w:val="24"/>
          <w:lang w:val="ro-RO"/>
        </w:rPr>
        <w:t>i rutier</w:t>
      </w:r>
      <w:r w:rsidR="00CF343E" w:rsidRPr="00D0266C">
        <w:rPr>
          <w:rFonts w:ascii="Arial" w:hAnsi="Arial" w:cs="Arial"/>
          <w:b w:val="0"/>
          <w:color w:val="auto"/>
          <w:sz w:val="24"/>
          <w:szCs w:val="24"/>
          <w:lang w:val="ro-RO"/>
        </w:rPr>
        <w:t xml:space="preserve"> – </w:t>
      </w:r>
      <w:r w:rsidR="001E35C3" w:rsidRPr="00D0266C">
        <w:rPr>
          <w:rFonts w:ascii="Arial" w:hAnsi="Arial" w:cs="Arial"/>
          <w:b w:val="0"/>
          <w:color w:val="auto"/>
          <w:sz w:val="24"/>
          <w:szCs w:val="24"/>
          <w:lang w:val="ro-RO"/>
        </w:rPr>
        <w:t xml:space="preserve">drumul principal </w:t>
      </w:r>
      <w:r w:rsidR="00D0266C" w:rsidRPr="00D0266C">
        <w:rPr>
          <w:rFonts w:ascii="Arial" w:hAnsi="Arial" w:cs="Arial"/>
          <w:b w:val="0"/>
          <w:color w:val="auto"/>
          <w:sz w:val="24"/>
          <w:szCs w:val="24"/>
          <w:lang w:val="pt-BR"/>
        </w:rPr>
        <w:t>DN2_km180+250-km185+910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6D064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70358FC" w:rsidR="006D0649" w:rsidRPr="001E35C3" w:rsidRDefault="006D0649" w:rsidP="006D064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52</w:t>
            </w:r>
          </w:p>
        </w:tc>
        <w:tc>
          <w:tcPr>
            <w:tcW w:w="7290" w:type="dxa"/>
            <w:tcBorders>
              <w:top w:val="single" w:sz="4" w:space="0" w:color="000000"/>
              <w:left w:val="single" w:sz="4" w:space="0" w:color="000000"/>
              <w:bottom w:val="single" w:sz="4" w:space="0" w:color="000000"/>
            </w:tcBorders>
            <w:vAlign w:val="center"/>
          </w:tcPr>
          <w:p w14:paraId="667937D4" w14:textId="123BD051" w:rsidR="006D0649" w:rsidRPr="00C50EC8" w:rsidRDefault="006D0649" w:rsidP="006D0649">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6D0649" w:rsidRPr="00BB378F" w:rsidRDefault="006D0649" w:rsidP="006D064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6D0649" w:rsidRPr="00227EB1" w:rsidRDefault="006D0649" w:rsidP="006D0649">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6D0649" w:rsidRPr="00227EB1" w:rsidRDefault="006D0649" w:rsidP="006D0649">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4C7FAA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0266C">
        <w:rPr>
          <w:rFonts w:ascii="Arial" w:hAnsi="Arial" w:cs="Arial"/>
          <w:lang w:val="pt-BR"/>
        </w:rPr>
        <w:t>DN2_km180+250-km185+910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D0266C">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3AD1110" w:rsidR="00BF22CA" w:rsidRPr="00CC511B" w:rsidRDefault="00125C33">
      <w:pPr>
        <w:pStyle w:val="BodyTextIndent"/>
        <w:tabs>
          <w:tab w:val="left" w:pos="0"/>
        </w:tabs>
        <w:ind w:left="0" w:firstLine="0"/>
        <w:rPr>
          <w:rFonts w:ascii="Arial" w:hAnsi="Arial" w:cs="Arial"/>
          <w:b w:val="0"/>
          <w:color w:val="000000"/>
          <w:sz w:val="24"/>
          <w:szCs w:val="24"/>
          <w:lang w:val="ro-RO"/>
        </w:rPr>
      </w:pPr>
      <w:r w:rsidRPr="00D0266C">
        <w:rPr>
          <w:rFonts w:ascii="Arial" w:hAnsi="Arial" w:cs="Arial"/>
          <w:b w:val="0"/>
          <w:color w:val="auto"/>
          <w:sz w:val="24"/>
          <w:szCs w:val="24"/>
          <w:lang w:val="ro-RO"/>
        </w:rPr>
        <w:t xml:space="preserve">Pentru </w:t>
      </w:r>
      <w:r w:rsidR="00506A16" w:rsidRPr="00D0266C">
        <w:rPr>
          <w:rFonts w:ascii="Arial" w:hAnsi="Arial" w:cs="Arial"/>
          <w:b w:val="0"/>
          <w:color w:val="auto"/>
          <w:sz w:val="24"/>
          <w:szCs w:val="24"/>
          <w:lang w:val="ro-RO"/>
        </w:rPr>
        <w:t xml:space="preserve">drumul principal </w:t>
      </w:r>
      <w:r w:rsidR="00D0266C" w:rsidRPr="00D0266C">
        <w:rPr>
          <w:rFonts w:ascii="Arial" w:hAnsi="Arial" w:cs="Arial"/>
          <w:b w:val="0"/>
          <w:color w:val="auto"/>
          <w:sz w:val="24"/>
          <w:szCs w:val="24"/>
          <w:lang w:val="pt-BR"/>
        </w:rPr>
        <w:t>DN2_km180+250-km185+910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D0266C">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84113">
        <w:rPr>
          <w:rFonts w:ascii="Arial" w:hAnsi="Arial" w:cs="Arial"/>
          <w:bCs/>
          <w:lang w:val="ro-RO"/>
        </w:rPr>
        <w:t xml:space="preserve">Tab. </w:t>
      </w:r>
      <w:r w:rsidR="00E20A7E" w:rsidRPr="00484113">
        <w:rPr>
          <w:rFonts w:ascii="Arial" w:hAnsi="Arial" w:cs="Arial"/>
          <w:bCs/>
          <w:lang w:val="ro-RO"/>
        </w:rPr>
        <w:t>12</w:t>
      </w:r>
      <w:r w:rsidRPr="0048411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43319E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D556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2D2DD6C0"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484113">
              <w:rPr>
                <w:rFonts w:ascii="Arial" w:hAnsi="Arial" w:cs="Arial"/>
                <w:color w:val="000000"/>
                <w:kern w:val="0"/>
                <w:sz w:val="18"/>
                <w:szCs w:val="18"/>
                <w:lang w:val="ro-RO" w:eastAsia="ro-RO"/>
              </w:rPr>
              <w:t>180+520</w:t>
            </w:r>
            <w:r w:rsidRPr="0038617C">
              <w:rPr>
                <w:rFonts w:ascii="Arial" w:hAnsi="Arial" w:cs="Arial"/>
                <w:color w:val="000000"/>
                <w:kern w:val="0"/>
                <w:sz w:val="18"/>
                <w:szCs w:val="18"/>
                <w:lang w:val="ro-RO" w:eastAsia="ro-RO"/>
              </w:rPr>
              <w:t xml:space="preserve"> până la km </w:t>
            </w:r>
            <w:r w:rsidR="00484113">
              <w:rPr>
                <w:rFonts w:ascii="Arial" w:hAnsi="Arial" w:cs="Arial"/>
                <w:color w:val="000000"/>
                <w:kern w:val="0"/>
                <w:sz w:val="18"/>
                <w:szCs w:val="18"/>
                <w:lang w:val="ro-RO" w:eastAsia="ro-RO"/>
              </w:rPr>
              <w:t>180+720</w:t>
            </w:r>
            <w:r w:rsidRPr="0038617C">
              <w:rPr>
                <w:rFonts w:ascii="Arial" w:hAnsi="Arial" w:cs="Arial"/>
                <w:color w:val="000000"/>
                <w:kern w:val="0"/>
                <w:sz w:val="18"/>
                <w:szCs w:val="18"/>
                <w:lang w:val="ro-RO" w:eastAsia="ro-RO"/>
              </w:rPr>
              <w:t xml:space="preserve"> C</w:t>
            </w:r>
            <w:r w:rsidR="00484113">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153D7812"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BD5565">
              <w:rPr>
                <w:rFonts w:ascii="Arial" w:hAnsi="Arial" w:cs="Arial"/>
                <w:color w:val="000000"/>
                <w:kern w:val="0"/>
                <w:sz w:val="18"/>
                <w:szCs w:val="18"/>
                <w:lang w:val="ro-RO" w:eastAsia="ro-RO"/>
              </w:rPr>
              <w:t>0,735</w:t>
            </w:r>
          </w:p>
        </w:tc>
        <w:tc>
          <w:tcPr>
            <w:tcW w:w="1800" w:type="dxa"/>
            <w:tcBorders>
              <w:top w:val="nil"/>
              <w:left w:val="nil"/>
              <w:bottom w:val="single" w:sz="4" w:space="0" w:color="auto"/>
              <w:right w:val="single" w:sz="4" w:space="0" w:color="auto"/>
            </w:tcBorders>
            <w:vAlign w:val="center"/>
            <w:hideMark/>
          </w:tcPr>
          <w:p w14:paraId="7058B28F" w14:textId="57B77EB2" w:rsidR="0038617C" w:rsidRPr="0038617C" w:rsidRDefault="00484113"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6378DC1E" w:rsidR="0038617C" w:rsidRPr="0038617C" w:rsidRDefault="00BD5565" w:rsidP="0038617C">
            <w:pPr>
              <w:suppressAutoHyphens w:val="0"/>
              <w:jc w:val="center"/>
              <w:rPr>
                <w:rFonts w:ascii="Arial" w:hAnsi="Arial" w:cs="Arial"/>
                <w:color w:val="000000"/>
                <w:kern w:val="0"/>
                <w:sz w:val="18"/>
                <w:szCs w:val="18"/>
                <w:lang w:val="ro-RO" w:eastAsia="ro-RO"/>
              </w:rPr>
            </w:pPr>
            <w:proofErr w:type="spellStart"/>
            <w:r w:rsidRPr="00BD5565">
              <w:rPr>
                <w:rFonts w:ascii="Arial" w:hAnsi="Arial" w:cs="Arial"/>
                <w:color w:val="000000"/>
                <w:kern w:val="0"/>
                <w:sz w:val="18"/>
                <w:szCs w:val="18"/>
                <w:lang w:eastAsia="ro-RO"/>
              </w:rPr>
              <w:t>venituri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proprii</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buget</w:t>
            </w:r>
            <w:proofErr w:type="spellEnd"/>
            <w:r w:rsidRPr="00BD5565">
              <w:rPr>
                <w:rFonts w:ascii="Arial" w:hAnsi="Arial" w:cs="Arial"/>
                <w:color w:val="000000"/>
                <w:kern w:val="0"/>
                <w:sz w:val="18"/>
                <w:szCs w:val="18"/>
                <w:lang w:eastAsia="ro-RO"/>
              </w:rPr>
              <w:t xml:space="preserve"> de stat/</w:t>
            </w:r>
            <w:proofErr w:type="spellStart"/>
            <w:r w:rsidRPr="00BD5565">
              <w:rPr>
                <w:rFonts w:ascii="Arial" w:hAnsi="Arial" w:cs="Arial"/>
                <w:color w:val="000000"/>
                <w:kern w:val="0"/>
                <w:sz w:val="18"/>
                <w:szCs w:val="18"/>
                <w:lang w:eastAsia="ro-RO"/>
              </w:rPr>
              <w:t>fonduri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europene</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alte</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r w:rsidR="00484113" w:rsidRPr="0038617C" w14:paraId="2E033F4D"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845EB31" w14:textId="77777777" w:rsidR="00484113" w:rsidRPr="0038617C" w:rsidRDefault="0048411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7D5C7A3C" w14:textId="77777777"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5FCA3BEB" w14:textId="77777777"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6C698467" w14:textId="77777777" w:rsidR="00484113" w:rsidRPr="0038617C" w:rsidRDefault="0048411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09620C" w14:textId="7C79B522" w:rsidR="00484113" w:rsidRPr="0038617C" w:rsidRDefault="00BD5565" w:rsidP="00BD5565">
            <w:pPr>
              <w:suppressAutoHyphens w:val="0"/>
              <w:jc w:val="center"/>
              <w:rPr>
                <w:rFonts w:ascii="Arial" w:hAnsi="Arial" w:cs="Arial"/>
                <w:color w:val="000000"/>
                <w:kern w:val="0"/>
                <w:sz w:val="18"/>
                <w:szCs w:val="18"/>
                <w:lang w:val="ro-RO" w:eastAsia="ro-RO"/>
              </w:rPr>
            </w:pPr>
            <w:proofErr w:type="spellStart"/>
            <w:r w:rsidRPr="00BD5565">
              <w:rPr>
                <w:rFonts w:ascii="Arial" w:hAnsi="Arial" w:cs="Arial"/>
                <w:color w:val="000000"/>
                <w:kern w:val="0"/>
                <w:sz w:val="18"/>
                <w:szCs w:val="18"/>
                <w:lang w:eastAsia="ro-RO"/>
              </w:rPr>
              <w:t>venituri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proprii</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buget</w:t>
            </w:r>
            <w:proofErr w:type="spellEnd"/>
            <w:r w:rsidRPr="00BD5565">
              <w:rPr>
                <w:rFonts w:ascii="Arial" w:hAnsi="Arial" w:cs="Arial"/>
                <w:color w:val="000000"/>
                <w:kern w:val="0"/>
                <w:sz w:val="18"/>
                <w:szCs w:val="18"/>
                <w:lang w:eastAsia="ro-RO"/>
              </w:rPr>
              <w:t xml:space="preserve"> de stat/</w:t>
            </w:r>
            <w:proofErr w:type="spellStart"/>
            <w:r w:rsidRPr="00BD5565">
              <w:rPr>
                <w:rFonts w:ascii="Arial" w:hAnsi="Arial" w:cs="Arial"/>
                <w:color w:val="000000"/>
                <w:kern w:val="0"/>
                <w:sz w:val="18"/>
                <w:szCs w:val="18"/>
                <w:lang w:eastAsia="ro-RO"/>
              </w:rPr>
              <w:t>fonduri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europene</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alte</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surse</w:t>
            </w:r>
            <w:proofErr w:type="spellEnd"/>
          </w:p>
        </w:tc>
      </w:tr>
      <w:tr w:rsidR="00484113" w:rsidRPr="0038617C" w14:paraId="45DE83F1"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DA037C0" w14:textId="77777777" w:rsidR="00484113" w:rsidRPr="0038617C" w:rsidRDefault="0048411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687A53B" w14:textId="5E2650FA" w:rsidR="00484113" w:rsidRDefault="00484113"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Focșani:</w:t>
            </w:r>
          </w:p>
          <w:p w14:paraId="0A62B56C" w14:textId="373AD998" w:rsidR="00484113" w:rsidRPr="00484113" w:rsidRDefault="00484113"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484113">
              <w:rPr>
                <w:rFonts w:ascii="Arial" w:hAnsi="Arial" w:cs="Arial"/>
                <w:sz w:val="18"/>
                <w:szCs w:val="18"/>
              </w:rPr>
              <w:t>Colegiul</w:t>
            </w:r>
            <w:proofErr w:type="spellEnd"/>
            <w:r w:rsidRPr="00484113">
              <w:rPr>
                <w:rFonts w:ascii="Arial" w:hAnsi="Arial" w:cs="Arial"/>
                <w:sz w:val="18"/>
                <w:szCs w:val="18"/>
              </w:rPr>
              <w:t xml:space="preserve"> </w:t>
            </w:r>
            <w:proofErr w:type="spellStart"/>
            <w:r w:rsidRPr="00484113">
              <w:rPr>
                <w:rFonts w:ascii="Arial" w:hAnsi="Arial" w:cs="Arial"/>
                <w:sz w:val="18"/>
                <w:szCs w:val="18"/>
              </w:rPr>
              <w:t>Tehnic</w:t>
            </w:r>
            <w:proofErr w:type="spellEnd"/>
            <w:r w:rsidRPr="00484113">
              <w:rPr>
                <w:rFonts w:ascii="Arial" w:hAnsi="Arial" w:cs="Arial"/>
                <w:sz w:val="18"/>
                <w:szCs w:val="18"/>
              </w:rPr>
              <w:t xml:space="preserve"> Ion Mincu </w:t>
            </w:r>
            <w:proofErr w:type="spellStart"/>
            <w:r w:rsidRPr="00484113">
              <w:rPr>
                <w:rFonts w:ascii="Arial" w:hAnsi="Arial" w:cs="Arial"/>
                <w:sz w:val="18"/>
                <w:szCs w:val="18"/>
              </w:rPr>
              <w:t>Focșani</w:t>
            </w:r>
            <w:proofErr w:type="spellEnd"/>
          </w:p>
        </w:tc>
        <w:tc>
          <w:tcPr>
            <w:tcW w:w="1760" w:type="dxa"/>
            <w:tcBorders>
              <w:top w:val="nil"/>
              <w:left w:val="nil"/>
              <w:bottom w:val="single" w:sz="4" w:space="0" w:color="auto"/>
              <w:right w:val="single" w:sz="4" w:space="0" w:color="auto"/>
            </w:tcBorders>
            <w:noWrap/>
            <w:vAlign w:val="center"/>
            <w:hideMark/>
          </w:tcPr>
          <w:p w14:paraId="07D69B3F" w14:textId="77777777"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0E7D67" w14:textId="77777777"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EDB720" w14:textId="1914C614" w:rsidR="00484113"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Focșani</w:t>
            </w:r>
          </w:p>
          <w:p w14:paraId="2F97373E" w14:textId="77777777" w:rsidR="00484113" w:rsidRPr="0038617C" w:rsidRDefault="0048411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2F1FA9" w14:textId="641EA809" w:rsidR="00484113" w:rsidRPr="0038617C" w:rsidRDefault="00BD5565" w:rsidP="00BD5565">
            <w:pPr>
              <w:suppressAutoHyphens w:val="0"/>
              <w:jc w:val="center"/>
              <w:rPr>
                <w:rFonts w:ascii="Arial" w:hAnsi="Arial" w:cs="Arial"/>
                <w:color w:val="000000"/>
                <w:kern w:val="0"/>
                <w:sz w:val="18"/>
                <w:szCs w:val="18"/>
                <w:lang w:val="ro-RO" w:eastAsia="ro-RO"/>
              </w:rPr>
            </w:pPr>
            <w:proofErr w:type="spellStart"/>
            <w:r w:rsidRPr="00BD5565">
              <w:rPr>
                <w:rFonts w:ascii="Arial" w:hAnsi="Arial" w:cs="Arial"/>
                <w:color w:val="000000"/>
                <w:kern w:val="0"/>
                <w:sz w:val="18"/>
                <w:szCs w:val="18"/>
                <w:lang w:eastAsia="ro-RO"/>
              </w:rPr>
              <w:t>venituri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proprii</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buget</w:t>
            </w:r>
            <w:proofErr w:type="spellEnd"/>
            <w:r w:rsidRPr="00BD5565">
              <w:rPr>
                <w:rFonts w:ascii="Arial" w:hAnsi="Arial" w:cs="Arial"/>
                <w:color w:val="000000"/>
                <w:kern w:val="0"/>
                <w:sz w:val="18"/>
                <w:szCs w:val="18"/>
                <w:lang w:eastAsia="ro-RO"/>
              </w:rPr>
              <w:t xml:space="preserve"> de stat/</w:t>
            </w:r>
            <w:proofErr w:type="spellStart"/>
            <w:r w:rsidRPr="00BD5565">
              <w:rPr>
                <w:rFonts w:ascii="Arial" w:hAnsi="Arial" w:cs="Arial"/>
                <w:color w:val="000000"/>
                <w:kern w:val="0"/>
                <w:sz w:val="18"/>
                <w:szCs w:val="18"/>
                <w:lang w:eastAsia="ro-RO"/>
              </w:rPr>
              <w:t>fonduri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europene</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alte</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surse</w:t>
            </w:r>
            <w:proofErr w:type="spellEnd"/>
          </w:p>
        </w:tc>
      </w:tr>
      <w:tr w:rsidR="00484113" w:rsidRPr="0038617C" w14:paraId="5DEE0EF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4787D76" w14:textId="77777777" w:rsidR="00484113" w:rsidRPr="0038617C" w:rsidRDefault="0048411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71C13B" w14:textId="02CC2E62" w:rsidR="00484113" w:rsidRPr="0038617C" w:rsidRDefault="00484113"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Focșani</w:t>
            </w:r>
          </w:p>
        </w:tc>
        <w:tc>
          <w:tcPr>
            <w:tcW w:w="1760" w:type="dxa"/>
            <w:tcBorders>
              <w:top w:val="nil"/>
              <w:left w:val="nil"/>
              <w:bottom w:val="single" w:sz="4" w:space="0" w:color="auto"/>
              <w:right w:val="single" w:sz="4" w:space="0" w:color="auto"/>
            </w:tcBorders>
            <w:noWrap/>
            <w:vAlign w:val="center"/>
            <w:hideMark/>
          </w:tcPr>
          <w:p w14:paraId="300EB21A" w14:textId="77777777"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D355BA" w14:textId="77777777"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8CA8F2" w14:textId="2DC1B13E" w:rsidR="00484113"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Focșani</w:t>
            </w:r>
          </w:p>
          <w:p w14:paraId="4B3A26BA" w14:textId="77777777" w:rsidR="00484113" w:rsidRPr="0038617C" w:rsidRDefault="0048411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0EC8D1B" w14:textId="26660D0B" w:rsidR="00484113" w:rsidRPr="0038617C" w:rsidRDefault="00BD5565" w:rsidP="00BD5565">
            <w:pPr>
              <w:suppressAutoHyphens w:val="0"/>
              <w:jc w:val="center"/>
              <w:rPr>
                <w:rFonts w:ascii="Arial" w:hAnsi="Arial" w:cs="Arial"/>
                <w:color w:val="000000"/>
                <w:kern w:val="0"/>
                <w:sz w:val="18"/>
                <w:szCs w:val="18"/>
                <w:lang w:val="ro-RO" w:eastAsia="ro-RO"/>
              </w:rPr>
            </w:pPr>
            <w:proofErr w:type="spellStart"/>
            <w:r w:rsidRPr="00BD5565">
              <w:rPr>
                <w:rFonts w:ascii="Arial" w:hAnsi="Arial" w:cs="Arial"/>
                <w:color w:val="000000"/>
                <w:kern w:val="0"/>
                <w:sz w:val="18"/>
                <w:szCs w:val="18"/>
                <w:lang w:eastAsia="ro-RO"/>
              </w:rPr>
              <w:t>venituri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proprii</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buget</w:t>
            </w:r>
            <w:proofErr w:type="spellEnd"/>
            <w:r w:rsidRPr="00BD5565">
              <w:rPr>
                <w:rFonts w:ascii="Arial" w:hAnsi="Arial" w:cs="Arial"/>
                <w:color w:val="000000"/>
                <w:kern w:val="0"/>
                <w:sz w:val="18"/>
                <w:szCs w:val="18"/>
                <w:lang w:eastAsia="ro-RO"/>
              </w:rPr>
              <w:t xml:space="preserve"> de stat/</w:t>
            </w:r>
            <w:proofErr w:type="spellStart"/>
            <w:r w:rsidRPr="00BD5565">
              <w:rPr>
                <w:rFonts w:ascii="Arial" w:hAnsi="Arial" w:cs="Arial"/>
                <w:color w:val="000000"/>
                <w:kern w:val="0"/>
                <w:sz w:val="18"/>
                <w:szCs w:val="18"/>
                <w:lang w:eastAsia="ro-RO"/>
              </w:rPr>
              <w:t>fonduri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europene</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alte</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surse</w:t>
            </w:r>
            <w:proofErr w:type="spellEnd"/>
          </w:p>
        </w:tc>
      </w:tr>
    </w:tbl>
    <w:p w14:paraId="13BB2AE0" w14:textId="77777777" w:rsidR="00484113" w:rsidRDefault="00484113" w:rsidP="00FC534B">
      <w:pPr>
        <w:suppressAutoHyphens w:val="0"/>
        <w:jc w:val="center"/>
        <w:rPr>
          <w:rFonts w:ascii="Arial" w:hAnsi="Arial" w:cs="Arial"/>
          <w:b/>
          <w:lang w:val="ro-RO"/>
        </w:rPr>
      </w:pPr>
    </w:p>
    <w:p w14:paraId="5AE7AC6B" w14:textId="77777777" w:rsidR="00484113" w:rsidRDefault="00484113" w:rsidP="00FC534B">
      <w:pPr>
        <w:suppressAutoHyphens w:val="0"/>
        <w:jc w:val="center"/>
        <w:rPr>
          <w:rFonts w:ascii="Arial" w:hAnsi="Arial" w:cs="Arial"/>
          <w:b/>
          <w:lang w:val="ro-RO"/>
        </w:rPr>
      </w:pPr>
    </w:p>
    <w:p w14:paraId="60DE67E8" w14:textId="0E6885F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6CD1EA2" w:rsidR="00BF22CA" w:rsidRPr="00CC511B" w:rsidRDefault="00125C33">
      <w:pPr>
        <w:autoSpaceDE w:val="0"/>
        <w:jc w:val="both"/>
        <w:rPr>
          <w:rFonts w:ascii="Arial" w:hAnsi="Arial" w:cs="Arial"/>
          <w:lang w:val="ro-RO"/>
        </w:rPr>
      </w:pPr>
      <w:r w:rsidRPr="00484113">
        <w:rPr>
          <w:rFonts w:ascii="Arial" w:hAnsi="Arial" w:cs="Arial"/>
          <w:lang w:val="ro-RO"/>
        </w:rPr>
        <w:t xml:space="preserve">Aplicarea combinată a </w:t>
      </w:r>
      <w:r w:rsidR="003E2CED" w:rsidRPr="00484113">
        <w:rPr>
          <w:rFonts w:ascii="Arial" w:hAnsi="Arial" w:cs="Arial"/>
          <w:lang w:val="ro-RO"/>
        </w:rPr>
        <w:t>acestor m</w:t>
      </w:r>
      <w:r w:rsidR="003E2CED" w:rsidRPr="00484113">
        <w:rPr>
          <w:rFonts w:ascii="Arial" w:hAnsi="Arial" w:cs="Arial"/>
          <w:color w:val="000000"/>
          <w:lang w:val="ro-RO"/>
        </w:rPr>
        <w:t>ă</w:t>
      </w:r>
      <w:r w:rsidR="003E2CED" w:rsidRPr="00484113">
        <w:rPr>
          <w:rFonts w:ascii="Arial" w:hAnsi="Arial" w:cs="Arial"/>
          <w:lang w:val="ro-RO"/>
        </w:rPr>
        <w:t>suri şi proiecte</w:t>
      </w:r>
      <w:r w:rsidRPr="00484113">
        <w:rPr>
          <w:rFonts w:ascii="Arial" w:hAnsi="Arial" w:cs="Arial"/>
          <w:lang w:val="ro-RO"/>
        </w:rPr>
        <w:t xml:space="preserve"> propuse reprezintă varianta recomandată de către elaboratorul acestui </w:t>
      </w:r>
      <w:r w:rsidR="003E2CED" w:rsidRPr="00484113">
        <w:rPr>
          <w:rFonts w:ascii="Arial" w:hAnsi="Arial" w:cs="Arial"/>
          <w:lang w:val="ro-RO"/>
        </w:rPr>
        <w:t>plan de acţiune</w:t>
      </w:r>
      <w:r w:rsidRPr="00484113">
        <w:rPr>
          <w:rFonts w:ascii="Arial" w:hAnsi="Arial" w:cs="Arial"/>
          <w:color w:val="000000"/>
          <w:lang w:val="ro-RO"/>
        </w:rPr>
        <w:t xml:space="preserve"> pentru maximizarea efectelor de reducere a zgomotului </w:t>
      </w:r>
      <w:r w:rsidR="0038617C" w:rsidRPr="00484113">
        <w:rPr>
          <w:rFonts w:ascii="Arial" w:hAnsi="Arial" w:cs="Arial"/>
          <w:color w:val="000000"/>
          <w:lang w:val="ro-RO"/>
        </w:rPr>
        <w:t xml:space="preserve">pentru sectorul de drum principal </w:t>
      </w:r>
      <w:r w:rsidR="00D0266C" w:rsidRPr="00484113">
        <w:rPr>
          <w:rFonts w:ascii="Arial" w:hAnsi="Arial" w:cs="Arial"/>
          <w:lang w:val="pt-BR"/>
        </w:rPr>
        <w:t>DN2_km180+250-km185+910</w:t>
      </w:r>
      <w:r w:rsidRPr="0048411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2417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24174" w:rsidRPr="00CC511B" w:rsidRDefault="00924174" w:rsidP="0092417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DEABCF3"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A6D9D77" w:rsidR="00924174" w:rsidRPr="00CC511B" w:rsidRDefault="00924174" w:rsidP="0092417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589C0DF"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183B8D4"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225E0AB"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3081202" w:rsidR="00924174" w:rsidRPr="00CC511B" w:rsidRDefault="00924174" w:rsidP="00924174">
            <w:pPr>
              <w:jc w:val="center"/>
              <w:rPr>
                <w:lang w:val="ro-RO"/>
              </w:rPr>
            </w:pPr>
            <w:r w:rsidRPr="00CC511B">
              <w:rPr>
                <w:rFonts w:ascii="Arial" w:hAnsi="Arial" w:cs="Arial"/>
                <w:b/>
                <w:bCs/>
                <w:sz w:val="20"/>
                <w:szCs w:val="20"/>
                <w:lang w:val="ro-RO"/>
              </w:rPr>
              <w:t>&gt; 75</w:t>
            </w:r>
          </w:p>
        </w:tc>
      </w:tr>
      <w:tr w:rsidR="00F976F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976F0" w:rsidRPr="00CC511B" w:rsidRDefault="00F976F0" w:rsidP="00F976F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BE64A19"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412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CB57E97" w:rsidR="00F976F0" w:rsidRDefault="00F976F0" w:rsidP="00F976F0">
            <w:pPr>
              <w:jc w:val="center"/>
              <w:rPr>
                <w:rFonts w:ascii="Arial" w:hAnsi="Arial" w:cs="Arial"/>
                <w:sz w:val="20"/>
                <w:szCs w:val="20"/>
                <w:lang w:val="ro-RO"/>
              </w:rPr>
            </w:pPr>
            <w:r>
              <w:rPr>
                <w:rFonts w:ascii="Arial" w:hAnsi="Arial" w:cs="Arial"/>
                <w:color w:val="000000"/>
                <w:sz w:val="20"/>
                <w:szCs w:val="20"/>
              </w:rPr>
              <w:t>275</w:t>
            </w:r>
          </w:p>
        </w:tc>
        <w:tc>
          <w:tcPr>
            <w:tcW w:w="1077" w:type="dxa"/>
            <w:tcBorders>
              <w:top w:val="single" w:sz="4" w:space="0" w:color="000000"/>
              <w:left w:val="single" w:sz="4" w:space="0" w:color="000000"/>
              <w:bottom w:val="single" w:sz="4" w:space="0" w:color="000000"/>
            </w:tcBorders>
            <w:vAlign w:val="center"/>
          </w:tcPr>
          <w:p w14:paraId="3A44181F" w14:textId="39C65B12"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91</w:t>
            </w:r>
          </w:p>
        </w:tc>
        <w:tc>
          <w:tcPr>
            <w:tcW w:w="1078" w:type="dxa"/>
            <w:tcBorders>
              <w:top w:val="single" w:sz="4" w:space="0" w:color="000000"/>
              <w:left w:val="single" w:sz="4" w:space="0" w:color="000000"/>
              <w:bottom w:val="single" w:sz="4" w:space="0" w:color="000000"/>
            </w:tcBorders>
            <w:vAlign w:val="center"/>
          </w:tcPr>
          <w:p w14:paraId="615E341A" w14:textId="09A090D1"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43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FE05C24"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D3BD674"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24174" w:rsidRPr="00CC511B" w14:paraId="3A0A6C2B" w14:textId="77777777" w:rsidTr="009A718A">
        <w:trPr>
          <w:jc w:val="center"/>
        </w:trPr>
        <w:tc>
          <w:tcPr>
            <w:tcW w:w="2088" w:type="dxa"/>
            <w:tcBorders>
              <w:top w:val="single" w:sz="4" w:space="0" w:color="000000"/>
              <w:left w:val="single" w:sz="4" w:space="0" w:color="000000"/>
              <w:bottom w:val="single" w:sz="4" w:space="0" w:color="000000"/>
            </w:tcBorders>
          </w:tcPr>
          <w:p w14:paraId="70B5B6C4" w14:textId="77777777" w:rsidR="00924174" w:rsidRPr="00CC511B" w:rsidRDefault="00924174" w:rsidP="009241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15A00DC"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399DB68"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EA531F5"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A6F24A7"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F61EEC6" w:rsidR="00924174" w:rsidRPr="00CC511B" w:rsidRDefault="00924174" w:rsidP="0092417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AD2334C" w:rsidR="00924174" w:rsidRPr="00CC511B" w:rsidRDefault="00924174" w:rsidP="00924174">
            <w:pPr>
              <w:jc w:val="center"/>
              <w:rPr>
                <w:lang w:val="ro-RO"/>
              </w:rPr>
            </w:pPr>
            <w:r w:rsidRPr="00CC511B">
              <w:rPr>
                <w:rFonts w:ascii="Arial" w:hAnsi="Arial" w:cs="Arial"/>
                <w:b/>
                <w:bCs/>
                <w:sz w:val="20"/>
                <w:szCs w:val="20"/>
                <w:lang w:val="ro-RO"/>
              </w:rPr>
              <w:t>&gt; 70</w:t>
            </w:r>
          </w:p>
        </w:tc>
      </w:tr>
      <w:tr w:rsidR="00F976F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976F0" w:rsidRPr="00CC511B" w:rsidRDefault="00F976F0" w:rsidP="00F976F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A68E2CA"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653</w:t>
            </w:r>
          </w:p>
        </w:tc>
        <w:tc>
          <w:tcPr>
            <w:tcW w:w="1077" w:type="dxa"/>
            <w:tcBorders>
              <w:top w:val="single" w:sz="4" w:space="0" w:color="000000"/>
              <w:left w:val="single" w:sz="4" w:space="0" w:color="000000"/>
              <w:bottom w:val="single" w:sz="4" w:space="0" w:color="000000"/>
            </w:tcBorders>
            <w:vAlign w:val="center"/>
          </w:tcPr>
          <w:p w14:paraId="4853F071" w14:textId="34D1406A"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97</w:t>
            </w:r>
          </w:p>
        </w:tc>
        <w:tc>
          <w:tcPr>
            <w:tcW w:w="1076" w:type="dxa"/>
            <w:tcBorders>
              <w:top w:val="single" w:sz="4" w:space="0" w:color="000000"/>
              <w:left w:val="single" w:sz="4" w:space="0" w:color="000000"/>
              <w:bottom w:val="single" w:sz="4" w:space="0" w:color="000000"/>
            </w:tcBorders>
            <w:vAlign w:val="center"/>
          </w:tcPr>
          <w:p w14:paraId="573BEACD" w14:textId="5AA104F6"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36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E484521"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14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590F52D"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51AB8A9" w:rsidR="00F976F0" w:rsidRPr="00CC511B" w:rsidRDefault="00F976F0" w:rsidP="00F976F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0266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0266C" w:rsidRPr="00CC511B" w:rsidRDefault="00D0266C" w:rsidP="00D0266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9964BE8" w:rsidR="00D0266C" w:rsidRPr="00115A57" w:rsidRDefault="00D0266C" w:rsidP="00D0266C">
            <w:pPr>
              <w:suppressAutoHyphens w:val="0"/>
              <w:jc w:val="center"/>
              <w:rPr>
                <w:rFonts w:ascii="Arial" w:hAnsi="Arial" w:cs="Arial"/>
                <w:kern w:val="0"/>
                <w:sz w:val="20"/>
                <w:szCs w:val="20"/>
                <w:lang w:eastAsia="ro-RO"/>
              </w:rPr>
            </w:pPr>
            <w:r>
              <w:rPr>
                <w:rFonts w:ascii="Arial" w:hAnsi="Arial" w:cs="Arial"/>
                <w:color w:val="000000"/>
                <w:sz w:val="20"/>
                <w:szCs w:val="20"/>
              </w:rPr>
              <w:t>1685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1A87F5B" w:rsidR="00D0266C" w:rsidRPr="00CE2EA0" w:rsidRDefault="00D0266C" w:rsidP="00D0266C">
            <w:pPr>
              <w:suppressAutoHyphens w:val="0"/>
              <w:jc w:val="center"/>
              <w:rPr>
                <w:rFonts w:ascii="Arial" w:hAnsi="Arial" w:cs="Arial"/>
                <w:color w:val="000000"/>
                <w:sz w:val="20"/>
                <w:szCs w:val="20"/>
              </w:rPr>
            </w:pPr>
            <w:r>
              <w:rPr>
                <w:rFonts w:ascii="Arial" w:hAnsi="Arial" w:cs="Arial"/>
                <w:color w:val="000000"/>
                <w:sz w:val="20"/>
                <w:szCs w:val="20"/>
              </w:rPr>
              <w:t>1134</w:t>
            </w:r>
          </w:p>
        </w:tc>
        <w:tc>
          <w:tcPr>
            <w:tcW w:w="990" w:type="dxa"/>
            <w:tcBorders>
              <w:top w:val="single" w:sz="4" w:space="0" w:color="000000"/>
              <w:left w:val="single" w:sz="4" w:space="0" w:color="000000"/>
              <w:bottom w:val="single" w:sz="4" w:space="0" w:color="000000"/>
            </w:tcBorders>
            <w:vAlign w:val="center"/>
          </w:tcPr>
          <w:p w14:paraId="134D008D" w14:textId="7DC79379" w:rsidR="00D0266C" w:rsidRPr="00115A57" w:rsidRDefault="00D0266C" w:rsidP="00D0266C">
            <w:pPr>
              <w:suppressAutoHyphens w:val="0"/>
              <w:jc w:val="center"/>
              <w:rPr>
                <w:rFonts w:ascii="Arial" w:hAnsi="Arial" w:cs="Arial"/>
                <w:kern w:val="0"/>
                <w:sz w:val="20"/>
                <w:szCs w:val="20"/>
                <w:lang w:eastAsia="ro-RO"/>
              </w:rPr>
            </w:pPr>
            <w:r>
              <w:rPr>
                <w:rFonts w:ascii="Arial" w:hAnsi="Arial" w:cs="Arial"/>
                <w:color w:val="000000"/>
                <w:sz w:val="20"/>
                <w:szCs w:val="20"/>
              </w:rPr>
              <w:t>406</w:t>
            </w:r>
          </w:p>
        </w:tc>
        <w:tc>
          <w:tcPr>
            <w:tcW w:w="990" w:type="dxa"/>
            <w:tcBorders>
              <w:top w:val="single" w:sz="4" w:space="0" w:color="000000"/>
              <w:left w:val="single" w:sz="4" w:space="0" w:color="000000"/>
              <w:bottom w:val="single" w:sz="4" w:space="0" w:color="000000"/>
            </w:tcBorders>
            <w:vAlign w:val="center"/>
          </w:tcPr>
          <w:p w14:paraId="0C1ACFE8" w14:textId="5ADB7950" w:rsidR="00D0266C" w:rsidRPr="00115A57" w:rsidRDefault="00D0266C" w:rsidP="00D0266C">
            <w:pPr>
              <w:suppressAutoHyphens w:val="0"/>
              <w:jc w:val="center"/>
              <w:rPr>
                <w:rFonts w:ascii="Arial" w:hAnsi="Arial" w:cs="Arial"/>
                <w:kern w:val="0"/>
                <w:sz w:val="20"/>
                <w:szCs w:val="20"/>
                <w:lang w:eastAsia="ro-RO"/>
              </w:rPr>
            </w:pPr>
            <w:r>
              <w:rPr>
                <w:rFonts w:ascii="Arial" w:hAnsi="Arial" w:cs="Arial"/>
                <w:color w:val="000000"/>
                <w:sz w:val="20"/>
                <w:szCs w:val="20"/>
              </w:rPr>
              <w:t>341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9FEDED0" w:rsidR="00D0266C" w:rsidRPr="00115A57" w:rsidRDefault="00D0266C" w:rsidP="00D0266C">
            <w:pPr>
              <w:suppressAutoHyphens w:val="0"/>
              <w:jc w:val="center"/>
              <w:rPr>
                <w:rFonts w:ascii="Arial" w:hAnsi="Arial" w:cs="Arial"/>
                <w:kern w:val="0"/>
                <w:sz w:val="20"/>
                <w:szCs w:val="20"/>
                <w:lang w:eastAsia="ro-RO"/>
              </w:rPr>
            </w:pPr>
            <w:r>
              <w:rPr>
                <w:rFonts w:ascii="Arial" w:hAnsi="Arial" w:cs="Arial"/>
                <w:color w:val="000000"/>
                <w:sz w:val="20"/>
                <w:szCs w:val="20"/>
              </w:rPr>
              <w:t>158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72DE7D9" w:rsidR="00D0266C" w:rsidRPr="00115A57" w:rsidRDefault="00D0266C" w:rsidP="00D0266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976F0" w:rsidRPr="00CC511B" w14:paraId="090BDDDD" w14:textId="77777777" w:rsidTr="006E35DC">
        <w:trPr>
          <w:jc w:val="center"/>
        </w:trPr>
        <w:tc>
          <w:tcPr>
            <w:tcW w:w="4101" w:type="dxa"/>
            <w:tcBorders>
              <w:top w:val="single" w:sz="4" w:space="0" w:color="000000"/>
              <w:left w:val="single" w:sz="4" w:space="0" w:color="000000"/>
              <w:bottom w:val="single" w:sz="4" w:space="0" w:color="000000"/>
            </w:tcBorders>
          </w:tcPr>
          <w:p w14:paraId="5D7D0217" w14:textId="23CFA7D2" w:rsidR="00F976F0" w:rsidRPr="00CC511B" w:rsidRDefault="00F976F0" w:rsidP="00F976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94958BA"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412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DDDCEB6" w:rsidR="00F976F0" w:rsidRPr="00CE2EA0" w:rsidRDefault="00F976F0" w:rsidP="00F976F0">
            <w:pPr>
              <w:jc w:val="center"/>
              <w:rPr>
                <w:rFonts w:ascii="Arial" w:hAnsi="Arial" w:cs="Arial"/>
                <w:color w:val="000000"/>
                <w:sz w:val="20"/>
                <w:szCs w:val="20"/>
              </w:rPr>
            </w:pPr>
            <w:r>
              <w:rPr>
                <w:rFonts w:ascii="Arial" w:hAnsi="Arial" w:cs="Arial"/>
                <w:color w:val="000000"/>
                <w:sz w:val="20"/>
                <w:szCs w:val="20"/>
              </w:rPr>
              <w:t>275</w:t>
            </w:r>
          </w:p>
        </w:tc>
        <w:tc>
          <w:tcPr>
            <w:tcW w:w="990" w:type="dxa"/>
            <w:tcBorders>
              <w:top w:val="single" w:sz="4" w:space="0" w:color="000000"/>
              <w:left w:val="single" w:sz="4" w:space="0" w:color="000000"/>
              <w:bottom w:val="single" w:sz="4" w:space="0" w:color="000000"/>
            </w:tcBorders>
            <w:vAlign w:val="center"/>
          </w:tcPr>
          <w:p w14:paraId="0A5E840C" w14:textId="114FC867"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91</w:t>
            </w:r>
          </w:p>
        </w:tc>
        <w:tc>
          <w:tcPr>
            <w:tcW w:w="990" w:type="dxa"/>
            <w:tcBorders>
              <w:top w:val="single" w:sz="4" w:space="0" w:color="000000"/>
              <w:left w:val="single" w:sz="4" w:space="0" w:color="000000"/>
              <w:bottom w:val="single" w:sz="4" w:space="0" w:color="000000"/>
            </w:tcBorders>
            <w:vAlign w:val="center"/>
          </w:tcPr>
          <w:p w14:paraId="66FC7961" w14:textId="3CC7D84E"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43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9C20DB6"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494F61B"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0</w:t>
            </w:r>
          </w:p>
        </w:tc>
      </w:tr>
      <w:tr w:rsidR="00F976F0" w:rsidRPr="00CC511B" w14:paraId="1D1A56FD" w14:textId="77777777" w:rsidTr="006E35DC">
        <w:trPr>
          <w:jc w:val="center"/>
        </w:trPr>
        <w:tc>
          <w:tcPr>
            <w:tcW w:w="4101" w:type="dxa"/>
            <w:tcBorders>
              <w:top w:val="single" w:sz="4" w:space="0" w:color="000000"/>
              <w:left w:val="single" w:sz="4" w:space="0" w:color="000000"/>
              <w:bottom w:val="single" w:sz="4" w:space="0" w:color="000000"/>
            </w:tcBorders>
          </w:tcPr>
          <w:p w14:paraId="274B1B96" w14:textId="3E6DE26D" w:rsidR="00F976F0" w:rsidRPr="00CC511B" w:rsidRDefault="00F976F0" w:rsidP="00F976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1B22E5E"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-1273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BA9ADB5" w:rsidR="00F976F0" w:rsidRPr="00CE2EA0" w:rsidRDefault="00F976F0" w:rsidP="00F976F0">
            <w:pPr>
              <w:jc w:val="center"/>
              <w:rPr>
                <w:rFonts w:ascii="Arial" w:hAnsi="Arial" w:cs="Arial"/>
                <w:color w:val="000000"/>
                <w:sz w:val="20"/>
                <w:szCs w:val="20"/>
              </w:rPr>
            </w:pPr>
            <w:r>
              <w:rPr>
                <w:rFonts w:ascii="Arial" w:hAnsi="Arial" w:cs="Arial"/>
                <w:color w:val="000000"/>
                <w:sz w:val="20"/>
                <w:szCs w:val="20"/>
              </w:rPr>
              <w:t>-859</w:t>
            </w:r>
          </w:p>
        </w:tc>
        <w:tc>
          <w:tcPr>
            <w:tcW w:w="990" w:type="dxa"/>
            <w:tcBorders>
              <w:top w:val="single" w:sz="4" w:space="0" w:color="000000"/>
              <w:left w:val="single" w:sz="4" w:space="0" w:color="000000"/>
              <w:bottom w:val="single" w:sz="4" w:space="0" w:color="000000"/>
            </w:tcBorders>
            <w:vAlign w:val="center"/>
          </w:tcPr>
          <w:p w14:paraId="261213C7" w14:textId="0779BF44"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-315</w:t>
            </w:r>
          </w:p>
        </w:tc>
        <w:tc>
          <w:tcPr>
            <w:tcW w:w="990" w:type="dxa"/>
            <w:tcBorders>
              <w:top w:val="single" w:sz="4" w:space="0" w:color="000000"/>
              <w:left w:val="single" w:sz="4" w:space="0" w:color="000000"/>
              <w:bottom w:val="single" w:sz="4" w:space="0" w:color="000000"/>
            </w:tcBorders>
            <w:vAlign w:val="center"/>
          </w:tcPr>
          <w:p w14:paraId="1E8D8BA4" w14:textId="64AB4441"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-298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966666E"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-158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8744442"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D09"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BBF79E1"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55DDA4"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C9A06A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39EDED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768DDBB"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8D8ADD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2553169E" w14:textId="77777777" w:rsidTr="00F976F0">
        <w:trPr>
          <w:jc w:val="center"/>
        </w:trPr>
        <w:tc>
          <w:tcPr>
            <w:tcW w:w="2974" w:type="dxa"/>
            <w:tcBorders>
              <w:top w:val="single" w:sz="4" w:space="0" w:color="000000"/>
              <w:left w:val="single" w:sz="4" w:space="0" w:color="auto"/>
              <w:bottom w:val="single" w:sz="4" w:space="0" w:color="000000"/>
            </w:tcBorders>
          </w:tcPr>
          <w:p w14:paraId="00E45F3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F6B5797" w:rsidR="00DD5D09" w:rsidRPr="000F20C0" w:rsidRDefault="00F976F0"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0D970E6"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BFE4D99"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0D8D1A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D0F14B1"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A3B2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10343082" w14:textId="77777777" w:rsidTr="00F976F0">
        <w:trPr>
          <w:jc w:val="center"/>
        </w:trPr>
        <w:tc>
          <w:tcPr>
            <w:tcW w:w="2974" w:type="dxa"/>
            <w:tcBorders>
              <w:top w:val="single" w:sz="4" w:space="0" w:color="000000"/>
              <w:left w:val="single" w:sz="4" w:space="0" w:color="auto"/>
              <w:bottom w:val="single" w:sz="4" w:space="0" w:color="000000"/>
            </w:tcBorders>
          </w:tcPr>
          <w:p w14:paraId="7F97652A"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FE2713D" w:rsidR="00DD5D09" w:rsidRPr="000F20C0" w:rsidRDefault="00F976F0" w:rsidP="00DD5D0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E077634" w:rsidR="00DD5D09" w:rsidRDefault="00DD5D09" w:rsidP="00DD5D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5F3B603" w:rsidR="00DD5D09" w:rsidRPr="000F20C0" w:rsidRDefault="00DD5D09" w:rsidP="00DD5D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8F0AA52" w:rsidR="00DD5D09" w:rsidRPr="000F20C0" w:rsidRDefault="00DD5D09" w:rsidP="00DD5D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699A843" w:rsidR="00DD5D09" w:rsidRPr="000F20C0" w:rsidRDefault="00DD5D09" w:rsidP="00DD5D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0CB543E" w:rsidR="00DD5D09" w:rsidRPr="000F20C0" w:rsidRDefault="00DD5D09" w:rsidP="00DD5D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D5D0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D5D09" w:rsidRPr="00CC511B" w:rsidRDefault="00DD5D09" w:rsidP="00DD5D0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25C1F0C" w:rsidR="00DD5D09" w:rsidRPr="00115A57" w:rsidRDefault="00DD5D09" w:rsidP="00DD5D09">
            <w:pPr>
              <w:suppressAutoHyphens w:val="0"/>
              <w:jc w:val="center"/>
              <w:rPr>
                <w:rFonts w:ascii="Arial" w:hAnsi="Arial" w:cs="Arial"/>
                <w:kern w:val="0"/>
                <w:sz w:val="20"/>
                <w:szCs w:val="20"/>
                <w:lang w:eastAsia="ro-RO"/>
              </w:rPr>
            </w:pPr>
            <w:r>
              <w:rPr>
                <w:rFonts w:ascii="Arial" w:hAnsi="Arial" w:cs="Arial"/>
                <w:color w:val="000000"/>
                <w:sz w:val="20"/>
                <w:szCs w:val="20"/>
              </w:rPr>
              <w:t>3022</w:t>
            </w:r>
          </w:p>
        </w:tc>
        <w:tc>
          <w:tcPr>
            <w:tcW w:w="810" w:type="dxa"/>
            <w:tcBorders>
              <w:top w:val="single" w:sz="4" w:space="0" w:color="000000"/>
              <w:left w:val="single" w:sz="4" w:space="0" w:color="000000"/>
              <w:bottom w:val="single" w:sz="4" w:space="0" w:color="000000"/>
            </w:tcBorders>
            <w:vAlign w:val="center"/>
          </w:tcPr>
          <w:p w14:paraId="4A774667" w14:textId="47149FCC" w:rsidR="00DD5D09" w:rsidRPr="00115A57" w:rsidRDefault="00DD5D09" w:rsidP="00DD5D09">
            <w:pPr>
              <w:suppressAutoHyphens w:val="0"/>
              <w:jc w:val="center"/>
              <w:rPr>
                <w:rFonts w:ascii="Arial" w:hAnsi="Arial" w:cs="Arial"/>
                <w:kern w:val="0"/>
                <w:sz w:val="20"/>
                <w:szCs w:val="20"/>
                <w:lang w:eastAsia="ro-RO"/>
              </w:rPr>
            </w:pPr>
            <w:r>
              <w:rPr>
                <w:rFonts w:ascii="Arial" w:hAnsi="Arial" w:cs="Arial"/>
                <w:color w:val="000000"/>
                <w:sz w:val="20"/>
                <w:szCs w:val="20"/>
              </w:rPr>
              <w:t>872</w:t>
            </w:r>
          </w:p>
        </w:tc>
        <w:tc>
          <w:tcPr>
            <w:tcW w:w="810" w:type="dxa"/>
            <w:tcBorders>
              <w:top w:val="single" w:sz="4" w:space="0" w:color="000000"/>
              <w:left w:val="single" w:sz="4" w:space="0" w:color="000000"/>
              <w:bottom w:val="single" w:sz="4" w:space="0" w:color="000000"/>
            </w:tcBorders>
            <w:vAlign w:val="center"/>
          </w:tcPr>
          <w:p w14:paraId="5CD4B169" w14:textId="17A8F837" w:rsidR="00DD5D09" w:rsidRPr="00115A57" w:rsidRDefault="00DD5D09" w:rsidP="00DD5D09">
            <w:pPr>
              <w:suppressAutoHyphens w:val="0"/>
              <w:jc w:val="center"/>
              <w:rPr>
                <w:rFonts w:ascii="Arial" w:hAnsi="Arial" w:cs="Arial"/>
                <w:kern w:val="0"/>
                <w:sz w:val="20"/>
                <w:szCs w:val="20"/>
                <w:lang w:eastAsia="ro-RO"/>
              </w:rPr>
            </w:pPr>
            <w:r>
              <w:rPr>
                <w:rFonts w:ascii="Arial" w:hAnsi="Arial" w:cs="Arial"/>
                <w:color w:val="000000"/>
                <w:sz w:val="20"/>
                <w:szCs w:val="20"/>
              </w:rPr>
              <w:t>366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BC93691" w:rsidR="00DD5D09" w:rsidRPr="00115A57" w:rsidRDefault="00DD5D09" w:rsidP="00DD5D09">
            <w:pPr>
              <w:suppressAutoHyphens w:val="0"/>
              <w:jc w:val="center"/>
              <w:rPr>
                <w:rFonts w:ascii="Arial" w:hAnsi="Arial" w:cs="Arial"/>
                <w:kern w:val="0"/>
                <w:sz w:val="20"/>
                <w:szCs w:val="20"/>
                <w:lang w:eastAsia="ro-RO"/>
              </w:rPr>
            </w:pPr>
            <w:r>
              <w:rPr>
                <w:rFonts w:ascii="Arial" w:hAnsi="Arial" w:cs="Arial"/>
                <w:color w:val="000000"/>
                <w:sz w:val="20"/>
                <w:szCs w:val="20"/>
              </w:rPr>
              <w:t>158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1FD32A2" w:rsidR="00DD5D09" w:rsidRPr="00115A57" w:rsidRDefault="00DD5D09" w:rsidP="00DD5D09">
            <w:pPr>
              <w:suppressAutoHyphens w:val="0"/>
              <w:jc w:val="center"/>
              <w:rPr>
                <w:rFonts w:ascii="Arial" w:hAnsi="Arial" w:cs="Arial"/>
                <w:kern w:val="0"/>
                <w:sz w:val="20"/>
                <w:szCs w:val="20"/>
                <w:lang w:eastAsia="ro-RO"/>
              </w:rPr>
            </w:pPr>
            <w:r>
              <w:rPr>
                <w:rFonts w:ascii="Arial" w:hAnsi="Arial" w:cs="Arial"/>
                <w:color w:val="000000"/>
                <w:sz w:val="20"/>
                <w:szCs w:val="20"/>
              </w:rPr>
              <w:t>21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04C1CD5" w:rsidR="00DD5D09" w:rsidRPr="00115A57" w:rsidRDefault="00DD5D09" w:rsidP="00DD5D0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976F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976F0" w:rsidRPr="00CC511B" w:rsidRDefault="00F976F0" w:rsidP="00F976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750A437"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653</w:t>
            </w:r>
          </w:p>
        </w:tc>
        <w:tc>
          <w:tcPr>
            <w:tcW w:w="810" w:type="dxa"/>
            <w:tcBorders>
              <w:top w:val="single" w:sz="4" w:space="0" w:color="000000"/>
              <w:left w:val="single" w:sz="4" w:space="0" w:color="000000"/>
              <w:bottom w:val="single" w:sz="4" w:space="0" w:color="000000"/>
            </w:tcBorders>
            <w:vAlign w:val="center"/>
          </w:tcPr>
          <w:p w14:paraId="5E704DB5" w14:textId="5BB8A599"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vAlign w:val="center"/>
          </w:tcPr>
          <w:p w14:paraId="156200E8" w14:textId="55B5D3B2"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B8729D5"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B5CA5DF" w:rsidR="00F976F0" w:rsidRPr="00CC511B" w:rsidRDefault="00F976F0" w:rsidP="00F976F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C543F84" w:rsidR="00F976F0" w:rsidRPr="00CC511B" w:rsidRDefault="00F976F0" w:rsidP="00F976F0">
            <w:pPr>
              <w:snapToGrid w:val="0"/>
              <w:jc w:val="center"/>
              <w:rPr>
                <w:lang w:val="ro-RO"/>
              </w:rPr>
            </w:pPr>
            <w:r>
              <w:rPr>
                <w:rFonts w:ascii="Arial" w:hAnsi="Arial" w:cs="Arial"/>
                <w:color w:val="000000"/>
                <w:sz w:val="20"/>
                <w:szCs w:val="20"/>
              </w:rPr>
              <w:t>0</w:t>
            </w:r>
          </w:p>
        </w:tc>
      </w:tr>
      <w:tr w:rsidR="00F976F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8BE4715" w:rsidR="00F976F0" w:rsidRPr="00CC511B" w:rsidRDefault="00F976F0" w:rsidP="00F976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7158D30"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-2369</w:t>
            </w:r>
          </w:p>
        </w:tc>
        <w:tc>
          <w:tcPr>
            <w:tcW w:w="810" w:type="dxa"/>
            <w:tcBorders>
              <w:top w:val="single" w:sz="4" w:space="0" w:color="000000"/>
              <w:left w:val="single" w:sz="4" w:space="0" w:color="000000"/>
              <w:bottom w:val="single" w:sz="4" w:space="0" w:color="000000"/>
            </w:tcBorders>
            <w:vAlign w:val="center"/>
          </w:tcPr>
          <w:p w14:paraId="7988002F" w14:textId="60D622EF"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-775</w:t>
            </w:r>
          </w:p>
        </w:tc>
        <w:tc>
          <w:tcPr>
            <w:tcW w:w="810" w:type="dxa"/>
            <w:tcBorders>
              <w:top w:val="single" w:sz="4" w:space="0" w:color="000000"/>
              <w:left w:val="single" w:sz="4" w:space="0" w:color="000000"/>
              <w:bottom w:val="single" w:sz="4" w:space="0" w:color="000000"/>
            </w:tcBorders>
            <w:vAlign w:val="center"/>
          </w:tcPr>
          <w:p w14:paraId="717C0967" w14:textId="12070305"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-330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20B8247"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-144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E919EC1"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-21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3843E76" w:rsidR="00F976F0" w:rsidRPr="00CC511B" w:rsidRDefault="00F976F0" w:rsidP="00F976F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D5D09"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D95430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666E026"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E3D6B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2CDC88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6D660A0"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1ACABFA" w14:textId="77777777" w:rsidTr="00F976F0">
        <w:trPr>
          <w:jc w:val="center"/>
        </w:trPr>
        <w:tc>
          <w:tcPr>
            <w:tcW w:w="2974" w:type="dxa"/>
            <w:tcBorders>
              <w:top w:val="single" w:sz="4" w:space="0" w:color="000000"/>
              <w:left w:val="single" w:sz="4" w:space="0" w:color="auto"/>
              <w:bottom w:val="single" w:sz="4" w:space="0" w:color="000000"/>
            </w:tcBorders>
          </w:tcPr>
          <w:p w14:paraId="722CD4C5"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D1F15B8" w:rsidR="00DD5D09" w:rsidRPr="000F20C0" w:rsidRDefault="00F976F0"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AA92624"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B1857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B92EDE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945A488"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5D823C05" w14:textId="77777777" w:rsidTr="00F976F0">
        <w:trPr>
          <w:jc w:val="center"/>
        </w:trPr>
        <w:tc>
          <w:tcPr>
            <w:tcW w:w="2974" w:type="dxa"/>
            <w:tcBorders>
              <w:top w:val="single" w:sz="4" w:space="0" w:color="000000"/>
              <w:left w:val="single" w:sz="4" w:space="0" w:color="auto"/>
              <w:bottom w:val="single" w:sz="4" w:space="0" w:color="000000"/>
            </w:tcBorders>
          </w:tcPr>
          <w:p w14:paraId="284E4028"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CA8563D" w:rsidR="00DD5D09" w:rsidRPr="000F20C0" w:rsidRDefault="00F976F0" w:rsidP="00DD5D0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-6</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4EED452" w:rsidR="00DD5D09" w:rsidRDefault="00DD5D09" w:rsidP="00DD5D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75B3095" w:rsidR="00DD5D09" w:rsidRPr="000F20C0" w:rsidRDefault="00DD5D09" w:rsidP="00DD5D09">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EBCE732" w:rsidR="00DD5D09" w:rsidRPr="000F20C0" w:rsidRDefault="00DD5D09" w:rsidP="00DD5D09">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FC5B70B" w:rsidR="00DD5D09" w:rsidRPr="000F20C0" w:rsidRDefault="00DD5D09" w:rsidP="00DD5D09">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DD5D09" w:rsidRPr="000F20C0" w:rsidRDefault="00DD5D09" w:rsidP="00DD5D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4A466B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976F0">
        <w:rPr>
          <w:rFonts w:ascii="Arial" w:hAnsi="Arial" w:cs="Arial"/>
          <w:lang w:val="ro-RO"/>
        </w:rPr>
        <w:t>158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F976F0">
        <w:rPr>
          <w:rFonts w:ascii="Arial" w:hAnsi="Arial" w:cs="Arial"/>
          <w:lang w:val="ro-RO"/>
        </w:rPr>
        <w:t>165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976F0">
        <w:rPr>
          <w:rFonts w:ascii="Arial" w:hAnsi="Arial" w:cs="Arial"/>
          <w:lang w:val="ro-RO"/>
        </w:rPr>
        <w:t>1630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976F0">
        <w:rPr>
          <w:rFonts w:ascii="Arial" w:hAnsi="Arial" w:cs="Arial"/>
          <w:lang w:val="ro-RO"/>
        </w:rPr>
        <w:t>1270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1218171" w:rsidR="00491E34" w:rsidRDefault="00491E34">
      <w:pPr>
        <w:suppressAutoHyphens w:val="0"/>
        <w:rPr>
          <w:rFonts w:ascii="Arial" w:hAnsi="Arial" w:cs="Arial"/>
          <w:lang w:val="ro-RO"/>
        </w:rPr>
      </w:pPr>
      <w:r>
        <w:rPr>
          <w:rFonts w:ascii="Arial" w:hAnsi="Arial" w:cs="Arial"/>
          <w:lang w:val="ro-RO"/>
        </w:rPr>
        <w:br w:type="page"/>
      </w:r>
    </w:p>
    <w:p w14:paraId="0D6FA1E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910FBB" w:rsidRPr="00910FBB" w14:paraId="3E7D1177" w14:textId="77777777" w:rsidTr="00910FB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8700E57"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 xml:space="preserve">Banda de </w:t>
            </w:r>
            <w:proofErr w:type="spellStart"/>
            <w:r w:rsidRPr="00910FB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DE2E0B8"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proofErr w:type="spellStart"/>
            <w:r w:rsidRPr="00910FBB">
              <w:rPr>
                <w:rFonts w:ascii="Calibri" w:hAnsi="Calibri" w:cs="Calibri"/>
                <w:b/>
                <w:bCs/>
                <w:color w:val="000000"/>
                <w:kern w:val="0"/>
                <w:sz w:val="16"/>
                <w:szCs w:val="16"/>
                <w:lang w:eastAsia="en-US"/>
              </w:rPr>
              <w:t>Focșani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D3C6C4"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TOTAL</w:t>
            </w:r>
          </w:p>
        </w:tc>
      </w:tr>
      <w:tr w:rsidR="00910FBB" w:rsidRPr="00910FBB" w14:paraId="79245168" w14:textId="77777777" w:rsidTr="00910F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F13C7EA" w14:textId="77777777" w:rsidR="00910FBB" w:rsidRPr="00910FBB" w:rsidRDefault="00910FBB" w:rsidP="00910FB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4E93301"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proofErr w:type="spellStart"/>
            <w:r w:rsidRPr="00910FBB">
              <w:rPr>
                <w:rFonts w:ascii="Calibri" w:hAnsi="Calibri" w:cs="Calibri"/>
                <w:b/>
                <w:bCs/>
                <w:color w:val="000000"/>
                <w:kern w:val="0"/>
                <w:sz w:val="16"/>
                <w:szCs w:val="16"/>
                <w:lang w:eastAsia="en-US"/>
              </w:rPr>
              <w:t>Efect</w:t>
            </w:r>
            <w:proofErr w:type="spellEnd"/>
            <w:r w:rsidRPr="00910FBB">
              <w:rPr>
                <w:rFonts w:ascii="Calibri" w:hAnsi="Calibri" w:cs="Calibri"/>
                <w:b/>
                <w:bCs/>
                <w:color w:val="000000"/>
                <w:kern w:val="0"/>
                <w:sz w:val="16"/>
                <w:szCs w:val="16"/>
                <w:lang w:eastAsia="en-US"/>
              </w:rPr>
              <w:t xml:space="preserve"> </w:t>
            </w:r>
            <w:proofErr w:type="spellStart"/>
            <w:r w:rsidRPr="00910F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565C6B"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proofErr w:type="spellStart"/>
            <w:r w:rsidRPr="00910FBB">
              <w:rPr>
                <w:rFonts w:ascii="Calibri" w:hAnsi="Calibri" w:cs="Calibri"/>
                <w:b/>
                <w:bCs/>
                <w:color w:val="000000"/>
                <w:kern w:val="0"/>
                <w:sz w:val="16"/>
                <w:szCs w:val="16"/>
                <w:lang w:eastAsia="en-US"/>
              </w:rPr>
              <w:t>Efect</w:t>
            </w:r>
            <w:proofErr w:type="spellEnd"/>
            <w:r w:rsidRPr="00910FBB">
              <w:rPr>
                <w:rFonts w:ascii="Calibri" w:hAnsi="Calibri" w:cs="Calibri"/>
                <w:b/>
                <w:bCs/>
                <w:color w:val="000000"/>
                <w:kern w:val="0"/>
                <w:sz w:val="16"/>
                <w:szCs w:val="16"/>
                <w:lang w:eastAsia="en-US"/>
              </w:rPr>
              <w:t xml:space="preserve"> </w:t>
            </w:r>
            <w:proofErr w:type="spellStart"/>
            <w:r w:rsidRPr="00910FBB">
              <w:rPr>
                <w:rFonts w:ascii="Calibri" w:hAnsi="Calibri" w:cs="Calibri"/>
                <w:b/>
                <w:bCs/>
                <w:color w:val="000000"/>
                <w:kern w:val="0"/>
                <w:sz w:val="16"/>
                <w:szCs w:val="16"/>
                <w:lang w:eastAsia="en-US"/>
              </w:rPr>
              <w:t>dăunător</w:t>
            </w:r>
            <w:proofErr w:type="spellEnd"/>
          </w:p>
        </w:tc>
      </w:tr>
      <w:tr w:rsidR="00910FBB" w:rsidRPr="00910FBB" w14:paraId="492D415C" w14:textId="77777777" w:rsidTr="00910F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153E923" w14:textId="77777777" w:rsidR="00910FBB" w:rsidRPr="00910FBB" w:rsidRDefault="00910FBB" w:rsidP="00910FB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B239BFD"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23FC32"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F8EF3DA"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2DC0CC"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4A1A57"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DE15956"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HSD</w:t>
            </w:r>
          </w:p>
        </w:tc>
      </w:tr>
      <w:tr w:rsidR="00910FBB" w:rsidRPr="00910FBB" w14:paraId="720B9FE8"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314FD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6D1011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481B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2291FF1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3B72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6039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483DEE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2A2B922B"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02838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27C18B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D4CC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4806FA0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B3D8D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93275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C5A2AD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r>
      <w:tr w:rsidR="00910FBB" w:rsidRPr="00910FBB" w14:paraId="70884036"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93377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EC4954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F504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38D6C5E0"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71EA4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69A91"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4D45330"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r>
      <w:tr w:rsidR="00910FBB" w:rsidRPr="00910FBB" w14:paraId="654C419F"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14476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304614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4F4B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0FC664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ED415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03DE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883D9E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2</w:t>
            </w:r>
          </w:p>
        </w:tc>
      </w:tr>
      <w:tr w:rsidR="00910FBB" w:rsidRPr="00910FBB" w14:paraId="5A813DBC"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E598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F3CCDE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3220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52D58F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BA96D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A1FF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CE8D00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r>
      <w:tr w:rsidR="00910FBB" w:rsidRPr="00910FBB" w14:paraId="291448E6"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2A410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F0E247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A423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4EB5FB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C4F07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9C30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2CC779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r>
      <w:tr w:rsidR="00910FBB" w:rsidRPr="00910FBB" w14:paraId="190A5B38"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D7B3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3ABE64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D5B8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99E078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31DE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E3327"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92D470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4B30B78E"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5A2300"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5FD7E8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CF95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626135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C1965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0C931"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7232AE0"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r>
      <w:tr w:rsidR="00910FBB" w:rsidRPr="00910FBB" w14:paraId="504D4C51"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FE96C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FEC3CF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BD1A7"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5D6F28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22C61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617C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99BFD3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r>
      <w:tr w:rsidR="00910FBB" w:rsidRPr="00910FBB" w14:paraId="3B3EE0E5"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5A18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C1C92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E973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60CD04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035A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7F28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61211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6640B933"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4688D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AFD275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A9F67"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A21FCB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EA0C6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B475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A1C2EE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r>
      <w:tr w:rsidR="00910FBB" w:rsidRPr="00910FBB" w14:paraId="1D638B98"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DC37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10F30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7B62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A24880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370C7"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A4A4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5134C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175141BB"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EF080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312FAA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604C0"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F9102C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58D7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1DE4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2A9633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07440A68"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534E3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DED79EA"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AD43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5CCD8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6663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B936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E2F7A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6B5DDCC8"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FDC9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ACDAE00"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8EB21"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80FC2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6094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DFF8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30634A"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40F3894A"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EBC8C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281AE1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08C9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41F17D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32EE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C62C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1B5A7C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780A38FB"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E6B49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2AB2DD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99BC4"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7A99D2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F923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9899F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457D16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24AEC7DD"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8F51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31F293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D86EA"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3AD879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86C3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9DA16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845B14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1BF507A3"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61F7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761B1D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0FD0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286AB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2882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F322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44CDA"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2730D5B3"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32B3C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E27E90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2B40A"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A61B3F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18D0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D1DC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9FBAD3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31E263D5"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82E8C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428EF57"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2964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FCDC9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6834A"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07805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372A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0F5F080E"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CC32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B78D5F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624AC"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A9CB8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2BDCE"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68830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721F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1024499B"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4B63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48F072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1BB8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5426D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42A6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A9E41"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62DB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6DDF3E47"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8726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9B9FB57"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C003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D1F08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4AEF3"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B8868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0ECD1A"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5A7FF257"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50FD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81DBA9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C2CFD"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A6C299"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43581"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59278"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0E222"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39B316FE"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80D216" w14:textId="77777777" w:rsidR="00910FBB" w:rsidRPr="00910FBB" w:rsidRDefault="00910FBB" w:rsidP="00910FBB">
            <w:pPr>
              <w:suppressAutoHyphens w:val="0"/>
              <w:jc w:val="center"/>
              <w:rPr>
                <w:rFonts w:ascii="Calibri" w:hAnsi="Calibri" w:cs="Calibri"/>
                <w:color w:val="000000"/>
                <w:kern w:val="0"/>
                <w:sz w:val="16"/>
                <w:szCs w:val="16"/>
                <w:lang w:eastAsia="en-US"/>
              </w:rPr>
            </w:pPr>
            <w:proofErr w:type="spellStart"/>
            <w:r w:rsidRPr="00910FBB">
              <w:rPr>
                <w:rFonts w:ascii="Calibri" w:hAnsi="Calibri" w:cs="Calibri"/>
                <w:color w:val="000000"/>
                <w:kern w:val="0"/>
                <w:sz w:val="16"/>
                <w:szCs w:val="16"/>
                <w:lang w:eastAsia="en-US"/>
              </w:rPr>
              <w:t>peste</w:t>
            </w:r>
            <w:proofErr w:type="spellEnd"/>
            <w:r w:rsidRPr="00910FB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E089811"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EAA9B"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A3BB66"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90FA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BA13BF"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441F5" w14:textId="77777777" w:rsidR="00910FBB" w:rsidRPr="00910FBB" w:rsidRDefault="00910FBB" w:rsidP="00910FBB">
            <w:pPr>
              <w:suppressAutoHyphens w:val="0"/>
              <w:jc w:val="center"/>
              <w:rPr>
                <w:rFonts w:ascii="Calibri" w:hAnsi="Calibri" w:cs="Calibri"/>
                <w:color w:val="000000"/>
                <w:kern w:val="0"/>
                <w:sz w:val="16"/>
                <w:szCs w:val="16"/>
                <w:lang w:eastAsia="en-US"/>
              </w:rPr>
            </w:pPr>
            <w:r w:rsidRPr="00910FBB">
              <w:rPr>
                <w:rFonts w:ascii="Calibri" w:hAnsi="Calibri" w:cs="Calibri"/>
                <w:color w:val="000000"/>
                <w:kern w:val="0"/>
                <w:sz w:val="16"/>
                <w:szCs w:val="16"/>
                <w:lang w:eastAsia="en-US"/>
              </w:rPr>
              <w:t>0</w:t>
            </w:r>
          </w:p>
        </w:tc>
      </w:tr>
      <w:tr w:rsidR="00910FBB" w:rsidRPr="00910FBB" w14:paraId="01C03882" w14:textId="77777777" w:rsidTr="00910F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5D096"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69FDAD0"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A52F9"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178</w:t>
            </w:r>
          </w:p>
        </w:tc>
        <w:tc>
          <w:tcPr>
            <w:tcW w:w="580" w:type="dxa"/>
            <w:tcBorders>
              <w:top w:val="nil"/>
              <w:left w:val="nil"/>
              <w:bottom w:val="single" w:sz="8" w:space="0" w:color="auto"/>
              <w:right w:val="single" w:sz="8" w:space="0" w:color="auto"/>
            </w:tcBorders>
            <w:vAlign w:val="center"/>
            <w:hideMark/>
          </w:tcPr>
          <w:p w14:paraId="546E0C92"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CE52F75"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5A5CFE"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68AE4CAB" w14:textId="77777777" w:rsidR="00910FBB" w:rsidRPr="00910FBB" w:rsidRDefault="00910FBB" w:rsidP="00910FBB">
            <w:pPr>
              <w:suppressAutoHyphens w:val="0"/>
              <w:jc w:val="center"/>
              <w:rPr>
                <w:rFonts w:ascii="Calibri" w:hAnsi="Calibri" w:cs="Calibri"/>
                <w:b/>
                <w:bCs/>
                <w:color w:val="000000"/>
                <w:kern w:val="0"/>
                <w:sz w:val="16"/>
                <w:szCs w:val="16"/>
                <w:lang w:eastAsia="en-US"/>
              </w:rPr>
            </w:pPr>
            <w:r w:rsidRPr="00910FBB">
              <w:rPr>
                <w:rFonts w:ascii="Calibri" w:hAnsi="Calibri" w:cs="Calibri"/>
                <w:b/>
                <w:bCs/>
                <w:color w:val="000000"/>
                <w:kern w:val="0"/>
                <w:sz w:val="16"/>
                <w:szCs w:val="16"/>
                <w:lang w:eastAsia="en-US"/>
              </w:rPr>
              <w:t>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484113">
        <w:rPr>
          <w:rFonts w:ascii="Arial" w:hAnsi="Arial" w:cs="Arial"/>
          <w:b w:val="0"/>
          <w:i/>
          <w:iCs/>
          <w:color w:val="000000"/>
          <w:sz w:val="24"/>
          <w:szCs w:val="24"/>
          <w:lang w:val="ro-RO"/>
        </w:rPr>
        <w:lastRenderedPageBreak/>
        <w:t xml:space="preserve">Tab. </w:t>
      </w:r>
      <w:r w:rsidR="00077C13" w:rsidRPr="00484113">
        <w:rPr>
          <w:rFonts w:ascii="Arial" w:hAnsi="Arial" w:cs="Arial"/>
          <w:b w:val="0"/>
          <w:i/>
          <w:iCs/>
          <w:color w:val="000000"/>
          <w:sz w:val="24"/>
          <w:szCs w:val="24"/>
          <w:lang w:val="ro-RO"/>
        </w:rPr>
        <w:t>20</w:t>
      </w:r>
      <w:r w:rsidRPr="0048411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484113" w:rsidRPr="0038617C" w14:paraId="33586260"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F5EBDD4" w14:textId="77777777" w:rsidR="00484113" w:rsidRPr="0038617C" w:rsidRDefault="00484113"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A53B1F" w14:textId="77777777" w:rsidR="00484113" w:rsidRPr="0038617C" w:rsidRDefault="00484113"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Focșani</w:t>
            </w:r>
          </w:p>
        </w:tc>
        <w:tc>
          <w:tcPr>
            <w:tcW w:w="1760" w:type="dxa"/>
            <w:tcBorders>
              <w:top w:val="nil"/>
              <w:left w:val="nil"/>
              <w:bottom w:val="single" w:sz="4" w:space="0" w:color="auto"/>
              <w:right w:val="single" w:sz="4" w:space="0" w:color="auto"/>
            </w:tcBorders>
            <w:noWrap/>
            <w:vAlign w:val="center"/>
            <w:hideMark/>
          </w:tcPr>
          <w:p w14:paraId="2DD9C438" w14:textId="77777777"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649556A" w14:textId="2D102386" w:rsidR="00484113" w:rsidRPr="0038617C"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5E7869" w14:textId="77777777" w:rsidR="00484113" w:rsidRDefault="00484113"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Focșani</w:t>
            </w:r>
          </w:p>
          <w:p w14:paraId="413E10C3" w14:textId="77777777" w:rsidR="00484113" w:rsidRPr="0038617C" w:rsidRDefault="00484113"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15E0A9" w14:textId="51FAF9E5" w:rsidR="00484113" w:rsidRPr="0038617C" w:rsidRDefault="00BD5565" w:rsidP="00BD5565">
            <w:pPr>
              <w:suppressAutoHyphens w:val="0"/>
              <w:jc w:val="center"/>
              <w:rPr>
                <w:rFonts w:ascii="Arial" w:hAnsi="Arial" w:cs="Arial"/>
                <w:color w:val="000000"/>
                <w:kern w:val="0"/>
                <w:sz w:val="18"/>
                <w:szCs w:val="18"/>
                <w:lang w:val="ro-RO" w:eastAsia="ro-RO"/>
              </w:rPr>
            </w:pPr>
            <w:proofErr w:type="spellStart"/>
            <w:r w:rsidRPr="00BD5565">
              <w:rPr>
                <w:rFonts w:ascii="Arial" w:hAnsi="Arial" w:cs="Arial"/>
                <w:color w:val="000000"/>
                <w:kern w:val="0"/>
                <w:sz w:val="18"/>
                <w:szCs w:val="18"/>
                <w:lang w:eastAsia="ro-RO"/>
              </w:rPr>
              <w:t>venituri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proprii</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buget</w:t>
            </w:r>
            <w:proofErr w:type="spellEnd"/>
            <w:r w:rsidRPr="00BD5565">
              <w:rPr>
                <w:rFonts w:ascii="Arial" w:hAnsi="Arial" w:cs="Arial"/>
                <w:color w:val="000000"/>
                <w:kern w:val="0"/>
                <w:sz w:val="18"/>
                <w:szCs w:val="18"/>
                <w:lang w:eastAsia="ro-RO"/>
              </w:rPr>
              <w:t xml:space="preserve"> de stat/</w:t>
            </w:r>
            <w:proofErr w:type="spellStart"/>
            <w:r w:rsidRPr="00BD5565">
              <w:rPr>
                <w:rFonts w:ascii="Arial" w:hAnsi="Arial" w:cs="Arial"/>
                <w:color w:val="000000"/>
                <w:kern w:val="0"/>
                <w:sz w:val="18"/>
                <w:szCs w:val="18"/>
                <w:lang w:eastAsia="ro-RO"/>
              </w:rPr>
              <w:t>fonduri</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europene</w:t>
            </w:r>
            <w:proofErr w:type="spellEnd"/>
            <w:r w:rsidRPr="00BD5565">
              <w:rPr>
                <w:rFonts w:ascii="Arial" w:hAnsi="Arial" w:cs="Arial"/>
                <w:color w:val="000000"/>
                <w:kern w:val="0"/>
                <w:sz w:val="18"/>
                <w:szCs w:val="18"/>
                <w:lang w:eastAsia="ro-RO"/>
              </w:rPr>
              <w:t>/</w:t>
            </w:r>
            <w:proofErr w:type="spellStart"/>
            <w:r w:rsidRPr="00BD5565">
              <w:rPr>
                <w:rFonts w:ascii="Arial" w:hAnsi="Arial" w:cs="Arial"/>
                <w:color w:val="000000"/>
                <w:kern w:val="0"/>
                <w:sz w:val="18"/>
                <w:szCs w:val="18"/>
                <w:lang w:eastAsia="ro-RO"/>
              </w:rPr>
              <w:t>alte</w:t>
            </w:r>
            <w:proofErr w:type="spellEnd"/>
            <w:r w:rsidRPr="00BD5565">
              <w:rPr>
                <w:rFonts w:ascii="Arial" w:hAnsi="Arial" w:cs="Arial"/>
                <w:color w:val="000000"/>
                <w:kern w:val="0"/>
                <w:sz w:val="18"/>
                <w:szCs w:val="18"/>
                <w:lang w:eastAsia="ro-RO"/>
              </w:rPr>
              <w:t xml:space="preserve"> </w:t>
            </w:r>
            <w:proofErr w:type="spellStart"/>
            <w:r w:rsidRPr="00BD556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484113" w:rsidRPr="00CC511B" w14:paraId="508C8F51" w14:textId="77777777" w:rsidTr="001C1B0F">
        <w:trPr>
          <w:trHeight w:val="264"/>
          <w:jc w:val="center"/>
        </w:trPr>
        <w:tc>
          <w:tcPr>
            <w:tcW w:w="4177" w:type="dxa"/>
            <w:vMerge w:val="restart"/>
            <w:tcBorders>
              <w:top w:val="single" w:sz="8" w:space="0" w:color="000000"/>
              <w:left w:val="single" w:sz="8" w:space="0" w:color="000000"/>
            </w:tcBorders>
            <w:vAlign w:val="center"/>
          </w:tcPr>
          <w:p w14:paraId="28DD72EE" w14:textId="77777777" w:rsidR="00484113" w:rsidRPr="00CC511B" w:rsidRDefault="00484113" w:rsidP="001C1B0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28EEFA6" w14:textId="77777777" w:rsidR="00484113" w:rsidRPr="00CC511B" w:rsidRDefault="00484113" w:rsidP="001C1B0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484113" w:rsidRPr="00CC511B" w14:paraId="5F35D29B" w14:textId="77777777" w:rsidTr="001C1B0F">
        <w:trPr>
          <w:trHeight w:val="300"/>
          <w:jc w:val="center"/>
        </w:trPr>
        <w:tc>
          <w:tcPr>
            <w:tcW w:w="4177" w:type="dxa"/>
            <w:vMerge/>
            <w:tcBorders>
              <w:left w:val="single" w:sz="8" w:space="0" w:color="000000"/>
              <w:bottom w:val="single" w:sz="4" w:space="0" w:color="000000"/>
            </w:tcBorders>
            <w:vAlign w:val="center"/>
          </w:tcPr>
          <w:p w14:paraId="3B62F25D" w14:textId="77777777" w:rsidR="00484113" w:rsidRPr="00CC511B" w:rsidRDefault="00484113" w:rsidP="001C1B0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5DF8AEC1" w14:textId="77777777" w:rsidR="00484113" w:rsidRPr="00CC511B" w:rsidRDefault="00484113" w:rsidP="001C1B0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854FB34" w14:textId="77777777" w:rsidR="00484113" w:rsidRPr="00CC511B" w:rsidRDefault="00484113" w:rsidP="001C1B0F">
            <w:pPr>
              <w:jc w:val="center"/>
              <w:rPr>
                <w:rFonts w:ascii="Arial" w:hAnsi="Arial" w:cs="Arial"/>
                <w:sz w:val="20"/>
                <w:szCs w:val="20"/>
                <w:lang w:val="ro-RO"/>
              </w:rPr>
            </w:pPr>
            <w:r w:rsidRPr="00CC511B">
              <w:rPr>
                <w:rFonts w:ascii="Arial" w:hAnsi="Arial" w:cs="Arial"/>
                <w:sz w:val="20"/>
                <w:szCs w:val="20"/>
                <w:lang w:val="ro-RO"/>
              </w:rPr>
              <w:t>Termen lung</w:t>
            </w:r>
          </w:p>
        </w:tc>
      </w:tr>
      <w:tr w:rsidR="00BD5565" w:rsidRPr="00CC511B" w14:paraId="5D2BFAB8" w14:textId="77777777" w:rsidTr="001C1B0F">
        <w:trPr>
          <w:trHeight w:val="300"/>
          <w:jc w:val="center"/>
        </w:trPr>
        <w:tc>
          <w:tcPr>
            <w:tcW w:w="4177" w:type="dxa"/>
            <w:tcBorders>
              <w:left w:val="single" w:sz="4" w:space="0" w:color="000000"/>
              <w:bottom w:val="single" w:sz="4" w:space="0" w:color="000000"/>
            </w:tcBorders>
            <w:vAlign w:val="center"/>
          </w:tcPr>
          <w:p w14:paraId="00C454BF" w14:textId="4CB1594D" w:rsidR="00BD5565" w:rsidRPr="00760B50" w:rsidRDefault="00BD5565" w:rsidP="001C1B0F">
            <w:pPr>
              <w:rPr>
                <w:rFonts w:ascii="Arial" w:hAnsi="Arial" w:cs="Arial"/>
                <w:iCs/>
                <w:sz w:val="20"/>
                <w:szCs w:val="20"/>
                <w:lang w:val="ro-RO"/>
              </w:rPr>
            </w:pPr>
            <w:r>
              <w:rPr>
                <w:rFonts w:ascii="Arial" w:hAnsi="Arial" w:cs="Arial"/>
                <w:iCs/>
                <w:sz w:val="20"/>
                <w:szCs w:val="20"/>
                <w:lang w:val="ro-RO"/>
              </w:rPr>
              <w:t>Instalare bariere fonice</w:t>
            </w:r>
          </w:p>
        </w:tc>
        <w:tc>
          <w:tcPr>
            <w:tcW w:w="2250" w:type="dxa"/>
            <w:tcBorders>
              <w:left w:val="single" w:sz="4" w:space="0" w:color="000000"/>
              <w:bottom w:val="single" w:sz="4" w:space="0" w:color="000000"/>
              <w:right w:val="single" w:sz="4" w:space="0" w:color="auto"/>
            </w:tcBorders>
            <w:vAlign w:val="center"/>
          </w:tcPr>
          <w:p w14:paraId="06F3D43E" w14:textId="1431B0A5" w:rsidR="00BD5565" w:rsidRDefault="00BD5565" w:rsidP="001C1B0F">
            <w:pPr>
              <w:jc w:val="center"/>
              <w:rPr>
                <w:rFonts w:ascii="Arial" w:hAnsi="Arial" w:cs="Arial"/>
                <w:sz w:val="20"/>
                <w:szCs w:val="20"/>
                <w:lang w:val="ro-RO"/>
              </w:rPr>
            </w:pPr>
            <w:r>
              <w:rPr>
                <w:rFonts w:ascii="Arial" w:hAnsi="Arial" w:cs="Arial"/>
                <w:sz w:val="20"/>
                <w:szCs w:val="20"/>
                <w:lang w:val="ro-RO"/>
              </w:rPr>
              <w:t>0,735</w:t>
            </w:r>
          </w:p>
        </w:tc>
        <w:tc>
          <w:tcPr>
            <w:tcW w:w="2285" w:type="dxa"/>
            <w:tcBorders>
              <w:left w:val="single" w:sz="4" w:space="0" w:color="000000"/>
              <w:bottom w:val="single" w:sz="4" w:space="0" w:color="000000"/>
              <w:right w:val="single" w:sz="4" w:space="0" w:color="auto"/>
            </w:tcBorders>
            <w:vAlign w:val="center"/>
          </w:tcPr>
          <w:p w14:paraId="5322127C" w14:textId="5152644F" w:rsidR="00BD5565" w:rsidRDefault="00BD5565" w:rsidP="001C1B0F">
            <w:pPr>
              <w:jc w:val="center"/>
              <w:rPr>
                <w:rFonts w:ascii="Arial" w:hAnsi="Arial" w:cs="Arial"/>
                <w:iCs/>
                <w:sz w:val="20"/>
                <w:szCs w:val="20"/>
                <w:lang w:val="ro-RO"/>
              </w:rPr>
            </w:pPr>
            <w:r>
              <w:rPr>
                <w:rFonts w:ascii="Arial" w:hAnsi="Arial" w:cs="Arial"/>
                <w:iCs/>
                <w:sz w:val="20"/>
                <w:szCs w:val="20"/>
                <w:lang w:val="ro-RO"/>
              </w:rPr>
              <w:t>-</w:t>
            </w:r>
          </w:p>
        </w:tc>
      </w:tr>
      <w:tr w:rsidR="00484113" w:rsidRPr="00CC511B" w14:paraId="7CE9C8E7" w14:textId="77777777" w:rsidTr="001C1B0F">
        <w:trPr>
          <w:trHeight w:val="300"/>
          <w:jc w:val="center"/>
        </w:trPr>
        <w:tc>
          <w:tcPr>
            <w:tcW w:w="4177" w:type="dxa"/>
            <w:tcBorders>
              <w:left w:val="single" w:sz="4" w:space="0" w:color="000000"/>
              <w:bottom w:val="single" w:sz="4" w:space="0" w:color="000000"/>
            </w:tcBorders>
            <w:vAlign w:val="center"/>
          </w:tcPr>
          <w:p w14:paraId="2EDD608C" w14:textId="77777777" w:rsidR="00484113" w:rsidRPr="00CC511B" w:rsidRDefault="00484113"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7DCDA556" w14:textId="77777777" w:rsidR="00484113" w:rsidRPr="002E2900" w:rsidRDefault="00484113"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554CC336" w14:textId="77777777" w:rsidR="00484113" w:rsidRPr="002E2900" w:rsidRDefault="00484113" w:rsidP="001C1B0F">
            <w:pPr>
              <w:jc w:val="center"/>
              <w:rPr>
                <w:rFonts w:ascii="Arial" w:hAnsi="Arial" w:cs="Arial"/>
                <w:iCs/>
                <w:sz w:val="20"/>
                <w:szCs w:val="20"/>
                <w:lang w:val="ro-RO"/>
              </w:rPr>
            </w:pPr>
            <w:r>
              <w:rPr>
                <w:rFonts w:ascii="Arial" w:hAnsi="Arial" w:cs="Arial"/>
                <w:iCs/>
                <w:sz w:val="20"/>
                <w:szCs w:val="20"/>
                <w:lang w:val="ro-RO"/>
              </w:rPr>
              <w:t>-</w:t>
            </w:r>
          </w:p>
        </w:tc>
      </w:tr>
      <w:tr w:rsidR="00484113" w:rsidRPr="00CC511B" w14:paraId="13BD1596" w14:textId="77777777" w:rsidTr="001C1B0F">
        <w:trPr>
          <w:trHeight w:val="300"/>
          <w:jc w:val="center"/>
        </w:trPr>
        <w:tc>
          <w:tcPr>
            <w:tcW w:w="4177" w:type="dxa"/>
            <w:tcBorders>
              <w:left w:val="single" w:sz="4" w:space="0" w:color="000000"/>
              <w:bottom w:val="single" w:sz="4" w:space="0" w:color="000000"/>
            </w:tcBorders>
            <w:vAlign w:val="center"/>
          </w:tcPr>
          <w:p w14:paraId="2FCD4167" w14:textId="77777777" w:rsidR="00484113" w:rsidRPr="00760B50" w:rsidRDefault="00484113"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052CD14" w14:textId="77777777" w:rsidR="00484113" w:rsidRPr="006117FF" w:rsidRDefault="00484113"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3926F1A" w14:textId="77777777" w:rsidR="00484113" w:rsidRDefault="00484113" w:rsidP="001C1B0F">
            <w:pPr>
              <w:jc w:val="center"/>
              <w:rPr>
                <w:rFonts w:ascii="Arial" w:hAnsi="Arial" w:cs="Arial"/>
                <w:sz w:val="20"/>
                <w:szCs w:val="20"/>
                <w:lang w:val="ro-RO"/>
              </w:rPr>
            </w:pPr>
            <w:r>
              <w:rPr>
                <w:rFonts w:ascii="Arial" w:hAnsi="Arial" w:cs="Arial"/>
                <w:sz w:val="20"/>
                <w:szCs w:val="20"/>
                <w:lang w:val="ro-RO"/>
              </w:rPr>
              <w:t>-</w:t>
            </w:r>
          </w:p>
        </w:tc>
      </w:tr>
      <w:tr w:rsidR="00484113" w:rsidRPr="00CC511B" w14:paraId="39509F88" w14:textId="77777777" w:rsidTr="001C1B0F">
        <w:trPr>
          <w:trHeight w:val="300"/>
          <w:jc w:val="center"/>
        </w:trPr>
        <w:tc>
          <w:tcPr>
            <w:tcW w:w="4177" w:type="dxa"/>
            <w:tcBorders>
              <w:left w:val="single" w:sz="4" w:space="0" w:color="000000"/>
              <w:bottom w:val="single" w:sz="4" w:space="0" w:color="000000"/>
            </w:tcBorders>
            <w:vAlign w:val="center"/>
          </w:tcPr>
          <w:p w14:paraId="57F1C680" w14:textId="77777777" w:rsidR="00484113" w:rsidRPr="00760B50" w:rsidRDefault="00484113"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1590060" w14:textId="77777777" w:rsidR="00484113" w:rsidRPr="006117FF" w:rsidRDefault="00484113"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E7067F2" w14:textId="77777777" w:rsidR="00484113" w:rsidRDefault="00484113" w:rsidP="001C1B0F">
            <w:pPr>
              <w:jc w:val="center"/>
              <w:rPr>
                <w:rFonts w:ascii="Arial" w:hAnsi="Arial" w:cs="Arial"/>
                <w:sz w:val="20"/>
                <w:szCs w:val="20"/>
                <w:lang w:val="ro-RO"/>
              </w:rPr>
            </w:pPr>
            <w:r>
              <w:rPr>
                <w:rFonts w:ascii="Arial" w:hAnsi="Arial" w:cs="Arial"/>
                <w:sz w:val="20"/>
                <w:szCs w:val="20"/>
                <w:lang w:val="ro-RO"/>
              </w:rPr>
              <w:t>n/a</w:t>
            </w:r>
          </w:p>
        </w:tc>
      </w:tr>
      <w:tr w:rsidR="00484113" w:rsidRPr="00CC511B" w14:paraId="4505ABA4" w14:textId="77777777" w:rsidTr="001C1B0F">
        <w:trPr>
          <w:trHeight w:val="300"/>
          <w:jc w:val="center"/>
        </w:trPr>
        <w:tc>
          <w:tcPr>
            <w:tcW w:w="4177" w:type="dxa"/>
            <w:tcBorders>
              <w:left w:val="single" w:sz="4" w:space="0" w:color="000000"/>
              <w:bottom w:val="single" w:sz="4" w:space="0" w:color="000000"/>
            </w:tcBorders>
            <w:vAlign w:val="center"/>
          </w:tcPr>
          <w:p w14:paraId="6504FE8B" w14:textId="77777777" w:rsidR="00484113" w:rsidRPr="00CC511B" w:rsidRDefault="00484113"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BA6080B" w14:textId="51B11088" w:rsidR="00484113" w:rsidRPr="002E2900" w:rsidRDefault="00484113" w:rsidP="001C1B0F">
            <w:pPr>
              <w:jc w:val="center"/>
              <w:rPr>
                <w:rFonts w:ascii="Arial" w:hAnsi="Arial" w:cs="Arial"/>
                <w:b/>
                <w:bCs/>
                <w:sz w:val="20"/>
                <w:szCs w:val="20"/>
                <w:lang w:val="ro-RO"/>
              </w:rPr>
            </w:pPr>
            <w:r w:rsidRPr="005F53CC">
              <w:rPr>
                <w:rFonts w:ascii="Arial" w:hAnsi="Arial" w:cs="Arial"/>
                <w:b/>
                <w:bCs/>
                <w:sz w:val="20"/>
                <w:szCs w:val="20"/>
                <w:lang w:val="ro-RO"/>
              </w:rPr>
              <w:t>2005</w:t>
            </w:r>
            <w:r w:rsidR="00BD5565">
              <w:rPr>
                <w:rFonts w:ascii="Arial" w:hAnsi="Arial" w:cs="Arial"/>
                <w:b/>
                <w:bCs/>
                <w:sz w:val="20"/>
                <w:szCs w:val="20"/>
                <w:lang w:val="ro-RO"/>
              </w:rPr>
              <w:t>7</w:t>
            </w:r>
            <w:r w:rsidRPr="005F53CC">
              <w:rPr>
                <w:rFonts w:ascii="Arial" w:hAnsi="Arial" w:cs="Arial"/>
                <w:b/>
                <w:bCs/>
                <w:sz w:val="20"/>
                <w:szCs w:val="20"/>
                <w:lang w:val="ro-RO"/>
              </w:rPr>
              <w:t>,1</w:t>
            </w:r>
            <w:r w:rsidR="00BD5565">
              <w:rPr>
                <w:rFonts w:ascii="Arial" w:hAnsi="Arial" w:cs="Arial"/>
                <w:b/>
                <w:bCs/>
                <w:sz w:val="20"/>
                <w:szCs w:val="20"/>
                <w:lang w:val="ro-RO"/>
              </w:rPr>
              <w:t>45</w:t>
            </w:r>
          </w:p>
        </w:tc>
        <w:tc>
          <w:tcPr>
            <w:tcW w:w="2285" w:type="dxa"/>
            <w:tcBorders>
              <w:left w:val="single" w:sz="4" w:space="0" w:color="000000"/>
              <w:bottom w:val="single" w:sz="4" w:space="0" w:color="000000"/>
              <w:right w:val="single" w:sz="4" w:space="0" w:color="auto"/>
            </w:tcBorders>
            <w:vAlign w:val="center"/>
          </w:tcPr>
          <w:p w14:paraId="7B8F56E6" w14:textId="77777777" w:rsidR="00484113" w:rsidRPr="002E2900" w:rsidRDefault="00484113" w:rsidP="001C1B0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E5FDD8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10FBB">
        <w:rPr>
          <w:rFonts w:ascii="Arial" w:hAnsi="Arial" w:cs="Arial"/>
          <w:lang w:val="ro-RO"/>
        </w:rPr>
        <w:t>709.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357B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357B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357B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10FBB" w:rsidRPr="008A78C6" w14:paraId="61A947D4" w14:textId="118C673D" w:rsidTr="007357BC">
        <w:trPr>
          <w:jc w:val="center"/>
        </w:trPr>
        <w:tc>
          <w:tcPr>
            <w:tcW w:w="1178" w:type="dxa"/>
            <w:shd w:val="clear" w:color="auto" w:fill="D9D9D9" w:themeFill="background1" w:themeFillShade="D9"/>
          </w:tcPr>
          <w:p w14:paraId="2550DF8E" w14:textId="77777777" w:rsidR="00910FBB" w:rsidRPr="008A78C6"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F8F70CB"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65E5054C" w14:textId="3CE7150E"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57</w:t>
            </w:r>
          </w:p>
        </w:tc>
        <w:tc>
          <w:tcPr>
            <w:tcW w:w="920" w:type="dxa"/>
            <w:shd w:val="clear" w:color="auto" w:fill="FF0000"/>
            <w:vAlign w:val="center"/>
          </w:tcPr>
          <w:p w14:paraId="03AE00DA" w14:textId="081F96ED"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14</w:t>
            </w:r>
          </w:p>
        </w:tc>
        <w:tc>
          <w:tcPr>
            <w:tcW w:w="917" w:type="dxa"/>
            <w:shd w:val="clear" w:color="auto" w:fill="00B0F0"/>
            <w:vAlign w:val="center"/>
          </w:tcPr>
          <w:p w14:paraId="51C8F20A" w14:textId="1BD3D88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402C77A0" w14:textId="2927302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28</w:t>
            </w:r>
          </w:p>
        </w:tc>
        <w:tc>
          <w:tcPr>
            <w:tcW w:w="923" w:type="dxa"/>
            <w:shd w:val="clear" w:color="auto" w:fill="00B0F0"/>
            <w:vAlign w:val="center"/>
          </w:tcPr>
          <w:p w14:paraId="1E0930FE" w14:textId="5F6F11F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178FDEA5" w14:textId="43115413"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7F655E4F" w14:textId="0AD335D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29</w:t>
            </w:r>
          </w:p>
        </w:tc>
        <w:tc>
          <w:tcPr>
            <w:tcW w:w="930" w:type="dxa"/>
            <w:shd w:val="clear" w:color="auto" w:fill="00B050"/>
            <w:vAlign w:val="center"/>
          </w:tcPr>
          <w:p w14:paraId="526143D5" w14:textId="63C56A3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14</w:t>
            </w:r>
          </w:p>
        </w:tc>
      </w:tr>
      <w:tr w:rsidR="00910FBB" w:rsidRPr="008A78C6" w14:paraId="408FE8AE" w14:textId="787436D0" w:rsidTr="007357BC">
        <w:trPr>
          <w:jc w:val="center"/>
        </w:trPr>
        <w:tc>
          <w:tcPr>
            <w:tcW w:w="1178" w:type="dxa"/>
            <w:shd w:val="clear" w:color="auto" w:fill="D9D9D9" w:themeFill="background1" w:themeFillShade="D9"/>
          </w:tcPr>
          <w:p w14:paraId="36357BC3" w14:textId="77777777" w:rsidR="00910FBB" w:rsidRPr="008A78C6"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EEDB799"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0A0D34B2" w14:textId="40A93695"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79</w:t>
            </w:r>
          </w:p>
        </w:tc>
        <w:tc>
          <w:tcPr>
            <w:tcW w:w="920" w:type="dxa"/>
            <w:shd w:val="clear" w:color="auto" w:fill="FF0000"/>
            <w:vAlign w:val="center"/>
          </w:tcPr>
          <w:p w14:paraId="1075DB2F" w14:textId="369FCF5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11</w:t>
            </w:r>
          </w:p>
        </w:tc>
        <w:tc>
          <w:tcPr>
            <w:tcW w:w="917" w:type="dxa"/>
            <w:shd w:val="clear" w:color="auto" w:fill="00B0F0"/>
            <w:vAlign w:val="center"/>
          </w:tcPr>
          <w:p w14:paraId="319EF7C0" w14:textId="2789D75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6C980332" w14:textId="6E17FAE0"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25</w:t>
            </w:r>
          </w:p>
        </w:tc>
        <w:tc>
          <w:tcPr>
            <w:tcW w:w="923" w:type="dxa"/>
            <w:shd w:val="clear" w:color="auto" w:fill="00B0F0"/>
            <w:vAlign w:val="center"/>
          </w:tcPr>
          <w:p w14:paraId="37AB4557" w14:textId="2900596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4" w:type="dxa"/>
            <w:shd w:val="clear" w:color="auto" w:fill="00B050"/>
            <w:vAlign w:val="center"/>
          </w:tcPr>
          <w:p w14:paraId="5F799923" w14:textId="0D72081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200D51A7" w14:textId="6AAD9ED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54</w:t>
            </w:r>
          </w:p>
        </w:tc>
        <w:tc>
          <w:tcPr>
            <w:tcW w:w="930" w:type="dxa"/>
            <w:shd w:val="clear" w:color="auto" w:fill="00B050"/>
            <w:vAlign w:val="center"/>
          </w:tcPr>
          <w:p w14:paraId="1D67D41B" w14:textId="21B29BC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10</w:t>
            </w:r>
          </w:p>
        </w:tc>
      </w:tr>
      <w:tr w:rsidR="00910FBB" w:rsidRPr="008A78C6" w14:paraId="0AE9F23C" w14:textId="3340E41B" w:rsidTr="007357BC">
        <w:trPr>
          <w:jc w:val="center"/>
        </w:trPr>
        <w:tc>
          <w:tcPr>
            <w:tcW w:w="1178" w:type="dxa"/>
            <w:shd w:val="clear" w:color="auto" w:fill="D9D9D9" w:themeFill="background1" w:themeFillShade="D9"/>
          </w:tcPr>
          <w:p w14:paraId="6BDE3F63" w14:textId="77777777" w:rsidR="00910FBB" w:rsidRPr="008A78C6"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BE214F3"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5C1EE1FE" w14:textId="1B4A67AD"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111</w:t>
            </w:r>
          </w:p>
        </w:tc>
        <w:tc>
          <w:tcPr>
            <w:tcW w:w="920" w:type="dxa"/>
            <w:shd w:val="clear" w:color="auto" w:fill="FF0000"/>
            <w:vAlign w:val="center"/>
          </w:tcPr>
          <w:p w14:paraId="36B3A9A0" w14:textId="10781092"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7</w:t>
            </w:r>
          </w:p>
        </w:tc>
        <w:tc>
          <w:tcPr>
            <w:tcW w:w="917" w:type="dxa"/>
            <w:shd w:val="clear" w:color="auto" w:fill="00B0F0"/>
            <w:vAlign w:val="center"/>
          </w:tcPr>
          <w:p w14:paraId="3E07D291" w14:textId="5C100C8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3567D931" w14:textId="6EBE211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25</w:t>
            </w:r>
          </w:p>
        </w:tc>
        <w:tc>
          <w:tcPr>
            <w:tcW w:w="923" w:type="dxa"/>
            <w:shd w:val="clear" w:color="auto" w:fill="00B0F0"/>
            <w:vAlign w:val="center"/>
          </w:tcPr>
          <w:p w14:paraId="27D0A8D6" w14:textId="0F092F9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4" w:type="dxa"/>
            <w:shd w:val="clear" w:color="auto" w:fill="00B050"/>
            <w:vAlign w:val="center"/>
          </w:tcPr>
          <w:p w14:paraId="03BB91E0" w14:textId="6E73E74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0222AB68" w14:textId="6F7D9CA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86</w:t>
            </w:r>
          </w:p>
        </w:tc>
        <w:tc>
          <w:tcPr>
            <w:tcW w:w="930" w:type="dxa"/>
            <w:shd w:val="clear" w:color="auto" w:fill="00B050"/>
            <w:vAlign w:val="center"/>
          </w:tcPr>
          <w:p w14:paraId="5B7BA08C" w14:textId="40EFED0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6</w:t>
            </w:r>
          </w:p>
        </w:tc>
      </w:tr>
      <w:tr w:rsidR="00910FBB" w:rsidRPr="008A78C6" w14:paraId="13E92DA2" w14:textId="30CAF24D" w:rsidTr="007357BC">
        <w:trPr>
          <w:jc w:val="center"/>
        </w:trPr>
        <w:tc>
          <w:tcPr>
            <w:tcW w:w="1178" w:type="dxa"/>
            <w:shd w:val="clear" w:color="auto" w:fill="D9D9D9" w:themeFill="background1" w:themeFillShade="D9"/>
          </w:tcPr>
          <w:p w14:paraId="4BFEAF21" w14:textId="77777777" w:rsidR="00910FBB" w:rsidRPr="008A78C6"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92077C5"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577CC1DC" w14:textId="1D9FAC64"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72</w:t>
            </w:r>
          </w:p>
        </w:tc>
        <w:tc>
          <w:tcPr>
            <w:tcW w:w="920" w:type="dxa"/>
            <w:shd w:val="clear" w:color="auto" w:fill="FF0000"/>
            <w:vAlign w:val="center"/>
          </w:tcPr>
          <w:p w14:paraId="19F8ED17" w14:textId="11A53A6B"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5</w:t>
            </w:r>
          </w:p>
        </w:tc>
        <w:tc>
          <w:tcPr>
            <w:tcW w:w="917" w:type="dxa"/>
            <w:shd w:val="clear" w:color="auto" w:fill="00B0F0"/>
            <w:vAlign w:val="center"/>
          </w:tcPr>
          <w:p w14:paraId="4229705D" w14:textId="4F64826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6FCD86C7" w14:textId="5DEB7BF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14</w:t>
            </w:r>
          </w:p>
        </w:tc>
        <w:tc>
          <w:tcPr>
            <w:tcW w:w="923" w:type="dxa"/>
            <w:shd w:val="clear" w:color="auto" w:fill="00B0F0"/>
            <w:vAlign w:val="center"/>
          </w:tcPr>
          <w:p w14:paraId="6825F9B3" w14:textId="2E007932"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w:t>
            </w:r>
          </w:p>
        </w:tc>
        <w:tc>
          <w:tcPr>
            <w:tcW w:w="924" w:type="dxa"/>
            <w:shd w:val="clear" w:color="auto" w:fill="00B050"/>
            <w:vAlign w:val="center"/>
          </w:tcPr>
          <w:p w14:paraId="6E7A7FFB" w14:textId="6336364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02797458" w14:textId="31CDF83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58</w:t>
            </w:r>
          </w:p>
        </w:tc>
        <w:tc>
          <w:tcPr>
            <w:tcW w:w="930" w:type="dxa"/>
            <w:shd w:val="clear" w:color="auto" w:fill="00B050"/>
            <w:vAlign w:val="center"/>
          </w:tcPr>
          <w:p w14:paraId="74BE4CD6" w14:textId="45B86AC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3</w:t>
            </w:r>
          </w:p>
        </w:tc>
      </w:tr>
      <w:tr w:rsidR="00910FBB" w:rsidRPr="008A78C6" w14:paraId="2737339F" w14:textId="439697EA" w:rsidTr="007357BC">
        <w:trPr>
          <w:jc w:val="center"/>
        </w:trPr>
        <w:tc>
          <w:tcPr>
            <w:tcW w:w="1178" w:type="dxa"/>
            <w:shd w:val="clear" w:color="auto" w:fill="D9D9D9" w:themeFill="background1" w:themeFillShade="D9"/>
          </w:tcPr>
          <w:p w14:paraId="73885F03"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ABED64B"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33F784EC" w14:textId="562FB04B"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75</w:t>
            </w:r>
          </w:p>
        </w:tc>
        <w:tc>
          <w:tcPr>
            <w:tcW w:w="920" w:type="dxa"/>
            <w:shd w:val="clear" w:color="auto" w:fill="FF0000"/>
            <w:vAlign w:val="center"/>
          </w:tcPr>
          <w:p w14:paraId="55B68EBF" w14:textId="7E8B1E29"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6</w:t>
            </w:r>
          </w:p>
        </w:tc>
        <w:tc>
          <w:tcPr>
            <w:tcW w:w="917" w:type="dxa"/>
            <w:shd w:val="clear" w:color="auto" w:fill="00B0F0"/>
            <w:vAlign w:val="center"/>
          </w:tcPr>
          <w:p w14:paraId="09BAAC1C" w14:textId="4EE5972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4E9D0E21" w14:textId="58E5AAB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10</w:t>
            </w:r>
          </w:p>
        </w:tc>
        <w:tc>
          <w:tcPr>
            <w:tcW w:w="923" w:type="dxa"/>
            <w:shd w:val="clear" w:color="auto" w:fill="00B0F0"/>
            <w:vAlign w:val="center"/>
          </w:tcPr>
          <w:p w14:paraId="39B31B9D" w14:textId="7DD2CA4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4" w:type="dxa"/>
            <w:shd w:val="clear" w:color="auto" w:fill="00B050"/>
            <w:vAlign w:val="center"/>
          </w:tcPr>
          <w:p w14:paraId="6B0BB255" w14:textId="1AA6EE8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725F7FCD" w14:textId="111A21F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65</w:t>
            </w:r>
          </w:p>
        </w:tc>
        <w:tc>
          <w:tcPr>
            <w:tcW w:w="930" w:type="dxa"/>
            <w:shd w:val="clear" w:color="auto" w:fill="00B050"/>
            <w:vAlign w:val="center"/>
          </w:tcPr>
          <w:p w14:paraId="034ED4B0" w14:textId="3294CD0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5</w:t>
            </w:r>
          </w:p>
        </w:tc>
      </w:tr>
      <w:tr w:rsidR="00910FBB" w:rsidRPr="008A78C6" w14:paraId="40D4E717" w14:textId="02420DE7" w:rsidTr="007357BC">
        <w:trPr>
          <w:jc w:val="center"/>
        </w:trPr>
        <w:tc>
          <w:tcPr>
            <w:tcW w:w="1178" w:type="dxa"/>
            <w:shd w:val="clear" w:color="auto" w:fill="D9D9D9" w:themeFill="background1" w:themeFillShade="D9"/>
          </w:tcPr>
          <w:p w14:paraId="0BC42F96"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A1100D5"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522FD51D" w14:textId="3959C19F"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62</w:t>
            </w:r>
          </w:p>
        </w:tc>
        <w:tc>
          <w:tcPr>
            <w:tcW w:w="920" w:type="dxa"/>
            <w:shd w:val="clear" w:color="auto" w:fill="FF0000"/>
            <w:vAlign w:val="center"/>
          </w:tcPr>
          <w:p w14:paraId="26FFED78" w14:textId="4365CD39"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3</w:t>
            </w:r>
          </w:p>
        </w:tc>
        <w:tc>
          <w:tcPr>
            <w:tcW w:w="917" w:type="dxa"/>
            <w:shd w:val="clear" w:color="auto" w:fill="00B0F0"/>
            <w:vAlign w:val="center"/>
          </w:tcPr>
          <w:p w14:paraId="39AEBC2B" w14:textId="118B55E6"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36AFCE0E" w14:textId="296B1AC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15</w:t>
            </w:r>
          </w:p>
        </w:tc>
        <w:tc>
          <w:tcPr>
            <w:tcW w:w="923" w:type="dxa"/>
            <w:shd w:val="clear" w:color="auto" w:fill="00B0F0"/>
            <w:vAlign w:val="center"/>
          </w:tcPr>
          <w:p w14:paraId="100F9507" w14:textId="0CEFA71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4" w:type="dxa"/>
            <w:shd w:val="clear" w:color="auto" w:fill="00B050"/>
            <w:vAlign w:val="center"/>
          </w:tcPr>
          <w:p w14:paraId="404FF68D" w14:textId="60EA639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04D68401" w14:textId="1AFC6FB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47</w:t>
            </w:r>
          </w:p>
        </w:tc>
        <w:tc>
          <w:tcPr>
            <w:tcW w:w="930" w:type="dxa"/>
            <w:shd w:val="clear" w:color="auto" w:fill="00B050"/>
            <w:vAlign w:val="center"/>
          </w:tcPr>
          <w:p w14:paraId="3B1BFF9B" w14:textId="615614E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w:t>
            </w:r>
          </w:p>
        </w:tc>
      </w:tr>
      <w:tr w:rsidR="00910FBB" w:rsidRPr="008A78C6" w14:paraId="56711E0E" w14:textId="3C29BFFC" w:rsidTr="007357BC">
        <w:trPr>
          <w:jc w:val="center"/>
        </w:trPr>
        <w:tc>
          <w:tcPr>
            <w:tcW w:w="1178" w:type="dxa"/>
            <w:shd w:val="clear" w:color="auto" w:fill="D9D9D9" w:themeFill="background1" w:themeFillShade="D9"/>
          </w:tcPr>
          <w:p w14:paraId="42B22403"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37EE318"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2865E920" w14:textId="25DACBF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42</w:t>
            </w:r>
          </w:p>
        </w:tc>
        <w:tc>
          <w:tcPr>
            <w:tcW w:w="920" w:type="dxa"/>
            <w:shd w:val="clear" w:color="auto" w:fill="FF0000"/>
            <w:vAlign w:val="center"/>
          </w:tcPr>
          <w:p w14:paraId="67BFE4B5" w14:textId="55CF77B4"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5</w:t>
            </w:r>
          </w:p>
        </w:tc>
        <w:tc>
          <w:tcPr>
            <w:tcW w:w="917" w:type="dxa"/>
            <w:shd w:val="clear" w:color="auto" w:fill="00B0F0"/>
            <w:vAlign w:val="center"/>
          </w:tcPr>
          <w:p w14:paraId="5CEFDF29" w14:textId="3E6D74F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131C4F9F" w14:textId="082D937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16</w:t>
            </w:r>
          </w:p>
        </w:tc>
        <w:tc>
          <w:tcPr>
            <w:tcW w:w="923" w:type="dxa"/>
            <w:shd w:val="clear" w:color="auto" w:fill="00B0F0"/>
            <w:vAlign w:val="center"/>
          </w:tcPr>
          <w:p w14:paraId="68AD2BAB" w14:textId="577EB3E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12A53146" w14:textId="32C8EBA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7FE3D7C8" w14:textId="61044E3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26</w:t>
            </w:r>
          </w:p>
        </w:tc>
        <w:tc>
          <w:tcPr>
            <w:tcW w:w="930" w:type="dxa"/>
            <w:shd w:val="clear" w:color="auto" w:fill="00B050"/>
            <w:vAlign w:val="center"/>
          </w:tcPr>
          <w:p w14:paraId="28B70136" w14:textId="7D3A5053"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5</w:t>
            </w:r>
          </w:p>
        </w:tc>
      </w:tr>
      <w:tr w:rsidR="00910FBB" w:rsidRPr="008A78C6" w14:paraId="1AC27E63" w14:textId="0FB64638" w:rsidTr="007357BC">
        <w:trPr>
          <w:jc w:val="center"/>
        </w:trPr>
        <w:tc>
          <w:tcPr>
            <w:tcW w:w="1178" w:type="dxa"/>
            <w:shd w:val="clear" w:color="auto" w:fill="D9D9D9" w:themeFill="background1" w:themeFillShade="D9"/>
          </w:tcPr>
          <w:p w14:paraId="4C9ADE3F"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3301E58"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5CEA3631" w14:textId="3808C34D"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36</w:t>
            </w:r>
          </w:p>
        </w:tc>
        <w:tc>
          <w:tcPr>
            <w:tcW w:w="920" w:type="dxa"/>
            <w:shd w:val="clear" w:color="auto" w:fill="FF0000"/>
            <w:vAlign w:val="center"/>
          </w:tcPr>
          <w:p w14:paraId="28F85FB7" w14:textId="433936B1"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9</w:t>
            </w:r>
          </w:p>
        </w:tc>
        <w:tc>
          <w:tcPr>
            <w:tcW w:w="917" w:type="dxa"/>
            <w:shd w:val="clear" w:color="auto" w:fill="00B0F0"/>
            <w:vAlign w:val="center"/>
          </w:tcPr>
          <w:p w14:paraId="33BC5AF8" w14:textId="41287C02"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3ADE143F" w14:textId="492A3C4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12</w:t>
            </w:r>
          </w:p>
        </w:tc>
        <w:tc>
          <w:tcPr>
            <w:tcW w:w="923" w:type="dxa"/>
            <w:shd w:val="clear" w:color="auto" w:fill="00B0F0"/>
            <w:vAlign w:val="center"/>
          </w:tcPr>
          <w:p w14:paraId="202DDEA1" w14:textId="7458658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4" w:type="dxa"/>
            <w:shd w:val="clear" w:color="auto" w:fill="00B050"/>
            <w:vAlign w:val="center"/>
          </w:tcPr>
          <w:p w14:paraId="0B65E16A" w14:textId="7E3C138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6266DA2F" w14:textId="61C53AD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24</w:t>
            </w:r>
          </w:p>
        </w:tc>
        <w:tc>
          <w:tcPr>
            <w:tcW w:w="930" w:type="dxa"/>
            <w:shd w:val="clear" w:color="auto" w:fill="00B050"/>
            <w:vAlign w:val="center"/>
          </w:tcPr>
          <w:p w14:paraId="5EB07E66" w14:textId="66702BF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8</w:t>
            </w:r>
          </w:p>
        </w:tc>
      </w:tr>
      <w:tr w:rsidR="00910FBB" w:rsidRPr="008A78C6" w14:paraId="416BAE27" w14:textId="33EE07C4" w:rsidTr="007357BC">
        <w:trPr>
          <w:jc w:val="center"/>
        </w:trPr>
        <w:tc>
          <w:tcPr>
            <w:tcW w:w="1178" w:type="dxa"/>
            <w:shd w:val="clear" w:color="auto" w:fill="D9D9D9" w:themeFill="background1" w:themeFillShade="D9"/>
          </w:tcPr>
          <w:p w14:paraId="327762C6"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4F3F65A"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286E1164" w14:textId="1E3E8A34"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39</w:t>
            </w:r>
          </w:p>
        </w:tc>
        <w:tc>
          <w:tcPr>
            <w:tcW w:w="920" w:type="dxa"/>
            <w:shd w:val="clear" w:color="auto" w:fill="FF0000"/>
            <w:vAlign w:val="center"/>
          </w:tcPr>
          <w:p w14:paraId="594A8E3E" w14:textId="6048A682"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7</w:t>
            </w:r>
          </w:p>
        </w:tc>
        <w:tc>
          <w:tcPr>
            <w:tcW w:w="917" w:type="dxa"/>
            <w:shd w:val="clear" w:color="auto" w:fill="00B0F0"/>
            <w:vAlign w:val="center"/>
          </w:tcPr>
          <w:p w14:paraId="3C16E404" w14:textId="785484D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5C19F353" w14:textId="5D79169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6</w:t>
            </w:r>
          </w:p>
        </w:tc>
        <w:tc>
          <w:tcPr>
            <w:tcW w:w="923" w:type="dxa"/>
            <w:shd w:val="clear" w:color="auto" w:fill="00B0F0"/>
            <w:vAlign w:val="center"/>
          </w:tcPr>
          <w:p w14:paraId="219DE520" w14:textId="096409F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4" w:type="dxa"/>
            <w:shd w:val="clear" w:color="auto" w:fill="00B050"/>
            <w:vAlign w:val="center"/>
          </w:tcPr>
          <w:p w14:paraId="3BF87D48" w14:textId="5DDE957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3E1173E0" w14:textId="3F19603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33</w:t>
            </w:r>
          </w:p>
        </w:tc>
        <w:tc>
          <w:tcPr>
            <w:tcW w:w="930" w:type="dxa"/>
            <w:shd w:val="clear" w:color="auto" w:fill="00B050"/>
            <w:vAlign w:val="center"/>
          </w:tcPr>
          <w:p w14:paraId="4DACB595" w14:textId="4B8D9B63"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6</w:t>
            </w:r>
          </w:p>
        </w:tc>
      </w:tr>
      <w:tr w:rsidR="00910FBB" w:rsidRPr="008A78C6" w14:paraId="74AA4981" w14:textId="75BEE4A0" w:rsidTr="007357BC">
        <w:trPr>
          <w:jc w:val="center"/>
        </w:trPr>
        <w:tc>
          <w:tcPr>
            <w:tcW w:w="1178" w:type="dxa"/>
            <w:shd w:val="clear" w:color="auto" w:fill="D9D9D9" w:themeFill="background1" w:themeFillShade="D9"/>
          </w:tcPr>
          <w:p w14:paraId="5B04EA7A"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E28BD3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4689D6D6" w14:textId="5BEFC7B6"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32</w:t>
            </w:r>
          </w:p>
        </w:tc>
        <w:tc>
          <w:tcPr>
            <w:tcW w:w="920" w:type="dxa"/>
            <w:shd w:val="clear" w:color="auto" w:fill="FF0000"/>
            <w:vAlign w:val="center"/>
          </w:tcPr>
          <w:p w14:paraId="53F4526C" w14:textId="18CD7E11"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3</w:t>
            </w:r>
          </w:p>
        </w:tc>
        <w:tc>
          <w:tcPr>
            <w:tcW w:w="917" w:type="dxa"/>
            <w:shd w:val="clear" w:color="auto" w:fill="00B0F0"/>
            <w:vAlign w:val="center"/>
          </w:tcPr>
          <w:p w14:paraId="1B014076" w14:textId="128F0AA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7C8E9475" w14:textId="1498221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3" w:type="dxa"/>
            <w:shd w:val="clear" w:color="auto" w:fill="00B0F0"/>
            <w:vAlign w:val="center"/>
          </w:tcPr>
          <w:p w14:paraId="3103AA55" w14:textId="2B600D5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3EC96D90" w14:textId="1EECA5A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4B76823E" w14:textId="779C232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31</w:t>
            </w:r>
          </w:p>
        </w:tc>
        <w:tc>
          <w:tcPr>
            <w:tcW w:w="930" w:type="dxa"/>
            <w:shd w:val="clear" w:color="auto" w:fill="00B050"/>
            <w:vAlign w:val="center"/>
          </w:tcPr>
          <w:p w14:paraId="3755C39D" w14:textId="3BFE6CE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3</w:t>
            </w:r>
          </w:p>
        </w:tc>
      </w:tr>
      <w:tr w:rsidR="00910FBB" w:rsidRPr="008A78C6" w14:paraId="177C798C" w14:textId="703E30AE" w:rsidTr="007357BC">
        <w:trPr>
          <w:jc w:val="center"/>
        </w:trPr>
        <w:tc>
          <w:tcPr>
            <w:tcW w:w="1178" w:type="dxa"/>
            <w:shd w:val="clear" w:color="auto" w:fill="D9D9D9" w:themeFill="background1" w:themeFillShade="D9"/>
          </w:tcPr>
          <w:p w14:paraId="43D2D6C5"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E6A09B3"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54F7FDE7" w14:textId="6502E25B"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15</w:t>
            </w:r>
          </w:p>
        </w:tc>
        <w:tc>
          <w:tcPr>
            <w:tcW w:w="920" w:type="dxa"/>
            <w:shd w:val="clear" w:color="auto" w:fill="FF0000"/>
            <w:vAlign w:val="center"/>
          </w:tcPr>
          <w:p w14:paraId="3E0E090A" w14:textId="3AB29E1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2</w:t>
            </w:r>
          </w:p>
        </w:tc>
        <w:tc>
          <w:tcPr>
            <w:tcW w:w="917" w:type="dxa"/>
            <w:shd w:val="clear" w:color="auto" w:fill="00B0F0"/>
            <w:vAlign w:val="center"/>
          </w:tcPr>
          <w:p w14:paraId="57EADBA4" w14:textId="2AA5E2C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75BFEEDD" w14:textId="38F9602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4</w:t>
            </w:r>
          </w:p>
        </w:tc>
        <w:tc>
          <w:tcPr>
            <w:tcW w:w="923" w:type="dxa"/>
            <w:shd w:val="clear" w:color="auto" w:fill="00B0F0"/>
            <w:vAlign w:val="center"/>
          </w:tcPr>
          <w:p w14:paraId="48D466E7" w14:textId="51EAA80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4" w:type="dxa"/>
            <w:shd w:val="clear" w:color="auto" w:fill="00B050"/>
            <w:vAlign w:val="center"/>
          </w:tcPr>
          <w:p w14:paraId="6900C3E5" w14:textId="323D426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7AA5E35F" w14:textId="7328464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11</w:t>
            </w:r>
          </w:p>
        </w:tc>
        <w:tc>
          <w:tcPr>
            <w:tcW w:w="930" w:type="dxa"/>
            <w:shd w:val="clear" w:color="auto" w:fill="00B050"/>
            <w:vAlign w:val="center"/>
          </w:tcPr>
          <w:p w14:paraId="1CDE6A77" w14:textId="6B1DC140"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r>
      <w:tr w:rsidR="00910FBB" w:rsidRPr="008A78C6" w14:paraId="209DA7DC" w14:textId="1BA71666" w:rsidTr="007357BC">
        <w:trPr>
          <w:jc w:val="center"/>
        </w:trPr>
        <w:tc>
          <w:tcPr>
            <w:tcW w:w="1178" w:type="dxa"/>
            <w:shd w:val="clear" w:color="auto" w:fill="D9D9D9" w:themeFill="background1" w:themeFillShade="D9"/>
          </w:tcPr>
          <w:p w14:paraId="1D4FAA3B"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167BACF"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516A5756" w14:textId="33768AF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15</w:t>
            </w:r>
          </w:p>
        </w:tc>
        <w:tc>
          <w:tcPr>
            <w:tcW w:w="920" w:type="dxa"/>
            <w:shd w:val="clear" w:color="auto" w:fill="FF0000"/>
            <w:vAlign w:val="center"/>
          </w:tcPr>
          <w:p w14:paraId="5C9FE05A" w14:textId="65BDF1A1"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3</w:t>
            </w:r>
          </w:p>
        </w:tc>
        <w:tc>
          <w:tcPr>
            <w:tcW w:w="917" w:type="dxa"/>
            <w:shd w:val="clear" w:color="auto" w:fill="00B0F0"/>
            <w:vAlign w:val="center"/>
          </w:tcPr>
          <w:p w14:paraId="55E72751" w14:textId="6F8BA6F6"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0B12B8B7" w14:textId="5B912F2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4</w:t>
            </w:r>
          </w:p>
        </w:tc>
        <w:tc>
          <w:tcPr>
            <w:tcW w:w="923" w:type="dxa"/>
            <w:shd w:val="clear" w:color="auto" w:fill="00B0F0"/>
            <w:vAlign w:val="center"/>
          </w:tcPr>
          <w:p w14:paraId="77A56EEE" w14:textId="6BCB4B93"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7F66E1EC" w14:textId="711F4720"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20E523FE" w14:textId="57F8993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11</w:t>
            </w:r>
          </w:p>
        </w:tc>
        <w:tc>
          <w:tcPr>
            <w:tcW w:w="930" w:type="dxa"/>
            <w:shd w:val="clear" w:color="auto" w:fill="00B050"/>
            <w:vAlign w:val="center"/>
          </w:tcPr>
          <w:p w14:paraId="7412FF40" w14:textId="771B109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3</w:t>
            </w:r>
          </w:p>
        </w:tc>
      </w:tr>
      <w:tr w:rsidR="00910FBB" w:rsidRPr="008A78C6" w14:paraId="5BCC78C6" w14:textId="17D71CEF" w:rsidTr="007357BC">
        <w:trPr>
          <w:jc w:val="center"/>
        </w:trPr>
        <w:tc>
          <w:tcPr>
            <w:tcW w:w="1178" w:type="dxa"/>
            <w:shd w:val="clear" w:color="auto" w:fill="D9D9D9" w:themeFill="background1" w:themeFillShade="D9"/>
          </w:tcPr>
          <w:p w14:paraId="5B3D5F17"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2EBADC4"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2DC8AC47" w14:textId="667610D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17</w:t>
            </w:r>
          </w:p>
        </w:tc>
        <w:tc>
          <w:tcPr>
            <w:tcW w:w="920" w:type="dxa"/>
            <w:shd w:val="clear" w:color="auto" w:fill="FF0000"/>
            <w:vAlign w:val="center"/>
          </w:tcPr>
          <w:p w14:paraId="41AA916B" w14:textId="5A7103BC"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4</w:t>
            </w:r>
          </w:p>
        </w:tc>
        <w:tc>
          <w:tcPr>
            <w:tcW w:w="917" w:type="dxa"/>
            <w:shd w:val="clear" w:color="auto" w:fill="00B0F0"/>
            <w:vAlign w:val="center"/>
          </w:tcPr>
          <w:p w14:paraId="5FA4E079" w14:textId="645999B2"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3AC94E14" w14:textId="5C6A3E4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5</w:t>
            </w:r>
          </w:p>
        </w:tc>
        <w:tc>
          <w:tcPr>
            <w:tcW w:w="923" w:type="dxa"/>
            <w:shd w:val="clear" w:color="auto" w:fill="00B0F0"/>
            <w:vAlign w:val="center"/>
          </w:tcPr>
          <w:p w14:paraId="0685F31E" w14:textId="72E3B986"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02327502" w14:textId="25514F6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216B8800" w14:textId="3B60EB4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12</w:t>
            </w:r>
          </w:p>
        </w:tc>
        <w:tc>
          <w:tcPr>
            <w:tcW w:w="930" w:type="dxa"/>
            <w:shd w:val="clear" w:color="auto" w:fill="00B050"/>
            <w:vAlign w:val="center"/>
          </w:tcPr>
          <w:p w14:paraId="327DB8D8" w14:textId="102EE51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4</w:t>
            </w:r>
          </w:p>
        </w:tc>
      </w:tr>
      <w:tr w:rsidR="00910FBB" w:rsidRPr="008A78C6" w14:paraId="1ED8BBA1" w14:textId="1C28FCE7" w:rsidTr="007357BC">
        <w:trPr>
          <w:jc w:val="center"/>
        </w:trPr>
        <w:tc>
          <w:tcPr>
            <w:tcW w:w="1178" w:type="dxa"/>
            <w:shd w:val="clear" w:color="auto" w:fill="D9D9D9" w:themeFill="background1" w:themeFillShade="D9"/>
          </w:tcPr>
          <w:p w14:paraId="4E422A95"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CA93843"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4FBC18DA" w14:textId="42E02A92"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15</w:t>
            </w:r>
          </w:p>
        </w:tc>
        <w:tc>
          <w:tcPr>
            <w:tcW w:w="920" w:type="dxa"/>
            <w:shd w:val="clear" w:color="auto" w:fill="FF0000"/>
            <w:vAlign w:val="center"/>
          </w:tcPr>
          <w:p w14:paraId="6B80EFE3" w14:textId="2CCE00C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4</w:t>
            </w:r>
          </w:p>
        </w:tc>
        <w:tc>
          <w:tcPr>
            <w:tcW w:w="917" w:type="dxa"/>
            <w:shd w:val="clear" w:color="auto" w:fill="00B0F0"/>
            <w:vAlign w:val="center"/>
          </w:tcPr>
          <w:p w14:paraId="0190A6A1" w14:textId="7217D5E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42F4CD3F" w14:textId="17761FB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3" w:type="dxa"/>
            <w:shd w:val="clear" w:color="auto" w:fill="00B0F0"/>
            <w:vAlign w:val="center"/>
          </w:tcPr>
          <w:p w14:paraId="7E124B1E" w14:textId="29AB81D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21791D51" w14:textId="33A06D6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6EC71394" w14:textId="2C918B3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14</w:t>
            </w:r>
          </w:p>
        </w:tc>
        <w:tc>
          <w:tcPr>
            <w:tcW w:w="930" w:type="dxa"/>
            <w:shd w:val="clear" w:color="auto" w:fill="00B050"/>
            <w:vAlign w:val="center"/>
          </w:tcPr>
          <w:p w14:paraId="6B7AF9DD" w14:textId="6695A5E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4</w:t>
            </w:r>
          </w:p>
        </w:tc>
      </w:tr>
      <w:tr w:rsidR="00910FBB" w:rsidRPr="008A78C6" w14:paraId="7BEAEDAE" w14:textId="67D08C38" w:rsidTr="007357BC">
        <w:trPr>
          <w:jc w:val="center"/>
        </w:trPr>
        <w:tc>
          <w:tcPr>
            <w:tcW w:w="1178" w:type="dxa"/>
            <w:shd w:val="clear" w:color="auto" w:fill="D9D9D9" w:themeFill="background1" w:themeFillShade="D9"/>
          </w:tcPr>
          <w:p w14:paraId="7BA2E188"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6008EAF"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1C11BF5A" w14:textId="0E6EB8DA"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9</w:t>
            </w:r>
          </w:p>
        </w:tc>
        <w:tc>
          <w:tcPr>
            <w:tcW w:w="920" w:type="dxa"/>
            <w:shd w:val="clear" w:color="auto" w:fill="FF0000"/>
            <w:vAlign w:val="center"/>
          </w:tcPr>
          <w:p w14:paraId="5D766467" w14:textId="48B63E9D"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3</w:t>
            </w:r>
          </w:p>
        </w:tc>
        <w:tc>
          <w:tcPr>
            <w:tcW w:w="917" w:type="dxa"/>
            <w:shd w:val="clear" w:color="auto" w:fill="00B0F0"/>
            <w:vAlign w:val="center"/>
          </w:tcPr>
          <w:p w14:paraId="4D63D9A5" w14:textId="160B47B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03891433" w14:textId="49CC2B46"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c>
          <w:tcPr>
            <w:tcW w:w="923" w:type="dxa"/>
            <w:shd w:val="clear" w:color="auto" w:fill="00B0F0"/>
            <w:vAlign w:val="center"/>
          </w:tcPr>
          <w:p w14:paraId="6FE694E4" w14:textId="38A501C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7C84C407" w14:textId="2D4332D3"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4DD178E0" w14:textId="06018D3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8</w:t>
            </w:r>
          </w:p>
        </w:tc>
        <w:tc>
          <w:tcPr>
            <w:tcW w:w="930" w:type="dxa"/>
            <w:shd w:val="clear" w:color="auto" w:fill="00B050"/>
            <w:vAlign w:val="center"/>
          </w:tcPr>
          <w:p w14:paraId="46A020C7" w14:textId="0493322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3</w:t>
            </w:r>
          </w:p>
        </w:tc>
      </w:tr>
      <w:tr w:rsidR="00910FBB" w:rsidRPr="008A78C6" w14:paraId="7DD7FC8E" w14:textId="0816435E" w:rsidTr="007357BC">
        <w:trPr>
          <w:jc w:val="center"/>
        </w:trPr>
        <w:tc>
          <w:tcPr>
            <w:tcW w:w="1178" w:type="dxa"/>
            <w:shd w:val="clear" w:color="auto" w:fill="D9D9D9" w:themeFill="background1" w:themeFillShade="D9"/>
          </w:tcPr>
          <w:p w14:paraId="7EAD19FA"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28CE873"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6305CCF1" w14:textId="42BE4E55"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15</w:t>
            </w:r>
          </w:p>
        </w:tc>
        <w:tc>
          <w:tcPr>
            <w:tcW w:w="920" w:type="dxa"/>
            <w:shd w:val="clear" w:color="auto" w:fill="FF0000"/>
            <w:vAlign w:val="center"/>
          </w:tcPr>
          <w:p w14:paraId="11206EEE" w14:textId="19CFE275"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2</w:t>
            </w:r>
          </w:p>
        </w:tc>
        <w:tc>
          <w:tcPr>
            <w:tcW w:w="917" w:type="dxa"/>
            <w:shd w:val="clear" w:color="auto" w:fill="00B0F0"/>
            <w:vAlign w:val="center"/>
          </w:tcPr>
          <w:p w14:paraId="6EFC8E41" w14:textId="1DF8AED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5ED6EDA9" w14:textId="6858DE7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3</w:t>
            </w:r>
          </w:p>
        </w:tc>
        <w:tc>
          <w:tcPr>
            <w:tcW w:w="923" w:type="dxa"/>
            <w:shd w:val="clear" w:color="auto" w:fill="00B0F0"/>
            <w:vAlign w:val="center"/>
          </w:tcPr>
          <w:p w14:paraId="7094218C" w14:textId="345BBCC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0BCF5C30" w14:textId="3E65B23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265EC118" w14:textId="5E731AA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12</w:t>
            </w:r>
          </w:p>
        </w:tc>
        <w:tc>
          <w:tcPr>
            <w:tcW w:w="930" w:type="dxa"/>
            <w:shd w:val="clear" w:color="auto" w:fill="00B050"/>
            <w:vAlign w:val="center"/>
          </w:tcPr>
          <w:p w14:paraId="59233527" w14:textId="00D38D96"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w:t>
            </w:r>
          </w:p>
        </w:tc>
      </w:tr>
      <w:tr w:rsidR="00910FBB" w:rsidRPr="008A78C6" w14:paraId="253D31DA" w14:textId="36BB085D" w:rsidTr="007357BC">
        <w:trPr>
          <w:jc w:val="center"/>
        </w:trPr>
        <w:tc>
          <w:tcPr>
            <w:tcW w:w="1178" w:type="dxa"/>
            <w:shd w:val="clear" w:color="auto" w:fill="D9D9D9" w:themeFill="background1" w:themeFillShade="D9"/>
          </w:tcPr>
          <w:p w14:paraId="6200C7CC"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72F523B"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6E8DA9D6" w14:textId="4D729652"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29</w:t>
            </w:r>
          </w:p>
        </w:tc>
        <w:tc>
          <w:tcPr>
            <w:tcW w:w="920" w:type="dxa"/>
            <w:shd w:val="clear" w:color="auto" w:fill="FF0000"/>
            <w:vAlign w:val="center"/>
          </w:tcPr>
          <w:p w14:paraId="213F78B6" w14:textId="3FFDAF6A"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w:t>
            </w:r>
          </w:p>
        </w:tc>
        <w:tc>
          <w:tcPr>
            <w:tcW w:w="917" w:type="dxa"/>
            <w:shd w:val="clear" w:color="auto" w:fill="00B0F0"/>
            <w:vAlign w:val="center"/>
          </w:tcPr>
          <w:p w14:paraId="5A06740E" w14:textId="4EEB571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1BAE42B3" w14:textId="3578A52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w:t>
            </w:r>
          </w:p>
        </w:tc>
        <w:tc>
          <w:tcPr>
            <w:tcW w:w="923" w:type="dxa"/>
            <w:shd w:val="clear" w:color="auto" w:fill="00B0F0"/>
            <w:vAlign w:val="center"/>
          </w:tcPr>
          <w:p w14:paraId="4BB977FE" w14:textId="7065D83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64A6E211" w14:textId="0E255FA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714C9C43" w14:textId="4AD4164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27</w:t>
            </w:r>
          </w:p>
        </w:tc>
        <w:tc>
          <w:tcPr>
            <w:tcW w:w="930" w:type="dxa"/>
            <w:shd w:val="clear" w:color="auto" w:fill="00B050"/>
            <w:vAlign w:val="center"/>
          </w:tcPr>
          <w:p w14:paraId="403CA08A" w14:textId="4567CF5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w:t>
            </w:r>
          </w:p>
        </w:tc>
      </w:tr>
      <w:tr w:rsidR="00910FBB" w:rsidRPr="008A78C6" w14:paraId="68D70B05" w14:textId="70E7B648" w:rsidTr="007357BC">
        <w:trPr>
          <w:jc w:val="center"/>
        </w:trPr>
        <w:tc>
          <w:tcPr>
            <w:tcW w:w="1178" w:type="dxa"/>
            <w:shd w:val="clear" w:color="auto" w:fill="D9D9D9" w:themeFill="background1" w:themeFillShade="D9"/>
          </w:tcPr>
          <w:p w14:paraId="37AE4539"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23F575E"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78F1DFA2" w14:textId="53076D2A"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23</w:t>
            </w:r>
          </w:p>
        </w:tc>
        <w:tc>
          <w:tcPr>
            <w:tcW w:w="920" w:type="dxa"/>
            <w:shd w:val="clear" w:color="auto" w:fill="FF0000"/>
            <w:vAlign w:val="center"/>
          </w:tcPr>
          <w:p w14:paraId="6A6A7395" w14:textId="5EF3D10E"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29614FB0" w14:textId="3A89971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7B41349D" w14:textId="4B7540F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w:t>
            </w:r>
          </w:p>
        </w:tc>
        <w:tc>
          <w:tcPr>
            <w:tcW w:w="923" w:type="dxa"/>
            <w:shd w:val="clear" w:color="auto" w:fill="00B0F0"/>
            <w:vAlign w:val="center"/>
          </w:tcPr>
          <w:p w14:paraId="721D4B1A" w14:textId="6C492840"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171A580B" w14:textId="4D9A2320"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43E1E02D" w14:textId="2D42507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21</w:t>
            </w:r>
          </w:p>
        </w:tc>
        <w:tc>
          <w:tcPr>
            <w:tcW w:w="930" w:type="dxa"/>
            <w:shd w:val="clear" w:color="auto" w:fill="00B050"/>
            <w:vAlign w:val="center"/>
          </w:tcPr>
          <w:p w14:paraId="0448D46E" w14:textId="6416279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484A4033" w14:textId="790A4591" w:rsidTr="007357BC">
        <w:trPr>
          <w:jc w:val="center"/>
        </w:trPr>
        <w:tc>
          <w:tcPr>
            <w:tcW w:w="1178" w:type="dxa"/>
            <w:shd w:val="clear" w:color="auto" w:fill="D9D9D9" w:themeFill="background1" w:themeFillShade="D9"/>
          </w:tcPr>
          <w:p w14:paraId="1CCEB249"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AA7ED09"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7A27E762" w14:textId="273D6224"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8</w:t>
            </w:r>
          </w:p>
        </w:tc>
        <w:tc>
          <w:tcPr>
            <w:tcW w:w="920" w:type="dxa"/>
            <w:shd w:val="clear" w:color="auto" w:fill="FF0000"/>
            <w:vAlign w:val="center"/>
          </w:tcPr>
          <w:p w14:paraId="224AB272" w14:textId="78EAB9D2"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10B43ECE" w14:textId="40F9D2C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163D7477" w14:textId="4B18E17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3" w:type="dxa"/>
            <w:shd w:val="clear" w:color="auto" w:fill="00B0F0"/>
            <w:vAlign w:val="center"/>
          </w:tcPr>
          <w:p w14:paraId="67E49C3A" w14:textId="148F11D0"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52687BA4" w14:textId="4FAB222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0AA02269" w14:textId="7349A72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8</w:t>
            </w:r>
          </w:p>
        </w:tc>
        <w:tc>
          <w:tcPr>
            <w:tcW w:w="930" w:type="dxa"/>
            <w:shd w:val="clear" w:color="auto" w:fill="00B050"/>
            <w:vAlign w:val="center"/>
          </w:tcPr>
          <w:p w14:paraId="1A1BC211" w14:textId="6B9E687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574A4F1C" w14:textId="35F0B95A" w:rsidTr="007357BC">
        <w:trPr>
          <w:jc w:val="center"/>
        </w:trPr>
        <w:tc>
          <w:tcPr>
            <w:tcW w:w="1178" w:type="dxa"/>
            <w:shd w:val="clear" w:color="auto" w:fill="D9D9D9" w:themeFill="background1" w:themeFillShade="D9"/>
          </w:tcPr>
          <w:p w14:paraId="638DCA47"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FE796B6"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01882F4C" w14:textId="528DB3D6"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6</w:t>
            </w:r>
          </w:p>
        </w:tc>
        <w:tc>
          <w:tcPr>
            <w:tcW w:w="920" w:type="dxa"/>
            <w:shd w:val="clear" w:color="auto" w:fill="FF0000"/>
            <w:vAlign w:val="center"/>
          </w:tcPr>
          <w:p w14:paraId="46100954" w14:textId="2138EBEA"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6303254F" w14:textId="371AB39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6083F435" w14:textId="166956C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4</w:t>
            </w:r>
          </w:p>
        </w:tc>
        <w:tc>
          <w:tcPr>
            <w:tcW w:w="923" w:type="dxa"/>
            <w:shd w:val="clear" w:color="auto" w:fill="00B0F0"/>
            <w:vAlign w:val="center"/>
          </w:tcPr>
          <w:p w14:paraId="608B33AD" w14:textId="62336B88"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2341F4F5" w14:textId="69B12CA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1E7C6B45" w14:textId="4D0BD4B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2</w:t>
            </w:r>
          </w:p>
        </w:tc>
        <w:tc>
          <w:tcPr>
            <w:tcW w:w="930" w:type="dxa"/>
            <w:shd w:val="clear" w:color="auto" w:fill="00B050"/>
            <w:vAlign w:val="center"/>
          </w:tcPr>
          <w:p w14:paraId="6F038DDB" w14:textId="59ED6C7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118ACFA0" w14:textId="7665F46E" w:rsidTr="007357BC">
        <w:trPr>
          <w:jc w:val="center"/>
        </w:trPr>
        <w:tc>
          <w:tcPr>
            <w:tcW w:w="1178" w:type="dxa"/>
            <w:shd w:val="clear" w:color="auto" w:fill="D9D9D9" w:themeFill="background1" w:themeFillShade="D9"/>
          </w:tcPr>
          <w:p w14:paraId="58C9D39D"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FBF3B50"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06217D2A" w14:textId="06533499"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12</w:t>
            </w:r>
          </w:p>
        </w:tc>
        <w:tc>
          <w:tcPr>
            <w:tcW w:w="920" w:type="dxa"/>
            <w:shd w:val="clear" w:color="auto" w:fill="FF0000"/>
            <w:vAlign w:val="center"/>
          </w:tcPr>
          <w:p w14:paraId="4B39C9F6" w14:textId="41157E7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4CA88743" w14:textId="046608B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46BB1AAD" w14:textId="596909E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3" w:type="dxa"/>
            <w:shd w:val="clear" w:color="auto" w:fill="00B0F0"/>
            <w:vAlign w:val="center"/>
          </w:tcPr>
          <w:p w14:paraId="4DCB766B" w14:textId="2DADD051"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3FE8FD44" w14:textId="001D6E66"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7E3DE492" w14:textId="0420F0A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12</w:t>
            </w:r>
          </w:p>
        </w:tc>
        <w:tc>
          <w:tcPr>
            <w:tcW w:w="930" w:type="dxa"/>
            <w:shd w:val="clear" w:color="auto" w:fill="00B050"/>
            <w:vAlign w:val="center"/>
          </w:tcPr>
          <w:p w14:paraId="405F1320" w14:textId="7EBD404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798807E1" w14:textId="1A6D9383" w:rsidTr="007357BC">
        <w:trPr>
          <w:jc w:val="center"/>
        </w:trPr>
        <w:tc>
          <w:tcPr>
            <w:tcW w:w="1178" w:type="dxa"/>
            <w:shd w:val="clear" w:color="auto" w:fill="D9D9D9" w:themeFill="background1" w:themeFillShade="D9"/>
          </w:tcPr>
          <w:p w14:paraId="154BDE0E"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0A16D80"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02C58782" w14:textId="7BF2B245"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13</w:t>
            </w:r>
          </w:p>
        </w:tc>
        <w:tc>
          <w:tcPr>
            <w:tcW w:w="920" w:type="dxa"/>
            <w:shd w:val="clear" w:color="auto" w:fill="FF0000"/>
            <w:vAlign w:val="center"/>
          </w:tcPr>
          <w:p w14:paraId="0F4E40B4" w14:textId="28ADFB20"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3030673E" w14:textId="3D5918C3"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4930BB54" w14:textId="1E17C07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3" w:type="dxa"/>
            <w:shd w:val="clear" w:color="auto" w:fill="00B0F0"/>
            <w:vAlign w:val="center"/>
          </w:tcPr>
          <w:p w14:paraId="6EEC47B6" w14:textId="10405879"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528E6357" w14:textId="0F8EE45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0D425DA9" w14:textId="77DB856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13</w:t>
            </w:r>
          </w:p>
        </w:tc>
        <w:tc>
          <w:tcPr>
            <w:tcW w:w="930" w:type="dxa"/>
            <w:shd w:val="clear" w:color="auto" w:fill="00B050"/>
            <w:vAlign w:val="center"/>
          </w:tcPr>
          <w:p w14:paraId="78C0B6BE" w14:textId="3B9A5E92"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26EB27F4" w14:textId="142F9308" w:rsidTr="007357BC">
        <w:trPr>
          <w:jc w:val="center"/>
        </w:trPr>
        <w:tc>
          <w:tcPr>
            <w:tcW w:w="1178" w:type="dxa"/>
            <w:shd w:val="clear" w:color="auto" w:fill="D9D9D9" w:themeFill="background1" w:themeFillShade="D9"/>
          </w:tcPr>
          <w:p w14:paraId="72A32FC2"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587D06B"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40D80508" w14:textId="365371E3"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13</w:t>
            </w:r>
          </w:p>
        </w:tc>
        <w:tc>
          <w:tcPr>
            <w:tcW w:w="920" w:type="dxa"/>
            <w:shd w:val="clear" w:color="auto" w:fill="FF0000"/>
            <w:vAlign w:val="center"/>
          </w:tcPr>
          <w:p w14:paraId="66CCDDF1" w14:textId="3A44E336"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246D4CC6" w14:textId="2C2AD4E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2E97EB43" w14:textId="0235FE1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3" w:type="dxa"/>
            <w:shd w:val="clear" w:color="auto" w:fill="00B0F0"/>
            <w:vAlign w:val="center"/>
          </w:tcPr>
          <w:p w14:paraId="3A45E83C" w14:textId="6C620C07"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181764BA" w14:textId="0874478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675E92EA" w14:textId="6FE9E96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13</w:t>
            </w:r>
          </w:p>
        </w:tc>
        <w:tc>
          <w:tcPr>
            <w:tcW w:w="930" w:type="dxa"/>
            <w:shd w:val="clear" w:color="auto" w:fill="00B050"/>
            <w:vAlign w:val="center"/>
          </w:tcPr>
          <w:p w14:paraId="00286510" w14:textId="7BACE870"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5864F5AC" w14:textId="28B9D168" w:rsidTr="007357BC">
        <w:trPr>
          <w:jc w:val="center"/>
        </w:trPr>
        <w:tc>
          <w:tcPr>
            <w:tcW w:w="1178" w:type="dxa"/>
            <w:shd w:val="clear" w:color="auto" w:fill="D9D9D9" w:themeFill="background1" w:themeFillShade="D9"/>
          </w:tcPr>
          <w:p w14:paraId="26689389"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FCD6EF9"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6EEBF84A" w14:textId="072736EE"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8</w:t>
            </w:r>
          </w:p>
        </w:tc>
        <w:tc>
          <w:tcPr>
            <w:tcW w:w="920" w:type="dxa"/>
            <w:shd w:val="clear" w:color="auto" w:fill="FF0000"/>
            <w:vAlign w:val="center"/>
          </w:tcPr>
          <w:p w14:paraId="1B49DA37" w14:textId="0672EE4E"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4395CA4C" w14:textId="335E1BF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6679C1A1" w14:textId="3C64396F"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3" w:type="dxa"/>
            <w:shd w:val="clear" w:color="auto" w:fill="00B0F0"/>
            <w:vAlign w:val="center"/>
          </w:tcPr>
          <w:p w14:paraId="6DA119BA" w14:textId="6BFC3B93"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4D955D94" w14:textId="468677F4"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053BADE4" w14:textId="2FB4A7B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8</w:t>
            </w:r>
          </w:p>
        </w:tc>
        <w:tc>
          <w:tcPr>
            <w:tcW w:w="930" w:type="dxa"/>
            <w:shd w:val="clear" w:color="auto" w:fill="00B050"/>
            <w:vAlign w:val="center"/>
          </w:tcPr>
          <w:p w14:paraId="7BA35E44" w14:textId="40936D7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6696D26D" w14:textId="45645CFA" w:rsidTr="007357BC">
        <w:trPr>
          <w:jc w:val="center"/>
        </w:trPr>
        <w:tc>
          <w:tcPr>
            <w:tcW w:w="1178" w:type="dxa"/>
            <w:shd w:val="clear" w:color="auto" w:fill="D9D9D9" w:themeFill="background1" w:themeFillShade="D9"/>
          </w:tcPr>
          <w:p w14:paraId="3431A020"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22CCF6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0C6CDFCB" w14:textId="0C1D4437"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4</w:t>
            </w:r>
          </w:p>
        </w:tc>
        <w:tc>
          <w:tcPr>
            <w:tcW w:w="920" w:type="dxa"/>
            <w:shd w:val="clear" w:color="auto" w:fill="FF0000"/>
            <w:vAlign w:val="center"/>
          </w:tcPr>
          <w:p w14:paraId="299B8C94" w14:textId="59CEA263"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6816D7B0" w14:textId="72DBB22A"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4EF2E995" w14:textId="714EF51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3" w:type="dxa"/>
            <w:shd w:val="clear" w:color="auto" w:fill="00B0F0"/>
            <w:vAlign w:val="center"/>
          </w:tcPr>
          <w:p w14:paraId="47D2370D" w14:textId="7D1D2255"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3C3B62F7" w14:textId="61BB12E2"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2D3CA1CB" w14:textId="60D0599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4</w:t>
            </w:r>
          </w:p>
        </w:tc>
        <w:tc>
          <w:tcPr>
            <w:tcW w:w="930" w:type="dxa"/>
            <w:shd w:val="clear" w:color="auto" w:fill="00B050"/>
            <w:vAlign w:val="center"/>
          </w:tcPr>
          <w:p w14:paraId="364FA97B" w14:textId="340AE35B"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8A78C6" w14:paraId="474C5AC0" w14:textId="2925922D" w:rsidTr="007357BC">
        <w:trPr>
          <w:jc w:val="center"/>
        </w:trPr>
        <w:tc>
          <w:tcPr>
            <w:tcW w:w="1178" w:type="dxa"/>
            <w:shd w:val="clear" w:color="auto" w:fill="D9D9D9" w:themeFill="background1" w:themeFillShade="D9"/>
          </w:tcPr>
          <w:p w14:paraId="43137E3B" w14:textId="77777777" w:rsidR="00910FBB" w:rsidRDefault="00910FBB" w:rsidP="00910FB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7388778"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60" w:type="dxa"/>
            <w:shd w:val="clear" w:color="auto" w:fill="FF0000"/>
            <w:vAlign w:val="center"/>
          </w:tcPr>
          <w:p w14:paraId="3CF10ED0" w14:textId="7EB1FD80"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20" w:type="dxa"/>
            <w:shd w:val="clear" w:color="auto" w:fill="FF0000"/>
            <w:vAlign w:val="center"/>
          </w:tcPr>
          <w:p w14:paraId="1D08DE24" w14:textId="0D5721D2" w:rsidR="00910FBB" w:rsidRPr="007357BC" w:rsidRDefault="00910FBB" w:rsidP="00910FBB">
            <w:pPr>
              <w:pStyle w:val="BodyTextIndent"/>
              <w:ind w:left="0" w:firstLine="0"/>
              <w:jc w:val="center"/>
              <w:rPr>
                <w:rFonts w:ascii="Arial" w:hAnsi="Arial" w:cs="Arial"/>
                <w:b w:val="0"/>
                <w:bCs w:val="0"/>
                <w:iCs/>
                <w:color w:val="000000"/>
                <w:sz w:val="20"/>
                <w:szCs w:val="20"/>
                <w:lang w:val="ro-RO"/>
              </w:rPr>
            </w:pPr>
            <w:r w:rsidRPr="007357BC">
              <w:rPr>
                <w:rFonts w:ascii="Arial" w:hAnsi="Arial" w:cs="Arial"/>
                <w:b w:val="0"/>
                <w:bCs w:val="0"/>
                <w:color w:val="000000"/>
                <w:sz w:val="20"/>
                <w:szCs w:val="20"/>
              </w:rPr>
              <w:t>0</w:t>
            </w:r>
          </w:p>
        </w:tc>
        <w:tc>
          <w:tcPr>
            <w:tcW w:w="917" w:type="dxa"/>
            <w:shd w:val="clear" w:color="auto" w:fill="00B0F0"/>
            <w:vAlign w:val="center"/>
          </w:tcPr>
          <w:p w14:paraId="504FA57E" w14:textId="20C0F58C"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13" w:type="dxa"/>
            <w:shd w:val="clear" w:color="auto" w:fill="00B0F0"/>
            <w:vAlign w:val="center"/>
          </w:tcPr>
          <w:p w14:paraId="57C75863" w14:textId="2598CD62"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3" w:type="dxa"/>
            <w:shd w:val="clear" w:color="auto" w:fill="00B0F0"/>
            <w:vAlign w:val="center"/>
          </w:tcPr>
          <w:p w14:paraId="06D227C5" w14:textId="720BF40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4" w:type="dxa"/>
            <w:shd w:val="clear" w:color="auto" w:fill="00B050"/>
            <w:vAlign w:val="center"/>
          </w:tcPr>
          <w:p w14:paraId="21D17BAE" w14:textId="4F9E938D"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21" w:type="dxa"/>
            <w:shd w:val="clear" w:color="auto" w:fill="00B050"/>
            <w:vAlign w:val="center"/>
          </w:tcPr>
          <w:p w14:paraId="4C5A289F" w14:textId="118F79B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c>
          <w:tcPr>
            <w:tcW w:w="930" w:type="dxa"/>
            <w:shd w:val="clear" w:color="auto" w:fill="00B050"/>
            <w:vAlign w:val="center"/>
          </w:tcPr>
          <w:p w14:paraId="21658E8F" w14:textId="483E289E" w:rsidR="00910FBB" w:rsidRPr="00910FBB" w:rsidRDefault="00910FBB" w:rsidP="00910FBB">
            <w:pPr>
              <w:pStyle w:val="BodyTextIndent"/>
              <w:ind w:left="0" w:firstLine="0"/>
              <w:jc w:val="center"/>
              <w:rPr>
                <w:rFonts w:ascii="Arial" w:hAnsi="Arial" w:cs="Arial"/>
                <w:b w:val="0"/>
                <w:bCs w:val="0"/>
                <w:iCs/>
                <w:color w:val="000000"/>
                <w:sz w:val="20"/>
                <w:szCs w:val="20"/>
                <w:lang w:val="ro-RO"/>
              </w:rPr>
            </w:pPr>
            <w:r w:rsidRPr="00910FBB">
              <w:rPr>
                <w:rFonts w:ascii="Arial" w:hAnsi="Arial" w:cs="Arial"/>
                <w:b w:val="0"/>
                <w:bCs w:val="0"/>
                <w:color w:val="000000"/>
                <w:sz w:val="20"/>
                <w:szCs w:val="20"/>
              </w:rPr>
              <w:t>0</w:t>
            </w:r>
          </w:p>
        </w:tc>
      </w:tr>
      <w:tr w:rsidR="00910FBB" w:rsidRPr="0025054A" w14:paraId="317E3ECA" w14:textId="501ABEFE" w:rsidTr="007357BC">
        <w:trPr>
          <w:jc w:val="center"/>
        </w:trPr>
        <w:tc>
          <w:tcPr>
            <w:tcW w:w="1178" w:type="dxa"/>
            <w:shd w:val="clear" w:color="auto" w:fill="D9D9D9" w:themeFill="background1" w:themeFillShade="D9"/>
          </w:tcPr>
          <w:p w14:paraId="57425BB4" w14:textId="77777777" w:rsidR="00910FBB" w:rsidRPr="0025054A" w:rsidRDefault="00910FBB" w:rsidP="00910FB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2B934C0" w:rsidR="00910FBB" w:rsidRPr="007357BC" w:rsidRDefault="00910FBB" w:rsidP="00910FBB">
            <w:pPr>
              <w:pStyle w:val="BodyTextIndent"/>
              <w:ind w:left="0" w:firstLine="0"/>
              <w:jc w:val="center"/>
              <w:rPr>
                <w:rFonts w:ascii="Arial" w:hAnsi="Arial" w:cs="Arial"/>
                <w:iCs/>
                <w:color w:val="000000"/>
                <w:sz w:val="20"/>
                <w:szCs w:val="20"/>
                <w:lang w:val="ro-RO"/>
              </w:rPr>
            </w:pPr>
            <w:r w:rsidRPr="007357BC">
              <w:rPr>
                <w:rFonts w:ascii="Arial" w:hAnsi="Arial" w:cs="Arial"/>
                <w:color w:val="000000"/>
                <w:sz w:val="20"/>
                <w:szCs w:val="20"/>
              </w:rPr>
              <w:t>0</w:t>
            </w:r>
          </w:p>
        </w:tc>
        <w:tc>
          <w:tcPr>
            <w:tcW w:w="960" w:type="dxa"/>
            <w:shd w:val="clear" w:color="auto" w:fill="FF0000"/>
            <w:vAlign w:val="center"/>
          </w:tcPr>
          <w:p w14:paraId="48EDEEAC" w14:textId="7629A42E" w:rsidR="00910FBB" w:rsidRPr="007357BC" w:rsidRDefault="00910FBB" w:rsidP="00910FBB">
            <w:pPr>
              <w:pStyle w:val="BodyTextIndent"/>
              <w:ind w:left="0" w:firstLine="0"/>
              <w:jc w:val="center"/>
              <w:rPr>
                <w:rFonts w:ascii="Arial" w:hAnsi="Arial" w:cs="Arial"/>
                <w:iCs/>
                <w:color w:val="000000"/>
                <w:sz w:val="20"/>
                <w:szCs w:val="20"/>
                <w:lang w:val="ro-RO"/>
              </w:rPr>
            </w:pPr>
            <w:r w:rsidRPr="007357BC">
              <w:rPr>
                <w:rFonts w:ascii="Arial" w:hAnsi="Arial" w:cs="Arial"/>
                <w:color w:val="000000"/>
                <w:sz w:val="20"/>
                <w:szCs w:val="20"/>
              </w:rPr>
              <w:t>807</w:t>
            </w:r>
          </w:p>
        </w:tc>
        <w:tc>
          <w:tcPr>
            <w:tcW w:w="920" w:type="dxa"/>
            <w:shd w:val="clear" w:color="auto" w:fill="FF0000"/>
            <w:vAlign w:val="center"/>
          </w:tcPr>
          <w:p w14:paraId="1D45FB0D" w14:textId="368C7145" w:rsidR="00910FBB" w:rsidRPr="007357BC" w:rsidRDefault="00910FBB" w:rsidP="00910FBB">
            <w:pPr>
              <w:pStyle w:val="BodyTextIndent"/>
              <w:ind w:left="0" w:firstLine="0"/>
              <w:jc w:val="center"/>
              <w:rPr>
                <w:rFonts w:ascii="Arial" w:hAnsi="Arial" w:cs="Arial"/>
                <w:iCs/>
                <w:color w:val="000000"/>
                <w:sz w:val="20"/>
                <w:szCs w:val="20"/>
                <w:lang w:val="ro-RO"/>
              </w:rPr>
            </w:pPr>
            <w:r w:rsidRPr="007357BC">
              <w:rPr>
                <w:rFonts w:ascii="Arial" w:hAnsi="Arial" w:cs="Arial"/>
                <w:color w:val="000000"/>
                <w:sz w:val="20"/>
                <w:szCs w:val="20"/>
              </w:rPr>
              <w:t>89</w:t>
            </w:r>
          </w:p>
        </w:tc>
        <w:tc>
          <w:tcPr>
            <w:tcW w:w="917" w:type="dxa"/>
            <w:shd w:val="clear" w:color="auto" w:fill="00B0F0"/>
            <w:vAlign w:val="center"/>
          </w:tcPr>
          <w:p w14:paraId="207963B6" w14:textId="13A910E4" w:rsidR="00910FBB" w:rsidRPr="00910FBB" w:rsidRDefault="00910FBB" w:rsidP="00910FBB">
            <w:pPr>
              <w:pStyle w:val="BodyTextIndent"/>
              <w:ind w:left="0" w:firstLine="0"/>
              <w:jc w:val="center"/>
              <w:rPr>
                <w:rFonts w:ascii="Arial" w:hAnsi="Arial" w:cs="Arial"/>
                <w:iCs/>
                <w:color w:val="000000"/>
                <w:sz w:val="20"/>
                <w:szCs w:val="20"/>
                <w:lang w:val="ro-RO"/>
              </w:rPr>
            </w:pPr>
            <w:r w:rsidRPr="00910FBB">
              <w:rPr>
                <w:rFonts w:ascii="Arial" w:hAnsi="Arial" w:cs="Arial"/>
                <w:color w:val="000000"/>
                <w:sz w:val="20"/>
                <w:szCs w:val="20"/>
              </w:rPr>
              <w:t>0</w:t>
            </w:r>
          </w:p>
        </w:tc>
        <w:tc>
          <w:tcPr>
            <w:tcW w:w="913" w:type="dxa"/>
            <w:shd w:val="clear" w:color="auto" w:fill="00B0F0"/>
            <w:vAlign w:val="center"/>
          </w:tcPr>
          <w:p w14:paraId="5250FD3F" w14:textId="57F9A5FC" w:rsidR="00910FBB" w:rsidRPr="00910FBB" w:rsidRDefault="00910FBB" w:rsidP="00910FBB">
            <w:pPr>
              <w:pStyle w:val="BodyTextIndent"/>
              <w:ind w:left="0" w:firstLine="0"/>
              <w:jc w:val="center"/>
              <w:rPr>
                <w:rFonts w:ascii="Arial" w:hAnsi="Arial" w:cs="Arial"/>
                <w:iCs/>
                <w:color w:val="000000"/>
                <w:sz w:val="20"/>
                <w:szCs w:val="20"/>
                <w:lang w:val="ro-RO"/>
              </w:rPr>
            </w:pPr>
            <w:r w:rsidRPr="00910FBB">
              <w:rPr>
                <w:rFonts w:ascii="Arial" w:hAnsi="Arial" w:cs="Arial"/>
                <w:color w:val="000000"/>
                <w:sz w:val="20"/>
                <w:szCs w:val="20"/>
              </w:rPr>
              <w:t>178</w:t>
            </w:r>
          </w:p>
        </w:tc>
        <w:tc>
          <w:tcPr>
            <w:tcW w:w="923" w:type="dxa"/>
            <w:shd w:val="clear" w:color="auto" w:fill="00B0F0"/>
            <w:vAlign w:val="center"/>
          </w:tcPr>
          <w:p w14:paraId="6AEA16EC" w14:textId="1F61A65E" w:rsidR="00910FBB" w:rsidRPr="00910FBB" w:rsidRDefault="00910FBB" w:rsidP="00910FBB">
            <w:pPr>
              <w:pStyle w:val="BodyTextIndent"/>
              <w:ind w:left="0" w:firstLine="0"/>
              <w:jc w:val="center"/>
              <w:rPr>
                <w:rFonts w:ascii="Arial" w:hAnsi="Arial" w:cs="Arial"/>
                <w:iCs/>
                <w:color w:val="000000"/>
                <w:sz w:val="20"/>
                <w:szCs w:val="20"/>
                <w:lang w:val="ro-RO"/>
              </w:rPr>
            </w:pPr>
            <w:r w:rsidRPr="00910FBB">
              <w:rPr>
                <w:rFonts w:ascii="Arial" w:hAnsi="Arial" w:cs="Arial"/>
                <w:color w:val="000000"/>
                <w:sz w:val="20"/>
                <w:szCs w:val="20"/>
              </w:rPr>
              <w:t>9</w:t>
            </w:r>
          </w:p>
        </w:tc>
        <w:tc>
          <w:tcPr>
            <w:tcW w:w="924" w:type="dxa"/>
            <w:shd w:val="clear" w:color="auto" w:fill="00B050"/>
            <w:vAlign w:val="center"/>
          </w:tcPr>
          <w:p w14:paraId="374DCB8E" w14:textId="00381442" w:rsidR="00910FBB" w:rsidRPr="00910FBB" w:rsidRDefault="00910FBB" w:rsidP="00910FBB">
            <w:pPr>
              <w:pStyle w:val="BodyTextIndent"/>
              <w:ind w:left="0" w:firstLine="0"/>
              <w:jc w:val="center"/>
              <w:rPr>
                <w:rFonts w:ascii="Arial" w:hAnsi="Arial" w:cs="Arial"/>
                <w:iCs/>
                <w:color w:val="000000"/>
                <w:sz w:val="20"/>
                <w:szCs w:val="20"/>
                <w:lang w:val="ro-RO"/>
              </w:rPr>
            </w:pPr>
            <w:r w:rsidRPr="00910FBB">
              <w:rPr>
                <w:rFonts w:ascii="Arial" w:hAnsi="Arial" w:cs="Arial"/>
                <w:color w:val="000000"/>
                <w:sz w:val="20"/>
                <w:szCs w:val="20"/>
              </w:rPr>
              <w:t>0</w:t>
            </w:r>
          </w:p>
        </w:tc>
        <w:tc>
          <w:tcPr>
            <w:tcW w:w="921" w:type="dxa"/>
            <w:shd w:val="clear" w:color="auto" w:fill="00B050"/>
            <w:vAlign w:val="center"/>
          </w:tcPr>
          <w:p w14:paraId="43A144AD" w14:textId="026DCC9F" w:rsidR="00910FBB" w:rsidRPr="00910FBB" w:rsidRDefault="00910FBB" w:rsidP="00910FBB">
            <w:pPr>
              <w:pStyle w:val="BodyTextIndent"/>
              <w:ind w:left="0" w:firstLine="0"/>
              <w:jc w:val="center"/>
              <w:rPr>
                <w:rFonts w:ascii="Arial" w:hAnsi="Arial" w:cs="Arial"/>
                <w:iCs/>
                <w:color w:val="000000"/>
                <w:sz w:val="20"/>
                <w:szCs w:val="20"/>
                <w:lang w:val="ro-RO"/>
              </w:rPr>
            </w:pPr>
            <w:r w:rsidRPr="00910FBB">
              <w:rPr>
                <w:rFonts w:ascii="Arial" w:hAnsi="Arial" w:cs="Arial"/>
                <w:color w:val="000000"/>
                <w:sz w:val="20"/>
                <w:szCs w:val="20"/>
              </w:rPr>
              <w:t>629</w:t>
            </w:r>
          </w:p>
        </w:tc>
        <w:tc>
          <w:tcPr>
            <w:tcW w:w="930" w:type="dxa"/>
            <w:shd w:val="clear" w:color="auto" w:fill="00B050"/>
            <w:vAlign w:val="center"/>
          </w:tcPr>
          <w:p w14:paraId="2D1DF536" w14:textId="494F9C6C" w:rsidR="00910FBB" w:rsidRPr="00910FBB" w:rsidRDefault="00910FBB" w:rsidP="00910FBB">
            <w:pPr>
              <w:pStyle w:val="BodyTextIndent"/>
              <w:ind w:left="0" w:firstLine="0"/>
              <w:jc w:val="center"/>
              <w:rPr>
                <w:rFonts w:ascii="Arial" w:hAnsi="Arial" w:cs="Arial"/>
                <w:iCs/>
                <w:color w:val="000000"/>
                <w:sz w:val="20"/>
                <w:szCs w:val="20"/>
                <w:lang w:val="ro-RO"/>
              </w:rPr>
            </w:pPr>
            <w:r w:rsidRPr="00910FBB">
              <w:rPr>
                <w:rFonts w:ascii="Arial" w:hAnsi="Arial" w:cs="Arial"/>
                <w:color w:val="000000"/>
                <w:sz w:val="20"/>
                <w:szCs w:val="20"/>
              </w:rPr>
              <w:t>80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309A3" w14:textId="77777777" w:rsidR="00153D8C" w:rsidRDefault="00153D8C">
      <w:r>
        <w:separator/>
      </w:r>
    </w:p>
  </w:endnote>
  <w:endnote w:type="continuationSeparator" w:id="0">
    <w:p w14:paraId="2F206FCC" w14:textId="77777777" w:rsidR="00153D8C" w:rsidRDefault="00153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8C9CD" w14:textId="77777777" w:rsidR="00153D8C" w:rsidRDefault="00153D8C">
      <w:r>
        <w:separator/>
      </w:r>
    </w:p>
  </w:footnote>
  <w:footnote w:type="continuationSeparator" w:id="0">
    <w:p w14:paraId="49873C0C" w14:textId="77777777" w:rsidR="00153D8C" w:rsidRDefault="00153D8C">
      <w:r>
        <w:continuationSeparator/>
      </w:r>
    </w:p>
  </w:footnote>
  <w:footnote w:id="1">
    <w:p w14:paraId="634CCE1E" w14:textId="77777777" w:rsidR="00D0266C" w:rsidRPr="00C9714F" w:rsidRDefault="00D0266C" w:rsidP="00D0266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3D8C"/>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563B"/>
    <w:rsid w:val="002A7AD9"/>
    <w:rsid w:val="002B20F8"/>
    <w:rsid w:val="002B23AE"/>
    <w:rsid w:val="002B35A4"/>
    <w:rsid w:val="002B45F0"/>
    <w:rsid w:val="002C1230"/>
    <w:rsid w:val="002C1B2A"/>
    <w:rsid w:val="002C3869"/>
    <w:rsid w:val="002C5638"/>
    <w:rsid w:val="002D07E3"/>
    <w:rsid w:val="002D0F39"/>
    <w:rsid w:val="002D34B6"/>
    <w:rsid w:val="002E06A5"/>
    <w:rsid w:val="002E1E4C"/>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5F49"/>
    <w:rsid w:val="00377112"/>
    <w:rsid w:val="003778C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4113"/>
    <w:rsid w:val="0048639C"/>
    <w:rsid w:val="00486549"/>
    <w:rsid w:val="00487EE9"/>
    <w:rsid w:val="00490153"/>
    <w:rsid w:val="0049196D"/>
    <w:rsid w:val="00491E34"/>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4B28"/>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0649"/>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57BC"/>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C73B1"/>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A7E60"/>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0FBB"/>
    <w:rsid w:val="00911424"/>
    <w:rsid w:val="009134A0"/>
    <w:rsid w:val="00914B59"/>
    <w:rsid w:val="00917C7C"/>
    <w:rsid w:val="009205AD"/>
    <w:rsid w:val="00924174"/>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33DC"/>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27B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565"/>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0DD2"/>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343E"/>
    <w:rsid w:val="00CF5EE8"/>
    <w:rsid w:val="00D0008E"/>
    <w:rsid w:val="00D01B96"/>
    <w:rsid w:val="00D02087"/>
    <w:rsid w:val="00D0266C"/>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3E9E"/>
    <w:rsid w:val="00D75430"/>
    <w:rsid w:val="00D83DDE"/>
    <w:rsid w:val="00D856E7"/>
    <w:rsid w:val="00D87D33"/>
    <w:rsid w:val="00D90742"/>
    <w:rsid w:val="00D90A0D"/>
    <w:rsid w:val="00D911D3"/>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52A"/>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66E0"/>
    <w:rsid w:val="00DF6D1D"/>
    <w:rsid w:val="00DF7529"/>
    <w:rsid w:val="00E00A61"/>
    <w:rsid w:val="00E02A49"/>
    <w:rsid w:val="00E04F48"/>
    <w:rsid w:val="00E05AD7"/>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6F0"/>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26</Pages>
  <Words>6699</Words>
  <Characters>38189</Characters>
  <Application>Microsoft Office Word</Application>
  <DocSecurity>0</DocSecurity>
  <Lines>318</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88</cp:revision>
  <cp:lastPrinted>2019-05-27T06:53:00Z</cp:lastPrinted>
  <dcterms:created xsi:type="dcterms:W3CDTF">2025-05-05T11:18:00Z</dcterms:created>
  <dcterms:modified xsi:type="dcterms:W3CDTF">2026-05-29T12:21:00Z</dcterms:modified>
</cp:coreProperties>
</file>