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1A73ACD1" w14:textId="2380DD84" w:rsidR="00D84867" w:rsidRDefault="00D84867" w:rsidP="00D84867">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356FA3">
        <w:rPr>
          <w:rFonts w:ascii="Arial" w:hAnsi="Arial" w:cs="Arial"/>
          <w:b/>
          <w:noProof/>
          <w:sz w:val="40"/>
          <w:szCs w:val="40"/>
          <w:lang w:val="fr-FR"/>
        </w:rPr>
        <w:drawing>
          <wp:inline distT="0" distB="0" distL="0" distR="0" wp14:anchorId="5E87CA95" wp14:editId="61F8DE9B">
            <wp:extent cx="4521200" cy="4368800"/>
            <wp:effectExtent l="0" t="0" r="0" b="0"/>
            <wp:docPr id="149017136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21200" cy="4368800"/>
                    </a:xfrm>
                    <a:prstGeom prst="rect">
                      <a:avLst/>
                    </a:prstGeom>
                    <a:noFill/>
                    <a:ln>
                      <a:noFill/>
                    </a:ln>
                  </pic:spPr>
                </pic:pic>
              </a:graphicData>
            </a:graphic>
          </wp:inline>
        </w:drawing>
      </w:r>
    </w:p>
    <w:p w14:paraId="62B99CF9" w14:textId="77777777" w:rsidR="00D84867" w:rsidRDefault="00D84867" w:rsidP="00D84867">
      <w:pPr>
        <w:pStyle w:val="DefaultText"/>
        <w:jc w:val="center"/>
        <w:rPr>
          <w:rFonts w:ascii="Arial" w:hAnsi="Arial" w:cs="Arial"/>
          <w:b/>
          <w:sz w:val="32"/>
          <w:szCs w:val="32"/>
          <w:lang w:val="ro-RO"/>
        </w:rPr>
      </w:pPr>
      <w:r>
        <w:rPr>
          <w:rFonts w:ascii="Arial" w:hAnsi="Arial" w:cs="Arial"/>
          <w:b/>
          <w:sz w:val="32"/>
          <w:szCs w:val="32"/>
          <w:lang w:val="ro-RO"/>
        </w:rPr>
        <w:t>DN2_km185+910-km200+600</w:t>
      </w:r>
    </w:p>
    <w:p w14:paraId="49A8F3D5" w14:textId="05C7EE80" w:rsidR="00CF0728" w:rsidRDefault="00D84867" w:rsidP="00D84867">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53</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0F30252A"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AE7F6E">
        <w:rPr>
          <w:rFonts w:ascii="Arial" w:hAnsi="Arial" w:cs="Arial"/>
          <w:lang w:val="pt-BR"/>
        </w:rPr>
        <w:t>2</w:t>
      </w:r>
      <w:r w:rsidR="00CF0728">
        <w:rPr>
          <w:rFonts w:ascii="Arial" w:hAnsi="Arial" w:cs="Arial"/>
          <w:lang w:val="pt-BR"/>
        </w:rPr>
        <w:t>_km</w:t>
      </w:r>
      <w:r w:rsidR="006B2DBC">
        <w:rPr>
          <w:rFonts w:ascii="Arial" w:hAnsi="Arial" w:cs="Arial"/>
          <w:lang w:val="pt-BR"/>
        </w:rPr>
        <w:t>1</w:t>
      </w:r>
      <w:r w:rsidR="00D0266C">
        <w:rPr>
          <w:rFonts w:ascii="Arial" w:hAnsi="Arial" w:cs="Arial"/>
          <w:lang w:val="pt-BR"/>
        </w:rPr>
        <w:t>8</w:t>
      </w:r>
      <w:r w:rsidR="00D84867">
        <w:rPr>
          <w:rFonts w:ascii="Arial" w:hAnsi="Arial" w:cs="Arial"/>
          <w:lang w:val="pt-BR"/>
        </w:rPr>
        <w:t>5</w:t>
      </w:r>
      <w:r w:rsidR="00CF0728">
        <w:rPr>
          <w:rFonts w:ascii="Arial" w:hAnsi="Arial" w:cs="Arial"/>
          <w:lang w:val="pt-BR"/>
        </w:rPr>
        <w:t>+</w:t>
      </w:r>
      <w:r w:rsidR="00D84867">
        <w:rPr>
          <w:rFonts w:ascii="Arial" w:hAnsi="Arial" w:cs="Arial"/>
          <w:lang w:val="pt-BR"/>
        </w:rPr>
        <w:t>91</w:t>
      </w:r>
      <w:r w:rsidR="009E13EC">
        <w:rPr>
          <w:rFonts w:ascii="Arial" w:hAnsi="Arial" w:cs="Arial"/>
          <w:lang w:val="pt-BR"/>
        </w:rPr>
        <w:t>0</w:t>
      </w:r>
      <w:r w:rsidR="00CF0728">
        <w:rPr>
          <w:rFonts w:ascii="Arial" w:hAnsi="Arial" w:cs="Arial"/>
          <w:lang w:val="pt-BR"/>
        </w:rPr>
        <w:t>-km</w:t>
      </w:r>
      <w:r w:rsidR="00D84867">
        <w:rPr>
          <w:rFonts w:ascii="Arial" w:hAnsi="Arial" w:cs="Arial"/>
          <w:lang w:val="pt-BR"/>
        </w:rPr>
        <w:t>200</w:t>
      </w:r>
      <w:r w:rsidR="00CF0728">
        <w:rPr>
          <w:rFonts w:ascii="Arial" w:hAnsi="Arial" w:cs="Arial"/>
          <w:lang w:val="pt-BR"/>
        </w:rPr>
        <w:t>+</w:t>
      </w:r>
      <w:r w:rsidR="00D84867">
        <w:rPr>
          <w:rFonts w:ascii="Arial" w:hAnsi="Arial" w:cs="Arial"/>
          <w:lang w:val="pt-BR"/>
        </w:rPr>
        <w:t>60</w:t>
      </w:r>
      <w:r w:rsidR="00BA434E">
        <w:rPr>
          <w:rFonts w:ascii="Arial" w:hAnsi="Arial" w:cs="Arial"/>
          <w:lang w:val="pt-BR"/>
        </w:rPr>
        <w:t>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2459EF3A"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AE7F6E">
        <w:rPr>
          <w:rFonts w:ascii="Arial" w:hAnsi="Arial" w:cs="Arial"/>
          <w:b/>
          <w:lang w:eastAsia="en-US"/>
        </w:rPr>
        <w:t>2</w:t>
      </w:r>
      <w:r w:rsidR="0052391B" w:rsidRPr="0052391B">
        <w:rPr>
          <w:rFonts w:ascii="Arial" w:hAnsi="Arial" w:cs="Arial"/>
          <w:b/>
          <w:lang w:eastAsia="en-US"/>
        </w:rPr>
        <w:t xml:space="preserve"> km </w:t>
      </w:r>
      <w:r w:rsidR="00D0266C">
        <w:rPr>
          <w:rFonts w:ascii="Arial" w:hAnsi="Arial" w:cs="Arial"/>
          <w:b/>
          <w:lang w:eastAsia="en-US"/>
        </w:rPr>
        <w:t>18</w:t>
      </w:r>
      <w:r w:rsidR="00D84867">
        <w:rPr>
          <w:rFonts w:ascii="Arial" w:hAnsi="Arial" w:cs="Arial"/>
          <w:b/>
          <w:lang w:eastAsia="en-US"/>
        </w:rPr>
        <w:t>5</w:t>
      </w:r>
      <w:r w:rsidR="009F0895" w:rsidRPr="0052391B">
        <w:rPr>
          <w:rFonts w:ascii="Arial" w:hAnsi="Arial" w:cs="Arial"/>
          <w:b/>
          <w:lang w:eastAsia="en-US"/>
        </w:rPr>
        <w:t>+</w:t>
      </w:r>
      <w:r w:rsidR="00D84867">
        <w:rPr>
          <w:rFonts w:ascii="Arial" w:hAnsi="Arial" w:cs="Arial"/>
          <w:b/>
          <w:lang w:eastAsia="en-US"/>
        </w:rPr>
        <w:t>910</w:t>
      </w:r>
      <w:r w:rsidR="009F0895">
        <w:rPr>
          <w:rFonts w:ascii="Arial" w:hAnsi="Arial" w:cs="Arial"/>
          <w:b/>
          <w:lang w:eastAsia="en-US"/>
        </w:rPr>
        <w:t xml:space="preserve"> </w:t>
      </w:r>
      <w:r w:rsidR="0052391B" w:rsidRPr="0052391B">
        <w:rPr>
          <w:rFonts w:ascii="Arial" w:hAnsi="Arial" w:cs="Arial"/>
          <w:b/>
          <w:lang w:eastAsia="en-US"/>
        </w:rPr>
        <w:t xml:space="preserve">– km </w:t>
      </w:r>
      <w:r w:rsidR="00D84867">
        <w:rPr>
          <w:rFonts w:ascii="Arial" w:hAnsi="Arial" w:cs="Arial"/>
          <w:b/>
          <w:lang w:eastAsia="en-US"/>
        </w:rPr>
        <w:t>200</w:t>
      </w:r>
      <w:r w:rsidR="0052391B" w:rsidRPr="0052391B">
        <w:rPr>
          <w:rFonts w:ascii="Arial" w:hAnsi="Arial" w:cs="Arial"/>
          <w:b/>
          <w:lang w:eastAsia="en-US"/>
        </w:rPr>
        <w:t>+</w:t>
      </w:r>
      <w:r w:rsidR="00D84867">
        <w:rPr>
          <w:rFonts w:ascii="Arial" w:hAnsi="Arial" w:cs="Arial"/>
          <w:b/>
          <w:lang w:eastAsia="en-US"/>
        </w:rPr>
        <w:t>600</w:t>
      </w:r>
    </w:p>
    <w:p w14:paraId="5928B313" w14:textId="77777777" w:rsidR="00D84867" w:rsidRDefault="00D84867" w:rsidP="00D84867">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DN2_km185+910-km200+</w:t>
      </w:r>
      <w:bookmarkEnd w:id="9"/>
      <w:r>
        <w:rPr>
          <w:rFonts w:ascii="Arial" w:hAnsi="Arial" w:cs="Arial"/>
          <w:color w:val="auto"/>
          <w:lang w:val="pt-BR"/>
        </w:rPr>
        <w:t xml:space="preserve">600 </w:t>
      </w:r>
      <w:bookmarkEnd w:id="10"/>
      <w:r>
        <w:rPr>
          <w:rFonts w:ascii="Arial" w:hAnsi="Arial" w:cs="Arial"/>
          <w:color w:val="auto"/>
          <w:lang w:val="pt-BR"/>
        </w:rPr>
        <w:t>face parte din drumul național DN2 de 484,936 km care leagă localitățile București, Afumați, Buzău, Focșani, Adjud, Bacău, Roman și Siret (frontiera cu Republica Moldova). Este delimitat de ieșirea din Mun. Focșani și intersecția cu DN24.</w:t>
      </w:r>
    </w:p>
    <w:p w14:paraId="096AC4D6" w14:textId="77777777" w:rsidR="00D84867" w:rsidRPr="0093612E" w:rsidRDefault="00D84867" w:rsidP="00D84867">
      <w:pPr>
        <w:pStyle w:val="WW-Default"/>
        <w:jc w:val="both"/>
        <w:rPr>
          <w:rFonts w:ascii="Arial" w:hAnsi="Arial" w:cs="Arial"/>
          <w:color w:val="auto"/>
          <w:lang w:val="pt-BR"/>
        </w:rPr>
      </w:pPr>
    </w:p>
    <w:p w14:paraId="600DEC8E" w14:textId="77777777" w:rsidR="00D84867" w:rsidRDefault="00D84867" w:rsidP="00D84867">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14,690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138E0E0" w14:textId="77777777" w:rsidR="00D84867" w:rsidRDefault="00D84867" w:rsidP="00D84867">
      <w:pPr>
        <w:pStyle w:val="WW-Default"/>
        <w:jc w:val="both"/>
        <w:rPr>
          <w:rFonts w:ascii="Arial" w:hAnsi="Arial" w:cs="Arial"/>
          <w:color w:val="auto"/>
          <w:lang w:val="pt-BR"/>
        </w:rPr>
      </w:pPr>
    </w:p>
    <w:p w14:paraId="4E17AA52" w14:textId="77777777" w:rsidR="00D84867" w:rsidRPr="00A46DA2" w:rsidRDefault="00D84867" w:rsidP="00D84867">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356FA3">
        <w:rPr>
          <w:rFonts w:ascii="Arial" w:hAnsi="Arial" w:cs="Arial"/>
          <w:color w:val="auto"/>
          <w:lang w:val="pt-BR"/>
        </w:rPr>
        <w:t>6</w:t>
      </w:r>
      <w:r>
        <w:rPr>
          <w:rFonts w:ascii="Arial" w:hAnsi="Arial" w:cs="Arial"/>
          <w:color w:val="auto"/>
          <w:lang w:val="pt-BR"/>
        </w:rPr>
        <w:t>.</w:t>
      </w:r>
      <w:r w:rsidRPr="00356FA3">
        <w:rPr>
          <w:rFonts w:ascii="Arial" w:hAnsi="Arial" w:cs="Arial"/>
          <w:color w:val="auto"/>
          <w:lang w:val="pt-BR"/>
        </w:rPr>
        <w:t>762</w:t>
      </w:r>
      <w:r>
        <w:rPr>
          <w:rFonts w:ascii="Arial" w:hAnsi="Arial" w:cs="Arial"/>
          <w:color w:val="auto"/>
          <w:lang w:val="pt-BR"/>
        </w:rPr>
        <w:t>.</w:t>
      </w:r>
      <w:r w:rsidRPr="00356FA3">
        <w:rPr>
          <w:rFonts w:ascii="Arial" w:hAnsi="Arial" w:cs="Arial"/>
          <w:color w:val="auto"/>
          <w:lang w:val="pt-BR"/>
        </w:rPr>
        <w:t>720</w:t>
      </w:r>
    </w:p>
    <w:p w14:paraId="7CEDE76C" w14:textId="77777777" w:rsidR="00D84867" w:rsidRDefault="00D84867" w:rsidP="00D84867">
      <w:pPr>
        <w:pStyle w:val="NormalWeb"/>
        <w:shd w:val="clear" w:color="auto" w:fill="FFFFFF"/>
        <w:spacing w:before="0" w:after="0"/>
        <w:jc w:val="both"/>
        <w:rPr>
          <w:rFonts w:ascii="Arial" w:hAnsi="Arial" w:cs="Arial"/>
          <w:b/>
          <w:bCs/>
          <w:lang w:val="pt-BR"/>
        </w:rPr>
      </w:pPr>
    </w:p>
    <w:p w14:paraId="4DD4200E" w14:textId="77777777" w:rsidR="00D84867" w:rsidRDefault="00D84867" w:rsidP="00D84867">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5DDEA2CF" w14:textId="77777777" w:rsidR="00D84867" w:rsidRDefault="00D84867" w:rsidP="00D84867">
      <w:pPr>
        <w:pStyle w:val="NormalWeb"/>
        <w:shd w:val="clear" w:color="auto" w:fill="FFFFFF"/>
        <w:spacing w:before="0" w:after="0"/>
        <w:jc w:val="both"/>
        <w:rPr>
          <w:rFonts w:ascii="Arial" w:hAnsi="Arial" w:cs="Arial"/>
          <w:lang w:val="pt-BR"/>
        </w:rPr>
      </w:pPr>
    </w:p>
    <w:p w14:paraId="4118C45A" w14:textId="77777777" w:rsidR="00D84867" w:rsidRDefault="00D84867" w:rsidP="00D84867">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D84867" w14:paraId="3F4AFB70" w14:textId="77777777" w:rsidTr="00C46E1E">
        <w:trPr>
          <w:jc w:val="center"/>
        </w:trPr>
        <w:tc>
          <w:tcPr>
            <w:tcW w:w="1242" w:type="dxa"/>
            <w:vAlign w:val="center"/>
          </w:tcPr>
          <w:p w14:paraId="6E3192C6" w14:textId="77777777" w:rsidR="00D84867" w:rsidRDefault="00D84867" w:rsidP="00C46E1E">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7ED8AD36" w14:textId="77777777" w:rsidR="00D84867" w:rsidRDefault="00D84867" w:rsidP="00C46E1E">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5979F769" w14:textId="77777777" w:rsidR="00D84867" w:rsidRPr="00760283" w:rsidRDefault="00D84867" w:rsidP="00C46E1E">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37156EA8" w14:textId="77777777" w:rsidR="00D84867" w:rsidRDefault="00D84867" w:rsidP="00C46E1E">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4C42F201" w14:textId="77777777" w:rsidR="00D84867" w:rsidRPr="00760283" w:rsidRDefault="00D84867" w:rsidP="00C46E1E">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D84867" w14:paraId="6A16CAD9" w14:textId="77777777" w:rsidTr="00C46E1E">
        <w:trPr>
          <w:jc w:val="center"/>
        </w:trPr>
        <w:tc>
          <w:tcPr>
            <w:tcW w:w="1242" w:type="dxa"/>
          </w:tcPr>
          <w:p w14:paraId="3A9CC0D1" w14:textId="77777777" w:rsidR="00D84867" w:rsidRDefault="00D84867" w:rsidP="00C46E1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A9DF68E" w14:textId="77777777" w:rsidR="00D84867" w:rsidRDefault="00D84867" w:rsidP="00C46E1E">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09087D41" w14:textId="77777777" w:rsidR="00D84867" w:rsidRPr="00760283" w:rsidRDefault="00D84867" w:rsidP="00C46E1E">
            <w:pPr>
              <w:pStyle w:val="NormalWeb"/>
              <w:spacing w:before="0" w:after="0"/>
              <w:jc w:val="center"/>
              <w:rPr>
                <w:rFonts w:ascii="Arial" w:hAnsi="Arial" w:cs="Arial"/>
                <w:sz w:val="20"/>
                <w:szCs w:val="20"/>
                <w:lang w:val="pt-BR"/>
              </w:rPr>
            </w:pPr>
            <w:r>
              <w:rPr>
                <w:rFonts w:ascii="Arial" w:hAnsi="Arial" w:cs="Arial"/>
                <w:sz w:val="20"/>
                <w:szCs w:val="20"/>
                <w:lang w:val="pt-BR"/>
              </w:rPr>
              <w:t>185</w:t>
            </w:r>
          </w:p>
        </w:tc>
        <w:tc>
          <w:tcPr>
            <w:tcW w:w="567" w:type="dxa"/>
          </w:tcPr>
          <w:p w14:paraId="25B9EE06" w14:textId="77777777" w:rsidR="00D84867" w:rsidRPr="00E1681C" w:rsidRDefault="00D84867" w:rsidP="00C46E1E">
            <w:pPr>
              <w:pStyle w:val="NormalWeb"/>
              <w:spacing w:before="0" w:after="0"/>
              <w:jc w:val="center"/>
              <w:rPr>
                <w:rFonts w:ascii="Arial" w:hAnsi="Arial" w:cs="Arial"/>
                <w:sz w:val="20"/>
                <w:szCs w:val="20"/>
                <w:lang w:val="pt-BR"/>
              </w:rPr>
            </w:pPr>
            <w:r>
              <w:rPr>
                <w:rFonts w:ascii="Arial" w:hAnsi="Arial" w:cs="Arial"/>
                <w:sz w:val="20"/>
                <w:szCs w:val="20"/>
                <w:lang w:val="pt-BR"/>
              </w:rPr>
              <w:t>910</w:t>
            </w:r>
          </w:p>
        </w:tc>
        <w:tc>
          <w:tcPr>
            <w:tcW w:w="6469" w:type="dxa"/>
          </w:tcPr>
          <w:p w14:paraId="68ED13A0" w14:textId="77777777" w:rsidR="00D84867" w:rsidRPr="00760283" w:rsidRDefault="00D84867" w:rsidP="00C46E1E">
            <w:pPr>
              <w:pStyle w:val="Default"/>
              <w:rPr>
                <w:sz w:val="20"/>
                <w:szCs w:val="20"/>
              </w:rPr>
            </w:pPr>
            <w:proofErr w:type="spellStart"/>
            <w:r>
              <w:rPr>
                <w:sz w:val="20"/>
                <w:szCs w:val="20"/>
              </w:rPr>
              <w:t>Ieșire</w:t>
            </w:r>
            <w:proofErr w:type="spellEnd"/>
            <w:r>
              <w:rPr>
                <w:sz w:val="20"/>
                <w:szCs w:val="20"/>
              </w:rPr>
              <w:t xml:space="preserve"> din Mun. </w:t>
            </w:r>
            <w:proofErr w:type="spellStart"/>
            <w:r>
              <w:rPr>
                <w:sz w:val="20"/>
                <w:szCs w:val="20"/>
              </w:rPr>
              <w:t>Focșani</w:t>
            </w:r>
            <w:proofErr w:type="spellEnd"/>
          </w:p>
        </w:tc>
      </w:tr>
      <w:tr w:rsidR="00D84867" w14:paraId="63761B1C" w14:textId="77777777" w:rsidTr="00C46E1E">
        <w:trPr>
          <w:jc w:val="center"/>
        </w:trPr>
        <w:tc>
          <w:tcPr>
            <w:tcW w:w="1242" w:type="dxa"/>
          </w:tcPr>
          <w:p w14:paraId="0770CBFD" w14:textId="77777777" w:rsidR="00D84867" w:rsidRDefault="00D84867" w:rsidP="00C46E1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D4E64A2" w14:textId="77777777" w:rsidR="00D84867" w:rsidRDefault="00D84867" w:rsidP="00C46E1E">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1377456A" w14:textId="77777777" w:rsidR="00D84867" w:rsidRPr="00760283" w:rsidRDefault="00D84867" w:rsidP="00C46E1E">
            <w:pPr>
              <w:pStyle w:val="NormalWeb"/>
              <w:spacing w:before="0" w:after="0"/>
              <w:jc w:val="center"/>
              <w:rPr>
                <w:rFonts w:ascii="Arial" w:hAnsi="Arial" w:cs="Arial"/>
                <w:sz w:val="20"/>
                <w:szCs w:val="20"/>
                <w:lang w:val="pt-BR"/>
              </w:rPr>
            </w:pPr>
            <w:r>
              <w:rPr>
                <w:rFonts w:ascii="Arial" w:hAnsi="Arial" w:cs="Arial"/>
                <w:sz w:val="20"/>
                <w:szCs w:val="20"/>
                <w:lang w:val="pt-BR"/>
              </w:rPr>
              <w:t>192</w:t>
            </w:r>
          </w:p>
        </w:tc>
        <w:tc>
          <w:tcPr>
            <w:tcW w:w="567" w:type="dxa"/>
          </w:tcPr>
          <w:p w14:paraId="61AEAD93" w14:textId="77777777" w:rsidR="00D84867" w:rsidRPr="00E1681C" w:rsidRDefault="00D84867" w:rsidP="00C46E1E">
            <w:pPr>
              <w:pStyle w:val="NormalWeb"/>
              <w:spacing w:before="0" w:after="0"/>
              <w:jc w:val="center"/>
              <w:rPr>
                <w:rFonts w:ascii="Arial" w:hAnsi="Arial" w:cs="Arial"/>
                <w:sz w:val="20"/>
                <w:szCs w:val="20"/>
                <w:lang w:val="pt-BR"/>
              </w:rPr>
            </w:pPr>
            <w:r>
              <w:rPr>
                <w:rFonts w:ascii="Arial" w:hAnsi="Arial" w:cs="Arial"/>
                <w:sz w:val="20"/>
                <w:szCs w:val="20"/>
                <w:lang w:val="pt-BR"/>
              </w:rPr>
              <w:t>150</w:t>
            </w:r>
          </w:p>
        </w:tc>
        <w:tc>
          <w:tcPr>
            <w:tcW w:w="6469" w:type="dxa"/>
          </w:tcPr>
          <w:p w14:paraId="0545D7D8" w14:textId="77777777" w:rsidR="00D84867" w:rsidRPr="00760283" w:rsidRDefault="00D84867" w:rsidP="00C46E1E">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Garoafa</w:t>
            </w:r>
            <w:proofErr w:type="spellEnd"/>
          </w:p>
        </w:tc>
      </w:tr>
      <w:tr w:rsidR="00D84867" w14:paraId="2B544711" w14:textId="77777777" w:rsidTr="00C46E1E">
        <w:trPr>
          <w:jc w:val="center"/>
        </w:trPr>
        <w:tc>
          <w:tcPr>
            <w:tcW w:w="1242" w:type="dxa"/>
          </w:tcPr>
          <w:p w14:paraId="44FAF05E" w14:textId="77777777" w:rsidR="00D84867" w:rsidRDefault="00D84867" w:rsidP="00C46E1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9E40EE7" w14:textId="77777777" w:rsidR="00D84867" w:rsidRDefault="00D84867" w:rsidP="00C46E1E">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6D1C9C11" w14:textId="77777777" w:rsidR="00D84867" w:rsidRPr="00760283" w:rsidRDefault="00D84867" w:rsidP="00C46E1E">
            <w:pPr>
              <w:pStyle w:val="NormalWeb"/>
              <w:spacing w:before="0" w:after="0"/>
              <w:jc w:val="center"/>
              <w:rPr>
                <w:rFonts w:ascii="Arial" w:hAnsi="Arial" w:cs="Arial"/>
                <w:sz w:val="20"/>
                <w:szCs w:val="20"/>
                <w:lang w:val="pt-BR"/>
              </w:rPr>
            </w:pPr>
            <w:r>
              <w:rPr>
                <w:rFonts w:ascii="Arial" w:hAnsi="Arial" w:cs="Arial"/>
                <w:sz w:val="20"/>
                <w:szCs w:val="20"/>
                <w:lang w:val="pt-BR"/>
              </w:rPr>
              <w:t>194</w:t>
            </w:r>
          </w:p>
        </w:tc>
        <w:tc>
          <w:tcPr>
            <w:tcW w:w="567" w:type="dxa"/>
          </w:tcPr>
          <w:p w14:paraId="7D9C2472" w14:textId="77777777" w:rsidR="00D84867" w:rsidRPr="00E1681C" w:rsidRDefault="00D84867" w:rsidP="00C46E1E">
            <w:pPr>
              <w:pStyle w:val="NormalWeb"/>
              <w:spacing w:before="0" w:after="0"/>
              <w:jc w:val="center"/>
              <w:rPr>
                <w:rFonts w:ascii="Arial" w:hAnsi="Arial" w:cs="Arial"/>
                <w:sz w:val="20"/>
                <w:szCs w:val="20"/>
                <w:lang w:val="pt-BR"/>
              </w:rPr>
            </w:pPr>
            <w:r>
              <w:rPr>
                <w:rFonts w:ascii="Arial" w:hAnsi="Arial" w:cs="Arial"/>
                <w:sz w:val="20"/>
                <w:szCs w:val="20"/>
                <w:lang w:val="pt-BR"/>
              </w:rPr>
              <w:t>145</w:t>
            </w:r>
          </w:p>
        </w:tc>
        <w:tc>
          <w:tcPr>
            <w:tcW w:w="6469" w:type="dxa"/>
          </w:tcPr>
          <w:p w14:paraId="6A2F1562" w14:textId="77777777" w:rsidR="00D84867" w:rsidRDefault="00D84867" w:rsidP="00C46E1E">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Garoafa</w:t>
            </w:r>
            <w:proofErr w:type="spellEnd"/>
          </w:p>
        </w:tc>
      </w:tr>
      <w:tr w:rsidR="00D84867" w14:paraId="0B32B849" w14:textId="77777777" w:rsidTr="00C46E1E">
        <w:trPr>
          <w:jc w:val="center"/>
        </w:trPr>
        <w:tc>
          <w:tcPr>
            <w:tcW w:w="1242" w:type="dxa"/>
          </w:tcPr>
          <w:p w14:paraId="5B371152" w14:textId="77777777" w:rsidR="00D84867" w:rsidRDefault="00D84867" w:rsidP="00C46E1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AA04ED4" w14:textId="77777777" w:rsidR="00D84867" w:rsidRDefault="00D84867" w:rsidP="00C46E1E">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22FD0544" w14:textId="77777777" w:rsidR="00D84867" w:rsidRDefault="00D84867" w:rsidP="00C46E1E">
            <w:pPr>
              <w:pStyle w:val="NormalWeb"/>
              <w:spacing w:before="0" w:after="0"/>
              <w:jc w:val="center"/>
              <w:rPr>
                <w:rFonts w:ascii="Arial" w:hAnsi="Arial" w:cs="Arial"/>
                <w:sz w:val="20"/>
                <w:szCs w:val="20"/>
                <w:lang w:val="pt-BR"/>
              </w:rPr>
            </w:pPr>
            <w:r>
              <w:rPr>
                <w:rFonts w:ascii="Arial" w:hAnsi="Arial" w:cs="Arial"/>
                <w:sz w:val="20"/>
                <w:szCs w:val="20"/>
                <w:lang w:val="pt-BR"/>
              </w:rPr>
              <w:t>197</w:t>
            </w:r>
          </w:p>
        </w:tc>
        <w:tc>
          <w:tcPr>
            <w:tcW w:w="567" w:type="dxa"/>
          </w:tcPr>
          <w:p w14:paraId="5FBFCAE8" w14:textId="77777777" w:rsidR="00D84867" w:rsidRDefault="00D84867" w:rsidP="00C46E1E">
            <w:pPr>
              <w:pStyle w:val="NormalWeb"/>
              <w:spacing w:before="0" w:after="0"/>
              <w:jc w:val="center"/>
              <w:rPr>
                <w:rFonts w:ascii="Arial" w:hAnsi="Arial" w:cs="Arial"/>
                <w:sz w:val="20"/>
                <w:szCs w:val="20"/>
                <w:lang w:val="pt-BR"/>
              </w:rPr>
            </w:pPr>
            <w:r>
              <w:rPr>
                <w:rFonts w:ascii="Arial" w:hAnsi="Arial" w:cs="Arial"/>
                <w:sz w:val="20"/>
                <w:szCs w:val="20"/>
                <w:lang w:val="pt-BR"/>
              </w:rPr>
              <w:t>545</w:t>
            </w:r>
          </w:p>
        </w:tc>
        <w:tc>
          <w:tcPr>
            <w:tcW w:w="6469" w:type="dxa"/>
          </w:tcPr>
          <w:p w14:paraId="5BD811E0" w14:textId="77777777" w:rsidR="00D84867" w:rsidRDefault="00D84867" w:rsidP="00C46E1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DJ204E,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Bizighești</w:t>
            </w:r>
            <w:proofErr w:type="spellEnd"/>
            <w:r>
              <w:rPr>
                <w:sz w:val="20"/>
                <w:szCs w:val="20"/>
              </w:rPr>
              <w:t>)</w:t>
            </w:r>
          </w:p>
        </w:tc>
      </w:tr>
      <w:tr w:rsidR="00D84867" w14:paraId="0EB4D7E1" w14:textId="77777777" w:rsidTr="00C46E1E">
        <w:trPr>
          <w:jc w:val="center"/>
        </w:trPr>
        <w:tc>
          <w:tcPr>
            <w:tcW w:w="1242" w:type="dxa"/>
          </w:tcPr>
          <w:p w14:paraId="33D4904D" w14:textId="77777777" w:rsidR="00D84867" w:rsidRDefault="00D84867" w:rsidP="00C46E1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CB0B442" w14:textId="77777777" w:rsidR="00D84867" w:rsidRDefault="00D84867" w:rsidP="00C46E1E">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22004376" w14:textId="77777777" w:rsidR="00D84867" w:rsidRDefault="00D84867" w:rsidP="00C46E1E">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567" w:type="dxa"/>
          </w:tcPr>
          <w:p w14:paraId="7F28C687" w14:textId="77777777" w:rsidR="00D84867" w:rsidRDefault="00D84867" w:rsidP="00C46E1E">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5A551FE1" w14:textId="77777777" w:rsidR="00D84867" w:rsidRDefault="00D84867" w:rsidP="00C46E1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DN24,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(UAT </w:t>
            </w:r>
            <w:proofErr w:type="spellStart"/>
            <w:r>
              <w:rPr>
                <w:sz w:val="20"/>
                <w:szCs w:val="20"/>
              </w:rPr>
              <w:t>Tișița</w:t>
            </w:r>
            <w:proofErr w:type="spellEnd"/>
            <w:r>
              <w:rPr>
                <w:sz w:val="20"/>
                <w:szCs w:val="20"/>
              </w:rPr>
              <w:t>)</w:t>
            </w:r>
          </w:p>
        </w:tc>
      </w:tr>
    </w:tbl>
    <w:p w14:paraId="4ACA7DBF" w14:textId="77777777" w:rsidR="00D84867" w:rsidRDefault="00D84867" w:rsidP="00D84867">
      <w:pPr>
        <w:jc w:val="center"/>
        <w:rPr>
          <w:rFonts w:ascii="Arial" w:hAnsi="Arial" w:cs="Arial"/>
          <w:b/>
          <w:noProof/>
          <w:sz w:val="40"/>
          <w:szCs w:val="40"/>
          <w:lang w:val="fr-FR"/>
        </w:rPr>
      </w:pPr>
    </w:p>
    <w:p w14:paraId="5546EC44" w14:textId="79D58359" w:rsidR="00D84867" w:rsidRPr="00C11403" w:rsidRDefault="00D84867" w:rsidP="00D84867">
      <w:pPr>
        <w:jc w:val="center"/>
        <w:rPr>
          <w:noProof/>
        </w:rPr>
      </w:pPr>
      <w:r w:rsidRPr="00397998">
        <w:rPr>
          <w:noProof/>
        </w:rPr>
        <w:lastRenderedPageBreak/>
        <w:drawing>
          <wp:inline distT="0" distB="0" distL="0" distR="0" wp14:anchorId="2A069256" wp14:editId="5751D7ED">
            <wp:extent cx="4521200" cy="4368800"/>
            <wp:effectExtent l="0" t="0" r="0" b="0"/>
            <wp:docPr id="27122909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21200" cy="4368800"/>
                    </a:xfrm>
                    <a:prstGeom prst="rect">
                      <a:avLst/>
                    </a:prstGeom>
                    <a:noFill/>
                    <a:ln>
                      <a:noFill/>
                    </a:ln>
                  </pic:spPr>
                </pic:pic>
              </a:graphicData>
            </a:graphic>
          </wp:inline>
        </w:drawing>
      </w:r>
    </w:p>
    <w:p w14:paraId="1CE2CB6A" w14:textId="77777777" w:rsidR="00D84867" w:rsidRPr="004C4798" w:rsidRDefault="00D84867" w:rsidP="00D84867">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 = km 185+910 – km 200+600</w:t>
      </w:r>
    </w:p>
    <w:p w14:paraId="43A26BC3" w14:textId="77777777" w:rsidR="00D84867" w:rsidRDefault="00D84867" w:rsidP="00D84867">
      <w:pPr>
        <w:jc w:val="both"/>
        <w:rPr>
          <w:rFonts w:ascii="Arial" w:hAnsi="Arial" w:cs="Arial"/>
          <w:lang w:val="ro-RO"/>
        </w:rPr>
      </w:pPr>
    </w:p>
    <w:p w14:paraId="490CF1E7" w14:textId="77777777" w:rsidR="00D84867" w:rsidRPr="000171AB" w:rsidRDefault="00D84867" w:rsidP="00D84867">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103.469</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3.625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10A9117F" w14:textId="77777777" w:rsidR="00D84867" w:rsidRDefault="00D84867" w:rsidP="00D84867">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52.274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1.725</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4111022A" w14:textId="77777777" w:rsidR="00D84867" w:rsidRDefault="00D84867" w:rsidP="00D84867">
      <w:pPr>
        <w:pStyle w:val="NormalWeb"/>
        <w:shd w:val="clear" w:color="auto" w:fill="FFFFFF"/>
        <w:spacing w:before="0" w:after="0"/>
        <w:jc w:val="center"/>
        <w:rPr>
          <w:rFonts w:ascii="Arial" w:hAnsi="Arial" w:cs="Arial"/>
          <w:lang w:val="pt-BR"/>
        </w:rPr>
      </w:pPr>
    </w:p>
    <w:p w14:paraId="448CD49B" w14:textId="77777777" w:rsidR="00D84867" w:rsidRDefault="00D84867" w:rsidP="00D84867">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D84867" w14:paraId="618DE9FB" w14:textId="77777777" w:rsidTr="00C46E1E">
        <w:trPr>
          <w:jc w:val="center"/>
        </w:trPr>
        <w:tc>
          <w:tcPr>
            <w:tcW w:w="2432" w:type="dxa"/>
            <w:vAlign w:val="center"/>
          </w:tcPr>
          <w:p w14:paraId="69C525DB" w14:textId="77777777" w:rsidR="00D84867" w:rsidRDefault="00D84867" w:rsidP="00C46E1E">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4B4A43CF" w14:textId="77777777" w:rsidR="00D84867" w:rsidRDefault="00D84867" w:rsidP="00C46E1E">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7B1842B3" w14:textId="77777777" w:rsidR="00D84867" w:rsidRDefault="00D84867" w:rsidP="00C46E1E">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6CC3B972" w14:textId="77777777" w:rsidR="00D84867" w:rsidRDefault="00D84867" w:rsidP="00C46E1E">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2BAE4453" w14:textId="77777777" w:rsidR="00D84867" w:rsidRDefault="00D84867" w:rsidP="00C46E1E">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577FEC02" w14:textId="77777777" w:rsidR="00D84867" w:rsidRDefault="00D84867" w:rsidP="00C46E1E">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D84867" w14:paraId="2C0E61B0" w14:textId="77777777" w:rsidTr="00C46E1E">
        <w:trPr>
          <w:jc w:val="center"/>
        </w:trPr>
        <w:tc>
          <w:tcPr>
            <w:tcW w:w="2432" w:type="dxa"/>
            <w:vAlign w:val="bottom"/>
          </w:tcPr>
          <w:p w14:paraId="1C56398C" w14:textId="77777777" w:rsidR="00D84867" w:rsidRDefault="00D84867" w:rsidP="00C46E1E">
            <w:pPr>
              <w:jc w:val="center"/>
              <w:rPr>
                <w:rFonts w:ascii="Arial" w:hAnsi="Arial" w:cs="Arial"/>
                <w:sz w:val="20"/>
                <w:szCs w:val="20"/>
                <w:lang w:val="ro-RO"/>
              </w:rPr>
            </w:pPr>
            <w:r>
              <w:rPr>
                <w:rFonts w:ascii="Arial" w:hAnsi="Arial" w:cs="Arial"/>
                <w:sz w:val="20"/>
                <w:szCs w:val="20"/>
              </w:rPr>
              <w:t>FOCŞANI</w:t>
            </w:r>
          </w:p>
        </w:tc>
        <w:tc>
          <w:tcPr>
            <w:tcW w:w="864" w:type="dxa"/>
            <w:vAlign w:val="bottom"/>
          </w:tcPr>
          <w:p w14:paraId="32EA70E6" w14:textId="77777777" w:rsidR="00D84867" w:rsidRDefault="00D84867" w:rsidP="00C46E1E">
            <w:pPr>
              <w:jc w:val="center"/>
              <w:rPr>
                <w:rFonts w:ascii="Arial" w:hAnsi="Arial" w:cs="Arial"/>
                <w:sz w:val="20"/>
                <w:szCs w:val="20"/>
                <w:lang w:val="ro-RO"/>
              </w:rPr>
            </w:pPr>
            <w:r>
              <w:rPr>
                <w:rFonts w:ascii="Arial" w:hAnsi="Arial" w:cs="Arial"/>
                <w:sz w:val="20"/>
                <w:szCs w:val="20"/>
              </w:rPr>
              <w:t>VR</w:t>
            </w:r>
          </w:p>
        </w:tc>
        <w:tc>
          <w:tcPr>
            <w:tcW w:w="1370" w:type="dxa"/>
            <w:vAlign w:val="bottom"/>
          </w:tcPr>
          <w:p w14:paraId="66F9F481" w14:textId="77777777" w:rsidR="00D84867" w:rsidRDefault="00D84867" w:rsidP="00C46E1E">
            <w:pPr>
              <w:jc w:val="center"/>
              <w:rPr>
                <w:rFonts w:ascii="Arial" w:hAnsi="Arial" w:cs="Arial"/>
                <w:sz w:val="20"/>
                <w:szCs w:val="20"/>
                <w:lang w:val="ro-RO"/>
              </w:rPr>
            </w:pPr>
            <w:r>
              <w:rPr>
                <w:rFonts w:ascii="Arial" w:hAnsi="Arial" w:cs="Arial"/>
                <w:sz w:val="20"/>
                <w:szCs w:val="20"/>
              </w:rPr>
              <w:t>66648</w:t>
            </w:r>
          </w:p>
        </w:tc>
        <w:tc>
          <w:tcPr>
            <w:tcW w:w="1356" w:type="dxa"/>
          </w:tcPr>
          <w:p w14:paraId="1E25E79C" w14:textId="77777777" w:rsidR="00D84867" w:rsidRPr="005B61BE" w:rsidRDefault="00D84867" w:rsidP="00C46E1E">
            <w:pPr>
              <w:jc w:val="center"/>
              <w:rPr>
                <w:rFonts w:ascii="Arial" w:hAnsi="Arial" w:cs="Arial"/>
                <w:sz w:val="20"/>
                <w:szCs w:val="20"/>
                <w:lang w:val="ro-RO"/>
              </w:rPr>
            </w:pPr>
            <w:r>
              <w:rPr>
                <w:rFonts w:ascii="Arial" w:hAnsi="Arial" w:cs="Arial"/>
                <w:sz w:val="20"/>
                <w:szCs w:val="20"/>
                <w:lang w:val="ro-RO"/>
              </w:rPr>
              <w:t>1572</w:t>
            </w:r>
          </w:p>
        </w:tc>
        <w:tc>
          <w:tcPr>
            <w:tcW w:w="1701" w:type="dxa"/>
            <w:vAlign w:val="bottom"/>
          </w:tcPr>
          <w:p w14:paraId="2F3310FB" w14:textId="77777777" w:rsidR="00D84867" w:rsidRDefault="00D84867" w:rsidP="00C46E1E">
            <w:pPr>
              <w:suppressAutoHyphens w:val="0"/>
              <w:jc w:val="center"/>
              <w:rPr>
                <w:rFonts w:ascii="Arial" w:hAnsi="Arial" w:cs="Arial"/>
                <w:sz w:val="20"/>
                <w:szCs w:val="20"/>
                <w:lang w:val="ro-RO" w:eastAsia="ro-RO"/>
              </w:rPr>
            </w:pPr>
            <w:r>
              <w:rPr>
                <w:rFonts w:ascii="Arial" w:hAnsi="Arial" w:cs="Arial"/>
                <w:sz w:val="20"/>
                <w:szCs w:val="20"/>
              </w:rPr>
              <w:t>36704</w:t>
            </w:r>
          </w:p>
        </w:tc>
        <w:tc>
          <w:tcPr>
            <w:tcW w:w="1701" w:type="dxa"/>
          </w:tcPr>
          <w:p w14:paraId="551F47B2" w14:textId="77777777" w:rsidR="00D84867" w:rsidRPr="00492178" w:rsidRDefault="00D84867" w:rsidP="00C46E1E">
            <w:pPr>
              <w:jc w:val="center"/>
              <w:rPr>
                <w:rFonts w:ascii="Arial" w:hAnsi="Arial" w:cs="Arial"/>
                <w:sz w:val="20"/>
                <w:szCs w:val="20"/>
                <w:lang w:val="ro-RO"/>
              </w:rPr>
            </w:pPr>
            <w:r>
              <w:rPr>
                <w:rFonts w:ascii="Arial" w:hAnsi="Arial" w:cs="Arial"/>
                <w:sz w:val="20"/>
                <w:szCs w:val="20"/>
                <w:lang w:val="ro-RO"/>
              </w:rPr>
              <w:t>867</w:t>
            </w:r>
          </w:p>
        </w:tc>
      </w:tr>
      <w:tr w:rsidR="00D84867" w14:paraId="2103531F" w14:textId="77777777" w:rsidTr="00C46E1E">
        <w:trPr>
          <w:jc w:val="center"/>
        </w:trPr>
        <w:tc>
          <w:tcPr>
            <w:tcW w:w="2432" w:type="dxa"/>
            <w:vAlign w:val="bottom"/>
          </w:tcPr>
          <w:p w14:paraId="3EC6779A" w14:textId="77777777" w:rsidR="00D84867" w:rsidRDefault="00D84867" w:rsidP="00C46E1E">
            <w:pPr>
              <w:jc w:val="center"/>
              <w:rPr>
                <w:rFonts w:ascii="Arial" w:hAnsi="Arial" w:cs="Arial"/>
                <w:sz w:val="20"/>
                <w:szCs w:val="20"/>
              </w:rPr>
            </w:pPr>
            <w:r>
              <w:rPr>
                <w:rFonts w:ascii="Arial" w:hAnsi="Arial" w:cs="Arial"/>
                <w:sz w:val="20"/>
                <w:szCs w:val="20"/>
              </w:rPr>
              <w:t>GAROAFA</w:t>
            </w:r>
          </w:p>
        </w:tc>
        <w:tc>
          <w:tcPr>
            <w:tcW w:w="864" w:type="dxa"/>
            <w:vAlign w:val="bottom"/>
          </w:tcPr>
          <w:p w14:paraId="5EE7208A" w14:textId="77777777" w:rsidR="00D84867" w:rsidRDefault="00D84867" w:rsidP="00C46E1E">
            <w:pPr>
              <w:jc w:val="center"/>
              <w:rPr>
                <w:rFonts w:ascii="Arial" w:hAnsi="Arial" w:cs="Arial"/>
                <w:sz w:val="20"/>
                <w:szCs w:val="20"/>
              </w:rPr>
            </w:pPr>
            <w:r>
              <w:rPr>
                <w:rFonts w:ascii="Arial" w:hAnsi="Arial" w:cs="Arial"/>
                <w:sz w:val="20"/>
                <w:szCs w:val="20"/>
              </w:rPr>
              <w:t>VR</w:t>
            </w:r>
          </w:p>
        </w:tc>
        <w:tc>
          <w:tcPr>
            <w:tcW w:w="1370" w:type="dxa"/>
            <w:vAlign w:val="bottom"/>
          </w:tcPr>
          <w:p w14:paraId="63D846EA" w14:textId="77777777" w:rsidR="00D84867" w:rsidRDefault="00D84867" w:rsidP="00C46E1E">
            <w:pPr>
              <w:jc w:val="center"/>
              <w:rPr>
                <w:rFonts w:ascii="Arial" w:hAnsi="Arial" w:cs="Arial"/>
                <w:sz w:val="20"/>
                <w:szCs w:val="20"/>
              </w:rPr>
            </w:pPr>
            <w:r>
              <w:rPr>
                <w:rFonts w:ascii="Arial" w:hAnsi="Arial" w:cs="Arial"/>
                <w:sz w:val="20"/>
                <w:szCs w:val="20"/>
              </w:rPr>
              <w:t>4432</w:t>
            </w:r>
          </w:p>
        </w:tc>
        <w:tc>
          <w:tcPr>
            <w:tcW w:w="1356" w:type="dxa"/>
          </w:tcPr>
          <w:p w14:paraId="7B2577B7" w14:textId="77777777" w:rsidR="00D84867" w:rsidRDefault="00D84867" w:rsidP="00C46E1E">
            <w:pPr>
              <w:jc w:val="center"/>
              <w:rPr>
                <w:rFonts w:ascii="Arial" w:hAnsi="Arial" w:cs="Arial"/>
                <w:sz w:val="20"/>
                <w:szCs w:val="20"/>
                <w:lang w:val="ro-RO"/>
              </w:rPr>
            </w:pPr>
            <w:r>
              <w:rPr>
                <w:rFonts w:ascii="Arial" w:hAnsi="Arial" w:cs="Arial"/>
                <w:sz w:val="20"/>
                <w:szCs w:val="20"/>
                <w:lang w:val="ro-RO"/>
              </w:rPr>
              <w:t>2018</w:t>
            </w:r>
          </w:p>
        </w:tc>
        <w:tc>
          <w:tcPr>
            <w:tcW w:w="1701" w:type="dxa"/>
            <w:vAlign w:val="bottom"/>
          </w:tcPr>
          <w:p w14:paraId="676E9938" w14:textId="77777777" w:rsidR="00D84867" w:rsidRDefault="00D84867" w:rsidP="00C46E1E">
            <w:pPr>
              <w:suppressAutoHyphens w:val="0"/>
              <w:jc w:val="center"/>
              <w:rPr>
                <w:rFonts w:ascii="Arial" w:hAnsi="Arial" w:cs="Arial"/>
                <w:sz w:val="20"/>
                <w:szCs w:val="20"/>
                <w:lang w:val="ro-RO" w:eastAsia="ro-RO"/>
              </w:rPr>
            </w:pPr>
            <w:r>
              <w:rPr>
                <w:rFonts w:ascii="Arial" w:hAnsi="Arial" w:cs="Arial"/>
                <w:sz w:val="20"/>
                <w:szCs w:val="20"/>
              </w:rPr>
              <w:t>1855</w:t>
            </w:r>
          </w:p>
        </w:tc>
        <w:tc>
          <w:tcPr>
            <w:tcW w:w="1701" w:type="dxa"/>
          </w:tcPr>
          <w:p w14:paraId="18F8EF5C" w14:textId="77777777" w:rsidR="00D84867" w:rsidRDefault="00D84867" w:rsidP="00C46E1E">
            <w:pPr>
              <w:jc w:val="center"/>
              <w:rPr>
                <w:rFonts w:ascii="Arial" w:hAnsi="Arial" w:cs="Arial"/>
                <w:sz w:val="20"/>
                <w:szCs w:val="20"/>
                <w:lang w:val="ro-RO"/>
              </w:rPr>
            </w:pPr>
            <w:r>
              <w:rPr>
                <w:rFonts w:ascii="Arial" w:hAnsi="Arial" w:cs="Arial"/>
                <w:sz w:val="20"/>
                <w:szCs w:val="20"/>
                <w:lang w:val="ro-RO"/>
              </w:rPr>
              <w:t>842</w:t>
            </w:r>
          </w:p>
        </w:tc>
      </w:tr>
      <w:tr w:rsidR="00D84867" w14:paraId="797FC0F7" w14:textId="77777777" w:rsidTr="00C46E1E">
        <w:trPr>
          <w:jc w:val="center"/>
        </w:trPr>
        <w:tc>
          <w:tcPr>
            <w:tcW w:w="2432" w:type="dxa"/>
            <w:vAlign w:val="bottom"/>
          </w:tcPr>
          <w:p w14:paraId="179896AB" w14:textId="77777777" w:rsidR="00D84867" w:rsidRDefault="00D84867" w:rsidP="00C46E1E">
            <w:pPr>
              <w:jc w:val="center"/>
              <w:rPr>
                <w:rFonts w:ascii="Arial" w:hAnsi="Arial" w:cs="Arial"/>
                <w:sz w:val="20"/>
                <w:szCs w:val="20"/>
              </w:rPr>
            </w:pPr>
            <w:r>
              <w:rPr>
                <w:rFonts w:ascii="Arial" w:hAnsi="Arial" w:cs="Arial"/>
                <w:sz w:val="20"/>
                <w:szCs w:val="20"/>
              </w:rPr>
              <w:t>MĂRĂŞEŞTI</w:t>
            </w:r>
          </w:p>
        </w:tc>
        <w:tc>
          <w:tcPr>
            <w:tcW w:w="864" w:type="dxa"/>
            <w:vAlign w:val="bottom"/>
          </w:tcPr>
          <w:p w14:paraId="53D8DFC2" w14:textId="77777777" w:rsidR="00D84867" w:rsidRDefault="00D84867" w:rsidP="00C46E1E">
            <w:pPr>
              <w:jc w:val="center"/>
              <w:rPr>
                <w:rFonts w:ascii="Arial" w:hAnsi="Arial" w:cs="Arial"/>
                <w:sz w:val="20"/>
                <w:szCs w:val="20"/>
              </w:rPr>
            </w:pPr>
            <w:r>
              <w:rPr>
                <w:rFonts w:ascii="Arial" w:hAnsi="Arial" w:cs="Arial"/>
                <w:sz w:val="20"/>
                <w:szCs w:val="20"/>
              </w:rPr>
              <w:t>VR</w:t>
            </w:r>
          </w:p>
        </w:tc>
        <w:tc>
          <w:tcPr>
            <w:tcW w:w="1370" w:type="dxa"/>
            <w:vAlign w:val="bottom"/>
          </w:tcPr>
          <w:p w14:paraId="420CF3D0" w14:textId="77777777" w:rsidR="00D84867" w:rsidRDefault="00D84867" w:rsidP="00C46E1E">
            <w:pPr>
              <w:jc w:val="center"/>
              <w:rPr>
                <w:rFonts w:ascii="Arial" w:hAnsi="Arial" w:cs="Arial"/>
                <w:sz w:val="20"/>
                <w:szCs w:val="20"/>
              </w:rPr>
            </w:pPr>
            <w:r>
              <w:rPr>
                <w:rFonts w:ascii="Arial" w:hAnsi="Arial" w:cs="Arial"/>
                <w:sz w:val="20"/>
                <w:szCs w:val="20"/>
              </w:rPr>
              <w:t>11314</w:t>
            </w:r>
          </w:p>
        </w:tc>
        <w:tc>
          <w:tcPr>
            <w:tcW w:w="1356" w:type="dxa"/>
          </w:tcPr>
          <w:p w14:paraId="05F24058" w14:textId="77777777" w:rsidR="00D84867" w:rsidRDefault="00D84867" w:rsidP="00C46E1E">
            <w:pPr>
              <w:jc w:val="center"/>
              <w:rPr>
                <w:rFonts w:ascii="Arial" w:hAnsi="Arial" w:cs="Arial"/>
                <w:sz w:val="20"/>
                <w:szCs w:val="20"/>
                <w:lang w:val="ro-RO"/>
              </w:rPr>
            </w:pPr>
            <w:r>
              <w:rPr>
                <w:rFonts w:ascii="Arial" w:hAnsi="Arial" w:cs="Arial"/>
                <w:sz w:val="20"/>
                <w:szCs w:val="20"/>
                <w:lang w:val="ro-RO"/>
              </w:rPr>
              <w:t>8</w:t>
            </w:r>
          </w:p>
        </w:tc>
        <w:tc>
          <w:tcPr>
            <w:tcW w:w="1701" w:type="dxa"/>
            <w:vAlign w:val="bottom"/>
          </w:tcPr>
          <w:p w14:paraId="399B11E9" w14:textId="77777777" w:rsidR="00D84867" w:rsidRDefault="00D84867" w:rsidP="00C46E1E">
            <w:pPr>
              <w:suppressAutoHyphens w:val="0"/>
              <w:jc w:val="center"/>
              <w:rPr>
                <w:rFonts w:ascii="Arial" w:hAnsi="Arial" w:cs="Arial"/>
                <w:sz w:val="20"/>
                <w:szCs w:val="20"/>
                <w:lang w:val="ro-RO" w:eastAsia="ro-RO"/>
              </w:rPr>
            </w:pPr>
            <w:r>
              <w:rPr>
                <w:rFonts w:ascii="Arial" w:hAnsi="Arial" w:cs="Arial"/>
                <w:sz w:val="20"/>
                <w:szCs w:val="20"/>
              </w:rPr>
              <w:t>4514</w:t>
            </w:r>
          </w:p>
        </w:tc>
        <w:tc>
          <w:tcPr>
            <w:tcW w:w="1701" w:type="dxa"/>
          </w:tcPr>
          <w:p w14:paraId="0D0AFC5A" w14:textId="77777777" w:rsidR="00D84867" w:rsidRDefault="00D84867" w:rsidP="00C46E1E">
            <w:pPr>
              <w:jc w:val="center"/>
              <w:rPr>
                <w:rFonts w:ascii="Arial" w:hAnsi="Arial" w:cs="Arial"/>
                <w:sz w:val="20"/>
                <w:szCs w:val="20"/>
                <w:lang w:val="ro-RO"/>
              </w:rPr>
            </w:pPr>
            <w:r>
              <w:rPr>
                <w:rFonts w:ascii="Arial" w:hAnsi="Arial" w:cs="Arial"/>
                <w:sz w:val="20"/>
                <w:szCs w:val="20"/>
                <w:lang w:val="ro-RO"/>
              </w:rPr>
              <w:t>3</w:t>
            </w:r>
          </w:p>
        </w:tc>
      </w:tr>
      <w:tr w:rsidR="00D84867" w14:paraId="217D3BAC" w14:textId="77777777" w:rsidTr="00C46E1E">
        <w:trPr>
          <w:jc w:val="center"/>
        </w:trPr>
        <w:tc>
          <w:tcPr>
            <w:tcW w:w="2432" w:type="dxa"/>
            <w:vAlign w:val="bottom"/>
          </w:tcPr>
          <w:p w14:paraId="351AAD61" w14:textId="77777777" w:rsidR="00D84867" w:rsidRDefault="00D84867" w:rsidP="00C46E1E">
            <w:pPr>
              <w:jc w:val="center"/>
              <w:rPr>
                <w:rFonts w:ascii="Arial" w:hAnsi="Arial" w:cs="Arial"/>
                <w:sz w:val="20"/>
                <w:szCs w:val="20"/>
              </w:rPr>
            </w:pPr>
            <w:r>
              <w:rPr>
                <w:rFonts w:ascii="Arial" w:hAnsi="Arial" w:cs="Arial"/>
                <w:sz w:val="20"/>
                <w:szCs w:val="20"/>
              </w:rPr>
              <w:t>ODOBEŞTI</w:t>
            </w:r>
          </w:p>
        </w:tc>
        <w:tc>
          <w:tcPr>
            <w:tcW w:w="864" w:type="dxa"/>
            <w:vAlign w:val="bottom"/>
          </w:tcPr>
          <w:p w14:paraId="5B7A4092" w14:textId="77777777" w:rsidR="00D84867" w:rsidRDefault="00D84867" w:rsidP="00C46E1E">
            <w:pPr>
              <w:jc w:val="center"/>
              <w:rPr>
                <w:rFonts w:ascii="Arial" w:hAnsi="Arial" w:cs="Arial"/>
                <w:sz w:val="20"/>
                <w:szCs w:val="20"/>
              </w:rPr>
            </w:pPr>
            <w:r>
              <w:rPr>
                <w:rFonts w:ascii="Arial" w:hAnsi="Arial" w:cs="Arial"/>
                <w:sz w:val="20"/>
                <w:szCs w:val="20"/>
              </w:rPr>
              <w:t>VR</w:t>
            </w:r>
          </w:p>
        </w:tc>
        <w:tc>
          <w:tcPr>
            <w:tcW w:w="1370" w:type="dxa"/>
            <w:vAlign w:val="bottom"/>
          </w:tcPr>
          <w:p w14:paraId="7C0C152D" w14:textId="77777777" w:rsidR="00D84867" w:rsidRDefault="00D84867" w:rsidP="00C46E1E">
            <w:pPr>
              <w:jc w:val="center"/>
              <w:rPr>
                <w:rFonts w:ascii="Arial" w:hAnsi="Arial" w:cs="Arial"/>
                <w:sz w:val="20"/>
                <w:szCs w:val="20"/>
              </w:rPr>
            </w:pPr>
            <w:r>
              <w:rPr>
                <w:rFonts w:ascii="Arial" w:hAnsi="Arial" w:cs="Arial"/>
                <w:sz w:val="20"/>
                <w:szCs w:val="20"/>
              </w:rPr>
              <w:t>9423</w:t>
            </w:r>
          </w:p>
        </w:tc>
        <w:tc>
          <w:tcPr>
            <w:tcW w:w="1356" w:type="dxa"/>
          </w:tcPr>
          <w:p w14:paraId="76954E04" w14:textId="77777777" w:rsidR="00D84867" w:rsidRDefault="00D84867" w:rsidP="00C46E1E">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58DED43B" w14:textId="77777777" w:rsidR="00D84867" w:rsidRDefault="00D84867" w:rsidP="00C46E1E">
            <w:pPr>
              <w:suppressAutoHyphens w:val="0"/>
              <w:jc w:val="center"/>
              <w:rPr>
                <w:rFonts w:ascii="Arial" w:hAnsi="Arial" w:cs="Arial"/>
                <w:sz w:val="20"/>
                <w:szCs w:val="20"/>
                <w:lang w:val="ro-RO" w:eastAsia="ro-RO"/>
              </w:rPr>
            </w:pPr>
            <w:r>
              <w:rPr>
                <w:rFonts w:ascii="Arial" w:hAnsi="Arial" w:cs="Arial"/>
                <w:sz w:val="20"/>
                <w:szCs w:val="20"/>
              </w:rPr>
              <w:t>3659</w:t>
            </w:r>
          </w:p>
        </w:tc>
        <w:tc>
          <w:tcPr>
            <w:tcW w:w="1701" w:type="dxa"/>
          </w:tcPr>
          <w:p w14:paraId="7780C11C" w14:textId="77777777" w:rsidR="00D84867" w:rsidRDefault="00D84867" w:rsidP="00C46E1E">
            <w:pPr>
              <w:jc w:val="center"/>
              <w:rPr>
                <w:rFonts w:ascii="Arial" w:hAnsi="Arial" w:cs="Arial"/>
                <w:sz w:val="20"/>
                <w:szCs w:val="20"/>
                <w:lang w:val="ro-RO"/>
              </w:rPr>
            </w:pPr>
            <w:r>
              <w:rPr>
                <w:rFonts w:ascii="Arial" w:hAnsi="Arial" w:cs="Arial"/>
                <w:sz w:val="20"/>
                <w:szCs w:val="20"/>
                <w:lang w:val="ro-RO"/>
              </w:rPr>
              <w:t>0</w:t>
            </w:r>
          </w:p>
        </w:tc>
      </w:tr>
      <w:tr w:rsidR="00D84867" w14:paraId="292E639A" w14:textId="77777777" w:rsidTr="00C46E1E">
        <w:trPr>
          <w:jc w:val="center"/>
        </w:trPr>
        <w:tc>
          <w:tcPr>
            <w:tcW w:w="2432" w:type="dxa"/>
            <w:vAlign w:val="bottom"/>
          </w:tcPr>
          <w:p w14:paraId="5C66E98F" w14:textId="77777777" w:rsidR="00D84867" w:rsidRDefault="00D84867" w:rsidP="00C46E1E">
            <w:pPr>
              <w:jc w:val="center"/>
              <w:rPr>
                <w:rFonts w:ascii="Arial" w:hAnsi="Arial" w:cs="Arial"/>
                <w:sz w:val="20"/>
                <w:szCs w:val="20"/>
              </w:rPr>
            </w:pPr>
            <w:r>
              <w:rPr>
                <w:rFonts w:ascii="Arial" w:hAnsi="Arial" w:cs="Arial"/>
                <w:sz w:val="20"/>
                <w:szCs w:val="20"/>
              </w:rPr>
              <w:t>ŢIFEŞTI</w:t>
            </w:r>
          </w:p>
        </w:tc>
        <w:tc>
          <w:tcPr>
            <w:tcW w:w="864" w:type="dxa"/>
            <w:vAlign w:val="bottom"/>
          </w:tcPr>
          <w:p w14:paraId="731AF600" w14:textId="77777777" w:rsidR="00D84867" w:rsidRDefault="00D84867" w:rsidP="00C46E1E">
            <w:pPr>
              <w:jc w:val="center"/>
              <w:rPr>
                <w:rFonts w:ascii="Arial" w:hAnsi="Arial" w:cs="Arial"/>
                <w:sz w:val="20"/>
                <w:szCs w:val="20"/>
              </w:rPr>
            </w:pPr>
            <w:r>
              <w:rPr>
                <w:rFonts w:ascii="Arial" w:hAnsi="Arial" w:cs="Arial"/>
                <w:sz w:val="20"/>
                <w:szCs w:val="20"/>
              </w:rPr>
              <w:t>VR</w:t>
            </w:r>
          </w:p>
        </w:tc>
        <w:tc>
          <w:tcPr>
            <w:tcW w:w="1370" w:type="dxa"/>
            <w:vAlign w:val="bottom"/>
          </w:tcPr>
          <w:p w14:paraId="6C5C6325" w14:textId="77777777" w:rsidR="00D84867" w:rsidRDefault="00D84867" w:rsidP="00C46E1E">
            <w:pPr>
              <w:jc w:val="center"/>
              <w:rPr>
                <w:rFonts w:ascii="Arial" w:hAnsi="Arial" w:cs="Arial"/>
                <w:sz w:val="20"/>
                <w:szCs w:val="20"/>
              </w:rPr>
            </w:pPr>
            <w:r>
              <w:rPr>
                <w:rFonts w:ascii="Arial" w:hAnsi="Arial" w:cs="Arial"/>
                <w:sz w:val="20"/>
                <w:szCs w:val="20"/>
              </w:rPr>
              <w:t>5028</w:t>
            </w:r>
          </w:p>
        </w:tc>
        <w:tc>
          <w:tcPr>
            <w:tcW w:w="1356" w:type="dxa"/>
          </w:tcPr>
          <w:p w14:paraId="2F547A1A" w14:textId="77777777" w:rsidR="00D84867" w:rsidRDefault="00D84867" w:rsidP="00C46E1E">
            <w:pPr>
              <w:jc w:val="center"/>
              <w:rPr>
                <w:rFonts w:ascii="Arial" w:hAnsi="Arial" w:cs="Arial"/>
                <w:sz w:val="20"/>
                <w:szCs w:val="20"/>
                <w:lang w:val="ro-RO"/>
              </w:rPr>
            </w:pPr>
            <w:r>
              <w:rPr>
                <w:rFonts w:ascii="Arial" w:hAnsi="Arial" w:cs="Arial"/>
                <w:sz w:val="20"/>
                <w:szCs w:val="20"/>
                <w:lang w:val="ro-RO"/>
              </w:rPr>
              <w:t>27</w:t>
            </w:r>
          </w:p>
        </w:tc>
        <w:tc>
          <w:tcPr>
            <w:tcW w:w="1701" w:type="dxa"/>
            <w:vAlign w:val="bottom"/>
          </w:tcPr>
          <w:p w14:paraId="56DD146E" w14:textId="77777777" w:rsidR="00D84867" w:rsidRDefault="00D84867" w:rsidP="00C46E1E">
            <w:pPr>
              <w:suppressAutoHyphens w:val="0"/>
              <w:jc w:val="center"/>
              <w:rPr>
                <w:rFonts w:ascii="Arial" w:hAnsi="Arial" w:cs="Arial"/>
                <w:sz w:val="20"/>
                <w:szCs w:val="20"/>
                <w:lang w:val="ro-RO" w:eastAsia="ro-RO"/>
              </w:rPr>
            </w:pPr>
            <w:r>
              <w:rPr>
                <w:rFonts w:ascii="Arial" w:hAnsi="Arial" w:cs="Arial"/>
                <w:sz w:val="20"/>
                <w:szCs w:val="20"/>
              </w:rPr>
              <w:t>2392</w:t>
            </w:r>
          </w:p>
        </w:tc>
        <w:tc>
          <w:tcPr>
            <w:tcW w:w="1701" w:type="dxa"/>
          </w:tcPr>
          <w:p w14:paraId="7A65A9C2" w14:textId="77777777" w:rsidR="00D84867" w:rsidRDefault="00D84867" w:rsidP="00C46E1E">
            <w:pPr>
              <w:jc w:val="center"/>
              <w:rPr>
                <w:rFonts w:ascii="Arial" w:hAnsi="Arial" w:cs="Arial"/>
                <w:sz w:val="20"/>
                <w:szCs w:val="20"/>
                <w:lang w:val="ro-RO"/>
              </w:rPr>
            </w:pPr>
            <w:r>
              <w:rPr>
                <w:rFonts w:ascii="Arial" w:hAnsi="Arial" w:cs="Arial"/>
                <w:sz w:val="20"/>
                <w:szCs w:val="20"/>
                <w:lang w:val="ro-RO"/>
              </w:rPr>
              <w:t>13</w:t>
            </w:r>
          </w:p>
        </w:tc>
      </w:tr>
      <w:tr w:rsidR="00D84867" w14:paraId="3A9C182E" w14:textId="77777777" w:rsidTr="00C46E1E">
        <w:trPr>
          <w:jc w:val="center"/>
        </w:trPr>
        <w:tc>
          <w:tcPr>
            <w:tcW w:w="2432" w:type="dxa"/>
            <w:vAlign w:val="bottom"/>
          </w:tcPr>
          <w:p w14:paraId="73AFC29D" w14:textId="77777777" w:rsidR="00D84867" w:rsidRDefault="00D84867" w:rsidP="00C46E1E">
            <w:pPr>
              <w:jc w:val="center"/>
              <w:rPr>
                <w:rFonts w:ascii="Arial" w:hAnsi="Arial" w:cs="Arial"/>
                <w:sz w:val="20"/>
                <w:szCs w:val="20"/>
              </w:rPr>
            </w:pPr>
            <w:r>
              <w:rPr>
                <w:rFonts w:ascii="Arial" w:hAnsi="Arial" w:cs="Arial"/>
                <w:sz w:val="20"/>
                <w:szCs w:val="20"/>
              </w:rPr>
              <w:t>VÂNĂTORI</w:t>
            </w:r>
          </w:p>
        </w:tc>
        <w:tc>
          <w:tcPr>
            <w:tcW w:w="864" w:type="dxa"/>
            <w:vAlign w:val="bottom"/>
          </w:tcPr>
          <w:p w14:paraId="38C9FFAA" w14:textId="77777777" w:rsidR="00D84867" w:rsidRDefault="00D84867" w:rsidP="00C46E1E">
            <w:pPr>
              <w:jc w:val="center"/>
              <w:rPr>
                <w:rFonts w:ascii="Arial" w:hAnsi="Arial" w:cs="Arial"/>
                <w:sz w:val="20"/>
                <w:szCs w:val="20"/>
              </w:rPr>
            </w:pPr>
            <w:r>
              <w:rPr>
                <w:rFonts w:ascii="Arial" w:hAnsi="Arial" w:cs="Arial"/>
                <w:sz w:val="20"/>
                <w:szCs w:val="20"/>
              </w:rPr>
              <w:t>VR</w:t>
            </w:r>
          </w:p>
        </w:tc>
        <w:tc>
          <w:tcPr>
            <w:tcW w:w="1370" w:type="dxa"/>
            <w:vAlign w:val="bottom"/>
          </w:tcPr>
          <w:p w14:paraId="3861F5B3" w14:textId="77777777" w:rsidR="00D84867" w:rsidRDefault="00D84867" w:rsidP="00C46E1E">
            <w:pPr>
              <w:jc w:val="center"/>
              <w:rPr>
                <w:rFonts w:ascii="Arial" w:hAnsi="Arial" w:cs="Arial"/>
                <w:sz w:val="20"/>
                <w:szCs w:val="20"/>
              </w:rPr>
            </w:pPr>
            <w:r>
              <w:rPr>
                <w:rFonts w:ascii="Arial" w:hAnsi="Arial" w:cs="Arial"/>
                <w:sz w:val="20"/>
                <w:szCs w:val="20"/>
              </w:rPr>
              <w:t>6624</w:t>
            </w:r>
          </w:p>
        </w:tc>
        <w:tc>
          <w:tcPr>
            <w:tcW w:w="1356" w:type="dxa"/>
          </w:tcPr>
          <w:p w14:paraId="211B9ECF" w14:textId="77777777" w:rsidR="00D84867" w:rsidRDefault="00D84867" w:rsidP="00C46E1E">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3BA82951" w14:textId="77777777" w:rsidR="00D84867" w:rsidRDefault="00D84867" w:rsidP="00C46E1E">
            <w:pPr>
              <w:suppressAutoHyphens w:val="0"/>
              <w:jc w:val="center"/>
              <w:rPr>
                <w:rFonts w:ascii="Arial" w:hAnsi="Arial" w:cs="Arial"/>
                <w:sz w:val="20"/>
                <w:szCs w:val="20"/>
                <w:lang w:val="ro-RO" w:eastAsia="ro-RO"/>
              </w:rPr>
            </w:pPr>
            <w:r>
              <w:rPr>
                <w:rFonts w:ascii="Arial" w:hAnsi="Arial" w:cs="Arial"/>
                <w:sz w:val="20"/>
                <w:szCs w:val="20"/>
              </w:rPr>
              <w:t>3150</w:t>
            </w:r>
          </w:p>
        </w:tc>
        <w:tc>
          <w:tcPr>
            <w:tcW w:w="1701" w:type="dxa"/>
          </w:tcPr>
          <w:p w14:paraId="3D45D228" w14:textId="77777777" w:rsidR="00D84867" w:rsidRDefault="00D84867" w:rsidP="00C46E1E">
            <w:pPr>
              <w:jc w:val="center"/>
              <w:rPr>
                <w:rFonts w:ascii="Arial" w:hAnsi="Arial" w:cs="Arial"/>
                <w:sz w:val="20"/>
                <w:szCs w:val="20"/>
                <w:lang w:val="ro-RO"/>
              </w:rPr>
            </w:pPr>
            <w:r>
              <w:rPr>
                <w:rFonts w:ascii="Arial" w:hAnsi="Arial" w:cs="Arial"/>
                <w:sz w:val="20"/>
                <w:szCs w:val="20"/>
                <w:lang w:val="ro-RO"/>
              </w:rPr>
              <w:t>0</w:t>
            </w:r>
          </w:p>
        </w:tc>
      </w:tr>
      <w:tr w:rsidR="00D84867" w14:paraId="4BCCDC8C" w14:textId="77777777" w:rsidTr="00C46E1E">
        <w:trPr>
          <w:jc w:val="center"/>
        </w:trPr>
        <w:tc>
          <w:tcPr>
            <w:tcW w:w="2432" w:type="dxa"/>
            <w:vAlign w:val="center"/>
          </w:tcPr>
          <w:p w14:paraId="115879C6" w14:textId="77777777" w:rsidR="00D84867" w:rsidRDefault="00D84867" w:rsidP="00C46E1E">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0A446B56" w14:textId="77777777" w:rsidR="00D84867" w:rsidRDefault="00D84867" w:rsidP="00C46E1E">
            <w:pPr>
              <w:jc w:val="center"/>
              <w:rPr>
                <w:rFonts w:ascii="Arial" w:hAnsi="Arial" w:cs="Arial"/>
                <w:b/>
                <w:bCs/>
                <w:sz w:val="20"/>
                <w:szCs w:val="20"/>
                <w:lang w:val="ro-RO"/>
              </w:rPr>
            </w:pPr>
          </w:p>
        </w:tc>
        <w:tc>
          <w:tcPr>
            <w:tcW w:w="1370" w:type="dxa"/>
            <w:vAlign w:val="center"/>
          </w:tcPr>
          <w:p w14:paraId="7DD683E0" w14:textId="77777777" w:rsidR="00D84867" w:rsidRDefault="00D84867" w:rsidP="00C46E1E">
            <w:pPr>
              <w:jc w:val="center"/>
              <w:rPr>
                <w:rFonts w:ascii="Arial" w:hAnsi="Arial" w:cs="Arial"/>
                <w:b/>
                <w:bCs/>
                <w:sz w:val="20"/>
                <w:szCs w:val="20"/>
                <w:lang w:val="ro-RO"/>
              </w:rPr>
            </w:pPr>
            <w:r>
              <w:rPr>
                <w:rFonts w:ascii="Arial" w:hAnsi="Arial" w:cs="Arial"/>
                <w:b/>
                <w:bCs/>
                <w:sz w:val="20"/>
                <w:szCs w:val="20"/>
                <w:lang w:val="ro-RO"/>
              </w:rPr>
              <w:t>103469</w:t>
            </w:r>
          </w:p>
        </w:tc>
        <w:tc>
          <w:tcPr>
            <w:tcW w:w="1356" w:type="dxa"/>
          </w:tcPr>
          <w:p w14:paraId="298E2D13" w14:textId="77777777" w:rsidR="00D84867" w:rsidRPr="005B61BE" w:rsidRDefault="00D84867" w:rsidP="00C46E1E">
            <w:pPr>
              <w:jc w:val="center"/>
              <w:rPr>
                <w:rFonts w:ascii="Arial" w:hAnsi="Arial" w:cs="Arial"/>
                <w:b/>
                <w:bCs/>
                <w:sz w:val="20"/>
                <w:szCs w:val="20"/>
                <w:lang w:val="ro-RO"/>
              </w:rPr>
            </w:pPr>
            <w:r>
              <w:rPr>
                <w:rFonts w:ascii="Arial" w:hAnsi="Arial" w:cs="Arial"/>
                <w:b/>
                <w:bCs/>
                <w:sz w:val="20"/>
                <w:szCs w:val="20"/>
                <w:lang w:val="ro-RO"/>
              </w:rPr>
              <w:t>3625</w:t>
            </w:r>
          </w:p>
        </w:tc>
        <w:tc>
          <w:tcPr>
            <w:tcW w:w="1701" w:type="dxa"/>
            <w:vAlign w:val="center"/>
          </w:tcPr>
          <w:p w14:paraId="4E63FFC1" w14:textId="77777777" w:rsidR="00D84867" w:rsidRDefault="00D84867" w:rsidP="00C46E1E">
            <w:pPr>
              <w:jc w:val="center"/>
              <w:rPr>
                <w:rFonts w:ascii="Arial" w:hAnsi="Arial" w:cs="Arial"/>
                <w:b/>
                <w:bCs/>
                <w:sz w:val="20"/>
                <w:szCs w:val="20"/>
                <w:lang w:val="ro-RO"/>
              </w:rPr>
            </w:pPr>
            <w:r>
              <w:rPr>
                <w:rFonts w:ascii="Arial" w:hAnsi="Arial" w:cs="Arial"/>
                <w:b/>
                <w:bCs/>
                <w:sz w:val="20"/>
                <w:szCs w:val="20"/>
                <w:lang w:val="ro-RO"/>
              </w:rPr>
              <w:t>52274</w:t>
            </w:r>
          </w:p>
        </w:tc>
        <w:tc>
          <w:tcPr>
            <w:tcW w:w="1701" w:type="dxa"/>
          </w:tcPr>
          <w:p w14:paraId="6D575E63" w14:textId="77777777" w:rsidR="00D84867" w:rsidRPr="005B61BE" w:rsidRDefault="00D84867" w:rsidP="00C46E1E">
            <w:pPr>
              <w:jc w:val="center"/>
              <w:rPr>
                <w:rFonts w:ascii="Arial" w:hAnsi="Arial" w:cs="Arial"/>
                <w:b/>
                <w:bCs/>
                <w:sz w:val="20"/>
                <w:szCs w:val="20"/>
                <w:lang w:val="ro-RO"/>
              </w:rPr>
            </w:pPr>
            <w:r>
              <w:rPr>
                <w:rFonts w:ascii="Arial" w:hAnsi="Arial" w:cs="Arial"/>
                <w:b/>
                <w:bCs/>
                <w:sz w:val="20"/>
                <w:szCs w:val="20"/>
                <w:lang w:val="ro-RO"/>
              </w:rPr>
              <w:t>1725</w:t>
            </w:r>
          </w:p>
        </w:tc>
      </w:tr>
    </w:tbl>
    <w:p w14:paraId="0D35C5F2" w14:textId="77777777" w:rsidR="00D84867" w:rsidRDefault="00D84867" w:rsidP="00D84867">
      <w:pPr>
        <w:jc w:val="both"/>
        <w:rPr>
          <w:rFonts w:ascii="Arial" w:hAnsi="Arial" w:cs="Arial"/>
          <w:sz w:val="28"/>
          <w:szCs w:val="28"/>
          <w:lang w:val="ro-RO"/>
        </w:rPr>
      </w:pPr>
    </w:p>
    <w:p w14:paraId="62F79BA5" w14:textId="77777777" w:rsidR="00D84867" w:rsidRPr="004C4798" w:rsidRDefault="00D84867" w:rsidP="00D84867">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lastRenderedPageBreak/>
        <w:t>Clima</w:t>
      </w:r>
      <w:proofErr w:type="spellEnd"/>
    </w:p>
    <w:p w14:paraId="501AF4C3" w14:textId="77777777" w:rsidR="00D84867" w:rsidRDefault="00D84867" w:rsidP="00D84867">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352CC54A" w14:textId="77777777" w:rsidR="00D84867" w:rsidRDefault="00D84867" w:rsidP="00D84867">
      <w:pPr>
        <w:jc w:val="center"/>
        <w:rPr>
          <w:rFonts w:ascii="Arial" w:hAnsi="Arial" w:cs="Arial"/>
          <w:lang w:eastAsia="en-US"/>
        </w:rPr>
      </w:pPr>
    </w:p>
    <w:p w14:paraId="119989AB" w14:textId="77777777" w:rsidR="00D84867" w:rsidRPr="004C4798" w:rsidRDefault="00D84867" w:rsidP="00D84867">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D84867" w:rsidRPr="00E574C0" w14:paraId="109981B6" w14:textId="77777777" w:rsidTr="00C46E1E">
        <w:trPr>
          <w:jc w:val="center"/>
        </w:trPr>
        <w:tc>
          <w:tcPr>
            <w:tcW w:w="3284" w:type="dxa"/>
          </w:tcPr>
          <w:p w14:paraId="4A431A2C" w14:textId="77777777" w:rsidR="00D84867" w:rsidRPr="00E574C0" w:rsidRDefault="00D84867" w:rsidP="00C46E1E">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0B4FD48B" w14:textId="77777777" w:rsidR="00D84867" w:rsidRPr="00E574C0" w:rsidRDefault="00D84867" w:rsidP="00C46E1E">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D84867" w:rsidRPr="00E574C0" w14:paraId="64EB93AF" w14:textId="77777777" w:rsidTr="00C46E1E">
        <w:trPr>
          <w:jc w:val="center"/>
        </w:trPr>
        <w:tc>
          <w:tcPr>
            <w:tcW w:w="3284" w:type="dxa"/>
          </w:tcPr>
          <w:p w14:paraId="6C11D2D8" w14:textId="77777777" w:rsidR="00D84867" w:rsidRPr="00E574C0" w:rsidRDefault="00D84867" w:rsidP="00C46E1E">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02D29D5C" w14:textId="77777777" w:rsidR="00D84867" w:rsidRPr="00E574C0" w:rsidRDefault="00D84867" w:rsidP="00C46E1E">
            <w:pPr>
              <w:jc w:val="center"/>
              <w:rPr>
                <w:rFonts w:ascii="Arial" w:hAnsi="Arial" w:cs="Arial"/>
                <w:sz w:val="20"/>
                <w:szCs w:val="20"/>
                <w:lang w:val="ro-RO"/>
              </w:rPr>
            </w:pPr>
            <w:r>
              <w:rPr>
                <w:rFonts w:ascii="Arial" w:hAnsi="Arial" w:cs="Arial"/>
                <w:sz w:val="20"/>
                <w:szCs w:val="20"/>
                <w:lang w:val="ro-RO"/>
              </w:rPr>
              <w:t>10</w:t>
            </w:r>
          </w:p>
        </w:tc>
      </w:tr>
      <w:tr w:rsidR="00D84867" w:rsidRPr="00E574C0" w14:paraId="5640A6B3" w14:textId="77777777" w:rsidTr="00C46E1E">
        <w:trPr>
          <w:jc w:val="center"/>
        </w:trPr>
        <w:tc>
          <w:tcPr>
            <w:tcW w:w="3284" w:type="dxa"/>
          </w:tcPr>
          <w:p w14:paraId="3C8D826F" w14:textId="77777777" w:rsidR="00D84867" w:rsidRPr="00E574C0" w:rsidRDefault="00D84867" w:rsidP="00C46E1E">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1BD1AF59" w14:textId="77777777" w:rsidR="00D84867" w:rsidRPr="00E574C0" w:rsidRDefault="00D84867" w:rsidP="00C46E1E">
            <w:pPr>
              <w:jc w:val="center"/>
              <w:rPr>
                <w:rFonts w:ascii="Arial" w:hAnsi="Arial" w:cs="Arial"/>
                <w:sz w:val="20"/>
                <w:szCs w:val="20"/>
                <w:lang w:val="ro-RO"/>
              </w:rPr>
            </w:pPr>
            <w:r>
              <w:rPr>
                <w:rFonts w:ascii="Arial" w:hAnsi="Arial" w:cs="Arial"/>
                <w:sz w:val="20"/>
                <w:szCs w:val="20"/>
                <w:lang w:val="ro-RO"/>
              </w:rPr>
              <w:t>70</w:t>
            </w:r>
          </w:p>
        </w:tc>
      </w:tr>
      <w:tr w:rsidR="00D84867" w:rsidRPr="00E574C0" w14:paraId="25E85E69" w14:textId="77777777" w:rsidTr="00C46E1E">
        <w:trPr>
          <w:jc w:val="center"/>
        </w:trPr>
        <w:tc>
          <w:tcPr>
            <w:tcW w:w="3284" w:type="dxa"/>
          </w:tcPr>
          <w:p w14:paraId="0947F1CE" w14:textId="77777777" w:rsidR="00D84867" w:rsidRPr="00E574C0" w:rsidRDefault="00D84867" w:rsidP="00C46E1E">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281417F8" w14:textId="77777777" w:rsidR="00D84867" w:rsidRPr="00E574C0" w:rsidRDefault="00D84867" w:rsidP="00C46E1E">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5E7AA966" w14:textId="77777777" w:rsidR="00D84867" w:rsidRPr="00FB2E1D" w:rsidRDefault="00D84867" w:rsidP="00D84867">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4C9E0F60"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AE7F6E">
        <w:rPr>
          <w:rFonts w:ascii="Arial" w:hAnsi="Arial" w:cs="Arial"/>
          <w:b/>
          <w:lang w:eastAsia="en-US"/>
        </w:rPr>
        <w:t>2</w:t>
      </w:r>
      <w:r w:rsidR="00E8178C" w:rsidRPr="0052391B">
        <w:rPr>
          <w:rFonts w:ascii="Arial" w:hAnsi="Arial" w:cs="Arial"/>
          <w:b/>
          <w:lang w:eastAsia="en-US"/>
        </w:rPr>
        <w:t xml:space="preserve"> km </w:t>
      </w:r>
      <w:r w:rsidR="00D84867">
        <w:rPr>
          <w:rFonts w:ascii="Arial" w:hAnsi="Arial" w:cs="Arial"/>
          <w:b/>
          <w:lang w:eastAsia="en-US"/>
        </w:rPr>
        <w:t>185</w:t>
      </w:r>
      <w:r w:rsidR="00E826AE" w:rsidRPr="0052391B">
        <w:rPr>
          <w:rFonts w:ascii="Arial" w:hAnsi="Arial" w:cs="Arial"/>
          <w:b/>
          <w:lang w:eastAsia="en-US"/>
        </w:rPr>
        <w:t>+</w:t>
      </w:r>
      <w:r w:rsidR="00D84867">
        <w:rPr>
          <w:rFonts w:ascii="Arial" w:hAnsi="Arial" w:cs="Arial"/>
          <w:b/>
          <w:lang w:eastAsia="en-US"/>
        </w:rPr>
        <w:t>910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D84867">
        <w:rPr>
          <w:rFonts w:ascii="Arial" w:hAnsi="Arial" w:cs="Arial"/>
          <w:b/>
          <w:lang w:eastAsia="en-US"/>
        </w:rPr>
        <w:t>200</w:t>
      </w:r>
      <w:r w:rsidR="00E8178C" w:rsidRPr="0052391B">
        <w:rPr>
          <w:rFonts w:ascii="Arial" w:hAnsi="Arial" w:cs="Arial"/>
          <w:b/>
          <w:lang w:eastAsia="en-US"/>
        </w:rPr>
        <w:t>+</w:t>
      </w:r>
      <w:r w:rsidR="00D84867">
        <w:rPr>
          <w:rFonts w:ascii="Arial" w:hAnsi="Arial" w:cs="Arial"/>
          <w:b/>
          <w:lang w:eastAsia="en-US"/>
        </w:rPr>
        <w:t>600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054A2C8F"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AE7F6E">
        <w:rPr>
          <w:rFonts w:ascii="Arial" w:hAnsi="Arial" w:cs="Arial"/>
          <w:b/>
          <w:lang w:val="it-IT"/>
        </w:rPr>
        <w:t>2</w:t>
      </w:r>
      <w:r w:rsidR="00E8178C">
        <w:rPr>
          <w:rFonts w:ascii="Arial" w:hAnsi="Arial" w:cs="Arial"/>
          <w:b/>
          <w:lang w:val="it-IT"/>
        </w:rPr>
        <w:t>_km</w:t>
      </w:r>
      <w:r w:rsidR="006B2DBC">
        <w:rPr>
          <w:rFonts w:ascii="Arial" w:hAnsi="Arial" w:cs="Arial"/>
          <w:b/>
          <w:lang w:val="it-IT"/>
        </w:rPr>
        <w:t>1</w:t>
      </w:r>
      <w:r w:rsidR="00D0266C">
        <w:rPr>
          <w:rFonts w:ascii="Arial" w:hAnsi="Arial" w:cs="Arial"/>
          <w:b/>
          <w:lang w:val="it-IT"/>
        </w:rPr>
        <w:t>8</w:t>
      </w:r>
      <w:r w:rsidR="00D84867">
        <w:rPr>
          <w:rFonts w:ascii="Arial" w:hAnsi="Arial" w:cs="Arial"/>
          <w:b/>
          <w:lang w:val="it-IT"/>
        </w:rPr>
        <w:t>5</w:t>
      </w:r>
      <w:r w:rsidR="00E8178C">
        <w:rPr>
          <w:rFonts w:ascii="Arial" w:hAnsi="Arial" w:cs="Arial"/>
          <w:b/>
          <w:lang w:val="it-IT"/>
        </w:rPr>
        <w:t>.</w:t>
      </w:r>
      <w:r w:rsidR="00D84867">
        <w:rPr>
          <w:rFonts w:ascii="Arial" w:hAnsi="Arial" w:cs="Arial"/>
          <w:b/>
          <w:lang w:val="it-IT"/>
        </w:rPr>
        <w:t>910</w:t>
      </w:r>
      <w:r w:rsidR="00E8178C">
        <w:rPr>
          <w:rFonts w:ascii="Arial" w:hAnsi="Arial" w:cs="Arial"/>
          <w:b/>
          <w:lang w:val="it-IT"/>
        </w:rPr>
        <w:t>-km</w:t>
      </w:r>
      <w:r w:rsidR="00D84867">
        <w:rPr>
          <w:rFonts w:ascii="Arial" w:hAnsi="Arial" w:cs="Arial"/>
          <w:b/>
          <w:lang w:val="it-IT"/>
        </w:rPr>
        <w:t>200</w:t>
      </w:r>
      <w:r w:rsidR="00E8178C">
        <w:rPr>
          <w:rFonts w:ascii="Arial" w:hAnsi="Arial" w:cs="Arial"/>
          <w:b/>
          <w:lang w:val="it-IT"/>
        </w:rPr>
        <w:t>.</w:t>
      </w:r>
      <w:r w:rsidR="00D84867">
        <w:rPr>
          <w:rFonts w:ascii="Arial" w:hAnsi="Arial" w:cs="Arial"/>
          <w:b/>
          <w:lang w:val="it-IT"/>
        </w:rPr>
        <w:t>60</w:t>
      </w:r>
      <w:r w:rsidR="00D0266C">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0C54D878"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D84867">
        <w:rPr>
          <w:rFonts w:ascii="Arial" w:hAnsi="Arial" w:cs="Arial"/>
          <w:lang w:val="pt-BR"/>
        </w:rPr>
        <w:t>DN2_km185+910-km200+600</w:t>
      </w:r>
      <w:r w:rsidR="00E8178C" w:rsidRPr="00E8178C">
        <w:rPr>
          <w:rFonts w:ascii="Arial" w:hAnsi="Arial" w:cs="Arial"/>
          <w:lang w:val="it-IT"/>
        </w:rPr>
        <w:t>, cod identificare RD_RO_00_</w:t>
      </w:r>
      <w:r w:rsidR="009E13EC">
        <w:rPr>
          <w:rFonts w:ascii="Arial" w:hAnsi="Arial" w:cs="Arial"/>
          <w:lang w:val="it-IT"/>
        </w:rPr>
        <w:t>5</w:t>
      </w:r>
      <w:r w:rsidR="00D84867">
        <w:rPr>
          <w:rFonts w:ascii="Arial" w:hAnsi="Arial" w:cs="Arial"/>
          <w:lang w:val="it-IT"/>
        </w:rPr>
        <w:t>3</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9F044B5" w14:textId="77777777" w:rsidR="00A51579" w:rsidRDefault="00A51579" w:rsidP="00335C79">
      <w:pPr>
        <w:autoSpaceDE w:val="0"/>
        <w:jc w:val="both"/>
        <w:rPr>
          <w:rFonts w:ascii="Arial" w:hAnsi="Arial" w:cs="Arial"/>
          <w:color w:val="000000"/>
          <w:lang w:val="ro-RO"/>
        </w:rPr>
      </w:pPr>
    </w:p>
    <w:p w14:paraId="33AED841" w14:textId="4B19D8C8" w:rsidR="008151EC" w:rsidRDefault="008151EC">
      <w:pPr>
        <w:suppressAutoHyphens w:val="0"/>
        <w:rPr>
          <w:rFonts w:ascii="Arial" w:hAnsi="Arial" w:cs="Arial"/>
          <w:color w:val="000000"/>
          <w:lang w:val="ro-RO"/>
        </w:rPr>
      </w:pPr>
    </w:p>
    <w:p w14:paraId="4EE334ED" w14:textId="77777777" w:rsidR="00D84867" w:rsidRDefault="00D84867">
      <w:pPr>
        <w:suppressAutoHyphens w:val="0"/>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84867" w:rsidRPr="00DD6050" w14:paraId="7EE077B6" w14:textId="77777777" w:rsidTr="00D84867">
        <w:trPr>
          <w:trHeight w:val="312"/>
          <w:jc w:val="center"/>
        </w:trPr>
        <w:tc>
          <w:tcPr>
            <w:tcW w:w="1580" w:type="dxa"/>
            <w:vMerge w:val="restart"/>
            <w:tcBorders>
              <w:right w:val="single" w:sz="4" w:space="0" w:color="auto"/>
            </w:tcBorders>
            <w:noWrap/>
            <w:vAlign w:val="center"/>
          </w:tcPr>
          <w:p w14:paraId="303159B7" w14:textId="77777777" w:rsidR="00D84867" w:rsidRPr="00DD6050" w:rsidRDefault="00D84867" w:rsidP="00C46E1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704B8464" w14:textId="77777777" w:rsidR="00D84867" w:rsidRPr="00DD6050" w:rsidRDefault="00D84867" w:rsidP="00C46E1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C22D20A" w14:textId="77777777" w:rsidR="00D84867" w:rsidRPr="00DD6050" w:rsidRDefault="00D84867" w:rsidP="00C46E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84867" w:rsidRPr="00DD6050" w14:paraId="2190D1C6" w14:textId="77777777" w:rsidTr="00D84867">
        <w:trPr>
          <w:trHeight w:val="636"/>
          <w:jc w:val="center"/>
        </w:trPr>
        <w:tc>
          <w:tcPr>
            <w:tcW w:w="1580" w:type="dxa"/>
            <w:vMerge/>
            <w:tcBorders>
              <w:bottom w:val="single" w:sz="4" w:space="0" w:color="auto"/>
              <w:right w:val="single" w:sz="4" w:space="0" w:color="auto"/>
            </w:tcBorders>
            <w:vAlign w:val="center"/>
            <w:hideMark/>
          </w:tcPr>
          <w:p w14:paraId="045D7629" w14:textId="77777777" w:rsidR="00D84867" w:rsidRPr="00DD6050" w:rsidRDefault="00D84867" w:rsidP="00C46E1E">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08AABE2" w14:textId="77777777" w:rsidR="00D84867" w:rsidRPr="00DD6050" w:rsidRDefault="00D84867" w:rsidP="00C46E1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2F0BE4A" w14:textId="77777777" w:rsidR="00D84867" w:rsidRPr="00DD6050" w:rsidRDefault="00D84867" w:rsidP="00C46E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8C0F7C5" w14:textId="77777777" w:rsidR="00D84867" w:rsidRPr="00DD6050" w:rsidRDefault="00D84867" w:rsidP="00C46E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DEE2711" w14:textId="77777777" w:rsidR="00D84867" w:rsidRPr="00DD6050" w:rsidRDefault="00D84867" w:rsidP="00C46E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45DA399" w14:textId="77777777" w:rsidR="00D84867" w:rsidRPr="00DD6050" w:rsidRDefault="00D84867" w:rsidP="00C46E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759F822" w14:textId="77777777" w:rsidR="00D84867" w:rsidRPr="00DD6050" w:rsidRDefault="00D84867" w:rsidP="00C46E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50626" w:rsidRPr="00DD6050" w14:paraId="42456ED8" w14:textId="77777777" w:rsidTr="00D8486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BCC4CDB" w14:textId="77777777" w:rsidR="00950626" w:rsidRPr="00DD6050" w:rsidRDefault="00950626" w:rsidP="0095062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7AD42AD" w14:textId="5F1AA4FB"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4CE3CDE0"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663</w:t>
            </w:r>
          </w:p>
        </w:tc>
        <w:tc>
          <w:tcPr>
            <w:tcW w:w="1015" w:type="dxa"/>
            <w:tcBorders>
              <w:top w:val="single" w:sz="8" w:space="0" w:color="auto"/>
              <w:left w:val="nil"/>
              <w:bottom w:val="single" w:sz="4" w:space="0" w:color="auto"/>
              <w:right w:val="single" w:sz="4" w:space="0" w:color="auto"/>
            </w:tcBorders>
            <w:noWrap/>
            <w:vAlign w:val="center"/>
          </w:tcPr>
          <w:p w14:paraId="5A5DDAEC"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307</w:t>
            </w:r>
          </w:p>
        </w:tc>
        <w:tc>
          <w:tcPr>
            <w:tcW w:w="1274" w:type="dxa"/>
            <w:tcBorders>
              <w:top w:val="single" w:sz="8" w:space="0" w:color="auto"/>
              <w:left w:val="nil"/>
              <w:bottom w:val="single" w:sz="4" w:space="0" w:color="auto"/>
              <w:right w:val="single" w:sz="4" w:space="0" w:color="auto"/>
            </w:tcBorders>
            <w:vAlign w:val="center"/>
          </w:tcPr>
          <w:p w14:paraId="5DA473B0"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8F70C9E"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8ABCF89"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8,25</w:t>
            </w:r>
          </w:p>
        </w:tc>
      </w:tr>
      <w:tr w:rsidR="00950626" w:rsidRPr="00DD6050" w14:paraId="6EB23BD6" w14:textId="77777777" w:rsidTr="00D84867">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1D3E9326" w14:textId="77777777" w:rsidR="00950626" w:rsidRDefault="00950626" w:rsidP="0095062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049FEB9B" w14:textId="2E8FC565"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61E41C6" w14:textId="6C08B708" w:rsidR="00950626" w:rsidRDefault="00950626" w:rsidP="00950626">
            <w:pPr>
              <w:suppressAutoHyphens w:val="0"/>
              <w:jc w:val="center"/>
              <w:rPr>
                <w:rFonts w:ascii="Open Sans" w:hAnsi="Open Sans" w:cs="Open Sans"/>
                <w:color w:val="000000"/>
                <w:sz w:val="20"/>
                <w:szCs w:val="20"/>
              </w:rPr>
            </w:pPr>
            <w:r>
              <w:rPr>
                <w:rFonts w:ascii="Open Sans" w:hAnsi="Open Sans" w:cs="Open Sans"/>
                <w:color w:val="000000"/>
                <w:sz w:val="20"/>
                <w:szCs w:val="20"/>
              </w:rPr>
              <w:t>375</w:t>
            </w:r>
          </w:p>
        </w:tc>
        <w:tc>
          <w:tcPr>
            <w:tcW w:w="1015" w:type="dxa"/>
            <w:tcBorders>
              <w:top w:val="single" w:sz="8" w:space="0" w:color="auto"/>
              <w:left w:val="nil"/>
              <w:bottom w:val="single" w:sz="4" w:space="0" w:color="auto"/>
              <w:right w:val="single" w:sz="4" w:space="0" w:color="auto"/>
            </w:tcBorders>
            <w:noWrap/>
            <w:vAlign w:val="center"/>
          </w:tcPr>
          <w:p w14:paraId="51CDFFB4" w14:textId="2562A1D3" w:rsidR="00950626" w:rsidRDefault="00950626" w:rsidP="00950626">
            <w:pPr>
              <w:suppressAutoHyphens w:val="0"/>
              <w:jc w:val="center"/>
              <w:rPr>
                <w:rFonts w:ascii="Open Sans" w:hAnsi="Open Sans" w:cs="Open Sans"/>
                <w:color w:val="000000"/>
                <w:sz w:val="20"/>
                <w:szCs w:val="20"/>
              </w:rPr>
            </w:pPr>
            <w:r>
              <w:rPr>
                <w:rFonts w:ascii="Open Sans" w:hAnsi="Open Sans" w:cs="Open Sans"/>
                <w:color w:val="000000"/>
                <w:sz w:val="20"/>
                <w:szCs w:val="20"/>
              </w:rPr>
              <w:t>175</w:t>
            </w:r>
          </w:p>
        </w:tc>
        <w:tc>
          <w:tcPr>
            <w:tcW w:w="1274" w:type="dxa"/>
            <w:tcBorders>
              <w:top w:val="single" w:sz="8" w:space="0" w:color="auto"/>
              <w:left w:val="nil"/>
              <w:bottom w:val="single" w:sz="4" w:space="0" w:color="auto"/>
              <w:right w:val="single" w:sz="4" w:space="0" w:color="auto"/>
            </w:tcBorders>
            <w:vAlign w:val="center"/>
          </w:tcPr>
          <w:p w14:paraId="66D76DC3" w14:textId="53E6CF21" w:rsidR="00950626" w:rsidRDefault="00950626" w:rsidP="0095062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19AB5B7" w14:textId="58A4F6A9" w:rsidR="00950626" w:rsidRDefault="00950626" w:rsidP="0095062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73A328D" w14:textId="4B978AC9" w:rsidR="00950626" w:rsidRDefault="00950626" w:rsidP="00950626">
            <w:pPr>
              <w:suppressAutoHyphens w:val="0"/>
              <w:jc w:val="center"/>
              <w:rPr>
                <w:rFonts w:ascii="Open Sans" w:hAnsi="Open Sans" w:cs="Open Sans"/>
                <w:color w:val="000000"/>
                <w:sz w:val="20"/>
                <w:szCs w:val="20"/>
              </w:rPr>
            </w:pPr>
            <w:r>
              <w:rPr>
                <w:rFonts w:ascii="Open Sans" w:hAnsi="Open Sans" w:cs="Open Sans"/>
                <w:color w:val="000000"/>
                <w:sz w:val="20"/>
                <w:szCs w:val="20"/>
              </w:rPr>
              <w:t>5,78</w:t>
            </w:r>
          </w:p>
        </w:tc>
      </w:tr>
      <w:tr w:rsidR="00950626" w:rsidRPr="00DD6050" w14:paraId="30EEB356" w14:textId="77777777" w:rsidTr="00D8486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CBA3785"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F0EE78" w14:textId="47126E17"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BF91C87"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015" w:type="dxa"/>
            <w:tcBorders>
              <w:top w:val="nil"/>
              <w:left w:val="nil"/>
              <w:bottom w:val="single" w:sz="4" w:space="0" w:color="auto"/>
              <w:right w:val="single" w:sz="4" w:space="0" w:color="auto"/>
            </w:tcBorders>
            <w:noWrap/>
            <w:vAlign w:val="center"/>
          </w:tcPr>
          <w:p w14:paraId="2EC843F5"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274" w:type="dxa"/>
            <w:tcBorders>
              <w:top w:val="nil"/>
              <w:left w:val="nil"/>
              <w:bottom w:val="single" w:sz="4" w:space="0" w:color="auto"/>
              <w:right w:val="single" w:sz="4" w:space="0" w:color="auto"/>
            </w:tcBorders>
            <w:vAlign w:val="center"/>
          </w:tcPr>
          <w:p w14:paraId="53E3CA78"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DB4DD6"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45E854"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w:t>
            </w:r>
          </w:p>
        </w:tc>
      </w:tr>
      <w:tr w:rsidR="00950626" w:rsidRPr="00DD6050" w14:paraId="62B01083" w14:textId="77777777" w:rsidTr="00D8486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062B565"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D5C4A5" w14:textId="5757D9ED"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4E5EFCB"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309</w:t>
            </w:r>
          </w:p>
        </w:tc>
        <w:tc>
          <w:tcPr>
            <w:tcW w:w="1015" w:type="dxa"/>
            <w:tcBorders>
              <w:top w:val="nil"/>
              <w:left w:val="nil"/>
              <w:bottom w:val="single" w:sz="4" w:space="0" w:color="auto"/>
              <w:right w:val="single" w:sz="4" w:space="0" w:color="auto"/>
            </w:tcBorders>
            <w:noWrap/>
            <w:vAlign w:val="center"/>
          </w:tcPr>
          <w:p w14:paraId="242D1058"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130</w:t>
            </w:r>
          </w:p>
        </w:tc>
        <w:tc>
          <w:tcPr>
            <w:tcW w:w="1274" w:type="dxa"/>
            <w:tcBorders>
              <w:top w:val="nil"/>
              <w:left w:val="nil"/>
              <w:bottom w:val="single" w:sz="4" w:space="0" w:color="auto"/>
              <w:right w:val="single" w:sz="4" w:space="0" w:color="auto"/>
            </w:tcBorders>
            <w:vAlign w:val="center"/>
          </w:tcPr>
          <w:p w14:paraId="6FD8D263"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0C18AC"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1B704D"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0,84</w:t>
            </w:r>
          </w:p>
        </w:tc>
      </w:tr>
      <w:tr w:rsidR="00950626" w:rsidRPr="00DD6050" w14:paraId="72D73B21" w14:textId="77777777" w:rsidTr="00D8486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77669ED"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CA7800" w14:textId="04341F85"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66A55BD"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367</w:t>
            </w:r>
          </w:p>
        </w:tc>
        <w:tc>
          <w:tcPr>
            <w:tcW w:w="1015" w:type="dxa"/>
            <w:tcBorders>
              <w:top w:val="nil"/>
              <w:left w:val="nil"/>
              <w:bottom w:val="single" w:sz="4" w:space="0" w:color="auto"/>
              <w:right w:val="single" w:sz="4" w:space="0" w:color="auto"/>
            </w:tcBorders>
            <w:noWrap/>
            <w:vAlign w:val="center"/>
          </w:tcPr>
          <w:p w14:paraId="48682746"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c>
          <w:tcPr>
            <w:tcW w:w="1274" w:type="dxa"/>
            <w:tcBorders>
              <w:top w:val="nil"/>
              <w:left w:val="nil"/>
              <w:bottom w:val="single" w:sz="4" w:space="0" w:color="auto"/>
              <w:right w:val="single" w:sz="4" w:space="0" w:color="auto"/>
            </w:tcBorders>
            <w:vAlign w:val="center"/>
          </w:tcPr>
          <w:p w14:paraId="5EB78CAF"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429CF0C3"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CD44DB"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0,55</w:t>
            </w:r>
          </w:p>
        </w:tc>
      </w:tr>
      <w:tr w:rsidR="00950626" w:rsidRPr="00DD6050" w14:paraId="4AF8DDBB" w14:textId="77777777" w:rsidTr="00D84867">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6045C52"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0568F08" w14:textId="38B21AC9"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3B9E633"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015" w:type="dxa"/>
            <w:tcBorders>
              <w:top w:val="nil"/>
              <w:left w:val="nil"/>
              <w:bottom w:val="single" w:sz="8" w:space="0" w:color="auto"/>
              <w:right w:val="single" w:sz="4" w:space="0" w:color="auto"/>
            </w:tcBorders>
            <w:noWrap/>
            <w:vAlign w:val="center"/>
          </w:tcPr>
          <w:p w14:paraId="0DC0E029"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8" w:space="0" w:color="auto"/>
              <w:right w:val="single" w:sz="4" w:space="0" w:color="auto"/>
            </w:tcBorders>
            <w:vAlign w:val="center"/>
          </w:tcPr>
          <w:p w14:paraId="3B645020"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2629D31"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C3511CD"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950626" w:rsidRPr="00DD6050" w14:paraId="1A8D2CE1" w14:textId="77777777" w:rsidTr="00D84867">
        <w:trPr>
          <w:trHeight w:val="315"/>
          <w:jc w:val="center"/>
        </w:trPr>
        <w:tc>
          <w:tcPr>
            <w:tcW w:w="1580" w:type="dxa"/>
            <w:vMerge w:val="restart"/>
            <w:tcBorders>
              <w:top w:val="nil"/>
              <w:left w:val="single" w:sz="8" w:space="0" w:color="auto"/>
              <w:bottom w:val="single" w:sz="8" w:space="0" w:color="000000"/>
              <w:right w:val="nil"/>
            </w:tcBorders>
            <w:vAlign w:val="center"/>
          </w:tcPr>
          <w:p w14:paraId="485F3D4E" w14:textId="77777777" w:rsidR="00950626" w:rsidRPr="00DD6050" w:rsidRDefault="00950626" w:rsidP="0095062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Focșani</w:t>
            </w:r>
          </w:p>
        </w:tc>
        <w:tc>
          <w:tcPr>
            <w:tcW w:w="2080" w:type="dxa"/>
            <w:tcBorders>
              <w:top w:val="nil"/>
              <w:left w:val="single" w:sz="8" w:space="0" w:color="auto"/>
              <w:bottom w:val="single" w:sz="4" w:space="0" w:color="auto"/>
              <w:right w:val="single" w:sz="8" w:space="0" w:color="auto"/>
            </w:tcBorders>
            <w:noWrap/>
            <w:vAlign w:val="center"/>
            <w:hideMark/>
          </w:tcPr>
          <w:p w14:paraId="08BFA22C" w14:textId="42B91F0D"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ABD1461"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220</w:t>
            </w:r>
          </w:p>
        </w:tc>
        <w:tc>
          <w:tcPr>
            <w:tcW w:w="1015" w:type="dxa"/>
            <w:tcBorders>
              <w:top w:val="nil"/>
              <w:left w:val="nil"/>
              <w:bottom w:val="single" w:sz="4" w:space="0" w:color="auto"/>
              <w:right w:val="single" w:sz="4" w:space="0" w:color="auto"/>
            </w:tcBorders>
            <w:noWrap/>
            <w:vAlign w:val="center"/>
          </w:tcPr>
          <w:p w14:paraId="02C38F08"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w:t>
            </w:r>
          </w:p>
        </w:tc>
        <w:tc>
          <w:tcPr>
            <w:tcW w:w="1274" w:type="dxa"/>
            <w:tcBorders>
              <w:top w:val="nil"/>
              <w:left w:val="nil"/>
              <w:bottom w:val="single" w:sz="4" w:space="0" w:color="auto"/>
              <w:right w:val="single" w:sz="4" w:space="0" w:color="auto"/>
            </w:tcBorders>
            <w:vAlign w:val="center"/>
          </w:tcPr>
          <w:p w14:paraId="2352C574"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6DB8AD"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52A4E8"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w:t>
            </w:r>
          </w:p>
        </w:tc>
      </w:tr>
      <w:tr w:rsidR="00950626" w:rsidRPr="00DD6050" w14:paraId="44EE0960" w14:textId="77777777" w:rsidTr="00D84867">
        <w:trPr>
          <w:trHeight w:val="315"/>
          <w:jc w:val="center"/>
        </w:trPr>
        <w:tc>
          <w:tcPr>
            <w:tcW w:w="1580" w:type="dxa"/>
            <w:vMerge/>
            <w:tcBorders>
              <w:top w:val="nil"/>
              <w:left w:val="single" w:sz="8" w:space="0" w:color="auto"/>
              <w:bottom w:val="single" w:sz="8" w:space="0" w:color="000000"/>
              <w:right w:val="nil"/>
            </w:tcBorders>
            <w:vAlign w:val="center"/>
          </w:tcPr>
          <w:p w14:paraId="1266D649" w14:textId="77777777" w:rsidR="00950626" w:rsidRDefault="00950626" w:rsidP="0095062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E3761A0" w14:textId="4F8B9591"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DA8E5F4" w14:textId="31712554" w:rsidR="00950626" w:rsidRDefault="00950626" w:rsidP="00950626">
            <w:pPr>
              <w:suppressAutoHyphens w:val="0"/>
              <w:jc w:val="center"/>
              <w:rPr>
                <w:rFonts w:ascii="Open Sans" w:hAnsi="Open Sans" w:cs="Open Sans"/>
                <w:color w:val="000000"/>
                <w:sz w:val="20"/>
                <w:szCs w:val="20"/>
              </w:rPr>
            </w:pPr>
            <w:r>
              <w:rPr>
                <w:rFonts w:ascii="Calibri" w:hAnsi="Calibri" w:cs="Calibri"/>
                <w:color w:val="000000"/>
                <w:sz w:val="22"/>
                <w:szCs w:val="22"/>
              </w:rPr>
              <w:t>129</w:t>
            </w:r>
          </w:p>
        </w:tc>
        <w:tc>
          <w:tcPr>
            <w:tcW w:w="1015" w:type="dxa"/>
            <w:tcBorders>
              <w:top w:val="nil"/>
              <w:left w:val="nil"/>
              <w:bottom w:val="single" w:sz="4" w:space="0" w:color="auto"/>
              <w:right w:val="single" w:sz="4" w:space="0" w:color="auto"/>
            </w:tcBorders>
            <w:noWrap/>
            <w:vAlign w:val="center"/>
          </w:tcPr>
          <w:p w14:paraId="538AAFA2" w14:textId="5CB1D2F8" w:rsidR="00950626" w:rsidRDefault="00950626" w:rsidP="00950626">
            <w:pPr>
              <w:suppressAutoHyphens w:val="0"/>
              <w:jc w:val="center"/>
              <w:rPr>
                <w:rFonts w:ascii="Open Sans" w:hAnsi="Open Sans" w:cs="Open Sans"/>
                <w:color w:val="000000"/>
                <w:sz w:val="20"/>
                <w:szCs w:val="20"/>
              </w:rPr>
            </w:pPr>
            <w:r>
              <w:rPr>
                <w:rFonts w:ascii="Open Sans" w:hAnsi="Open Sans" w:cs="Open Sans"/>
                <w:color w:val="000000"/>
                <w:sz w:val="20"/>
                <w:szCs w:val="20"/>
              </w:rPr>
              <w:t>72</w:t>
            </w:r>
          </w:p>
        </w:tc>
        <w:tc>
          <w:tcPr>
            <w:tcW w:w="1274" w:type="dxa"/>
            <w:tcBorders>
              <w:top w:val="nil"/>
              <w:left w:val="nil"/>
              <w:bottom w:val="single" w:sz="4" w:space="0" w:color="auto"/>
              <w:right w:val="single" w:sz="4" w:space="0" w:color="auto"/>
            </w:tcBorders>
            <w:vAlign w:val="center"/>
          </w:tcPr>
          <w:p w14:paraId="0A80CC92" w14:textId="2CF74A90" w:rsidR="00950626" w:rsidRDefault="00950626" w:rsidP="0095062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34B40A" w14:textId="25F44151" w:rsidR="00950626" w:rsidRDefault="00950626" w:rsidP="0095062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EBA38C" w14:textId="267A9373" w:rsidR="00950626" w:rsidRDefault="00950626" w:rsidP="00950626">
            <w:pPr>
              <w:suppressAutoHyphens w:val="0"/>
              <w:jc w:val="center"/>
              <w:rPr>
                <w:rFonts w:ascii="Open Sans" w:hAnsi="Open Sans" w:cs="Open Sans"/>
                <w:color w:val="000000"/>
                <w:sz w:val="20"/>
                <w:szCs w:val="20"/>
              </w:rPr>
            </w:pPr>
            <w:r>
              <w:rPr>
                <w:rFonts w:ascii="Open Sans" w:hAnsi="Open Sans" w:cs="Open Sans"/>
                <w:color w:val="000000"/>
                <w:sz w:val="20"/>
                <w:szCs w:val="20"/>
              </w:rPr>
              <w:t>1,37</w:t>
            </w:r>
          </w:p>
        </w:tc>
      </w:tr>
      <w:tr w:rsidR="00950626" w:rsidRPr="00DD6050" w14:paraId="47819C12" w14:textId="77777777" w:rsidTr="00D84867">
        <w:trPr>
          <w:trHeight w:val="300"/>
          <w:jc w:val="center"/>
        </w:trPr>
        <w:tc>
          <w:tcPr>
            <w:tcW w:w="1580" w:type="dxa"/>
            <w:vMerge/>
            <w:tcBorders>
              <w:top w:val="nil"/>
              <w:left w:val="single" w:sz="8" w:space="0" w:color="auto"/>
              <w:bottom w:val="single" w:sz="8" w:space="0" w:color="000000"/>
              <w:right w:val="nil"/>
            </w:tcBorders>
            <w:vAlign w:val="center"/>
          </w:tcPr>
          <w:p w14:paraId="34FF69FD"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91D5DE" w14:textId="43B1CC9A"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6C68004"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015" w:type="dxa"/>
            <w:tcBorders>
              <w:top w:val="nil"/>
              <w:left w:val="nil"/>
              <w:bottom w:val="single" w:sz="4" w:space="0" w:color="auto"/>
              <w:right w:val="single" w:sz="4" w:space="0" w:color="auto"/>
            </w:tcBorders>
            <w:noWrap/>
            <w:vAlign w:val="center"/>
          </w:tcPr>
          <w:p w14:paraId="0829CF2E"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46FDD441"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C49277"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339256"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950626" w:rsidRPr="00DD6050" w14:paraId="14E61F6B" w14:textId="77777777" w:rsidTr="00D84867">
        <w:trPr>
          <w:trHeight w:val="300"/>
          <w:jc w:val="center"/>
        </w:trPr>
        <w:tc>
          <w:tcPr>
            <w:tcW w:w="1580" w:type="dxa"/>
            <w:vMerge/>
            <w:tcBorders>
              <w:top w:val="nil"/>
              <w:left w:val="single" w:sz="8" w:space="0" w:color="auto"/>
              <w:bottom w:val="single" w:sz="8" w:space="0" w:color="000000"/>
              <w:right w:val="nil"/>
            </w:tcBorders>
            <w:vAlign w:val="center"/>
          </w:tcPr>
          <w:p w14:paraId="524D4C88"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7DF01E" w14:textId="6A255AFE"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C71B29F"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40DE6430"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2EB66AE4"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2F846C"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F7E3AC"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950626" w:rsidRPr="00DD6050" w14:paraId="5330D01D" w14:textId="77777777" w:rsidTr="00D84867">
        <w:trPr>
          <w:trHeight w:val="300"/>
          <w:jc w:val="center"/>
        </w:trPr>
        <w:tc>
          <w:tcPr>
            <w:tcW w:w="1580" w:type="dxa"/>
            <w:vMerge/>
            <w:tcBorders>
              <w:top w:val="nil"/>
              <w:left w:val="single" w:sz="8" w:space="0" w:color="auto"/>
              <w:bottom w:val="single" w:sz="8" w:space="0" w:color="000000"/>
              <w:right w:val="nil"/>
            </w:tcBorders>
            <w:vAlign w:val="center"/>
          </w:tcPr>
          <w:p w14:paraId="5B500EDB"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56D03C" w14:textId="1E539C37"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27F5E20"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6B4A9A4F"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280EBABF"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1EE71C"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950014"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950626" w:rsidRPr="00DD6050" w14:paraId="4AC95EAA" w14:textId="77777777" w:rsidTr="00D84867">
        <w:trPr>
          <w:trHeight w:val="312"/>
          <w:jc w:val="center"/>
        </w:trPr>
        <w:tc>
          <w:tcPr>
            <w:tcW w:w="1580" w:type="dxa"/>
            <w:vMerge/>
            <w:tcBorders>
              <w:top w:val="nil"/>
              <w:left w:val="single" w:sz="8" w:space="0" w:color="auto"/>
              <w:bottom w:val="single" w:sz="8" w:space="0" w:color="000000"/>
              <w:right w:val="nil"/>
            </w:tcBorders>
            <w:vAlign w:val="center"/>
          </w:tcPr>
          <w:p w14:paraId="12ACC201"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89B4F32" w14:textId="7D98E8EB"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939F8CC"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00A7676"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C6F6A3A"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94B195A"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11842D8"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950626" w:rsidRPr="00DD6050" w14:paraId="6960256B" w14:textId="77777777" w:rsidTr="00D84867">
        <w:trPr>
          <w:trHeight w:val="315"/>
          <w:jc w:val="center"/>
        </w:trPr>
        <w:tc>
          <w:tcPr>
            <w:tcW w:w="1580" w:type="dxa"/>
            <w:vMerge w:val="restart"/>
            <w:tcBorders>
              <w:top w:val="nil"/>
              <w:left w:val="single" w:sz="8" w:space="0" w:color="auto"/>
              <w:bottom w:val="single" w:sz="8" w:space="0" w:color="000000"/>
              <w:right w:val="nil"/>
            </w:tcBorders>
            <w:vAlign w:val="center"/>
          </w:tcPr>
          <w:p w14:paraId="2A4185E3" w14:textId="77777777" w:rsidR="00950626" w:rsidRPr="00DD6050" w:rsidRDefault="00950626" w:rsidP="0095062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Odobești</w:t>
            </w:r>
          </w:p>
        </w:tc>
        <w:tc>
          <w:tcPr>
            <w:tcW w:w="2080" w:type="dxa"/>
            <w:tcBorders>
              <w:top w:val="nil"/>
              <w:left w:val="single" w:sz="8" w:space="0" w:color="auto"/>
              <w:bottom w:val="single" w:sz="4" w:space="0" w:color="auto"/>
              <w:right w:val="single" w:sz="8" w:space="0" w:color="auto"/>
            </w:tcBorders>
            <w:noWrap/>
            <w:vAlign w:val="center"/>
            <w:hideMark/>
          </w:tcPr>
          <w:p w14:paraId="2EBA1F0C" w14:textId="3D32500C"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545D113"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27284D7"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E5F1C20"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C6C04D"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CC5184"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950626" w:rsidRPr="00DD6050" w14:paraId="0D66F863" w14:textId="77777777" w:rsidTr="00D84867">
        <w:trPr>
          <w:trHeight w:val="315"/>
          <w:jc w:val="center"/>
        </w:trPr>
        <w:tc>
          <w:tcPr>
            <w:tcW w:w="1580" w:type="dxa"/>
            <w:vMerge/>
            <w:tcBorders>
              <w:top w:val="nil"/>
              <w:left w:val="single" w:sz="8" w:space="0" w:color="auto"/>
              <w:bottom w:val="single" w:sz="8" w:space="0" w:color="000000"/>
              <w:right w:val="nil"/>
            </w:tcBorders>
            <w:vAlign w:val="center"/>
          </w:tcPr>
          <w:p w14:paraId="6BB023D6" w14:textId="77777777" w:rsidR="00950626" w:rsidRDefault="00950626" w:rsidP="0095062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F5BCABE" w14:textId="7D9B9432"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F7DBA8E" w14:textId="2CD020E5" w:rsidR="00950626" w:rsidRDefault="00950626" w:rsidP="0095062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56ACA20" w14:textId="478AC51C" w:rsidR="00950626" w:rsidRDefault="00950626" w:rsidP="0095062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CD92716" w14:textId="31B8ADCC" w:rsidR="00950626" w:rsidRDefault="00950626" w:rsidP="0095062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BD3B67" w14:textId="14F030CC" w:rsidR="00950626" w:rsidRDefault="00950626" w:rsidP="0095062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9CB209" w14:textId="5D8CB2BD" w:rsidR="00950626" w:rsidRDefault="00950626" w:rsidP="00950626">
            <w:pPr>
              <w:suppressAutoHyphens w:val="0"/>
              <w:jc w:val="center"/>
              <w:rPr>
                <w:rFonts w:ascii="Open Sans" w:hAnsi="Open Sans" w:cs="Open Sans"/>
                <w:color w:val="000000"/>
                <w:sz w:val="20"/>
                <w:szCs w:val="20"/>
              </w:rPr>
            </w:pPr>
            <w:r>
              <w:rPr>
                <w:rFonts w:ascii="Open Sans" w:hAnsi="Open Sans" w:cs="Open Sans"/>
                <w:color w:val="000000"/>
                <w:sz w:val="20"/>
                <w:szCs w:val="20"/>
              </w:rPr>
              <w:t>0,29</w:t>
            </w:r>
          </w:p>
        </w:tc>
      </w:tr>
      <w:tr w:rsidR="00950626" w:rsidRPr="00DD6050" w14:paraId="08C77E2F" w14:textId="77777777" w:rsidTr="00D84867">
        <w:trPr>
          <w:trHeight w:val="300"/>
          <w:jc w:val="center"/>
        </w:trPr>
        <w:tc>
          <w:tcPr>
            <w:tcW w:w="1580" w:type="dxa"/>
            <w:vMerge/>
            <w:tcBorders>
              <w:top w:val="nil"/>
              <w:left w:val="single" w:sz="8" w:space="0" w:color="auto"/>
              <w:bottom w:val="single" w:sz="8" w:space="0" w:color="000000"/>
              <w:right w:val="nil"/>
            </w:tcBorders>
            <w:vAlign w:val="center"/>
          </w:tcPr>
          <w:p w14:paraId="28886C70"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B4D41D" w14:textId="639AA2AB"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83A24B0"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99E7111"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E648033"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971B5C"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019BEB"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950626" w:rsidRPr="00DD6050" w14:paraId="05989272" w14:textId="77777777" w:rsidTr="00D84867">
        <w:trPr>
          <w:trHeight w:val="300"/>
          <w:jc w:val="center"/>
        </w:trPr>
        <w:tc>
          <w:tcPr>
            <w:tcW w:w="1580" w:type="dxa"/>
            <w:vMerge/>
            <w:tcBorders>
              <w:top w:val="nil"/>
              <w:left w:val="single" w:sz="8" w:space="0" w:color="auto"/>
              <w:bottom w:val="single" w:sz="8" w:space="0" w:color="000000"/>
              <w:right w:val="nil"/>
            </w:tcBorders>
            <w:vAlign w:val="center"/>
          </w:tcPr>
          <w:p w14:paraId="684095A2"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B94969" w14:textId="6ED3801C"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F4207A7"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32C6896"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9B510F2"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57CE36"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8EAD3C"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950626" w:rsidRPr="00DD6050" w14:paraId="1388A26A" w14:textId="77777777" w:rsidTr="00D84867">
        <w:trPr>
          <w:trHeight w:val="300"/>
          <w:jc w:val="center"/>
        </w:trPr>
        <w:tc>
          <w:tcPr>
            <w:tcW w:w="1580" w:type="dxa"/>
            <w:vMerge/>
            <w:tcBorders>
              <w:top w:val="nil"/>
              <w:left w:val="single" w:sz="8" w:space="0" w:color="auto"/>
              <w:bottom w:val="single" w:sz="8" w:space="0" w:color="000000"/>
              <w:right w:val="nil"/>
            </w:tcBorders>
            <w:vAlign w:val="center"/>
          </w:tcPr>
          <w:p w14:paraId="4936C301"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E3E1EB" w14:textId="22B2B41C"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55EC512"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FBB0F11"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63DDC9D"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4539EB"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CBBFC4"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950626" w:rsidRPr="00DD6050" w14:paraId="371601F9" w14:textId="77777777" w:rsidTr="00D84867">
        <w:trPr>
          <w:trHeight w:val="312"/>
          <w:jc w:val="center"/>
        </w:trPr>
        <w:tc>
          <w:tcPr>
            <w:tcW w:w="1580" w:type="dxa"/>
            <w:vMerge/>
            <w:tcBorders>
              <w:top w:val="nil"/>
              <w:left w:val="single" w:sz="8" w:space="0" w:color="auto"/>
              <w:bottom w:val="single" w:sz="8" w:space="0" w:color="000000"/>
              <w:right w:val="nil"/>
            </w:tcBorders>
            <w:vAlign w:val="center"/>
          </w:tcPr>
          <w:p w14:paraId="7BCB78AC"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7E15937" w14:textId="6F992783"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B288134"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BF162C9"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6678A05"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D26A2DB"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E427882"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950626" w:rsidRPr="00DD6050" w14:paraId="1A02A5B6" w14:textId="77777777" w:rsidTr="00D84867">
        <w:trPr>
          <w:trHeight w:val="315"/>
          <w:jc w:val="center"/>
        </w:trPr>
        <w:tc>
          <w:tcPr>
            <w:tcW w:w="1580" w:type="dxa"/>
            <w:vMerge w:val="restart"/>
            <w:tcBorders>
              <w:top w:val="nil"/>
              <w:left w:val="single" w:sz="8" w:space="0" w:color="auto"/>
              <w:bottom w:val="single" w:sz="8" w:space="0" w:color="000000"/>
              <w:right w:val="nil"/>
            </w:tcBorders>
            <w:vAlign w:val="center"/>
          </w:tcPr>
          <w:p w14:paraId="625672C4" w14:textId="77777777" w:rsidR="00950626" w:rsidRPr="00DD6050" w:rsidRDefault="00950626" w:rsidP="0095062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Tifești</w:t>
            </w:r>
          </w:p>
        </w:tc>
        <w:tc>
          <w:tcPr>
            <w:tcW w:w="2080" w:type="dxa"/>
            <w:tcBorders>
              <w:top w:val="nil"/>
              <w:left w:val="single" w:sz="8" w:space="0" w:color="auto"/>
              <w:bottom w:val="single" w:sz="4" w:space="0" w:color="auto"/>
              <w:right w:val="single" w:sz="8" w:space="0" w:color="auto"/>
            </w:tcBorders>
            <w:noWrap/>
            <w:vAlign w:val="center"/>
            <w:hideMark/>
          </w:tcPr>
          <w:p w14:paraId="297DA3B8" w14:textId="15755643"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3FE8D81"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7876886"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0C1D4A4"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076A00"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7A5459"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w:t>
            </w:r>
          </w:p>
        </w:tc>
      </w:tr>
      <w:tr w:rsidR="00950626" w:rsidRPr="00DD6050" w14:paraId="378E8A1D" w14:textId="77777777" w:rsidTr="00D84867">
        <w:trPr>
          <w:trHeight w:val="315"/>
          <w:jc w:val="center"/>
        </w:trPr>
        <w:tc>
          <w:tcPr>
            <w:tcW w:w="1580" w:type="dxa"/>
            <w:vMerge/>
            <w:tcBorders>
              <w:top w:val="nil"/>
              <w:left w:val="single" w:sz="8" w:space="0" w:color="auto"/>
              <w:bottom w:val="single" w:sz="8" w:space="0" w:color="000000"/>
              <w:right w:val="nil"/>
            </w:tcBorders>
            <w:vAlign w:val="center"/>
          </w:tcPr>
          <w:p w14:paraId="0D1E3172" w14:textId="77777777" w:rsidR="00950626" w:rsidRDefault="00950626" w:rsidP="0095062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A5BA879" w14:textId="75C7F658"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95AFD6E" w14:textId="4837A15A" w:rsidR="00950626" w:rsidRDefault="00950626" w:rsidP="0095062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B925C7" w14:textId="1935C381" w:rsidR="00950626" w:rsidRDefault="00950626" w:rsidP="0095062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3EAFB58" w14:textId="3E99DC1E" w:rsidR="00950626" w:rsidRDefault="00950626" w:rsidP="0095062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B90D5A" w14:textId="2F9E43D7" w:rsidR="00950626" w:rsidRDefault="00950626" w:rsidP="0095062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4210E2" w14:textId="659D59E2" w:rsidR="00950626" w:rsidRDefault="00950626" w:rsidP="00950626">
            <w:pPr>
              <w:suppressAutoHyphens w:val="0"/>
              <w:jc w:val="center"/>
              <w:rPr>
                <w:rFonts w:ascii="Open Sans" w:hAnsi="Open Sans" w:cs="Open Sans"/>
                <w:color w:val="000000"/>
                <w:sz w:val="20"/>
                <w:szCs w:val="20"/>
              </w:rPr>
            </w:pPr>
            <w:r>
              <w:rPr>
                <w:rFonts w:ascii="Open Sans" w:hAnsi="Open Sans" w:cs="Open Sans"/>
                <w:color w:val="000000"/>
                <w:sz w:val="20"/>
                <w:szCs w:val="20"/>
              </w:rPr>
              <w:t>1,21</w:t>
            </w:r>
          </w:p>
        </w:tc>
      </w:tr>
      <w:tr w:rsidR="00950626" w:rsidRPr="00DD6050" w14:paraId="2B05F51E" w14:textId="77777777" w:rsidTr="00D84867">
        <w:trPr>
          <w:trHeight w:val="300"/>
          <w:jc w:val="center"/>
        </w:trPr>
        <w:tc>
          <w:tcPr>
            <w:tcW w:w="1580" w:type="dxa"/>
            <w:vMerge/>
            <w:tcBorders>
              <w:top w:val="nil"/>
              <w:left w:val="single" w:sz="8" w:space="0" w:color="auto"/>
              <w:bottom w:val="single" w:sz="8" w:space="0" w:color="000000"/>
              <w:right w:val="nil"/>
            </w:tcBorders>
            <w:vAlign w:val="center"/>
          </w:tcPr>
          <w:p w14:paraId="729C069D"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B6AA85" w14:textId="7BED58CC"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8B8A954"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F44BC68"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AFCA0CB"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B182BB"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F12ADB"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950626" w:rsidRPr="00DD6050" w14:paraId="338D4DFD" w14:textId="77777777" w:rsidTr="00D84867">
        <w:trPr>
          <w:trHeight w:val="300"/>
          <w:jc w:val="center"/>
        </w:trPr>
        <w:tc>
          <w:tcPr>
            <w:tcW w:w="1580" w:type="dxa"/>
            <w:vMerge/>
            <w:tcBorders>
              <w:top w:val="nil"/>
              <w:left w:val="single" w:sz="8" w:space="0" w:color="auto"/>
              <w:bottom w:val="single" w:sz="8" w:space="0" w:color="000000"/>
              <w:right w:val="nil"/>
            </w:tcBorders>
            <w:vAlign w:val="center"/>
          </w:tcPr>
          <w:p w14:paraId="1E994669"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2EDAB2" w14:textId="229CFD5C"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588D37B"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D25D00E"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EAB6FAA"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E7D102"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4A0421"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950626" w:rsidRPr="00DD6050" w14:paraId="610A305B" w14:textId="77777777" w:rsidTr="00D84867">
        <w:trPr>
          <w:trHeight w:val="300"/>
          <w:jc w:val="center"/>
        </w:trPr>
        <w:tc>
          <w:tcPr>
            <w:tcW w:w="1580" w:type="dxa"/>
            <w:vMerge/>
            <w:tcBorders>
              <w:top w:val="nil"/>
              <w:left w:val="single" w:sz="8" w:space="0" w:color="auto"/>
              <w:bottom w:val="single" w:sz="8" w:space="0" w:color="000000"/>
              <w:right w:val="nil"/>
            </w:tcBorders>
            <w:vAlign w:val="center"/>
          </w:tcPr>
          <w:p w14:paraId="4EF5C13F"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035BAA" w14:textId="3A029190"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CE05111"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492B784"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B972196"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F06123"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CB8069"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950626" w:rsidRPr="00DD6050" w14:paraId="3068B179" w14:textId="77777777" w:rsidTr="00D84867">
        <w:trPr>
          <w:trHeight w:val="312"/>
          <w:jc w:val="center"/>
        </w:trPr>
        <w:tc>
          <w:tcPr>
            <w:tcW w:w="1580" w:type="dxa"/>
            <w:vMerge/>
            <w:tcBorders>
              <w:top w:val="nil"/>
              <w:left w:val="single" w:sz="8" w:space="0" w:color="auto"/>
              <w:bottom w:val="single" w:sz="8" w:space="0" w:color="000000"/>
              <w:right w:val="nil"/>
            </w:tcBorders>
            <w:vAlign w:val="center"/>
          </w:tcPr>
          <w:p w14:paraId="5EEE08C5"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CD3551D" w14:textId="31C8C68D"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2753ACA"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65D1798"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C5F159D"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6CCE807"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DEE0CA9"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950626" w:rsidRPr="00DD6050" w14:paraId="2BC034E4" w14:textId="77777777" w:rsidTr="00D84867">
        <w:trPr>
          <w:trHeight w:val="315"/>
          <w:jc w:val="center"/>
        </w:trPr>
        <w:tc>
          <w:tcPr>
            <w:tcW w:w="1580" w:type="dxa"/>
            <w:vMerge w:val="restart"/>
            <w:tcBorders>
              <w:top w:val="nil"/>
              <w:left w:val="single" w:sz="8" w:space="0" w:color="auto"/>
              <w:bottom w:val="single" w:sz="8" w:space="0" w:color="000000"/>
              <w:right w:val="nil"/>
            </w:tcBorders>
            <w:vAlign w:val="center"/>
          </w:tcPr>
          <w:p w14:paraId="3B6D2F05" w14:textId="77777777" w:rsidR="00950626" w:rsidRPr="00DD6050" w:rsidRDefault="00950626" w:rsidP="0095062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Vânători</w:t>
            </w:r>
          </w:p>
        </w:tc>
        <w:tc>
          <w:tcPr>
            <w:tcW w:w="2080" w:type="dxa"/>
            <w:tcBorders>
              <w:top w:val="nil"/>
              <w:left w:val="single" w:sz="8" w:space="0" w:color="auto"/>
              <w:bottom w:val="single" w:sz="4" w:space="0" w:color="auto"/>
              <w:right w:val="single" w:sz="8" w:space="0" w:color="auto"/>
            </w:tcBorders>
            <w:noWrap/>
            <w:vAlign w:val="center"/>
            <w:hideMark/>
          </w:tcPr>
          <w:p w14:paraId="66B1B844" w14:textId="08E305DF"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AF706A8"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1C741D6"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4356A4F"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3C420E"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BEC60A"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0,78</w:t>
            </w:r>
          </w:p>
        </w:tc>
      </w:tr>
      <w:tr w:rsidR="00950626" w:rsidRPr="00DD6050" w14:paraId="79003A9B" w14:textId="77777777" w:rsidTr="00D84867">
        <w:trPr>
          <w:trHeight w:val="315"/>
          <w:jc w:val="center"/>
        </w:trPr>
        <w:tc>
          <w:tcPr>
            <w:tcW w:w="1580" w:type="dxa"/>
            <w:vMerge/>
            <w:tcBorders>
              <w:top w:val="nil"/>
              <w:left w:val="single" w:sz="8" w:space="0" w:color="auto"/>
              <w:bottom w:val="single" w:sz="8" w:space="0" w:color="000000"/>
              <w:right w:val="nil"/>
            </w:tcBorders>
            <w:vAlign w:val="center"/>
          </w:tcPr>
          <w:p w14:paraId="06F7C49A" w14:textId="77777777" w:rsidR="00950626" w:rsidRDefault="00950626" w:rsidP="0095062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A3DEE3B" w14:textId="2560C7C5"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4E946AA" w14:textId="5F80AA91" w:rsidR="00950626" w:rsidRDefault="00950626" w:rsidP="0095062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448E3E9" w14:textId="661C5696" w:rsidR="00950626" w:rsidRDefault="00950626" w:rsidP="0095062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B5C6105" w14:textId="6832B77E" w:rsidR="00950626" w:rsidRDefault="00950626" w:rsidP="0095062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02F4EE" w14:textId="7CB65867" w:rsidR="00950626" w:rsidRDefault="00950626" w:rsidP="0095062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7B0875" w14:textId="7A6A5C61" w:rsidR="00950626" w:rsidRDefault="00950626" w:rsidP="00950626">
            <w:pPr>
              <w:suppressAutoHyphens w:val="0"/>
              <w:jc w:val="center"/>
              <w:rPr>
                <w:rFonts w:ascii="Open Sans" w:hAnsi="Open Sans" w:cs="Open Sans"/>
                <w:color w:val="000000"/>
                <w:sz w:val="20"/>
                <w:szCs w:val="20"/>
              </w:rPr>
            </w:pPr>
            <w:r>
              <w:rPr>
                <w:rFonts w:ascii="Open Sans" w:hAnsi="Open Sans" w:cs="Open Sans"/>
                <w:color w:val="000000"/>
                <w:sz w:val="20"/>
                <w:szCs w:val="20"/>
              </w:rPr>
              <w:t>0,56</w:t>
            </w:r>
          </w:p>
        </w:tc>
      </w:tr>
      <w:tr w:rsidR="00950626" w:rsidRPr="00DD6050" w14:paraId="0CF420C3" w14:textId="77777777" w:rsidTr="00D84867">
        <w:trPr>
          <w:trHeight w:val="300"/>
          <w:jc w:val="center"/>
        </w:trPr>
        <w:tc>
          <w:tcPr>
            <w:tcW w:w="1580" w:type="dxa"/>
            <w:vMerge/>
            <w:tcBorders>
              <w:top w:val="nil"/>
              <w:left w:val="single" w:sz="8" w:space="0" w:color="auto"/>
              <w:bottom w:val="single" w:sz="8" w:space="0" w:color="000000"/>
              <w:right w:val="nil"/>
            </w:tcBorders>
            <w:vAlign w:val="center"/>
          </w:tcPr>
          <w:p w14:paraId="07B9DEB5"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A16AFF" w14:textId="0751772A"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B9276AD"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CDFB3F9"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D0836B1"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26F8F7"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2A25AD"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950626" w:rsidRPr="00DD6050" w14:paraId="3D054AB7" w14:textId="77777777" w:rsidTr="00D84867">
        <w:trPr>
          <w:trHeight w:val="300"/>
          <w:jc w:val="center"/>
        </w:trPr>
        <w:tc>
          <w:tcPr>
            <w:tcW w:w="1580" w:type="dxa"/>
            <w:vMerge/>
            <w:tcBorders>
              <w:top w:val="nil"/>
              <w:left w:val="single" w:sz="8" w:space="0" w:color="auto"/>
              <w:bottom w:val="single" w:sz="8" w:space="0" w:color="000000"/>
              <w:right w:val="nil"/>
            </w:tcBorders>
            <w:vAlign w:val="center"/>
          </w:tcPr>
          <w:p w14:paraId="0C999430"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D6A384" w14:textId="71BC9A23"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74BF3FE"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7DC269F"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3C28950"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1A9CF3"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03FCC8"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950626" w:rsidRPr="00DD6050" w14:paraId="71805FAA" w14:textId="77777777" w:rsidTr="00D84867">
        <w:trPr>
          <w:trHeight w:val="300"/>
          <w:jc w:val="center"/>
        </w:trPr>
        <w:tc>
          <w:tcPr>
            <w:tcW w:w="1580" w:type="dxa"/>
            <w:vMerge/>
            <w:tcBorders>
              <w:top w:val="nil"/>
              <w:left w:val="single" w:sz="8" w:space="0" w:color="auto"/>
              <w:bottom w:val="single" w:sz="8" w:space="0" w:color="000000"/>
              <w:right w:val="nil"/>
            </w:tcBorders>
            <w:vAlign w:val="center"/>
          </w:tcPr>
          <w:p w14:paraId="0F1021F4"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F34E73" w14:textId="13226348"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915968D"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C3D73F8"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C96B548"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B549DF"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DFCB20"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950626" w:rsidRPr="00DD6050" w14:paraId="6A6B6773" w14:textId="77777777" w:rsidTr="00D84867">
        <w:trPr>
          <w:trHeight w:val="312"/>
          <w:jc w:val="center"/>
        </w:trPr>
        <w:tc>
          <w:tcPr>
            <w:tcW w:w="1580" w:type="dxa"/>
            <w:vMerge/>
            <w:tcBorders>
              <w:top w:val="nil"/>
              <w:left w:val="single" w:sz="8" w:space="0" w:color="auto"/>
              <w:bottom w:val="single" w:sz="8" w:space="0" w:color="000000"/>
              <w:right w:val="nil"/>
            </w:tcBorders>
            <w:vAlign w:val="center"/>
          </w:tcPr>
          <w:p w14:paraId="64E3032D"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3FDD074" w14:textId="366BEFDA"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B32DCB0"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949312B"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7F00162"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D71E05F"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4B97932"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950626" w:rsidRPr="00DD6050" w14:paraId="60F0E8AF" w14:textId="77777777" w:rsidTr="00D84867">
        <w:trPr>
          <w:trHeight w:val="315"/>
          <w:jc w:val="center"/>
        </w:trPr>
        <w:tc>
          <w:tcPr>
            <w:tcW w:w="1580" w:type="dxa"/>
            <w:vMerge w:val="restart"/>
            <w:tcBorders>
              <w:top w:val="nil"/>
              <w:left w:val="single" w:sz="8" w:space="0" w:color="auto"/>
              <w:bottom w:val="single" w:sz="8" w:space="0" w:color="000000"/>
              <w:right w:val="nil"/>
            </w:tcBorders>
            <w:vAlign w:val="center"/>
          </w:tcPr>
          <w:p w14:paraId="356CA362" w14:textId="77777777" w:rsidR="00950626" w:rsidRPr="00DD6050" w:rsidRDefault="00950626" w:rsidP="0095062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Garoafa</w:t>
            </w:r>
          </w:p>
        </w:tc>
        <w:tc>
          <w:tcPr>
            <w:tcW w:w="2080" w:type="dxa"/>
            <w:tcBorders>
              <w:top w:val="nil"/>
              <w:left w:val="single" w:sz="8" w:space="0" w:color="auto"/>
              <w:bottom w:val="single" w:sz="4" w:space="0" w:color="auto"/>
              <w:right w:val="single" w:sz="8" w:space="0" w:color="auto"/>
            </w:tcBorders>
            <w:noWrap/>
            <w:vAlign w:val="center"/>
            <w:hideMark/>
          </w:tcPr>
          <w:p w14:paraId="23C4C311" w14:textId="746DC6A2"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E7C1C32"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440</w:t>
            </w:r>
          </w:p>
        </w:tc>
        <w:tc>
          <w:tcPr>
            <w:tcW w:w="1015" w:type="dxa"/>
            <w:tcBorders>
              <w:top w:val="nil"/>
              <w:left w:val="nil"/>
              <w:bottom w:val="single" w:sz="4" w:space="0" w:color="auto"/>
              <w:right w:val="single" w:sz="4" w:space="0" w:color="auto"/>
            </w:tcBorders>
            <w:noWrap/>
            <w:vAlign w:val="center"/>
          </w:tcPr>
          <w:p w14:paraId="0A528CC6"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c>
          <w:tcPr>
            <w:tcW w:w="1274" w:type="dxa"/>
            <w:tcBorders>
              <w:top w:val="nil"/>
              <w:left w:val="nil"/>
              <w:bottom w:val="single" w:sz="4" w:space="0" w:color="auto"/>
              <w:right w:val="single" w:sz="4" w:space="0" w:color="auto"/>
            </w:tcBorders>
            <w:vAlign w:val="center"/>
          </w:tcPr>
          <w:p w14:paraId="1BEF3CE8"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0053DE"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9E3F58"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3,19</w:t>
            </w:r>
          </w:p>
        </w:tc>
      </w:tr>
      <w:tr w:rsidR="00950626" w:rsidRPr="00DD6050" w14:paraId="695B9A12" w14:textId="77777777" w:rsidTr="00D84867">
        <w:trPr>
          <w:trHeight w:val="315"/>
          <w:jc w:val="center"/>
        </w:trPr>
        <w:tc>
          <w:tcPr>
            <w:tcW w:w="1580" w:type="dxa"/>
            <w:vMerge/>
            <w:tcBorders>
              <w:top w:val="nil"/>
              <w:left w:val="single" w:sz="8" w:space="0" w:color="auto"/>
              <w:bottom w:val="single" w:sz="8" w:space="0" w:color="000000"/>
              <w:right w:val="nil"/>
            </w:tcBorders>
            <w:vAlign w:val="center"/>
          </w:tcPr>
          <w:p w14:paraId="493863C5" w14:textId="77777777" w:rsidR="00950626" w:rsidRDefault="00950626" w:rsidP="0095062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35866BE" w14:textId="2D6B83E4"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16A4943" w14:textId="615EF3DF" w:rsidR="00950626" w:rsidRDefault="00950626" w:rsidP="00950626">
            <w:pPr>
              <w:suppressAutoHyphens w:val="0"/>
              <w:jc w:val="center"/>
              <w:rPr>
                <w:rFonts w:ascii="Open Sans" w:hAnsi="Open Sans" w:cs="Open Sans"/>
                <w:color w:val="000000"/>
                <w:sz w:val="20"/>
                <w:szCs w:val="20"/>
              </w:rPr>
            </w:pPr>
            <w:r>
              <w:rPr>
                <w:rFonts w:ascii="Calibri" w:hAnsi="Calibri" w:cs="Calibri"/>
                <w:color w:val="000000"/>
                <w:sz w:val="22"/>
                <w:szCs w:val="22"/>
              </w:rPr>
              <w:t>244</w:t>
            </w:r>
          </w:p>
        </w:tc>
        <w:tc>
          <w:tcPr>
            <w:tcW w:w="1015" w:type="dxa"/>
            <w:tcBorders>
              <w:top w:val="nil"/>
              <w:left w:val="nil"/>
              <w:bottom w:val="single" w:sz="4" w:space="0" w:color="auto"/>
              <w:right w:val="single" w:sz="4" w:space="0" w:color="auto"/>
            </w:tcBorders>
            <w:noWrap/>
            <w:vAlign w:val="center"/>
          </w:tcPr>
          <w:p w14:paraId="258958B2" w14:textId="12BE92AC" w:rsidR="00950626" w:rsidRDefault="00950626" w:rsidP="00950626">
            <w:pPr>
              <w:suppressAutoHyphens w:val="0"/>
              <w:jc w:val="center"/>
              <w:rPr>
                <w:rFonts w:ascii="Open Sans" w:hAnsi="Open Sans" w:cs="Open Sans"/>
                <w:color w:val="000000"/>
                <w:sz w:val="20"/>
                <w:szCs w:val="20"/>
              </w:rPr>
            </w:pPr>
            <w:r>
              <w:rPr>
                <w:rFonts w:ascii="Open Sans" w:hAnsi="Open Sans" w:cs="Open Sans"/>
                <w:color w:val="000000"/>
                <w:sz w:val="20"/>
                <w:szCs w:val="20"/>
              </w:rPr>
              <w:t>103</w:t>
            </w:r>
          </w:p>
        </w:tc>
        <w:tc>
          <w:tcPr>
            <w:tcW w:w="1274" w:type="dxa"/>
            <w:tcBorders>
              <w:top w:val="nil"/>
              <w:left w:val="nil"/>
              <w:bottom w:val="single" w:sz="4" w:space="0" w:color="auto"/>
              <w:right w:val="single" w:sz="4" w:space="0" w:color="auto"/>
            </w:tcBorders>
            <w:vAlign w:val="center"/>
          </w:tcPr>
          <w:p w14:paraId="211C77D6" w14:textId="340D9019" w:rsidR="00950626" w:rsidRDefault="00950626" w:rsidP="0095062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2E180B" w14:textId="075DF118" w:rsidR="00950626" w:rsidRDefault="00950626" w:rsidP="0095062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5D4CE3" w14:textId="39F6C94F" w:rsidR="00950626" w:rsidRDefault="00950626" w:rsidP="00950626">
            <w:pPr>
              <w:suppressAutoHyphens w:val="0"/>
              <w:jc w:val="center"/>
              <w:rPr>
                <w:rFonts w:ascii="Open Sans" w:hAnsi="Open Sans" w:cs="Open Sans"/>
                <w:color w:val="000000"/>
                <w:sz w:val="20"/>
                <w:szCs w:val="20"/>
              </w:rPr>
            </w:pPr>
            <w:r>
              <w:rPr>
                <w:rFonts w:ascii="Open Sans" w:hAnsi="Open Sans" w:cs="Open Sans"/>
                <w:color w:val="000000"/>
                <w:sz w:val="20"/>
                <w:szCs w:val="20"/>
              </w:rPr>
              <w:t>2,19</w:t>
            </w:r>
          </w:p>
        </w:tc>
      </w:tr>
      <w:tr w:rsidR="00950626" w:rsidRPr="00DD6050" w14:paraId="56600970" w14:textId="77777777" w:rsidTr="00D84867">
        <w:trPr>
          <w:trHeight w:val="300"/>
          <w:jc w:val="center"/>
        </w:trPr>
        <w:tc>
          <w:tcPr>
            <w:tcW w:w="1580" w:type="dxa"/>
            <w:vMerge/>
            <w:tcBorders>
              <w:top w:val="nil"/>
              <w:left w:val="single" w:sz="8" w:space="0" w:color="auto"/>
              <w:bottom w:val="single" w:sz="8" w:space="0" w:color="000000"/>
              <w:right w:val="nil"/>
            </w:tcBorders>
            <w:vAlign w:val="center"/>
          </w:tcPr>
          <w:p w14:paraId="151B79FD"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238E6A" w14:textId="3711590D"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11B587E"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w:t>
            </w:r>
          </w:p>
        </w:tc>
        <w:tc>
          <w:tcPr>
            <w:tcW w:w="1015" w:type="dxa"/>
            <w:tcBorders>
              <w:top w:val="nil"/>
              <w:left w:val="nil"/>
              <w:bottom w:val="single" w:sz="4" w:space="0" w:color="auto"/>
              <w:right w:val="single" w:sz="4" w:space="0" w:color="auto"/>
            </w:tcBorders>
            <w:noWrap/>
            <w:vAlign w:val="center"/>
          </w:tcPr>
          <w:p w14:paraId="311EA766"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0008D4CB"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D80FF6"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E9549F"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950626" w:rsidRPr="00DD6050" w14:paraId="4C6CC2A4" w14:textId="77777777" w:rsidTr="00D84867">
        <w:trPr>
          <w:trHeight w:val="300"/>
          <w:jc w:val="center"/>
        </w:trPr>
        <w:tc>
          <w:tcPr>
            <w:tcW w:w="1580" w:type="dxa"/>
            <w:vMerge/>
            <w:tcBorders>
              <w:top w:val="nil"/>
              <w:left w:val="single" w:sz="8" w:space="0" w:color="auto"/>
              <w:bottom w:val="single" w:sz="8" w:space="0" w:color="000000"/>
              <w:right w:val="nil"/>
            </w:tcBorders>
            <w:vAlign w:val="center"/>
          </w:tcPr>
          <w:p w14:paraId="3D56F7F0"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727B64" w14:textId="127D95BD"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EF496EC"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302</w:t>
            </w:r>
          </w:p>
        </w:tc>
        <w:tc>
          <w:tcPr>
            <w:tcW w:w="1015" w:type="dxa"/>
            <w:tcBorders>
              <w:top w:val="nil"/>
              <w:left w:val="nil"/>
              <w:bottom w:val="single" w:sz="4" w:space="0" w:color="auto"/>
              <w:right w:val="single" w:sz="4" w:space="0" w:color="auto"/>
            </w:tcBorders>
            <w:noWrap/>
            <w:vAlign w:val="center"/>
          </w:tcPr>
          <w:p w14:paraId="684ED5A4"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c>
          <w:tcPr>
            <w:tcW w:w="1274" w:type="dxa"/>
            <w:tcBorders>
              <w:top w:val="nil"/>
              <w:left w:val="nil"/>
              <w:bottom w:val="single" w:sz="4" w:space="0" w:color="auto"/>
              <w:right w:val="single" w:sz="4" w:space="0" w:color="auto"/>
            </w:tcBorders>
            <w:vAlign w:val="center"/>
          </w:tcPr>
          <w:p w14:paraId="3366E2B9"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14AD80"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50B641"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950626" w:rsidRPr="00DD6050" w14:paraId="63C46BB7" w14:textId="77777777" w:rsidTr="00D84867">
        <w:trPr>
          <w:trHeight w:val="300"/>
          <w:jc w:val="center"/>
        </w:trPr>
        <w:tc>
          <w:tcPr>
            <w:tcW w:w="1580" w:type="dxa"/>
            <w:vMerge/>
            <w:tcBorders>
              <w:top w:val="nil"/>
              <w:left w:val="single" w:sz="8" w:space="0" w:color="auto"/>
              <w:bottom w:val="single" w:sz="8" w:space="0" w:color="000000"/>
              <w:right w:val="nil"/>
            </w:tcBorders>
            <w:vAlign w:val="center"/>
          </w:tcPr>
          <w:p w14:paraId="0373DE21"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1D5595" w14:textId="79B6F602"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368F471"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365</w:t>
            </w:r>
          </w:p>
        </w:tc>
        <w:tc>
          <w:tcPr>
            <w:tcW w:w="1015" w:type="dxa"/>
            <w:tcBorders>
              <w:top w:val="nil"/>
              <w:left w:val="nil"/>
              <w:bottom w:val="single" w:sz="4" w:space="0" w:color="auto"/>
              <w:right w:val="single" w:sz="4" w:space="0" w:color="auto"/>
            </w:tcBorders>
            <w:noWrap/>
            <w:vAlign w:val="center"/>
          </w:tcPr>
          <w:p w14:paraId="1C767F8D"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c>
          <w:tcPr>
            <w:tcW w:w="1274" w:type="dxa"/>
            <w:tcBorders>
              <w:top w:val="nil"/>
              <w:left w:val="nil"/>
              <w:bottom w:val="single" w:sz="4" w:space="0" w:color="auto"/>
              <w:right w:val="single" w:sz="4" w:space="0" w:color="auto"/>
            </w:tcBorders>
            <w:vAlign w:val="center"/>
          </w:tcPr>
          <w:p w14:paraId="0907F84D"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11CD5EAB"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B57E8C"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950626" w:rsidRPr="00DD6050" w14:paraId="097F9BDA" w14:textId="77777777" w:rsidTr="00D84867">
        <w:trPr>
          <w:trHeight w:val="312"/>
          <w:jc w:val="center"/>
        </w:trPr>
        <w:tc>
          <w:tcPr>
            <w:tcW w:w="1580" w:type="dxa"/>
            <w:vMerge/>
            <w:tcBorders>
              <w:top w:val="nil"/>
              <w:left w:val="single" w:sz="8" w:space="0" w:color="auto"/>
              <w:bottom w:val="single" w:sz="4" w:space="0" w:color="auto"/>
              <w:right w:val="nil"/>
            </w:tcBorders>
            <w:vAlign w:val="center"/>
          </w:tcPr>
          <w:p w14:paraId="016547CA"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7FD0F9" w14:textId="1641C1D5"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4" w:space="0" w:color="auto"/>
              <w:right w:val="single" w:sz="4" w:space="0" w:color="auto"/>
            </w:tcBorders>
            <w:noWrap/>
            <w:vAlign w:val="center"/>
          </w:tcPr>
          <w:p w14:paraId="3380A9F7"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015" w:type="dxa"/>
            <w:tcBorders>
              <w:top w:val="nil"/>
              <w:left w:val="nil"/>
              <w:bottom w:val="single" w:sz="4" w:space="0" w:color="auto"/>
              <w:right w:val="single" w:sz="4" w:space="0" w:color="auto"/>
            </w:tcBorders>
            <w:noWrap/>
            <w:vAlign w:val="center"/>
          </w:tcPr>
          <w:p w14:paraId="6A052EF9"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63E7FE87"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1C7122"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2D1B5E"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950626" w:rsidRPr="00DD6050" w14:paraId="174B5A5C" w14:textId="77777777" w:rsidTr="00D84867">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7F8A9E3B" w14:textId="77777777" w:rsidR="00950626" w:rsidRPr="00DD6050" w:rsidRDefault="00950626" w:rsidP="00950626">
            <w:pPr>
              <w:suppressAutoHyphens w:val="0"/>
              <w:jc w:val="center"/>
              <w:rPr>
                <w:rFonts w:ascii="Calibri" w:hAnsi="Calibri" w:cs="Calibri"/>
                <w:color w:val="000000"/>
                <w:sz w:val="22"/>
                <w:szCs w:val="22"/>
                <w:lang w:val="ro-RO" w:eastAsia="ro-RO"/>
              </w:rPr>
            </w:pPr>
            <w:r>
              <w:rPr>
                <w:rFonts w:ascii="Arial" w:hAnsi="Arial" w:cs="Arial"/>
              </w:rPr>
              <w:br w:type="page"/>
            </w:r>
            <w:r>
              <w:rPr>
                <w:rFonts w:ascii="Calibri" w:hAnsi="Calibri" w:cs="Calibri"/>
                <w:color w:val="000000"/>
                <w:sz w:val="22"/>
                <w:szCs w:val="22"/>
                <w:lang w:val="ro-RO" w:eastAsia="ro-RO"/>
              </w:rPr>
              <w:t>Mărășești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03E54BCD" w14:textId="1EFD0656"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0E99AF73"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single" w:sz="4" w:space="0" w:color="auto"/>
              <w:left w:val="nil"/>
              <w:bottom w:val="single" w:sz="4" w:space="0" w:color="auto"/>
              <w:right w:val="single" w:sz="4" w:space="0" w:color="auto"/>
            </w:tcBorders>
            <w:noWrap/>
            <w:vAlign w:val="center"/>
          </w:tcPr>
          <w:p w14:paraId="38EC7631"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single" w:sz="4" w:space="0" w:color="auto"/>
              <w:left w:val="nil"/>
              <w:bottom w:val="single" w:sz="4" w:space="0" w:color="auto"/>
              <w:right w:val="single" w:sz="4" w:space="0" w:color="auto"/>
            </w:tcBorders>
            <w:vAlign w:val="center"/>
          </w:tcPr>
          <w:p w14:paraId="627EFE1B"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3CE73683"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0D231E3A"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950626" w:rsidRPr="00DD6050" w14:paraId="056699CD" w14:textId="77777777" w:rsidTr="00D84867">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011F7ABF" w14:textId="77777777" w:rsidR="00950626" w:rsidRDefault="00950626" w:rsidP="00950626">
            <w:pPr>
              <w:suppressAutoHyphens w:val="0"/>
              <w:jc w:val="center"/>
              <w:rPr>
                <w:rFonts w:ascii="Arial" w:hAnsi="Arial" w:cs="Arial"/>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2FB4B2CD" w14:textId="5C709146"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423C2BE7" w14:textId="40512301" w:rsidR="00950626" w:rsidRDefault="00950626" w:rsidP="00950626">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c>
          <w:tcPr>
            <w:tcW w:w="1015" w:type="dxa"/>
            <w:tcBorders>
              <w:top w:val="single" w:sz="4" w:space="0" w:color="auto"/>
              <w:left w:val="nil"/>
              <w:bottom w:val="single" w:sz="4" w:space="0" w:color="auto"/>
              <w:right w:val="single" w:sz="4" w:space="0" w:color="auto"/>
            </w:tcBorders>
            <w:noWrap/>
            <w:vAlign w:val="center"/>
          </w:tcPr>
          <w:p w14:paraId="196D2290" w14:textId="03B8B329" w:rsidR="00950626" w:rsidRDefault="00950626" w:rsidP="00950626">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274" w:type="dxa"/>
            <w:tcBorders>
              <w:top w:val="single" w:sz="4" w:space="0" w:color="auto"/>
              <w:left w:val="nil"/>
              <w:bottom w:val="single" w:sz="4" w:space="0" w:color="auto"/>
              <w:right w:val="single" w:sz="4" w:space="0" w:color="auto"/>
            </w:tcBorders>
            <w:vAlign w:val="center"/>
          </w:tcPr>
          <w:p w14:paraId="0AD39DD2" w14:textId="5FBDDE8B" w:rsidR="00950626" w:rsidRDefault="00950626" w:rsidP="0095062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735A3AE8" w14:textId="120F729C" w:rsidR="00950626" w:rsidRDefault="00950626" w:rsidP="0095062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6792CA45" w14:textId="75AC84AA" w:rsidR="00950626" w:rsidRDefault="00950626" w:rsidP="00950626">
            <w:pPr>
              <w:suppressAutoHyphens w:val="0"/>
              <w:jc w:val="center"/>
              <w:rPr>
                <w:rFonts w:ascii="Open Sans" w:hAnsi="Open Sans" w:cs="Open Sans"/>
                <w:color w:val="000000"/>
                <w:sz w:val="20"/>
                <w:szCs w:val="20"/>
              </w:rPr>
            </w:pPr>
            <w:r>
              <w:rPr>
                <w:rFonts w:ascii="Open Sans" w:hAnsi="Open Sans" w:cs="Open Sans"/>
                <w:color w:val="000000"/>
                <w:sz w:val="20"/>
                <w:szCs w:val="20"/>
              </w:rPr>
              <w:t>0,16</w:t>
            </w:r>
          </w:p>
        </w:tc>
      </w:tr>
      <w:tr w:rsidR="00950626" w:rsidRPr="00DD6050" w14:paraId="1529052F" w14:textId="77777777" w:rsidTr="00D84867">
        <w:trPr>
          <w:trHeight w:val="300"/>
          <w:jc w:val="center"/>
        </w:trPr>
        <w:tc>
          <w:tcPr>
            <w:tcW w:w="1580" w:type="dxa"/>
            <w:vMerge/>
            <w:tcBorders>
              <w:top w:val="nil"/>
              <w:left w:val="single" w:sz="8" w:space="0" w:color="auto"/>
              <w:bottom w:val="single" w:sz="8" w:space="0" w:color="000000"/>
              <w:right w:val="nil"/>
            </w:tcBorders>
            <w:vAlign w:val="center"/>
          </w:tcPr>
          <w:p w14:paraId="40D6333E"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78B7B9" w14:textId="47C81E4A"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62D2B1E"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DDC01EE"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C42CDBF"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DBDA66"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5655DF"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950626" w:rsidRPr="00DD6050" w14:paraId="0571029F" w14:textId="77777777" w:rsidTr="00D84867">
        <w:trPr>
          <w:trHeight w:val="300"/>
          <w:jc w:val="center"/>
        </w:trPr>
        <w:tc>
          <w:tcPr>
            <w:tcW w:w="1580" w:type="dxa"/>
            <w:vMerge/>
            <w:tcBorders>
              <w:top w:val="nil"/>
              <w:left w:val="single" w:sz="8" w:space="0" w:color="auto"/>
              <w:bottom w:val="single" w:sz="8" w:space="0" w:color="000000"/>
              <w:right w:val="nil"/>
            </w:tcBorders>
            <w:vAlign w:val="center"/>
          </w:tcPr>
          <w:p w14:paraId="61B8A640"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CEDEB6" w14:textId="7E587683"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242B074"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3781ECB"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242249D"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839730"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4C0BE4"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950626" w:rsidRPr="00DD6050" w14:paraId="5DBCB11E" w14:textId="77777777" w:rsidTr="00D84867">
        <w:trPr>
          <w:trHeight w:val="300"/>
          <w:jc w:val="center"/>
        </w:trPr>
        <w:tc>
          <w:tcPr>
            <w:tcW w:w="1580" w:type="dxa"/>
            <w:vMerge/>
            <w:tcBorders>
              <w:top w:val="nil"/>
              <w:left w:val="single" w:sz="8" w:space="0" w:color="auto"/>
              <w:bottom w:val="single" w:sz="8" w:space="0" w:color="000000"/>
              <w:right w:val="nil"/>
            </w:tcBorders>
            <w:vAlign w:val="center"/>
          </w:tcPr>
          <w:p w14:paraId="5B7E4A9A"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00E2AB" w14:textId="58F77214"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804831B"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0265324"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950459F"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8BD1C8"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FBD8E5"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950626" w:rsidRPr="00DD6050" w14:paraId="153CCE73" w14:textId="77777777" w:rsidTr="00D84867">
        <w:trPr>
          <w:trHeight w:val="312"/>
          <w:jc w:val="center"/>
        </w:trPr>
        <w:tc>
          <w:tcPr>
            <w:tcW w:w="1580" w:type="dxa"/>
            <w:vMerge/>
            <w:tcBorders>
              <w:top w:val="nil"/>
              <w:left w:val="single" w:sz="8" w:space="0" w:color="auto"/>
              <w:bottom w:val="single" w:sz="8" w:space="0" w:color="000000"/>
              <w:right w:val="nil"/>
            </w:tcBorders>
            <w:vAlign w:val="center"/>
          </w:tcPr>
          <w:p w14:paraId="2AE3A344"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9FB3999" w14:textId="65F620E1"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5DD90E1"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00BC99A"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F41E5D3"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E1A9111"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C3C029B"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4C27140E"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D84867">
        <w:rPr>
          <w:rFonts w:ascii="Arial" w:hAnsi="Arial" w:cs="Arial"/>
          <w:lang w:val="pt-BR"/>
        </w:rPr>
        <w:t>DN2_km185+910-km200+600</w:t>
      </w:r>
      <w:r w:rsidR="00102916" w:rsidRPr="00E8178C">
        <w:rPr>
          <w:rFonts w:ascii="Arial" w:hAnsi="Arial" w:cs="Arial"/>
          <w:lang w:val="it-IT"/>
        </w:rPr>
        <w:t>, cod identificare RD_RO_00_</w:t>
      </w:r>
      <w:r w:rsidR="009E13EC">
        <w:rPr>
          <w:rFonts w:ascii="Arial" w:hAnsi="Arial" w:cs="Arial"/>
          <w:lang w:val="it-IT"/>
        </w:rPr>
        <w:t>5</w:t>
      </w:r>
      <w:r w:rsidR="00D84867">
        <w:rPr>
          <w:rFonts w:ascii="Arial" w:hAnsi="Arial" w:cs="Arial"/>
          <w:lang w:val="it-IT"/>
        </w:rPr>
        <w:t>3</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84867" w:rsidRPr="00DD6050" w14:paraId="380DD3C4" w14:textId="77777777" w:rsidTr="00C46E1E">
        <w:trPr>
          <w:trHeight w:val="312"/>
          <w:jc w:val="center"/>
        </w:trPr>
        <w:tc>
          <w:tcPr>
            <w:tcW w:w="1580" w:type="dxa"/>
            <w:vMerge w:val="restart"/>
            <w:tcBorders>
              <w:right w:val="single" w:sz="4" w:space="0" w:color="auto"/>
            </w:tcBorders>
            <w:noWrap/>
            <w:vAlign w:val="center"/>
            <w:hideMark/>
          </w:tcPr>
          <w:p w14:paraId="0398C6F1" w14:textId="77777777" w:rsidR="00D84867" w:rsidRPr="00DD6050" w:rsidRDefault="00D84867" w:rsidP="00C46E1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714C64C" w14:textId="77777777" w:rsidR="00D84867" w:rsidRPr="00DD6050" w:rsidRDefault="00D84867" w:rsidP="00C46E1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30814AC" w14:textId="77777777" w:rsidR="00D84867" w:rsidRPr="00DD6050" w:rsidRDefault="00D84867" w:rsidP="00C46E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84867" w:rsidRPr="00DD6050" w14:paraId="4D160361" w14:textId="77777777" w:rsidTr="00C46E1E">
        <w:trPr>
          <w:trHeight w:val="636"/>
          <w:jc w:val="center"/>
        </w:trPr>
        <w:tc>
          <w:tcPr>
            <w:tcW w:w="1580" w:type="dxa"/>
            <w:vMerge/>
            <w:tcBorders>
              <w:bottom w:val="single" w:sz="4" w:space="0" w:color="auto"/>
              <w:right w:val="single" w:sz="4" w:space="0" w:color="auto"/>
            </w:tcBorders>
            <w:vAlign w:val="center"/>
            <w:hideMark/>
          </w:tcPr>
          <w:p w14:paraId="0581D269" w14:textId="77777777" w:rsidR="00D84867" w:rsidRPr="00DD6050" w:rsidRDefault="00D84867" w:rsidP="00C46E1E">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071AF34" w14:textId="77777777" w:rsidR="00D84867" w:rsidRPr="00DD6050" w:rsidRDefault="00D84867" w:rsidP="00C46E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45B4C6A" w14:textId="77777777" w:rsidR="00D84867" w:rsidRPr="00DD6050" w:rsidRDefault="00D84867" w:rsidP="00C46E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D8F2EE9" w14:textId="77777777" w:rsidR="00D84867" w:rsidRPr="00DD6050" w:rsidRDefault="00D84867" w:rsidP="00C46E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9078786" w14:textId="77777777" w:rsidR="00D84867" w:rsidRPr="00DD6050" w:rsidRDefault="00D84867" w:rsidP="00C46E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0E6E237" w14:textId="77777777" w:rsidR="00D84867" w:rsidRPr="00DD6050" w:rsidRDefault="00D84867" w:rsidP="00C46E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4813D35" w14:textId="77777777" w:rsidR="00D84867" w:rsidRPr="00DD6050" w:rsidRDefault="00D84867" w:rsidP="00C46E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50626" w:rsidRPr="00DD6050" w14:paraId="0EBF605F" w14:textId="77777777" w:rsidTr="00C46E1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08C7402" w14:textId="77777777" w:rsidR="00950626" w:rsidRPr="00DD6050" w:rsidRDefault="00950626" w:rsidP="0095062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74B4D6B" w14:textId="4F86363B"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EE5A96E"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1611</w:t>
            </w:r>
          </w:p>
        </w:tc>
        <w:tc>
          <w:tcPr>
            <w:tcW w:w="1015" w:type="dxa"/>
            <w:tcBorders>
              <w:top w:val="single" w:sz="8" w:space="0" w:color="auto"/>
              <w:left w:val="nil"/>
              <w:bottom w:val="single" w:sz="4" w:space="0" w:color="auto"/>
              <w:right w:val="single" w:sz="4" w:space="0" w:color="auto"/>
            </w:tcBorders>
            <w:noWrap/>
            <w:vAlign w:val="center"/>
          </w:tcPr>
          <w:p w14:paraId="7BA1DD90"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766</w:t>
            </w:r>
          </w:p>
        </w:tc>
        <w:tc>
          <w:tcPr>
            <w:tcW w:w="1274" w:type="dxa"/>
            <w:tcBorders>
              <w:top w:val="single" w:sz="8" w:space="0" w:color="auto"/>
              <w:left w:val="nil"/>
              <w:bottom w:val="single" w:sz="4" w:space="0" w:color="auto"/>
              <w:right w:val="single" w:sz="4" w:space="0" w:color="auto"/>
            </w:tcBorders>
            <w:vAlign w:val="center"/>
          </w:tcPr>
          <w:p w14:paraId="0BBDE037"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E4F5E0C"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5D7B174"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7,24</w:t>
            </w:r>
          </w:p>
        </w:tc>
      </w:tr>
      <w:tr w:rsidR="00950626" w:rsidRPr="00DD6050" w14:paraId="50362ACC" w14:textId="77777777" w:rsidTr="00C46E1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EE0DCF3"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893835" w14:textId="79C50A60"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23E329A"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284</w:t>
            </w:r>
          </w:p>
        </w:tc>
        <w:tc>
          <w:tcPr>
            <w:tcW w:w="1015" w:type="dxa"/>
            <w:tcBorders>
              <w:top w:val="nil"/>
              <w:left w:val="nil"/>
              <w:bottom w:val="single" w:sz="4" w:space="0" w:color="auto"/>
              <w:right w:val="single" w:sz="4" w:space="0" w:color="auto"/>
            </w:tcBorders>
            <w:noWrap/>
            <w:vAlign w:val="center"/>
          </w:tcPr>
          <w:p w14:paraId="572826C5"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c>
          <w:tcPr>
            <w:tcW w:w="1274" w:type="dxa"/>
            <w:tcBorders>
              <w:top w:val="nil"/>
              <w:left w:val="nil"/>
              <w:bottom w:val="single" w:sz="4" w:space="0" w:color="auto"/>
              <w:right w:val="single" w:sz="4" w:space="0" w:color="auto"/>
            </w:tcBorders>
            <w:vAlign w:val="center"/>
          </w:tcPr>
          <w:p w14:paraId="3A6431E7"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DB38B2"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1ACCF8"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4,87</w:t>
            </w:r>
          </w:p>
        </w:tc>
      </w:tr>
      <w:tr w:rsidR="00950626" w:rsidRPr="00DD6050" w14:paraId="662E22B7" w14:textId="77777777" w:rsidTr="00C46E1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914B2BE"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1A0CAC" w14:textId="0E082ACF"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46500AC"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230</w:t>
            </w:r>
          </w:p>
        </w:tc>
        <w:tc>
          <w:tcPr>
            <w:tcW w:w="1015" w:type="dxa"/>
            <w:tcBorders>
              <w:top w:val="nil"/>
              <w:left w:val="nil"/>
              <w:bottom w:val="single" w:sz="4" w:space="0" w:color="auto"/>
              <w:right w:val="single" w:sz="4" w:space="0" w:color="auto"/>
            </w:tcBorders>
            <w:noWrap/>
            <w:vAlign w:val="center"/>
          </w:tcPr>
          <w:p w14:paraId="01D78654"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w:t>
            </w:r>
          </w:p>
        </w:tc>
        <w:tc>
          <w:tcPr>
            <w:tcW w:w="1274" w:type="dxa"/>
            <w:tcBorders>
              <w:top w:val="nil"/>
              <w:left w:val="nil"/>
              <w:bottom w:val="single" w:sz="4" w:space="0" w:color="auto"/>
              <w:right w:val="single" w:sz="4" w:space="0" w:color="auto"/>
            </w:tcBorders>
            <w:vAlign w:val="center"/>
          </w:tcPr>
          <w:p w14:paraId="4448EEB3"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FA2CFC"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9C95DD"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r>
      <w:tr w:rsidR="00950626" w:rsidRPr="00DD6050" w14:paraId="60CE77AB" w14:textId="77777777" w:rsidTr="00C46E1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2F6A1BF"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A7D902" w14:textId="5B7E1118"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43CD32E"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423</w:t>
            </w:r>
          </w:p>
        </w:tc>
        <w:tc>
          <w:tcPr>
            <w:tcW w:w="1015" w:type="dxa"/>
            <w:tcBorders>
              <w:top w:val="nil"/>
              <w:left w:val="nil"/>
              <w:bottom w:val="single" w:sz="4" w:space="0" w:color="auto"/>
              <w:right w:val="single" w:sz="4" w:space="0" w:color="auto"/>
            </w:tcBorders>
            <w:noWrap/>
            <w:vAlign w:val="center"/>
          </w:tcPr>
          <w:p w14:paraId="1C7E610F"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w:t>
            </w:r>
          </w:p>
        </w:tc>
        <w:tc>
          <w:tcPr>
            <w:tcW w:w="1274" w:type="dxa"/>
            <w:tcBorders>
              <w:top w:val="nil"/>
              <w:left w:val="nil"/>
              <w:bottom w:val="single" w:sz="4" w:space="0" w:color="auto"/>
              <w:right w:val="single" w:sz="4" w:space="0" w:color="auto"/>
            </w:tcBorders>
            <w:vAlign w:val="center"/>
          </w:tcPr>
          <w:p w14:paraId="375E2BA8"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2BD9024"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4F9331"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950626" w:rsidRPr="00DD6050" w14:paraId="006F9701" w14:textId="77777777" w:rsidTr="00C46E1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BD1D627"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1179BF" w14:textId="77E66A40"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5787DA8"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c>
          <w:tcPr>
            <w:tcW w:w="1015" w:type="dxa"/>
            <w:tcBorders>
              <w:top w:val="nil"/>
              <w:left w:val="nil"/>
              <w:bottom w:val="single" w:sz="4" w:space="0" w:color="auto"/>
              <w:right w:val="single" w:sz="4" w:space="0" w:color="auto"/>
            </w:tcBorders>
            <w:noWrap/>
            <w:vAlign w:val="center"/>
          </w:tcPr>
          <w:p w14:paraId="2A799E2D"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274" w:type="dxa"/>
            <w:tcBorders>
              <w:top w:val="nil"/>
              <w:left w:val="nil"/>
              <w:bottom w:val="single" w:sz="4" w:space="0" w:color="auto"/>
              <w:right w:val="single" w:sz="4" w:space="0" w:color="auto"/>
            </w:tcBorders>
            <w:vAlign w:val="center"/>
          </w:tcPr>
          <w:p w14:paraId="16B5FFD7"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F248643"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3FAA29"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950626" w:rsidRPr="00DD6050" w14:paraId="074E79D4" w14:textId="77777777" w:rsidTr="00C46E1E">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400A601"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7ED4763" w14:textId="1F089595"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4D869CC"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D5F7FDE"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3B9296F"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1777399"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E9A7A30"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950626" w:rsidRPr="00DD6050" w14:paraId="5C3EC0F0" w14:textId="77777777" w:rsidTr="00C46E1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8A46D31" w14:textId="77777777" w:rsidR="00950626" w:rsidRPr="00DD6050" w:rsidRDefault="00950626" w:rsidP="0095062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Focșani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6FDCCF7" w14:textId="0B0418B2"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1ACE33D"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697</w:t>
            </w:r>
          </w:p>
        </w:tc>
        <w:tc>
          <w:tcPr>
            <w:tcW w:w="1015" w:type="dxa"/>
            <w:tcBorders>
              <w:top w:val="single" w:sz="8" w:space="0" w:color="auto"/>
              <w:left w:val="nil"/>
              <w:bottom w:val="single" w:sz="4" w:space="0" w:color="auto"/>
              <w:right w:val="single" w:sz="4" w:space="0" w:color="auto"/>
            </w:tcBorders>
            <w:noWrap/>
            <w:vAlign w:val="center"/>
          </w:tcPr>
          <w:p w14:paraId="70968E3F"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381</w:t>
            </w:r>
          </w:p>
        </w:tc>
        <w:tc>
          <w:tcPr>
            <w:tcW w:w="1274" w:type="dxa"/>
            <w:tcBorders>
              <w:top w:val="single" w:sz="8" w:space="0" w:color="auto"/>
              <w:left w:val="nil"/>
              <w:bottom w:val="single" w:sz="4" w:space="0" w:color="auto"/>
              <w:right w:val="single" w:sz="4" w:space="0" w:color="auto"/>
            </w:tcBorders>
            <w:vAlign w:val="center"/>
          </w:tcPr>
          <w:p w14:paraId="5ADC0716"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608CF1A"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AFDF8CD"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w:t>
            </w:r>
          </w:p>
        </w:tc>
      </w:tr>
      <w:tr w:rsidR="00950626" w:rsidRPr="00DD6050" w14:paraId="3CF4BA97" w14:textId="77777777" w:rsidTr="00C46E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E7CA9AD"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8640AB" w14:textId="66693969"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C6BAC7A"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w:t>
            </w:r>
          </w:p>
        </w:tc>
        <w:tc>
          <w:tcPr>
            <w:tcW w:w="1015" w:type="dxa"/>
            <w:tcBorders>
              <w:top w:val="nil"/>
              <w:left w:val="nil"/>
              <w:bottom w:val="single" w:sz="4" w:space="0" w:color="auto"/>
              <w:right w:val="single" w:sz="4" w:space="0" w:color="auto"/>
            </w:tcBorders>
            <w:noWrap/>
            <w:vAlign w:val="center"/>
          </w:tcPr>
          <w:p w14:paraId="69C47B51"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274" w:type="dxa"/>
            <w:tcBorders>
              <w:top w:val="nil"/>
              <w:left w:val="nil"/>
              <w:bottom w:val="single" w:sz="4" w:space="0" w:color="auto"/>
              <w:right w:val="single" w:sz="4" w:space="0" w:color="auto"/>
            </w:tcBorders>
            <w:vAlign w:val="center"/>
          </w:tcPr>
          <w:p w14:paraId="31BBB8B4"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A9A8E9"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C1AC1D"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r>
      <w:tr w:rsidR="00950626" w:rsidRPr="00DD6050" w14:paraId="2A3DBAF7" w14:textId="77777777" w:rsidTr="00C46E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3A6F578"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23C26E" w14:textId="52E985C2"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1E6B488"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nil"/>
              <w:left w:val="nil"/>
              <w:bottom w:val="single" w:sz="4" w:space="0" w:color="auto"/>
              <w:right w:val="single" w:sz="4" w:space="0" w:color="auto"/>
            </w:tcBorders>
            <w:noWrap/>
            <w:vAlign w:val="center"/>
          </w:tcPr>
          <w:p w14:paraId="0AA86C39"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7A4C7DA1"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7C7FCA"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3F521B"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950626" w:rsidRPr="00DD6050" w14:paraId="148BEE4B" w14:textId="77777777" w:rsidTr="00C46E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D3A5173"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5379B3" w14:textId="70B4BDC3"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A70A875"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2EFB87F1"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029AF090"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0B66C8"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72CF6B"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950626" w:rsidRPr="00DD6050" w14:paraId="177FDDF9" w14:textId="77777777" w:rsidTr="00C46E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74160D4"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2C9710" w14:textId="2F1008F3"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3ABDF76"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3A87082"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FF1165E"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F3D51C"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437F84"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950626" w:rsidRPr="00DD6050" w14:paraId="364782FA" w14:textId="77777777" w:rsidTr="00C46E1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F73460B"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452CA65" w14:textId="0CC6F57F"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72B5997"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518A19C"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CFCE0DF"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C4BA6F4"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D508D40"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950626" w:rsidRPr="00DD6050" w14:paraId="1537358E" w14:textId="77777777" w:rsidTr="00C46E1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0788988" w14:textId="77777777" w:rsidR="00950626" w:rsidRPr="00DD6050" w:rsidRDefault="00950626" w:rsidP="0095062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Odobești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B412901" w14:textId="63D1EA31"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DCEFC47"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38B125BB"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7F014D2C"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FFA93CE"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B054BBB"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950626" w:rsidRPr="00DD6050" w14:paraId="20C504B2" w14:textId="77777777" w:rsidTr="00C46E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20E3C5E"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2E82F7" w14:textId="65E2CC3B"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E632D00"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DC23FBA"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0139D89"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8F57E0"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2B14AD"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950626" w:rsidRPr="00DD6050" w14:paraId="386F7D7D" w14:textId="77777777" w:rsidTr="00C46E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151DDF5"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BCC9CE" w14:textId="529B722C"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196E0D0"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43B8ADE"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B4B3181"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B6E6F2"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C6BDE2"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950626" w:rsidRPr="00DD6050" w14:paraId="0AED14F8" w14:textId="77777777" w:rsidTr="00C46E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82DFDF4"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742F71" w14:textId="02559286"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4CC591"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F43F20B"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CA94379"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8E4AA1"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D1DBE1"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950626" w:rsidRPr="00DD6050" w14:paraId="5FDE0A4D" w14:textId="77777777" w:rsidTr="00C46E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44A137C"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DA4806" w14:textId="45AD62CC"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909EF11"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D250D55"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17D4B87"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C71EC2"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F3D277"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950626" w:rsidRPr="00DD6050" w14:paraId="7693BB3D" w14:textId="77777777" w:rsidTr="00C46E1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43E1B8A"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DB368BB" w14:textId="4129C361"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6C5A17B"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6D0B378"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F81B686"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E43E16E"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D2C465B"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950626" w:rsidRPr="00DD6050" w14:paraId="4FDCB692" w14:textId="77777777" w:rsidTr="00C46E1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C831D7B" w14:textId="77777777" w:rsidR="00950626" w:rsidRPr="00DD6050" w:rsidRDefault="00950626" w:rsidP="0095062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Tifești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D0EB725" w14:textId="00AF605B"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89500DF"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015" w:type="dxa"/>
            <w:tcBorders>
              <w:top w:val="single" w:sz="8" w:space="0" w:color="auto"/>
              <w:left w:val="nil"/>
              <w:bottom w:val="single" w:sz="4" w:space="0" w:color="auto"/>
              <w:right w:val="single" w:sz="4" w:space="0" w:color="auto"/>
            </w:tcBorders>
            <w:noWrap/>
            <w:vAlign w:val="center"/>
          </w:tcPr>
          <w:p w14:paraId="374F63B9"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single" w:sz="8" w:space="0" w:color="auto"/>
              <w:left w:val="nil"/>
              <w:bottom w:val="single" w:sz="4" w:space="0" w:color="auto"/>
              <w:right w:val="single" w:sz="4" w:space="0" w:color="auto"/>
            </w:tcBorders>
            <w:vAlign w:val="center"/>
          </w:tcPr>
          <w:p w14:paraId="7BB17B95"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2DEF8FD"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F02F77A"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r>
      <w:tr w:rsidR="00950626" w:rsidRPr="00DD6050" w14:paraId="48319338" w14:textId="77777777" w:rsidTr="00C46E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154E22B"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757160" w14:textId="7F2301C9"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48B3CFB"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CAF1923"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4643726"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A461C7"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47F93E"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r>
      <w:tr w:rsidR="00950626" w:rsidRPr="00DD6050" w14:paraId="7536147D" w14:textId="77777777" w:rsidTr="00C46E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0E9A110"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D4B4DD" w14:textId="48E3106B"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42B31CA"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821F25D"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95BCDC6"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F205A9"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D01158"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950626" w:rsidRPr="00DD6050" w14:paraId="5DBB5F2A" w14:textId="77777777" w:rsidTr="00C46E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6BCF01A"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53F67B" w14:textId="0ABFC800"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52388C6"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F4307B1"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98B0390"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14ABAA"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0A7870"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950626" w:rsidRPr="00DD6050" w14:paraId="265AF448" w14:textId="77777777" w:rsidTr="00C46E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83EBF79"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447068" w14:textId="115EDF6D"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E990B8A"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05C8B17"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950E904"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081B5E"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0EA19E"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950626" w:rsidRPr="00DD6050" w14:paraId="6FC5B3D9" w14:textId="77777777" w:rsidTr="00C46E1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A5A2562"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F58CF0F" w14:textId="534B83FD"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D0C3D9A"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9A41DE6"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81C0267"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595214E"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52B78CB"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950626" w:rsidRPr="00DD6050" w14:paraId="588C7286" w14:textId="77777777" w:rsidTr="00C46E1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E917D34" w14:textId="77777777" w:rsidR="00950626" w:rsidRPr="00DD6050" w:rsidRDefault="00950626" w:rsidP="0095062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Vânători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E7CE09F" w14:textId="67A753C4"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7C21E76"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0D176186"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5504FE30"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B984D3B"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CD7A972"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950626" w:rsidRPr="00DD6050" w14:paraId="21991F80" w14:textId="77777777" w:rsidTr="00C46E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F125F0A"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D4CCBD" w14:textId="18DAF122"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4BF3AC9"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73F1FD7"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BB54761"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8050FF"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B00ABF"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950626" w:rsidRPr="00DD6050" w14:paraId="416586E1" w14:textId="77777777" w:rsidTr="00C46E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A5A2A60"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18532E" w14:textId="0B77103E"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03BEF4B"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657D316"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249A75E"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A6A815"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8AFEFF"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950626" w:rsidRPr="00DD6050" w14:paraId="2F151DC5" w14:textId="77777777" w:rsidTr="00C46E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EF44485"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F599E7" w14:textId="0EA1D550"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81E08DD"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346C6E1"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D4848E1"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20C0D8"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931EE6"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950626" w:rsidRPr="00DD6050" w14:paraId="6F6382D2" w14:textId="77777777" w:rsidTr="00C46E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823DB97"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AC2591" w14:textId="7E03BE64"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12A133A"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630731B"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BBCC740"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34A011"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ED8065"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950626" w:rsidRPr="00DD6050" w14:paraId="31DD777C" w14:textId="77777777" w:rsidTr="00C46E1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79EB437"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E747A9E" w14:textId="0F9F878A"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590FB07"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5FB30A8"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0867334"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0FE4105"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5114052"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950626" w:rsidRPr="00DD6050" w14:paraId="7079251A" w14:textId="77777777" w:rsidTr="00C46E1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83DA6E4" w14:textId="77777777" w:rsidR="00950626" w:rsidRPr="00DD6050" w:rsidRDefault="00950626" w:rsidP="0095062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Garoafa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0384050" w14:textId="2F14E8A8"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907FB7A"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884</w:t>
            </w:r>
          </w:p>
        </w:tc>
        <w:tc>
          <w:tcPr>
            <w:tcW w:w="1015" w:type="dxa"/>
            <w:tcBorders>
              <w:top w:val="single" w:sz="8" w:space="0" w:color="auto"/>
              <w:left w:val="nil"/>
              <w:bottom w:val="single" w:sz="4" w:space="0" w:color="auto"/>
              <w:right w:val="single" w:sz="4" w:space="0" w:color="auto"/>
            </w:tcBorders>
            <w:noWrap/>
            <w:vAlign w:val="center"/>
          </w:tcPr>
          <w:p w14:paraId="22475CED"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370</w:t>
            </w:r>
          </w:p>
        </w:tc>
        <w:tc>
          <w:tcPr>
            <w:tcW w:w="1274" w:type="dxa"/>
            <w:tcBorders>
              <w:top w:val="single" w:sz="8" w:space="0" w:color="auto"/>
              <w:left w:val="nil"/>
              <w:bottom w:val="single" w:sz="4" w:space="0" w:color="auto"/>
              <w:right w:val="single" w:sz="4" w:space="0" w:color="auto"/>
            </w:tcBorders>
            <w:vAlign w:val="center"/>
          </w:tcPr>
          <w:p w14:paraId="26C4AF44"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2847BE6"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F92093D"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3,17</w:t>
            </w:r>
          </w:p>
        </w:tc>
      </w:tr>
      <w:tr w:rsidR="00950626" w:rsidRPr="00DD6050" w14:paraId="1086C128" w14:textId="77777777" w:rsidTr="00C46E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2913C45"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C21D93" w14:textId="175BC350"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9F569A4"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w:t>
            </w:r>
          </w:p>
        </w:tc>
        <w:tc>
          <w:tcPr>
            <w:tcW w:w="1015" w:type="dxa"/>
            <w:tcBorders>
              <w:top w:val="nil"/>
              <w:left w:val="nil"/>
              <w:bottom w:val="single" w:sz="4" w:space="0" w:color="auto"/>
              <w:right w:val="single" w:sz="4" w:space="0" w:color="auto"/>
            </w:tcBorders>
            <w:noWrap/>
            <w:vAlign w:val="center"/>
          </w:tcPr>
          <w:p w14:paraId="36E29F3B"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274" w:type="dxa"/>
            <w:tcBorders>
              <w:top w:val="nil"/>
              <w:left w:val="nil"/>
              <w:bottom w:val="single" w:sz="4" w:space="0" w:color="auto"/>
              <w:right w:val="single" w:sz="4" w:space="0" w:color="auto"/>
            </w:tcBorders>
            <w:vAlign w:val="center"/>
          </w:tcPr>
          <w:p w14:paraId="2F036E6E"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B03D31"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28425D"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1,86</w:t>
            </w:r>
          </w:p>
        </w:tc>
      </w:tr>
      <w:tr w:rsidR="00950626" w:rsidRPr="00DD6050" w14:paraId="46812CB9" w14:textId="77777777" w:rsidTr="00C46E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CACC711"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5D9F1C" w14:textId="326A31B7"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1ADB709"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214</w:t>
            </w:r>
          </w:p>
        </w:tc>
        <w:tc>
          <w:tcPr>
            <w:tcW w:w="1015" w:type="dxa"/>
            <w:tcBorders>
              <w:top w:val="nil"/>
              <w:left w:val="nil"/>
              <w:bottom w:val="single" w:sz="4" w:space="0" w:color="auto"/>
              <w:right w:val="single" w:sz="4" w:space="0" w:color="auto"/>
            </w:tcBorders>
            <w:noWrap/>
            <w:vAlign w:val="center"/>
          </w:tcPr>
          <w:p w14:paraId="4053A125"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274" w:type="dxa"/>
            <w:tcBorders>
              <w:top w:val="nil"/>
              <w:left w:val="nil"/>
              <w:bottom w:val="single" w:sz="4" w:space="0" w:color="auto"/>
              <w:right w:val="single" w:sz="4" w:space="0" w:color="auto"/>
            </w:tcBorders>
            <w:vAlign w:val="center"/>
          </w:tcPr>
          <w:p w14:paraId="6359F037"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615DC7"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574F12"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950626" w:rsidRPr="00DD6050" w14:paraId="56715EA9" w14:textId="77777777" w:rsidTr="00C46E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49D7E1C"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FBEE43" w14:textId="7E8678A1"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3F03E02"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419</w:t>
            </w:r>
          </w:p>
        </w:tc>
        <w:tc>
          <w:tcPr>
            <w:tcW w:w="1015" w:type="dxa"/>
            <w:tcBorders>
              <w:top w:val="nil"/>
              <w:left w:val="nil"/>
              <w:bottom w:val="single" w:sz="4" w:space="0" w:color="auto"/>
              <w:right w:val="single" w:sz="4" w:space="0" w:color="auto"/>
            </w:tcBorders>
            <w:noWrap/>
            <w:vAlign w:val="center"/>
          </w:tcPr>
          <w:p w14:paraId="72879902"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175</w:t>
            </w:r>
          </w:p>
        </w:tc>
        <w:tc>
          <w:tcPr>
            <w:tcW w:w="1274" w:type="dxa"/>
            <w:tcBorders>
              <w:top w:val="nil"/>
              <w:left w:val="nil"/>
              <w:bottom w:val="single" w:sz="4" w:space="0" w:color="auto"/>
              <w:right w:val="single" w:sz="4" w:space="0" w:color="auto"/>
            </w:tcBorders>
            <w:vAlign w:val="center"/>
          </w:tcPr>
          <w:p w14:paraId="5705CA1A"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4272256"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5CFD62"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950626" w:rsidRPr="00DD6050" w14:paraId="5C6F1ADD" w14:textId="77777777" w:rsidTr="00C46E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6494CDD"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16A176" w14:textId="1F8D7BB0"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03D0A46"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c>
          <w:tcPr>
            <w:tcW w:w="1015" w:type="dxa"/>
            <w:tcBorders>
              <w:top w:val="nil"/>
              <w:left w:val="nil"/>
              <w:bottom w:val="single" w:sz="4" w:space="0" w:color="auto"/>
              <w:right w:val="single" w:sz="4" w:space="0" w:color="auto"/>
            </w:tcBorders>
            <w:noWrap/>
            <w:vAlign w:val="center"/>
          </w:tcPr>
          <w:p w14:paraId="20C01A8A"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274" w:type="dxa"/>
            <w:tcBorders>
              <w:top w:val="nil"/>
              <w:left w:val="nil"/>
              <w:bottom w:val="single" w:sz="4" w:space="0" w:color="auto"/>
              <w:right w:val="single" w:sz="4" w:space="0" w:color="auto"/>
            </w:tcBorders>
            <w:vAlign w:val="center"/>
          </w:tcPr>
          <w:p w14:paraId="04C6E452"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D31DC81"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E51BFA"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950626" w:rsidRPr="00DD6050" w14:paraId="342BD2A6" w14:textId="77777777" w:rsidTr="00C46E1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D667058"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DF0B490" w14:textId="48D656B3"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64BD4ED"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6344F0E"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FC9A673"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60365DD"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B67B230"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950626" w:rsidRPr="00DD6050" w14:paraId="0B6A8ED5" w14:textId="77777777" w:rsidTr="00C46E1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03D03C6" w14:textId="77777777" w:rsidR="00950626" w:rsidRPr="00DD6050" w:rsidRDefault="00950626" w:rsidP="0095062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Mărășești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FC671C3" w14:textId="735A3EA8"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B070D79"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single" w:sz="8" w:space="0" w:color="auto"/>
              <w:left w:val="nil"/>
              <w:bottom w:val="single" w:sz="4" w:space="0" w:color="auto"/>
              <w:right w:val="single" w:sz="4" w:space="0" w:color="auto"/>
            </w:tcBorders>
            <w:noWrap/>
            <w:vAlign w:val="center"/>
          </w:tcPr>
          <w:p w14:paraId="689CA74F"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single" w:sz="8" w:space="0" w:color="auto"/>
              <w:left w:val="nil"/>
              <w:bottom w:val="single" w:sz="4" w:space="0" w:color="auto"/>
              <w:right w:val="single" w:sz="4" w:space="0" w:color="auto"/>
            </w:tcBorders>
            <w:vAlign w:val="center"/>
          </w:tcPr>
          <w:p w14:paraId="5CCB5F0F"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10AA8BB"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0F7BF17"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950626" w:rsidRPr="00DD6050" w14:paraId="3B7AF9D7" w14:textId="77777777" w:rsidTr="00C46E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1F62636"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249084" w14:textId="11F5E801"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4C8DE33"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19011C3D"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5AA519DA"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DD9F8C"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3E6378"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950626" w:rsidRPr="00DD6050" w14:paraId="507F4FF1" w14:textId="77777777" w:rsidTr="00C46E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7CF81B2"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AF8CA3" w14:textId="16299E1E"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FB33689"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9400034"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754D450"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61B9A1"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1B5B03"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950626" w:rsidRPr="00DD6050" w14:paraId="1162C575" w14:textId="77777777" w:rsidTr="00C46E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F2A9FD3"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42423C" w14:textId="7EE5DA62"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5F3D6CE"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68482F7"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4A10750"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A249C7"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F5163B"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950626" w:rsidRPr="00DD6050" w14:paraId="2EDC4E0E" w14:textId="77777777" w:rsidTr="00C46E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53DC770"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18D46C" w14:textId="07A4AFEF"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99A310B"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B582593"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FA6432F"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6C2030"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1BC187"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950626" w:rsidRPr="00DD6050" w14:paraId="2EA0578B" w14:textId="77777777" w:rsidTr="00C46E1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4AB4C25" w14:textId="77777777" w:rsidR="00950626" w:rsidRPr="00DD6050" w:rsidRDefault="00950626" w:rsidP="0095062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A951835" w14:textId="54C562AC" w:rsidR="00950626" w:rsidRPr="00DD6050" w:rsidRDefault="00950626" w:rsidP="0095062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4CE9141"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3A748F3"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3A6600E"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0BFC164"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76AFE09" w14:textId="77777777" w:rsidR="00950626" w:rsidRPr="00DD6050" w:rsidRDefault="00950626" w:rsidP="0095062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2EEC5B31" w14:textId="77777777" w:rsidR="00335C79" w:rsidRPr="009E13EC" w:rsidRDefault="00335C79">
      <w:pPr>
        <w:autoSpaceDE w:val="0"/>
        <w:rPr>
          <w:rFonts w:ascii="Arial" w:hAnsi="Arial" w:cs="Arial"/>
          <w:color w:val="000000"/>
          <w:lang w:val="ro-RO"/>
        </w:rPr>
      </w:pPr>
    </w:p>
    <w:p w14:paraId="3764DD03" w14:textId="77777777" w:rsidR="00D84867" w:rsidRPr="00E43106" w:rsidRDefault="00D84867" w:rsidP="00D84867">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337F87FE" w14:textId="77777777" w:rsidR="00D84867" w:rsidRDefault="00D84867" w:rsidP="00D84867">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D84867" w14:paraId="5A84D388" w14:textId="77777777" w:rsidTr="00C46E1E">
        <w:trPr>
          <w:jc w:val="center"/>
        </w:trPr>
        <w:tc>
          <w:tcPr>
            <w:tcW w:w="4876" w:type="dxa"/>
            <w:vMerge w:val="restart"/>
            <w:vAlign w:val="center"/>
          </w:tcPr>
          <w:p w14:paraId="3E90F530" w14:textId="77777777" w:rsidR="00D84867" w:rsidRDefault="00D84867" w:rsidP="00C46E1E">
            <w:pPr>
              <w:jc w:val="center"/>
              <w:rPr>
                <w:rFonts w:ascii="Arial" w:hAnsi="Arial" w:cs="Arial"/>
                <w:sz w:val="20"/>
                <w:szCs w:val="20"/>
              </w:rPr>
            </w:pPr>
            <w:proofErr w:type="spellStart"/>
            <w:r>
              <w:rPr>
                <w:rFonts w:ascii="Arial" w:hAnsi="Arial" w:cs="Arial"/>
                <w:sz w:val="20"/>
                <w:szCs w:val="20"/>
              </w:rPr>
              <w:lastRenderedPageBreak/>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5A1B0B14" w14:textId="77777777" w:rsidR="00D84867" w:rsidRDefault="00D84867" w:rsidP="00C46E1E">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D84867" w14:paraId="7E48484E" w14:textId="77777777" w:rsidTr="00C46E1E">
        <w:trPr>
          <w:jc w:val="center"/>
        </w:trPr>
        <w:tc>
          <w:tcPr>
            <w:tcW w:w="4876" w:type="dxa"/>
            <w:vMerge/>
          </w:tcPr>
          <w:p w14:paraId="34B3FD5F" w14:textId="77777777" w:rsidR="00D84867" w:rsidRDefault="00D84867" w:rsidP="00C46E1E">
            <w:pPr>
              <w:jc w:val="center"/>
              <w:rPr>
                <w:rFonts w:ascii="Arial" w:hAnsi="Arial" w:cs="Arial"/>
                <w:sz w:val="20"/>
                <w:szCs w:val="20"/>
                <w:vertAlign w:val="subscript"/>
              </w:rPr>
            </w:pPr>
          </w:p>
        </w:tc>
        <w:tc>
          <w:tcPr>
            <w:tcW w:w="1970" w:type="dxa"/>
          </w:tcPr>
          <w:p w14:paraId="780BEDBD" w14:textId="77777777" w:rsidR="00D84867" w:rsidRDefault="00D84867" w:rsidP="00C46E1E">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7CAC6FC1" w14:textId="77777777" w:rsidR="00D84867" w:rsidRDefault="00D84867" w:rsidP="00C46E1E">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D84867" w14:paraId="02614534" w14:textId="77777777" w:rsidTr="00C46E1E">
        <w:trPr>
          <w:jc w:val="center"/>
        </w:trPr>
        <w:tc>
          <w:tcPr>
            <w:tcW w:w="4876" w:type="dxa"/>
          </w:tcPr>
          <w:p w14:paraId="360AC8A8" w14:textId="77777777" w:rsidR="00D84867" w:rsidRDefault="00D84867" w:rsidP="00C46E1E">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w:t>
            </w:r>
            <w:proofErr w:type="spellStart"/>
            <w:r>
              <w:rPr>
                <w:rFonts w:ascii="Arial" w:hAnsi="Arial" w:cs="Arial"/>
                <w:sz w:val="20"/>
                <w:szCs w:val="20"/>
              </w:rPr>
              <w:t>Garoafa</w:t>
            </w:r>
            <w:proofErr w:type="spellEnd"/>
          </w:p>
        </w:tc>
        <w:tc>
          <w:tcPr>
            <w:tcW w:w="1970" w:type="dxa"/>
          </w:tcPr>
          <w:p w14:paraId="56C0934C" w14:textId="77777777" w:rsidR="00D84867" w:rsidRDefault="00D84867" w:rsidP="00C46E1E">
            <w:pPr>
              <w:jc w:val="center"/>
              <w:rPr>
                <w:rFonts w:ascii="Arial" w:hAnsi="Arial" w:cs="Arial"/>
                <w:sz w:val="20"/>
                <w:szCs w:val="20"/>
              </w:rPr>
            </w:pPr>
            <w:r>
              <w:rPr>
                <w:rFonts w:ascii="Arial" w:hAnsi="Arial" w:cs="Arial"/>
                <w:sz w:val="20"/>
                <w:szCs w:val="20"/>
              </w:rPr>
              <w:t>70-74</w:t>
            </w:r>
          </w:p>
        </w:tc>
        <w:tc>
          <w:tcPr>
            <w:tcW w:w="1970" w:type="dxa"/>
          </w:tcPr>
          <w:p w14:paraId="34DFA247" w14:textId="77777777" w:rsidR="00D84867" w:rsidRDefault="00D84867" w:rsidP="00C46E1E">
            <w:pPr>
              <w:jc w:val="center"/>
              <w:rPr>
                <w:rFonts w:ascii="Arial" w:hAnsi="Arial" w:cs="Arial"/>
                <w:sz w:val="20"/>
                <w:szCs w:val="20"/>
              </w:rPr>
            </w:pPr>
            <w:r>
              <w:rPr>
                <w:rFonts w:ascii="Arial" w:hAnsi="Arial" w:cs="Arial"/>
                <w:sz w:val="20"/>
                <w:szCs w:val="20"/>
              </w:rPr>
              <w:t>60-64</w:t>
            </w:r>
          </w:p>
        </w:tc>
      </w:tr>
      <w:tr w:rsidR="00D84867" w14:paraId="56328B7B" w14:textId="77777777" w:rsidTr="00C46E1E">
        <w:trPr>
          <w:jc w:val="center"/>
        </w:trPr>
        <w:tc>
          <w:tcPr>
            <w:tcW w:w="4876" w:type="dxa"/>
          </w:tcPr>
          <w:p w14:paraId="68A89356" w14:textId="77777777" w:rsidR="00D84867" w:rsidRDefault="00D84867" w:rsidP="00C46E1E">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Emil </w:t>
            </w:r>
            <w:proofErr w:type="spellStart"/>
            <w:r>
              <w:rPr>
                <w:rFonts w:ascii="Arial" w:hAnsi="Arial" w:cs="Arial"/>
                <w:sz w:val="20"/>
                <w:szCs w:val="20"/>
              </w:rPr>
              <w:t>Atanasiu</w:t>
            </w:r>
            <w:proofErr w:type="spellEnd"/>
            <w:r>
              <w:rPr>
                <w:rFonts w:ascii="Arial" w:hAnsi="Arial" w:cs="Arial"/>
                <w:sz w:val="20"/>
                <w:szCs w:val="20"/>
              </w:rPr>
              <w:t xml:space="preserve"> Garoafa</w:t>
            </w:r>
          </w:p>
        </w:tc>
        <w:tc>
          <w:tcPr>
            <w:tcW w:w="1970" w:type="dxa"/>
          </w:tcPr>
          <w:p w14:paraId="262933F8" w14:textId="77777777" w:rsidR="00D84867" w:rsidRDefault="00D84867" w:rsidP="00C46E1E">
            <w:pPr>
              <w:jc w:val="center"/>
              <w:rPr>
                <w:rFonts w:ascii="Arial" w:hAnsi="Arial" w:cs="Arial"/>
                <w:sz w:val="20"/>
                <w:szCs w:val="20"/>
              </w:rPr>
            </w:pPr>
            <w:r>
              <w:rPr>
                <w:rFonts w:ascii="Arial" w:hAnsi="Arial" w:cs="Arial"/>
                <w:sz w:val="20"/>
                <w:szCs w:val="20"/>
              </w:rPr>
              <w:t>70-74</w:t>
            </w:r>
          </w:p>
        </w:tc>
        <w:tc>
          <w:tcPr>
            <w:tcW w:w="1970" w:type="dxa"/>
          </w:tcPr>
          <w:p w14:paraId="15BB86E4" w14:textId="77777777" w:rsidR="00D84867" w:rsidRDefault="00D84867" w:rsidP="00C46E1E">
            <w:pPr>
              <w:jc w:val="center"/>
              <w:rPr>
                <w:rFonts w:ascii="Arial" w:hAnsi="Arial" w:cs="Arial"/>
                <w:sz w:val="20"/>
                <w:szCs w:val="20"/>
              </w:rPr>
            </w:pPr>
            <w:r>
              <w:rPr>
                <w:rFonts w:ascii="Arial" w:hAnsi="Arial" w:cs="Arial"/>
                <w:sz w:val="20"/>
                <w:szCs w:val="20"/>
              </w:rPr>
              <w:t>65-69</w:t>
            </w:r>
          </w:p>
        </w:tc>
      </w:tr>
    </w:tbl>
    <w:p w14:paraId="6C1DBF6E" w14:textId="77777777" w:rsidR="00D84867" w:rsidRPr="00460AB4" w:rsidRDefault="00D84867" w:rsidP="00D84867">
      <w:pPr>
        <w:pStyle w:val="DefaultText"/>
        <w:jc w:val="both"/>
        <w:rPr>
          <w:rFonts w:ascii="Arial" w:hAnsi="Arial" w:cs="Arial"/>
          <w:szCs w:val="24"/>
        </w:rPr>
      </w:pPr>
    </w:p>
    <w:p w14:paraId="1A3AFC8B" w14:textId="77777777" w:rsidR="006B2DBC" w:rsidRPr="00460AB4" w:rsidRDefault="006B2DBC"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5BA66474"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D84867">
        <w:rPr>
          <w:rFonts w:ascii="Arial" w:hAnsi="Arial" w:cs="Arial"/>
          <w:lang w:val="ro-RO"/>
        </w:rPr>
        <w:t>423</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D84867">
        <w:rPr>
          <w:rFonts w:ascii="Arial" w:hAnsi="Arial" w:cs="Arial"/>
          <w:lang w:val="ro-RO"/>
        </w:rPr>
        <w:t>558</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D84867">
        <w:rPr>
          <w:rFonts w:ascii="Arial" w:hAnsi="Arial" w:cs="Arial"/>
          <w:lang w:val="ro-RO"/>
        </w:rPr>
        <w:t>1233</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D84867">
        <w:rPr>
          <w:rFonts w:ascii="Arial" w:hAnsi="Arial" w:cs="Arial"/>
          <w:lang w:val="ro-RO"/>
        </w:rPr>
        <w:t>1072</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06F8582A"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A2A46">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D84867">
        <w:rPr>
          <w:rFonts w:ascii="Arial" w:hAnsi="Arial" w:cs="Arial"/>
          <w:lang w:val="it-IT"/>
        </w:rPr>
        <w:t>1948</w:t>
      </w:r>
      <w:r w:rsidR="00B424AA">
        <w:rPr>
          <w:rFonts w:ascii="Arial" w:hAnsi="Arial" w:cs="Arial"/>
          <w:lang w:val="it-IT"/>
        </w:rPr>
        <w:t xml:space="preserve"> persoane (</w:t>
      </w:r>
      <w:r w:rsidR="000A2A46">
        <w:rPr>
          <w:rFonts w:ascii="Arial" w:hAnsi="Arial" w:cs="Arial"/>
          <w:lang w:val="it-IT"/>
        </w:rPr>
        <w:t>-</w:t>
      </w:r>
      <w:r w:rsidR="00D84867">
        <w:rPr>
          <w:rFonts w:ascii="Arial" w:hAnsi="Arial" w:cs="Arial"/>
          <w:lang w:val="it-IT"/>
        </w:rPr>
        <w:t>56</w:t>
      </w:r>
      <w:r w:rsidR="00B424AA">
        <w:rPr>
          <w:rFonts w:ascii="Arial" w:hAnsi="Arial" w:cs="Arial"/>
          <w:lang w:val="it-IT"/>
        </w:rPr>
        <w:t>,</w:t>
      </w:r>
      <w:r w:rsidR="00D84867">
        <w:rPr>
          <w:rFonts w:ascii="Arial" w:hAnsi="Arial" w:cs="Arial"/>
          <w:lang w:val="it-IT"/>
        </w:rPr>
        <w:t>15</w:t>
      </w:r>
      <w:r w:rsidR="00B424AA">
        <w:rPr>
          <w:rFonts w:ascii="Arial" w:hAnsi="Arial" w:cs="Arial"/>
          <w:lang w:val="it-IT"/>
        </w:rPr>
        <w:t xml:space="preserve">%) </w:t>
      </w:r>
      <w:r w:rsidR="00B424AA" w:rsidRPr="00BA7A3C">
        <w:rPr>
          <w:rFonts w:ascii="Arial" w:hAnsi="Arial" w:cs="Arial"/>
          <w:lang w:val="it-IT"/>
        </w:rPr>
        <w:t xml:space="preserve">de la precedenta cartare, </w:t>
      </w:r>
      <w:r w:rsidR="00D84867">
        <w:rPr>
          <w:rFonts w:ascii="Arial" w:hAnsi="Arial" w:cs="Arial"/>
          <w:lang w:val="it-IT"/>
        </w:rPr>
        <w:t xml:space="preserve">totuși </w:t>
      </w:r>
      <w:r w:rsidR="00F41201">
        <w:rPr>
          <w:rFonts w:ascii="Arial" w:hAnsi="Arial" w:cs="Arial"/>
          <w:lang w:val="it-IT"/>
        </w:rPr>
        <w:t>exist</w:t>
      </w:r>
      <w:r w:rsidR="00D84867">
        <w:rPr>
          <w:rFonts w:ascii="Arial" w:hAnsi="Arial" w:cs="Arial"/>
          <w:lang w:val="it-IT"/>
        </w:rPr>
        <w:t>ă</w:t>
      </w:r>
      <w:r w:rsidR="006B2DBC">
        <w:rPr>
          <w:rFonts w:ascii="Arial" w:hAnsi="Arial" w:cs="Arial"/>
          <w:lang w:val="it-IT"/>
        </w:rPr>
        <w:t xml:space="preserve"> </w:t>
      </w:r>
      <w:r w:rsidR="00D84867">
        <w:rPr>
          <w:rFonts w:ascii="Arial" w:hAnsi="Arial" w:cs="Arial"/>
          <w:lang w:val="it-IT"/>
        </w:rPr>
        <w:t>creșteri</w:t>
      </w:r>
      <w:r w:rsidR="00313693">
        <w:rPr>
          <w:rFonts w:ascii="Arial" w:hAnsi="Arial" w:cs="Arial"/>
          <w:lang w:val="it-IT"/>
        </w:rPr>
        <w:t xml:space="preserve"> pentru </w:t>
      </w:r>
      <w:r w:rsidR="00D84867">
        <w:rPr>
          <w:rFonts w:ascii="Arial" w:hAnsi="Arial" w:cs="Arial"/>
          <w:lang w:val="it-IT"/>
        </w:rPr>
        <w:t>valori mai mari de 75 dB</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313693">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D84867">
        <w:rPr>
          <w:rFonts w:ascii="Arial" w:hAnsi="Arial" w:cs="Arial"/>
          <w:lang w:val="it-IT"/>
        </w:rPr>
        <w:t>1053</w:t>
      </w:r>
      <w:r w:rsidR="00B424AA">
        <w:rPr>
          <w:rFonts w:ascii="Arial" w:hAnsi="Arial" w:cs="Arial"/>
          <w:lang w:val="it-IT"/>
        </w:rPr>
        <w:t xml:space="preserve"> persoane (</w:t>
      </w:r>
      <w:r w:rsidR="00313693">
        <w:rPr>
          <w:rFonts w:ascii="Arial" w:hAnsi="Arial" w:cs="Arial"/>
          <w:lang w:val="it-IT"/>
        </w:rPr>
        <w:t>-</w:t>
      </w:r>
      <w:r w:rsidR="00D84867">
        <w:rPr>
          <w:rFonts w:ascii="Arial" w:hAnsi="Arial" w:cs="Arial"/>
          <w:lang w:val="it-IT"/>
        </w:rPr>
        <w:t>28</w:t>
      </w:r>
      <w:r w:rsidR="00B424AA">
        <w:rPr>
          <w:rFonts w:ascii="Arial" w:hAnsi="Arial" w:cs="Arial"/>
          <w:lang w:val="it-IT"/>
        </w:rPr>
        <w:t>,</w:t>
      </w:r>
      <w:r w:rsidR="00D84867">
        <w:rPr>
          <w:rFonts w:ascii="Arial" w:hAnsi="Arial" w:cs="Arial"/>
          <w:lang w:val="it-IT"/>
        </w:rPr>
        <w:t>19</w:t>
      </w:r>
      <w:r w:rsidR="00B424AA">
        <w:rPr>
          <w:rFonts w:ascii="Arial" w:hAnsi="Arial" w:cs="Arial"/>
          <w:lang w:val="it-IT"/>
        </w:rPr>
        <w:t xml:space="preserve">%) </w:t>
      </w:r>
      <w:r w:rsidR="00B424AA" w:rsidRPr="00BA7A3C">
        <w:rPr>
          <w:rFonts w:ascii="Arial" w:hAnsi="Arial" w:cs="Arial"/>
          <w:lang w:val="it-IT"/>
        </w:rPr>
        <w:t xml:space="preserve">de la precedenta cartare, </w:t>
      </w:r>
      <w:r w:rsidR="00D84867">
        <w:rPr>
          <w:rFonts w:ascii="Arial" w:hAnsi="Arial" w:cs="Arial"/>
          <w:lang w:val="it-IT"/>
        </w:rPr>
        <w:t xml:space="preserve">totuși </w:t>
      </w:r>
      <w:r w:rsidR="00D6476C">
        <w:rPr>
          <w:rFonts w:ascii="Arial" w:hAnsi="Arial" w:cs="Arial"/>
          <w:lang w:val="it-IT"/>
        </w:rPr>
        <w:t>exist</w:t>
      </w:r>
      <w:r w:rsidR="00D84867">
        <w:rPr>
          <w:rFonts w:ascii="Arial" w:hAnsi="Arial" w:cs="Arial"/>
          <w:lang w:val="it-IT"/>
        </w:rPr>
        <w:t>ă</w:t>
      </w:r>
      <w:r w:rsidR="00D6476C">
        <w:rPr>
          <w:rFonts w:ascii="Arial" w:hAnsi="Arial" w:cs="Arial"/>
          <w:lang w:val="it-IT"/>
        </w:rPr>
        <w:t xml:space="preserve"> </w:t>
      </w:r>
      <w:r w:rsidR="00D84867">
        <w:rPr>
          <w:rFonts w:ascii="Arial" w:hAnsi="Arial" w:cs="Arial"/>
          <w:lang w:val="it-IT"/>
        </w:rPr>
        <w:t>creșteri</w:t>
      </w:r>
      <w:r w:rsidR="00313693">
        <w:rPr>
          <w:rFonts w:ascii="Arial" w:hAnsi="Arial" w:cs="Arial"/>
          <w:lang w:val="it-IT"/>
        </w:rPr>
        <w:t xml:space="preserve"> pentru interval</w:t>
      </w:r>
      <w:r w:rsidR="00D84867">
        <w:rPr>
          <w:rFonts w:ascii="Arial" w:hAnsi="Arial" w:cs="Arial"/>
          <w:lang w:val="it-IT"/>
        </w:rPr>
        <w:t>u</w:t>
      </w:r>
      <w:r w:rsidR="00313693">
        <w:rPr>
          <w:rFonts w:ascii="Arial" w:hAnsi="Arial" w:cs="Arial"/>
          <w:lang w:val="it-IT"/>
        </w:rPr>
        <w:t>l</w:t>
      </w:r>
      <w:r w:rsidR="00D84867">
        <w:rPr>
          <w:rFonts w:ascii="Arial" w:hAnsi="Arial" w:cs="Arial"/>
          <w:lang w:val="it-IT"/>
        </w:rPr>
        <w:t xml:space="preserve"> 65-69</w:t>
      </w:r>
      <w:r w:rsidR="00BA434E">
        <w:rPr>
          <w:rFonts w:ascii="Arial" w:hAnsi="Arial" w:cs="Arial"/>
          <w:lang w:val="it-IT"/>
        </w:rPr>
        <w:t xml:space="preserve"> dB</w:t>
      </w:r>
      <w:r w:rsidR="00313693">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256F4106"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544" w:type="dxa"/>
        <w:jc w:val="center"/>
        <w:tblLook w:val="04A0" w:firstRow="1" w:lastRow="0" w:firstColumn="1" w:lastColumn="0" w:noHBand="0" w:noVBand="1"/>
      </w:tblPr>
      <w:tblGrid>
        <w:gridCol w:w="3003"/>
        <w:gridCol w:w="1029"/>
        <w:gridCol w:w="1117"/>
        <w:gridCol w:w="1134"/>
        <w:gridCol w:w="1134"/>
        <w:gridCol w:w="1134"/>
        <w:gridCol w:w="993"/>
      </w:tblGrid>
      <w:tr w:rsidR="00D84867" w:rsidRPr="00BD3863" w14:paraId="13532EED" w14:textId="77777777" w:rsidTr="00C46E1E">
        <w:trPr>
          <w:trHeight w:val="288"/>
          <w:jc w:val="center"/>
        </w:trPr>
        <w:tc>
          <w:tcPr>
            <w:tcW w:w="3003" w:type="dxa"/>
            <w:tcBorders>
              <w:top w:val="single" w:sz="4" w:space="0" w:color="auto"/>
              <w:left w:val="single" w:sz="4" w:space="0" w:color="auto"/>
              <w:bottom w:val="single" w:sz="4" w:space="0" w:color="auto"/>
              <w:right w:val="single" w:sz="4" w:space="0" w:color="auto"/>
            </w:tcBorders>
            <w:vAlign w:val="center"/>
            <w:hideMark/>
          </w:tcPr>
          <w:p w14:paraId="00469A2A" w14:textId="77777777" w:rsidR="00D84867" w:rsidRPr="00BD3863" w:rsidRDefault="00D84867" w:rsidP="00C46E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2F94EF50" w14:textId="77777777" w:rsidR="00D84867" w:rsidRPr="00BD3863" w:rsidRDefault="00D84867" w:rsidP="00C46E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7FAD906C" w14:textId="77777777" w:rsidR="00D84867" w:rsidRPr="00BD3863" w:rsidRDefault="00D84867" w:rsidP="00C46E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408A8EF2" w14:textId="77777777" w:rsidR="00D84867" w:rsidRPr="00BD3863" w:rsidRDefault="00D84867" w:rsidP="00C46E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1E9AC2BE" w14:textId="77777777" w:rsidR="00D84867" w:rsidRPr="008537F4" w:rsidRDefault="00D84867" w:rsidP="00C46E1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34" w:type="dxa"/>
            <w:tcBorders>
              <w:top w:val="single" w:sz="4" w:space="0" w:color="auto"/>
              <w:left w:val="nil"/>
              <w:bottom w:val="single" w:sz="4" w:space="0" w:color="auto"/>
              <w:right w:val="single" w:sz="4" w:space="0" w:color="auto"/>
            </w:tcBorders>
            <w:vAlign w:val="center"/>
            <w:hideMark/>
          </w:tcPr>
          <w:p w14:paraId="322DAAEC" w14:textId="77777777" w:rsidR="00D84867" w:rsidRPr="008537F4" w:rsidRDefault="00D84867" w:rsidP="00C46E1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993" w:type="dxa"/>
            <w:tcBorders>
              <w:top w:val="single" w:sz="4" w:space="0" w:color="auto"/>
              <w:left w:val="nil"/>
              <w:bottom w:val="single" w:sz="4" w:space="0" w:color="auto"/>
              <w:right w:val="single" w:sz="4" w:space="0" w:color="auto"/>
            </w:tcBorders>
            <w:vAlign w:val="center"/>
            <w:hideMark/>
          </w:tcPr>
          <w:p w14:paraId="1D02E68B" w14:textId="77777777" w:rsidR="00D84867" w:rsidRPr="008537F4" w:rsidRDefault="00D84867" w:rsidP="00C46E1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D84867" w:rsidRPr="00BD3863" w14:paraId="3C0A1E83" w14:textId="77777777" w:rsidTr="00C46E1E">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793BF80F" w14:textId="77777777" w:rsidR="00D84867" w:rsidRPr="00BD3863" w:rsidRDefault="00D84867" w:rsidP="00C46E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0CA85FF9" w14:textId="77777777" w:rsidR="00D84867" w:rsidRPr="00313645" w:rsidRDefault="00D84867" w:rsidP="00C46E1E">
            <w:pPr>
              <w:suppressAutoHyphens w:val="0"/>
              <w:jc w:val="center"/>
              <w:rPr>
                <w:rFonts w:ascii="Arial" w:hAnsi="Arial" w:cs="Arial"/>
                <w:color w:val="000000"/>
                <w:sz w:val="20"/>
                <w:szCs w:val="20"/>
                <w:lang w:val="ro-RO" w:eastAsia="ro-RO"/>
              </w:rPr>
            </w:pPr>
            <w:r>
              <w:rPr>
                <w:rFonts w:ascii="Arial" w:hAnsi="Arial" w:cs="Arial"/>
                <w:color w:val="000000"/>
                <w:sz w:val="20"/>
                <w:szCs w:val="20"/>
              </w:rPr>
              <w:t>663</w:t>
            </w:r>
          </w:p>
        </w:tc>
        <w:tc>
          <w:tcPr>
            <w:tcW w:w="1117" w:type="dxa"/>
            <w:tcBorders>
              <w:top w:val="nil"/>
              <w:left w:val="nil"/>
              <w:bottom w:val="single" w:sz="4" w:space="0" w:color="auto"/>
              <w:right w:val="single" w:sz="4" w:space="0" w:color="auto"/>
            </w:tcBorders>
            <w:vAlign w:val="center"/>
          </w:tcPr>
          <w:p w14:paraId="32768523" w14:textId="77777777" w:rsidR="00D84867" w:rsidRPr="00313645" w:rsidRDefault="00D84867" w:rsidP="00C46E1E">
            <w:pPr>
              <w:suppressAutoHyphens w:val="0"/>
              <w:jc w:val="center"/>
              <w:rPr>
                <w:rFonts w:ascii="Arial" w:hAnsi="Arial" w:cs="Arial"/>
                <w:color w:val="000000"/>
                <w:sz w:val="20"/>
                <w:szCs w:val="20"/>
                <w:lang w:val="ro-RO" w:eastAsia="ro-RO"/>
              </w:rPr>
            </w:pPr>
            <w:r>
              <w:rPr>
                <w:rFonts w:ascii="Arial" w:hAnsi="Arial" w:cs="Arial"/>
                <w:color w:val="000000"/>
                <w:sz w:val="20"/>
                <w:szCs w:val="20"/>
              </w:rPr>
              <w:t>126</w:t>
            </w:r>
          </w:p>
        </w:tc>
        <w:tc>
          <w:tcPr>
            <w:tcW w:w="1134" w:type="dxa"/>
            <w:tcBorders>
              <w:top w:val="nil"/>
              <w:left w:val="nil"/>
              <w:bottom w:val="single" w:sz="4" w:space="0" w:color="auto"/>
              <w:right w:val="single" w:sz="4" w:space="0" w:color="auto"/>
            </w:tcBorders>
            <w:vAlign w:val="center"/>
          </w:tcPr>
          <w:p w14:paraId="07DE539B" w14:textId="77777777" w:rsidR="00D84867" w:rsidRPr="00313645" w:rsidRDefault="00D84867" w:rsidP="00C46E1E">
            <w:pPr>
              <w:suppressAutoHyphens w:val="0"/>
              <w:jc w:val="center"/>
              <w:rPr>
                <w:rFonts w:ascii="Arial" w:hAnsi="Arial" w:cs="Arial"/>
                <w:color w:val="000000"/>
                <w:sz w:val="20"/>
                <w:szCs w:val="20"/>
                <w:lang w:val="ro-RO" w:eastAsia="ro-RO"/>
              </w:rPr>
            </w:pPr>
            <w:r>
              <w:rPr>
                <w:rFonts w:ascii="Arial" w:hAnsi="Arial" w:cs="Arial"/>
                <w:color w:val="000000"/>
                <w:sz w:val="20"/>
                <w:szCs w:val="20"/>
              </w:rPr>
              <w:t>309</w:t>
            </w:r>
          </w:p>
        </w:tc>
        <w:tc>
          <w:tcPr>
            <w:tcW w:w="1134" w:type="dxa"/>
            <w:tcBorders>
              <w:top w:val="nil"/>
              <w:left w:val="nil"/>
              <w:bottom w:val="single" w:sz="4" w:space="0" w:color="auto"/>
              <w:right w:val="single" w:sz="4" w:space="0" w:color="auto"/>
            </w:tcBorders>
            <w:vAlign w:val="center"/>
          </w:tcPr>
          <w:p w14:paraId="773A0426" w14:textId="77777777" w:rsidR="00D84867" w:rsidRPr="008537F4" w:rsidRDefault="00D84867" w:rsidP="00C46E1E">
            <w:pPr>
              <w:suppressAutoHyphens w:val="0"/>
              <w:jc w:val="center"/>
              <w:rPr>
                <w:rFonts w:ascii="Arial" w:hAnsi="Arial" w:cs="Arial"/>
                <w:color w:val="000000"/>
                <w:sz w:val="20"/>
                <w:szCs w:val="20"/>
                <w:lang w:val="ro-RO" w:eastAsia="ro-RO"/>
              </w:rPr>
            </w:pPr>
            <w:r>
              <w:rPr>
                <w:rFonts w:ascii="Arial" w:hAnsi="Arial" w:cs="Arial"/>
                <w:color w:val="000000"/>
                <w:sz w:val="20"/>
                <w:szCs w:val="20"/>
              </w:rPr>
              <w:t>367</w:t>
            </w:r>
          </w:p>
        </w:tc>
        <w:tc>
          <w:tcPr>
            <w:tcW w:w="1134" w:type="dxa"/>
            <w:tcBorders>
              <w:top w:val="nil"/>
              <w:left w:val="nil"/>
              <w:bottom w:val="single" w:sz="4" w:space="0" w:color="auto"/>
              <w:right w:val="single" w:sz="4" w:space="0" w:color="auto"/>
            </w:tcBorders>
            <w:vAlign w:val="center"/>
          </w:tcPr>
          <w:p w14:paraId="07BE1168" w14:textId="77777777" w:rsidR="00D84867" w:rsidRPr="008537F4" w:rsidRDefault="00D84867" w:rsidP="00C46E1E">
            <w:pPr>
              <w:suppressAutoHyphens w:val="0"/>
              <w:jc w:val="center"/>
              <w:rPr>
                <w:rFonts w:ascii="Arial" w:hAnsi="Arial" w:cs="Arial"/>
                <w:color w:val="000000"/>
                <w:sz w:val="20"/>
                <w:szCs w:val="20"/>
                <w:lang w:val="ro-RO" w:eastAsia="ro-RO"/>
              </w:rPr>
            </w:pPr>
            <w:r>
              <w:rPr>
                <w:rFonts w:ascii="Arial" w:hAnsi="Arial" w:cs="Arial"/>
                <w:color w:val="000000"/>
                <w:sz w:val="20"/>
                <w:szCs w:val="20"/>
              </w:rPr>
              <w:t>56</w:t>
            </w:r>
          </w:p>
        </w:tc>
        <w:tc>
          <w:tcPr>
            <w:tcW w:w="993" w:type="dxa"/>
            <w:tcBorders>
              <w:top w:val="nil"/>
              <w:left w:val="nil"/>
              <w:bottom w:val="single" w:sz="4" w:space="0" w:color="auto"/>
              <w:right w:val="single" w:sz="4" w:space="0" w:color="auto"/>
            </w:tcBorders>
            <w:noWrap/>
            <w:vAlign w:val="bottom"/>
          </w:tcPr>
          <w:p w14:paraId="21AE6FF7" w14:textId="77777777" w:rsidR="00D84867" w:rsidRPr="008537F4" w:rsidRDefault="00D84867" w:rsidP="00C46E1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1521</w:t>
            </w:r>
          </w:p>
        </w:tc>
      </w:tr>
      <w:tr w:rsidR="00D84867" w:rsidRPr="00BD3863" w14:paraId="6ABC2AF7" w14:textId="77777777" w:rsidTr="00C46E1E">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6B4161E0" w14:textId="77777777" w:rsidR="00D84867" w:rsidRPr="00BD3863" w:rsidRDefault="00D84867" w:rsidP="00C46E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4654C9DB" w14:textId="77777777" w:rsidR="00D84867" w:rsidRPr="00313645" w:rsidRDefault="00D84867" w:rsidP="00C46E1E">
            <w:pPr>
              <w:suppressAutoHyphens w:val="0"/>
              <w:jc w:val="center"/>
              <w:rPr>
                <w:rFonts w:ascii="Arial" w:hAnsi="Arial" w:cs="Arial"/>
                <w:color w:val="000000"/>
                <w:sz w:val="20"/>
                <w:szCs w:val="20"/>
                <w:lang w:val="ro-RO" w:eastAsia="ro-RO"/>
              </w:rPr>
            </w:pPr>
            <w:r>
              <w:rPr>
                <w:rFonts w:ascii="Arial" w:hAnsi="Arial" w:cs="Arial"/>
                <w:color w:val="000000"/>
                <w:sz w:val="20"/>
                <w:szCs w:val="20"/>
              </w:rPr>
              <w:t>646</w:t>
            </w:r>
          </w:p>
        </w:tc>
        <w:tc>
          <w:tcPr>
            <w:tcW w:w="1117" w:type="dxa"/>
            <w:tcBorders>
              <w:top w:val="nil"/>
              <w:left w:val="nil"/>
              <w:bottom w:val="single" w:sz="4" w:space="0" w:color="auto"/>
              <w:right w:val="single" w:sz="4" w:space="0" w:color="auto"/>
            </w:tcBorders>
            <w:vAlign w:val="center"/>
          </w:tcPr>
          <w:p w14:paraId="3DD0BD96" w14:textId="77777777" w:rsidR="00D84867" w:rsidRPr="00313645" w:rsidRDefault="00D84867" w:rsidP="00C46E1E">
            <w:pPr>
              <w:suppressAutoHyphens w:val="0"/>
              <w:jc w:val="center"/>
              <w:rPr>
                <w:rFonts w:ascii="Arial" w:hAnsi="Arial" w:cs="Arial"/>
                <w:color w:val="000000"/>
                <w:sz w:val="20"/>
                <w:szCs w:val="20"/>
                <w:lang w:val="ro-RO" w:eastAsia="ro-RO"/>
              </w:rPr>
            </w:pPr>
            <w:r>
              <w:rPr>
                <w:rFonts w:ascii="Arial" w:hAnsi="Arial" w:cs="Arial"/>
                <w:color w:val="000000"/>
                <w:sz w:val="20"/>
                <w:szCs w:val="20"/>
              </w:rPr>
              <w:t>987</w:t>
            </w:r>
          </w:p>
        </w:tc>
        <w:tc>
          <w:tcPr>
            <w:tcW w:w="1134" w:type="dxa"/>
            <w:tcBorders>
              <w:top w:val="nil"/>
              <w:left w:val="nil"/>
              <w:bottom w:val="single" w:sz="4" w:space="0" w:color="auto"/>
              <w:right w:val="single" w:sz="4" w:space="0" w:color="auto"/>
            </w:tcBorders>
            <w:vAlign w:val="center"/>
          </w:tcPr>
          <w:p w14:paraId="0C05F3F8" w14:textId="77777777" w:rsidR="00D84867" w:rsidRPr="00313645" w:rsidRDefault="00D84867" w:rsidP="00C46E1E">
            <w:pPr>
              <w:suppressAutoHyphens w:val="0"/>
              <w:jc w:val="center"/>
              <w:rPr>
                <w:rFonts w:ascii="Arial" w:hAnsi="Arial" w:cs="Arial"/>
                <w:color w:val="000000"/>
                <w:sz w:val="20"/>
                <w:szCs w:val="20"/>
                <w:lang w:val="ro-RO" w:eastAsia="ro-RO"/>
              </w:rPr>
            </w:pPr>
            <w:r>
              <w:rPr>
                <w:rFonts w:ascii="Arial" w:hAnsi="Arial" w:cs="Arial"/>
                <w:color w:val="000000"/>
                <w:sz w:val="20"/>
                <w:szCs w:val="20"/>
              </w:rPr>
              <w:t>1420</w:t>
            </w:r>
          </w:p>
        </w:tc>
        <w:tc>
          <w:tcPr>
            <w:tcW w:w="1134" w:type="dxa"/>
            <w:tcBorders>
              <w:top w:val="nil"/>
              <w:left w:val="nil"/>
              <w:bottom w:val="single" w:sz="4" w:space="0" w:color="auto"/>
              <w:right w:val="single" w:sz="4" w:space="0" w:color="auto"/>
            </w:tcBorders>
            <w:vAlign w:val="center"/>
          </w:tcPr>
          <w:p w14:paraId="5B6D27B7" w14:textId="77777777" w:rsidR="00D84867" w:rsidRPr="008537F4" w:rsidRDefault="00D84867" w:rsidP="00C46E1E">
            <w:pPr>
              <w:suppressAutoHyphens w:val="0"/>
              <w:jc w:val="center"/>
              <w:rPr>
                <w:rFonts w:ascii="Arial" w:hAnsi="Arial" w:cs="Arial"/>
                <w:color w:val="000000"/>
                <w:sz w:val="20"/>
                <w:szCs w:val="20"/>
                <w:lang w:val="ro-RO" w:eastAsia="ro-RO"/>
              </w:rPr>
            </w:pPr>
            <w:r>
              <w:rPr>
                <w:rFonts w:ascii="Arial" w:hAnsi="Arial" w:cs="Arial"/>
                <w:color w:val="000000"/>
                <w:sz w:val="20"/>
                <w:szCs w:val="20"/>
              </w:rPr>
              <w:t>412</w:t>
            </w:r>
          </w:p>
        </w:tc>
        <w:tc>
          <w:tcPr>
            <w:tcW w:w="1134" w:type="dxa"/>
            <w:tcBorders>
              <w:top w:val="nil"/>
              <w:left w:val="nil"/>
              <w:bottom w:val="single" w:sz="4" w:space="0" w:color="auto"/>
              <w:right w:val="single" w:sz="4" w:space="0" w:color="auto"/>
            </w:tcBorders>
            <w:vAlign w:val="center"/>
          </w:tcPr>
          <w:p w14:paraId="05998148" w14:textId="77777777" w:rsidR="00D84867" w:rsidRPr="008537F4" w:rsidRDefault="00D84867" w:rsidP="00C46E1E">
            <w:pPr>
              <w:suppressAutoHyphens w:val="0"/>
              <w:jc w:val="center"/>
              <w:rPr>
                <w:rFonts w:ascii="Arial" w:hAnsi="Arial" w:cs="Arial"/>
                <w:color w:val="000000"/>
                <w:sz w:val="20"/>
                <w:szCs w:val="20"/>
                <w:lang w:val="ro-RO" w:eastAsia="ro-RO"/>
              </w:rPr>
            </w:pPr>
            <w:r>
              <w:rPr>
                <w:rFonts w:ascii="Arial" w:hAnsi="Arial" w:cs="Arial"/>
                <w:color w:val="000000"/>
                <w:sz w:val="20"/>
                <w:szCs w:val="20"/>
              </w:rPr>
              <w:t>4</w:t>
            </w:r>
          </w:p>
        </w:tc>
        <w:tc>
          <w:tcPr>
            <w:tcW w:w="993" w:type="dxa"/>
            <w:tcBorders>
              <w:top w:val="nil"/>
              <w:left w:val="nil"/>
              <w:bottom w:val="single" w:sz="4" w:space="0" w:color="auto"/>
              <w:right w:val="single" w:sz="4" w:space="0" w:color="auto"/>
            </w:tcBorders>
            <w:noWrap/>
            <w:vAlign w:val="bottom"/>
          </w:tcPr>
          <w:p w14:paraId="6D016CE9" w14:textId="77777777" w:rsidR="00D84867" w:rsidRPr="008537F4" w:rsidRDefault="00D84867" w:rsidP="00C46E1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3469</w:t>
            </w:r>
          </w:p>
        </w:tc>
      </w:tr>
      <w:tr w:rsidR="00D84867" w:rsidRPr="00BD3863" w14:paraId="704FBADD" w14:textId="77777777" w:rsidTr="00C46E1E">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4FC93D8A" w14:textId="77777777" w:rsidR="00D84867" w:rsidRPr="00BD3863" w:rsidRDefault="00D84867" w:rsidP="00C46E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64AC1FA" w14:textId="77777777" w:rsidR="00D84867" w:rsidRPr="00313645" w:rsidRDefault="00D84867" w:rsidP="00C46E1E">
            <w:pPr>
              <w:suppressAutoHyphens w:val="0"/>
              <w:jc w:val="center"/>
              <w:rPr>
                <w:rFonts w:ascii="Arial" w:hAnsi="Arial" w:cs="Arial"/>
                <w:color w:val="000000"/>
                <w:sz w:val="20"/>
                <w:szCs w:val="20"/>
                <w:lang w:val="ro-RO" w:eastAsia="ro-RO"/>
              </w:rPr>
            </w:pPr>
            <w:r>
              <w:rPr>
                <w:rFonts w:ascii="Arial" w:hAnsi="Arial" w:cs="Arial"/>
                <w:color w:val="000000"/>
                <w:sz w:val="20"/>
                <w:szCs w:val="20"/>
              </w:rPr>
              <w:t>17</w:t>
            </w:r>
          </w:p>
        </w:tc>
        <w:tc>
          <w:tcPr>
            <w:tcW w:w="1117" w:type="dxa"/>
            <w:tcBorders>
              <w:top w:val="nil"/>
              <w:left w:val="nil"/>
              <w:bottom w:val="single" w:sz="4" w:space="0" w:color="auto"/>
              <w:right w:val="single" w:sz="4" w:space="0" w:color="auto"/>
            </w:tcBorders>
            <w:vAlign w:val="center"/>
          </w:tcPr>
          <w:p w14:paraId="2D0094C6" w14:textId="77777777" w:rsidR="00D84867" w:rsidRPr="00313645" w:rsidRDefault="00D84867" w:rsidP="00C46E1E">
            <w:pPr>
              <w:suppressAutoHyphens w:val="0"/>
              <w:jc w:val="center"/>
              <w:rPr>
                <w:rFonts w:ascii="Arial" w:hAnsi="Arial" w:cs="Arial"/>
                <w:color w:val="000000"/>
                <w:sz w:val="20"/>
                <w:szCs w:val="20"/>
                <w:lang w:val="ro-RO" w:eastAsia="ro-RO"/>
              </w:rPr>
            </w:pPr>
            <w:r>
              <w:rPr>
                <w:rFonts w:ascii="Arial" w:hAnsi="Arial" w:cs="Arial"/>
                <w:color w:val="000000"/>
                <w:sz w:val="20"/>
                <w:szCs w:val="20"/>
              </w:rPr>
              <w:t>-861</w:t>
            </w:r>
          </w:p>
        </w:tc>
        <w:tc>
          <w:tcPr>
            <w:tcW w:w="1134" w:type="dxa"/>
            <w:tcBorders>
              <w:top w:val="nil"/>
              <w:left w:val="nil"/>
              <w:bottom w:val="single" w:sz="4" w:space="0" w:color="auto"/>
              <w:right w:val="single" w:sz="4" w:space="0" w:color="auto"/>
            </w:tcBorders>
            <w:vAlign w:val="center"/>
          </w:tcPr>
          <w:p w14:paraId="0A583AA3" w14:textId="77777777" w:rsidR="00D84867" w:rsidRPr="00313645" w:rsidRDefault="00D84867" w:rsidP="00C46E1E">
            <w:pPr>
              <w:suppressAutoHyphens w:val="0"/>
              <w:jc w:val="center"/>
              <w:rPr>
                <w:rFonts w:ascii="Arial" w:hAnsi="Arial" w:cs="Arial"/>
                <w:color w:val="000000"/>
                <w:sz w:val="20"/>
                <w:szCs w:val="20"/>
                <w:lang w:val="ro-RO" w:eastAsia="ro-RO"/>
              </w:rPr>
            </w:pPr>
            <w:r>
              <w:rPr>
                <w:rFonts w:ascii="Arial" w:hAnsi="Arial" w:cs="Arial"/>
                <w:color w:val="000000"/>
                <w:sz w:val="20"/>
                <w:szCs w:val="20"/>
              </w:rPr>
              <w:t>-1111</w:t>
            </w:r>
          </w:p>
        </w:tc>
        <w:tc>
          <w:tcPr>
            <w:tcW w:w="1134" w:type="dxa"/>
            <w:tcBorders>
              <w:top w:val="nil"/>
              <w:left w:val="nil"/>
              <w:bottom w:val="single" w:sz="4" w:space="0" w:color="auto"/>
              <w:right w:val="single" w:sz="4" w:space="0" w:color="auto"/>
            </w:tcBorders>
            <w:vAlign w:val="center"/>
          </w:tcPr>
          <w:p w14:paraId="75CE365C" w14:textId="77777777" w:rsidR="00D84867" w:rsidRPr="008537F4" w:rsidRDefault="00D84867" w:rsidP="00C46E1E">
            <w:pPr>
              <w:suppressAutoHyphens w:val="0"/>
              <w:jc w:val="center"/>
              <w:rPr>
                <w:rFonts w:ascii="Arial" w:hAnsi="Arial" w:cs="Arial"/>
                <w:color w:val="000000"/>
                <w:sz w:val="20"/>
                <w:szCs w:val="20"/>
                <w:lang w:val="ro-RO" w:eastAsia="ro-RO"/>
              </w:rPr>
            </w:pPr>
            <w:r>
              <w:rPr>
                <w:rFonts w:ascii="Arial" w:hAnsi="Arial" w:cs="Arial"/>
                <w:color w:val="000000"/>
                <w:sz w:val="20"/>
                <w:szCs w:val="20"/>
              </w:rPr>
              <w:t>-45</w:t>
            </w:r>
          </w:p>
        </w:tc>
        <w:tc>
          <w:tcPr>
            <w:tcW w:w="1134" w:type="dxa"/>
            <w:tcBorders>
              <w:top w:val="nil"/>
              <w:left w:val="nil"/>
              <w:bottom w:val="single" w:sz="4" w:space="0" w:color="auto"/>
              <w:right w:val="single" w:sz="4" w:space="0" w:color="auto"/>
            </w:tcBorders>
            <w:vAlign w:val="center"/>
          </w:tcPr>
          <w:p w14:paraId="03085BA4" w14:textId="77777777" w:rsidR="00D84867" w:rsidRPr="008537F4" w:rsidRDefault="00D84867" w:rsidP="00C46E1E">
            <w:pPr>
              <w:suppressAutoHyphens w:val="0"/>
              <w:jc w:val="center"/>
              <w:rPr>
                <w:rFonts w:ascii="Arial" w:hAnsi="Arial" w:cs="Arial"/>
                <w:color w:val="000000"/>
                <w:sz w:val="20"/>
                <w:szCs w:val="20"/>
                <w:lang w:val="ro-RO" w:eastAsia="ro-RO"/>
              </w:rPr>
            </w:pPr>
            <w:r>
              <w:rPr>
                <w:rFonts w:ascii="Arial" w:hAnsi="Arial" w:cs="Arial"/>
                <w:color w:val="000000"/>
                <w:sz w:val="20"/>
                <w:szCs w:val="20"/>
              </w:rPr>
              <w:t>52</w:t>
            </w:r>
          </w:p>
        </w:tc>
        <w:tc>
          <w:tcPr>
            <w:tcW w:w="993" w:type="dxa"/>
            <w:tcBorders>
              <w:top w:val="nil"/>
              <w:left w:val="nil"/>
              <w:bottom w:val="single" w:sz="4" w:space="0" w:color="auto"/>
              <w:right w:val="single" w:sz="4" w:space="0" w:color="auto"/>
            </w:tcBorders>
            <w:vAlign w:val="center"/>
          </w:tcPr>
          <w:p w14:paraId="72B04B90" w14:textId="77777777" w:rsidR="00D84867" w:rsidRPr="008537F4" w:rsidRDefault="00D84867" w:rsidP="00C46E1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-1948</w:t>
            </w:r>
          </w:p>
        </w:tc>
      </w:tr>
      <w:tr w:rsidR="00D84867" w:rsidRPr="00BD3863" w14:paraId="6A27A36C" w14:textId="77777777" w:rsidTr="00C46E1E">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3DC0A240" w14:textId="77777777" w:rsidR="00D84867" w:rsidRPr="00BD3863" w:rsidRDefault="00D84867" w:rsidP="00C46E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21D55BB" w14:textId="77777777" w:rsidR="00D84867" w:rsidRPr="00313645" w:rsidRDefault="00D84867" w:rsidP="00C46E1E">
            <w:pPr>
              <w:suppressAutoHyphens w:val="0"/>
              <w:jc w:val="center"/>
              <w:rPr>
                <w:rFonts w:ascii="Arial" w:hAnsi="Arial" w:cs="Arial"/>
                <w:color w:val="000000"/>
                <w:sz w:val="20"/>
                <w:szCs w:val="20"/>
                <w:lang w:val="ro-RO" w:eastAsia="ro-RO"/>
              </w:rPr>
            </w:pPr>
            <w:r>
              <w:rPr>
                <w:rFonts w:ascii="Arial" w:hAnsi="Arial" w:cs="Arial"/>
                <w:color w:val="000000"/>
                <w:sz w:val="20"/>
                <w:szCs w:val="20"/>
              </w:rPr>
              <w:t>2,63%</w:t>
            </w:r>
          </w:p>
        </w:tc>
        <w:tc>
          <w:tcPr>
            <w:tcW w:w="1117" w:type="dxa"/>
            <w:tcBorders>
              <w:top w:val="nil"/>
              <w:left w:val="nil"/>
              <w:bottom w:val="single" w:sz="4" w:space="0" w:color="auto"/>
              <w:right w:val="single" w:sz="4" w:space="0" w:color="auto"/>
            </w:tcBorders>
            <w:vAlign w:val="center"/>
          </w:tcPr>
          <w:p w14:paraId="5A6EB0A9" w14:textId="77777777" w:rsidR="00D84867" w:rsidRPr="00313645" w:rsidRDefault="00D84867" w:rsidP="00C46E1E">
            <w:pPr>
              <w:suppressAutoHyphens w:val="0"/>
              <w:jc w:val="center"/>
              <w:rPr>
                <w:rFonts w:ascii="Arial" w:hAnsi="Arial" w:cs="Arial"/>
                <w:color w:val="000000"/>
                <w:sz w:val="20"/>
                <w:szCs w:val="20"/>
                <w:lang w:val="ro-RO" w:eastAsia="ro-RO"/>
              </w:rPr>
            </w:pPr>
            <w:r>
              <w:rPr>
                <w:rFonts w:ascii="Arial" w:hAnsi="Arial" w:cs="Arial"/>
                <w:color w:val="000000"/>
                <w:sz w:val="20"/>
                <w:szCs w:val="20"/>
              </w:rPr>
              <w:t>-87,23%</w:t>
            </w:r>
          </w:p>
        </w:tc>
        <w:tc>
          <w:tcPr>
            <w:tcW w:w="1134" w:type="dxa"/>
            <w:tcBorders>
              <w:top w:val="nil"/>
              <w:left w:val="nil"/>
              <w:bottom w:val="single" w:sz="4" w:space="0" w:color="auto"/>
              <w:right w:val="single" w:sz="4" w:space="0" w:color="auto"/>
            </w:tcBorders>
            <w:vAlign w:val="center"/>
          </w:tcPr>
          <w:p w14:paraId="637C3968" w14:textId="77777777" w:rsidR="00D84867" w:rsidRPr="00313645" w:rsidRDefault="00D84867" w:rsidP="00C46E1E">
            <w:pPr>
              <w:suppressAutoHyphens w:val="0"/>
              <w:jc w:val="center"/>
              <w:rPr>
                <w:rFonts w:ascii="Arial" w:hAnsi="Arial" w:cs="Arial"/>
                <w:color w:val="000000"/>
                <w:sz w:val="20"/>
                <w:szCs w:val="20"/>
                <w:lang w:val="ro-RO" w:eastAsia="ro-RO"/>
              </w:rPr>
            </w:pPr>
            <w:r>
              <w:rPr>
                <w:rFonts w:ascii="Arial" w:hAnsi="Arial" w:cs="Arial"/>
                <w:color w:val="000000"/>
                <w:sz w:val="20"/>
                <w:szCs w:val="20"/>
              </w:rPr>
              <w:t>-78,24%</w:t>
            </w:r>
          </w:p>
        </w:tc>
        <w:tc>
          <w:tcPr>
            <w:tcW w:w="1134" w:type="dxa"/>
            <w:tcBorders>
              <w:top w:val="nil"/>
              <w:left w:val="nil"/>
              <w:bottom w:val="single" w:sz="4" w:space="0" w:color="auto"/>
              <w:right w:val="single" w:sz="4" w:space="0" w:color="auto"/>
            </w:tcBorders>
            <w:vAlign w:val="center"/>
          </w:tcPr>
          <w:p w14:paraId="2FB327D8" w14:textId="77777777" w:rsidR="00D84867" w:rsidRPr="008537F4" w:rsidRDefault="00D84867" w:rsidP="00C46E1E">
            <w:pPr>
              <w:suppressAutoHyphens w:val="0"/>
              <w:jc w:val="center"/>
              <w:rPr>
                <w:rFonts w:ascii="Arial" w:hAnsi="Arial" w:cs="Arial"/>
                <w:color w:val="000000"/>
                <w:sz w:val="20"/>
                <w:szCs w:val="20"/>
                <w:lang w:val="ro-RO" w:eastAsia="ro-RO"/>
              </w:rPr>
            </w:pPr>
            <w:r>
              <w:rPr>
                <w:rFonts w:ascii="Arial" w:hAnsi="Arial" w:cs="Arial"/>
                <w:color w:val="000000"/>
                <w:sz w:val="20"/>
                <w:szCs w:val="20"/>
              </w:rPr>
              <w:t>-10,92%</w:t>
            </w:r>
          </w:p>
        </w:tc>
        <w:tc>
          <w:tcPr>
            <w:tcW w:w="1134" w:type="dxa"/>
            <w:tcBorders>
              <w:top w:val="nil"/>
              <w:left w:val="nil"/>
              <w:bottom w:val="single" w:sz="4" w:space="0" w:color="auto"/>
              <w:right w:val="single" w:sz="4" w:space="0" w:color="auto"/>
            </w:tcBorders>
            <w:vAlign w:val="center"/>
          </w:tcPr>
          <w:p w14:paraId="070C53E0" w14:textId="77777777" w:rsidR="00D84867" w:rsidRPr="008537F4" w:rsidRDefault="00D84867" w:rsidP="00C46E1E">
            <w:pPr>
              <w:suppressAutoHyphens w:val="0"/>
              <w:jc w:val="center"/>
              <w:rPr>
                <w:rFonts w:ascii="Arial" w:hAnsi="Arial" w:cs="Arial"/>
                <w:color w:val="000000"/>
                <w:sz w:val="20"/>
                <w:szCs w:val="20"/>
                <w:lang w:val="ro-RO" w:eastAsia="ro-RO"/>
              </w:rPr>
            </w:pPr>
            <w:r>
              <w:rPr>
                <w:rFonts w:ascii="Arial" w:hAnsi="Arial" w:cs="Arial"/>
                <w:color w:val="000000"/>
                <w:sz w:val="20"/>
                <w:szCs w:val="20"/>
              </w:rPr>
              <w:t>1300,00%</w:t>
            </w:r>
          </w:p>
        </w:tc>
        <w:tc>
          <w:tcPr>
            <w:tcW w:w="993" w:type="dxa"/>
            <w:tcBorders>
              <w:top w:val="nil"/>
              <w:left w:val="nil"/>
              <w:bottom w:val="single" w:sz="4" w:space="0" w:color="auto"/>
              <w:right w:val="single" w:sz="4" w:space="0" w:color="auto"/>
            </w:tcBorders>
            <w:vAlign w:val="center"/>
          </w:tcPr>
          <w:p w14:paraId="7EFA7A02" w14:textId="77777777" w:rsidR="00D84867" w:rsidRPr="008537F4" w:rsidRDefault="00D84867" w:rsidP="00C46E1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-56,15%</w:t>
            </w:r>
          </w:p>
        </w:tc>
      </w:tr>
    </w:tbl>
    <w:p w14:paraId="19A1F46A" w14:textId="77777777" w:rsidR="000A2A46" w:rsidRDefault="000A2A4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8"/>
        <w:gridCol w:w="1044"/>
        <w:gridCol w:w="1044"/>
        <w:gridCol w:w="1045"/>
        <w:gridCol w:w="1044"/>
        <w:gridCol w:w="1045"/>
        <w:gridCol w:w="1044"/>
        <w:gridCol w:w="1045"/>
      </w:tblGrid>
      <w:tr w:rsidR="00D84867" w:rsidRPr="00BD3863" w14:paraId="024EC153" w14:textId="77777777" w:rsidTr="00C46E1E">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48EAFB41" w14:textId="77777777" w:rsidR="00D84867" w:rsidRPr="00BD3863" w:rsidRDefault="00D84867" w:rsidP="00C46E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44" w:type="dxa"/>
            <w:tcBorders>
              <w:top w:val="single" w:sz="4" w:space="0" w:color="auto"/>
              <w:left w:val="nil"/>
              <w:bottom w:val="single" w:sz="4" w:space="0" w:color="auto"/>
              <w:right w:val="single" w:sz="4" w:space="0" w:color="auto"/>
            </w:tcBorders>
            <w:vAlign w:val="center"/>
            <w:hideMark/>
          </w:tcPr>
          <w:p w14:paraId="79B5BA76" w14:textId="77777777" w:rsidR="00D84867" w:rsidRPr="00BD3863" w:rsidRDefault="00D84867" w:rsidP="00C46E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044" w:type="dxa"/>
            <w:tcBorders>
              <w:top w:val="single" w:sz="4" w:space="0" w:color="auto"/>
              <w:left w:val="nil"/>
              <w:bottom w:val="single" w:sz="4" w:space="0" w:color="auto"/>
              <w:right w:val="single" w:sz="4" w:space="0" w:color="auto"/>
            </w:tcBorders>
            <w:vAlign w:val="center"/>
            <w:hideMark/>
          </w:tcPr>
          <w:p w14:paraId="4BBF3681" w14:textId="77777777" w:rsidR="00D84867" w:rsidRPr="00BD3863" w:rsidRDefault="00D84867" w:rsidP="00C46E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45" w:type="dxa"/>
            <w:tcBorders>
              <w:top w:val="single" w:sz="4" w:space="0" w:color="auto"/>
              <w:left w:val="nil"/>
              <w:bottom w:val="single" w:sz="4" w:space="0" w:color="auto"/>
              <w:right w:val="single" w:sz="4" w:space="0" w:color="auto"/>
            </w:tcBorders>
            <w:vAlign w:val="center"/>
            <w:hideMark/>
          </w:tcPr>
          <w:p w14:paraId="019AD39A" w14:textId="77777777" w:rsidR="00D84867" w:rsidRPr="00BD3863" w:rsidRDefault="00D84867" w:rsidP="00C46E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44" w:type="dxa"/>
            <w:tcBorders>
              <w:top w:val="single" w:sz="4" w:space="0" w:color="auto"/>
              <w:left w:val="nil"/>
              <w:bottom w:val="single" w:sz="4" w:space="0" w:color="auto"/>
              <w:right w:val="single" w:sz="4" w:space="0" w:color="auto"/>
            </w:tcBorders>
            <w:vAlign w:val="center"/>
            <w:hideMark/>
          </w:tcPr>
          <w:p w14:paraId="2BB45B2B" w14:textId="77777777" w:rsidR="00D84867" w:rsidRPr="00BD3863" w:rsidRDefault="00D84867" w:rsidP="00C46E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45" w:type="dxa"/>
            <w:tcBorders>
              <w:top w:val="single" w:sz="4" w:space="0" w:color="auto"/>
              <w:left w:val="nil"/>
              <w:bottom w:val="single" w:sz="4" w:space="0" w:color="auto"/>
              <w:right w:val="single" w:sz="4" w:space="0" w:color="auto"/>
            </w:tcBorders>
            <w:vAlign w:val="center"/>
            <w:hideMark/>
          </w:tcPr>
          <w:p w14:paraId="411A3825" w14:textId="77777777" w:rsidR="00D84867" w:rsidRPr="00BD3863" w:rsidRDefault="00D84867" w:rsidP="00C46E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44" w:type="dxa"/>
            <w:tcBorders>
              <w:top w:val="single" w:sz="4" w:space="0" w:color="auto"/>
              <w:left w:val="nil"/>
              <w:bottom w:val="single" w:sz="4" w:space="0" w:color="auto"/>
              <w:right w:val="single" w:sz="4" w:space="0" w:color="auto"/>
            </w:tcBorders>
            <w:vAlign w:val="center"/>
            <w:hideMark/>
          </w:tcPr>
          <w:p w14:paraId="25E8B946" w14:textId="77777777" w:rsidR="00D84867" w:rsidRPr="00BD3863" w:rsidRDefault="00D84867" w:rsidP="00C46E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45" w:type="dxa"/>
            <w:tcBorders>
              <w:top w:val="single" w:sz="4" w:space="0" w:color="auto"/>
              <w:left w:val="nil"/>
              <w:bottom w:val="single" w:sz="4" w:space="0" w:color="auto"/>
              <w:right w:val="single" w:sz="4" w:space="0" w:color="auto"/>
            </w:tcBorders>
            <w:vAlign w:val="center"/>
            <w:hideMark/>
          </w:tcPr>
          <w:p w14:paraId="6C187BB5" w14:textId="77777777" w:rsidR="00D84867" w:rsidRPr="00BD3863" w:rsidRDefault="00D84867" w:rsidP="00C46E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D84867" w:rsidRPr="00BD3863" w14:paraId="76C390BC" w14:textId="77777777" w:rsidTr="00C46E1E">
        <w:trPr>
          <w:trHeight w:val="288"/>
        </w:trPr>
        <w:tc>
          <w:tcPr>
            <w:tcW w:w="2978" w:type="dxa"/>
            <w:tcBorders>
              <w:top w:val="nil"/>
              <w:left w:val="single" w:sz="4" w:space="0" w:color="auto"/>
              <w:bottom w:val="single" w:sz="4" w:space="0" w:color="auto"/>
              <w:right w:val="single" w:sz="4" w:space="0" w:color="auto"/>
            </w:tcBorders>
            <w:vAlign w:val="center"/>
            <w:hideMark/>
          </w:tcPr>
          <w:p w14:paraId="225B364A" w14:textId="77777777" w:rsidR="00D84867" w:rsidRPr="00BD3863" w:rsidRDefault="00D84867" w:rsidP="00C46E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44" w:type="dxa"/>
            <w:tcBorders>
              <w:top w:val="nil"/>
              <w:left w:val="nil"/>
              <w:bottom w:val="single" w:sz="4" w:space="0" w:color="auto"/>
              <w:right w:val="single" w:sz="4" w:space="0" w:color="auto"/>
            </w:tcBorders>
            <w:vAlign w:val="center"/>
          </w:tcPr>
          <w:p w14:paraId="203E8403" w14:textId="77777777" w:rsidR="00D84867" w:rsidRPr="00BA7A3C" w:rsidRDefault="00D84867" w:rsidP="00C46E1E">
            <w:pPr>
              <w:suppressAutoHyphens w:val="0"/>
              <w:jc w:val="center"/>
              <w:rPr>
                <w:rFonts w:ascii="Arial" w:hAnsi="Arial" w:cs="Arial"/>
                <w:color w:val="000000"/>
                <w:sz w:val="18"/>
                <w:szCs w:val="18"/>
                <w:lang w:val="ro-RO" w:eastAsia="ro-RO"/>
              </w:rPr>
            </w:pPr>
            <w:r>
              <w:rPr>
                <w:rFonts w:ascii="Arial" w:hAnsi="Arial" w:cs="Arial"/>
                <w:color w:val="000000"/>
                <w:sz w:val="20"/>
                <w:szCs w:val="20"/>
              </w:rPr>
              <w:t>1611</w:t>
            </w:r>
          </w:p>
        </w:tc>
        <w:tc>
          <w:tcPr>
            <w:tcW w:w="1044" w:type="dxa"/>
            <w:tcBorders>
              <w:top w:val="nil"/>
              <w:left w:val="nil"/>
              <w:bottom w:val="single" w:sz="4" w:space="0" w:color="auto"/>
              <w:right w:val="single" w:sz="4" w:space="0" w:color="auto"/>
            </w:tcBorders>
            <w:vAlign w:val="center"/>
          </w:tcPr>
          <w:p w14:paraId="195B2A61" w14:textId="77777777" w:rsidR="00D84867" w:rsidRPr="00BA7A3C" w:rsidRDefault="00D84867" w:rsidP="00C46E1E">
            <w:pPr>
              <w:suppressAutoHyphens w:val="0"/>
              <w:jc w:val="center"/>
              <w:rPr>
                <w:rFonts w:ascii="Arial" w:hAnsi="Arial" w:cs="Arial"/>
                <w:color w:val="000000"/>
                <w:sz w:val="18"/>
                <w:szCs w:val="18"/>
                <w:lang w:val="ro-RO" w:eastAsia="ro-RO"/>
              </w:rPr>
            </w:pPr>
            <w:r>
              <w:rPr>
                <w:rFonts w:ascii="Arial" w:hAnsi="Arial" w:cs="Arial"/>
                <w:color w:val="000000"/>
                <w:sz w:val="20"/>
                <w:szCs w:val="20"/>
              </w:rPr>
              <w:t>284</w:t>
            </w:r>
          </w:p>
        </w:tc>
        <w:tc>
          <w:tcPr>
            <w:tcW w:w="1045" w:type="dxa"/>
            <w:tcBorders>
              <w:top w:val="nil"/>
              <w:left w:val="nil"/>
              <w:bottom w:val="single" w:sz="4" w:space="0" w:color="auto"/>
              <w:right w:val="single" w:sz="4" w:space="0" w:color="auto"/>
            </w:tcBorders>
            <w:vAlign w:val="center"/>
          </w:tcPr>
          <w:p w14:paraId="5975830F" w14:textId="77777777" w:rsidR="00D84867" w:rsidRPr="00BA7A3C" w:rsidRDefault="00D84867" w:rsidP="00C46E1E">
            <w:pPr>
              <w:suppressAutoHyphens w:val="0"/>
              <w:jc w:val="center"/>
              <w:rPr>
                <w:rFonts w:ascii="Arial" w:hAnsi="Arial" w:cs="Arial"/>
                <w:color w:val="000000"/>
                <w:sz w:val="18"/>
                <w:szCs w:val="18"/>
                <w:lang w:val="ro-RO" w:eastAsia="ro-RO"/>
              </w:rPr>
            </w:pPr>
            <w:r>
              <w:rPr>
                <w:rFonts w:ascii="Arial" w:hAnsi="Arial" w:cs="Arial"/>
                <w:color w:val="000000"/>
                <w:sz w:val="20"/>
                <w:szCs w:val="20"/>
              </w:rPr>
              <w:t>230</w:t>
            </w:r>
          </w:p>
        </w:tc>
        <w:tc>
          <w:tcPr>
            <w:tcW w:w="1044" w:type="dxa"/>
            <w:tcBorders>
              <w:top w:val="nil"/>
              <w:left w:val="nil"/>
              <w:bottom w:val="single" w:sz="4" w:space="0" w:color="auto"/>
              <w:right w:val="single" w:sz="4" w:space="0" w:color="auto"/>
            </w:tcBorders>
            <w:vAlign w:val="center"/>
          </w:tcPr>
          <w:p w14:paraId="0C31BCA8" w14:textId="77777777" w:rsidR="00D84867" w:rsidRPr="00BA7A3C" w:rsidRDefault="00D84867" w:rsidP="00C46E1E">
            <w:pPr>
              <w:suppressAutoHyphens w:val="0"/>
              <w:jc w:val="center"/>
              <w:rPr>
                <w:rFonts w:ascii="Arial" w:hAnsi="Arial" w:cs="Arial"/>
                <w:color w:val="000000"/>
                <w:sz w:val="18"/>
                <w:szCs w:val="18"/>
                <w:lang w:val="ro-RO" w:eastAsia="ro-RO"/>
              </w:rPr>
            </w:pPr>
            <w:r>
              <w:rPr>
                <w:rFonts w:ascii="Arial" w:hAnsi="Arial" w:cs="Arial"/>
                <w:color w:val="000000"/>
                <w:sz w:val="20"/>
                <w:szCs w:val="20"/>
              </w:rPr>
              <w:t>423</w:t>
            </w:r>
          </w:p>
        </w:tc>
        <w:tc>
          <w:tcPr>
            <w:tcW w:w="1045" w:type="dxa"/>
            <w:tcBorders>
              <w:top w:val="nil"/>
              <w:left w:val="nil"/>
              <w:bottom w:val="single" w:sz="4" w:space="0" w:color="auto"/>
              <w:right w:val="single" w:sz="4" w:space="0" w:color="auto"/>
            </w:tcBorders>
            <w:vAlign w:val="center"/>
          </w:tcPr>
          <w:p w14:paraId="6B1F2337" w14:textId="77777777" w:rsidR="00D84867" w:rsidRPr="00BA7A3C" w:rsidRDefault="00D84867" w:rsidP="00C46E1E">
            <w:pPr>
              <w:suppressAutoHyphens w:val="0"/>
              <w:jc w:val="center"/>
              <w:rPr>
                <w:rFonts w:ascii="Arial" w:hAnsi="Arial" w:cs="Arial"/>
                <w:color w:val="000000"/>
                <w:sz w:val="18"/>
                <w:szCs w:val="18"/>
                <w:lang w:val="ro-RO" w:eastAsia="ro-RO"/>
              </w:rPr>
            </w:pPr>
            <w:r>
              <w:rPr>
                <w:rFonts w:ascii="Arial" w:hAnsi="Arial" w:cs="Arial"/>
                <w:color w:val="000000"/>
                <w:sz w:val="20"/>
                <w:szCs w:val="20"/>
              </w:rPr>
              <w:t>135</w:t>
            </w:r>
          </w:p>
        </w:tc>
        <w:tc>
          <w:tcPr>
            <w:tcW w:w="1044" w:type="dxa"/>
            <w:tcBorders>
              <w:top w:val="nil"/>
              <w:left w:val="nil"/>
              <w:bottom w:val="single" w:sz="4" w:space="0" w:color="auto"/>
              <w:right w:val="single" w:sz="4" w:space="0" w:color="auto"/>
            </w:tcBorders>
            <w:vAlign w:val="center"/>
          </w:tcPr>
          <w:p w14:paraId="2496D8F0" w14:textId="77777777" w:rsidR="00D84867" w:rsidRPr="00BA7A3C" w:rsidRDefault="00D84867" w:rsidP="00C46E1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45" w:type="dxa"/>
            <w:tcBorders>
              <w:top w:val="nil"/>
              <w:left w:val="nil"/>
              <w:bottom w:val="single" w:sz="4" w:space="0" w:color="auto"/>
              <w:right w:val="single" w:sz="4" w:space="0" w:color="auto"/>
            </w:tcBorders>
            <w:noWrap/>
            <w:vAlign w:val="bottom"/>
          </w:tcPr>
          <w:p w14:paraId="4A0D2EA7" w14:textId="77777777" w:rsidR="00D84867" w:rsidRPr="00BA7A3C" w:rsidRDefault="00D84867" w:rsidP="00C46E1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2683</w:t>
            </w:r>
          </w:p>
        </w:tc>
      </w:tr>
      <w:tr w:rsidR="00D84867" w:rsidRPr="00BD3863" w14:paraId="0EE718A4" w14:textId="77777777" w:rsidTr="00C46E1E">
        <w:trPr>
          <w:trHeight w:val="288"/>
        </w:trPr>
        <w:tc>
          <w:tcPr>
            <w:tcW w:w="2978" w:type="dxa"/>
            <w:tcBorders>
              <w:top w:val="nil"/>
              <w:left w:val="single" w:sz="4" w:space="0" w:color="auto"/>
              <w:bottom w:val="single" w:sz="4" w:space="0" w:color="auto"/>
              <w:right w:val="single" w:sz="4" w:space="0" w:color="auto"/>
            </w:tcBorders>
            <w:vAlign w:val="center"/>
            <w:hideMark/>
          </w:tcPr>
          <w:p w14:paraId="479474DB" w14:textId="77777777" w:rsidR="00D84867" w:rsidRPr="00BD3863" w:rsidRDefault="00D84867" w:rsidP="00C46E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44" w:type="dxa"/>
            <w:tcBorders>
              <w:top w:val="nil"/>
              <w:left w:val="nil"/>
              <w:bottom w:val="single" w:sz="4" w:space="0" w:color="auto"/>
              <w:right w:val="single" w:sz="4" w:space="0" w:color="auto"/>
            </w:tcBorders>
            <w:vAlign w:val="center"/>
          </w:tcPr>
          <w:p w14:paraId="2553D971" w14:textId="77777777" w:rsidR="00D84867" w:rsidRPr="00BA7A3C" w:rsidRDefault="00D84867" w:rsidP="00C46E1E">
            <w:pPr>
              <w:suppressAutoHyphens w:val="0"/>
              <w:jc w:val="center"/>
              <w:rPr>
                <w:rFonts w:ascii="Arial" w:hAnsi="Arial" w:cs="Arial"/>
                <w:color w:val="000000"/>
                <w:sz w:val="18"/>
                <w:szCs w:val="18"/>
                <w:lang w:val="ro-RO" w:eastAsia="ro-RO"/>
              </w:rPr>
            </w:pPr>
            <w:r>
              <w:rPr>
                <w:rFonts w:ascii="Arial" w:hAnsi="Arial" w:cs="Arial"/>
                <w:color w:val="000000"/>
                <w:sz w:val="20"/>
                <w:szCs w:val="20"/>
              </w:rPr>
              <w:t>609</w:t>
            </w:r>
          </w:p>
        </w:tc>
        <w:tc>
          <w:tcPr>
            <w:tcW w:w="1044" w:type="dxa"/>
            <w:tcBorders>
              <w:top w:val="nil"/>
              <w:left w:val="nil"/>
              <w:bottom w:val="single" w:sz="4" w:space="0" w:color="auto"/>
              <w:right w:val="single" w:sz="4" w:space="0" w:color="auto"/>
            </w:tcBorders>
            <w:vAlign w:val="center"/>
          </w:tcPr>
          <w:p w14:paraId="1CC97C66" w14:textId="77777777" w:rsidR="00D84867" w:rsidRPr="00BA7A3C" w:rsidRDefault="00D84867" w:rsidP="00C46E1E">
            <w:pPr>
              <w:suppressAutoHyphens w:val="0"/>
              <w:jc w:val="center"/>
              <w:rPr>
                <w:rFonts w:ascii="Arial" w:hAnsi="Arial" w:cs="Arial"/>
                <w:color w:val="000000"/>
                <w:sz w:val="18"/>
                <w:szCs w:val="18"/>
                <w:lang w:val="ro-RO" w:eastAsia="ro-RO"/>
              </w:rPr>
            </w:pPr>
            <w:r>
              <w:rPr>
                <w:rFonts w:ascii="Arial" w:hAnsi="Arial" w:cs="Arial"/>
                <w:color w:val="000000"/>
                <w:sz w:val="20"/>
                <w:szCs w:val="20"/>
              </w:rPr>
              <w:t>788</w:t>
            </w:r>
          </w:p>
        </w:tc>
        <w:tc>
          <w:tcPr>
            <w:tcW w:w="1045" w:type="dxa"/>
            <w:tcBorders>
              <w:top w:val="nil"/>
              <w:left w:val="nil"/>
              <w:bottom w:val="single" w:sz="4" w:space="0" w:color="auto"/>
              <w:right w:val="single" w:sz="4" w:space="0" w:color="auto"/>
            </w:tcBorders>
            <w:vAlign w:val="center"/>
          </w:tcPr>
          <w:p w14:paraId="78B61F4E" w14:textId="77777777" w:rsidR="00D84867" w:rsidRPr="00BA7A3C" w:rsidRDefault="00D84867" w:rsidP="00C46E1E">
            <w:pPr>
              <w:suppressAutoHyphens w:val="0"/>
              <w:jc w:val="center"/>
              <w:rPr>
                <w:rFonts w:ascii="Arial" w:hAnsi="Arial" w:cs="Arial"/>
                <w:color w:val="000000"/>
                <w:sz w:val="18"/>
                <w:szCs w:val="18"/>
                <w:lang w:val="ro-RO" w:eastAsia="ro-RO"/>
              </w:rPr>
            </w:pPr>
            <w:r>
              <w:rPr>
                <w:rFonts w:ascii="Arial" w:hAnsi="Arial" w:cs="Arial"/>
                <w:color w:val="000000"/>
                <w:sz w:val="20"/>
                <w:szCs w:val="20"/>
              </w:rPr>
              <w:t>1506</w:t>
            </w:r>
          </w:p>
        </w:tc>
        <w:tc>
          <w:tcPr>
            <w:tcW w:w="1044" w:type="dxa"/>
            <w:tcBorders>
              <w:top w:val="nil"/>
              <w:left w:val="nil"/>
              <w:bottom w:val="single" w:sz="4" w:space="0" w:color="auto"/>
              <w:right w:val="single" w:sz="4" w:space="0" w:color="auto"/>
            </w:tcBorders>
            <w:vAlign w:val="center"/>
          </w:tcPr>
          <w:p w14:paraId="7DDBF3C2" w14:textId="77777777" w:rsidR="00D84867" w:rsidRPr="00BA7A3C" w:rsidRDefault="00D84867" w:rsidP="00C46E1E">
            <w:pPr>
              <w:suppressAutoHyphens w:val="0"/>
              <w:jc w:val="center"/>
              <w:rPr>
                <w:rFonts w:ascii="Arial" w:hAnsi="Arial" w:cs="Arial"/>
                <w:color w:val="000000"/>
                <w:sz w:val="18"/>
                <w:szCs w:val="18"/>
                <w:lang w:val="ro-RO" w:eastAsia="ro-RO"/>
              </w:rPr>
            </w:pPr>
            <w:r>
              <w:rPr>
                <w:rFonts w:ascii="Arial" w:hAnsi="Arial" w:cs="Arial"/>
                <w:color w:val="000000"/>
                <w:sz w:val="20"/>
                <w:szCs w:val="20"/>
              </w:rPr>
              <w:t>781</w:t>
            </w:r>
          </w:p>
        </w:tc>
        <w:tc>
          <w:tcPr>
            <w:tcW w:w="1045" w:type="dxa"/>
            <w:tcBorders>
              <w:top w:val="nil"/>
              <w:left w:val="nil"/>
              <w:bottom w:val="single" w:sz="4" w:space="0" w:color="auto"/>
              <w:right w:val="single" w:sz="4" w:space="0" w:color="auto"/>
            </w:tcBorders>
            <w:vAlign w:val="center"/>
          </w:tcPr>
          <w:p w14:paraId="7A236690" w14:textId="77777777" w:rsidR="00D84867" w:rsidRPr="00BA7A3C" w:rsidRDefault="00D84867" w:rsidP="00C46E1E">
            <w:pPr>
              <w:suppressAutoHyphens w:val="0"/>
              <w:jc w:val="center"/>
              <w:rPr>
                <w:rFonts w:ascii="Arial" w:hAnsi="Arial" w:cs="Arial"/>
                <w:color w:val="000000"/>
                <w:sz w:val="18"/>
                <w:szCs w:val="18"/>
                <w:lang w:val="ro-RO" w:eastAsia="ro-RO"/>
              </w:rPr>
            </w:pPr>
            <w:r>
              <w:rPr>
                <w:rFonts w:ascii="Arial" w:hAnsi="Arial" w:cs="Arial"/>
                <w:color w:val="000000"/>
                <w:sz w:val="20"/>
                <w:szCs w:val="20"/>
              </w:rPr>
              <w:t>52</w:t>
            </w:r>
          </w:p>
        </w:tc>
        <w:tc>
          <w:tcPr>
            <w:tcW w:w="1044" w:type="dxa"/>
            <w:tcBorders>
              <w:top w:val="nil"/>
              <w:left w:val="nil"/>
              <w:bottom w:val="single" w:sz="4" w:space="0" w:color="auto"/>
              <w:right w:val="single" w:sz="4" w:space="0" w:color="auto"/>
            </w:tcBorders>
            <w:vAlign w:val="center"/>
          </w:tcPr>
          <w:p w14:paraId="3B22A3B7" w14:textId="77777777" w:rsidR="00D84867" w:rsidRPr="00BA7A3C" w:rsidRDefault="00D84867" w:rsidP="00C46E1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45" w:type="dxa"/>
            <w:tcBorders>
              <w:top w:val="nil"/>
              <w:left w:val="nil"/>
              <w:bottom w:val="single" w:sz="4" w:space="0" w:color="auto"/>
              <w:right w:val="single" w:sz="4" w:space="0" w:color="auto"/>
            </w:tcBorders>
            <w:noWrap/>
            <w:vAlign w:val="bottom"/>
          </w:tcPr>
          <w:p w14:paraId="3AEF71A2" w14:textId="77777777" w:rsidR="00D84867" w:rsidRPr="00BA7A3C" w:rsidRDefault="00D84867" w:rsidP="00C46E1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3736</w:t>
            </w:r>
          </w:p>
        </w:tc>
      </w:tr>
      <w:tr w:rsidR="00D84867" w:rsidRPr="00BD3863" w14:paraId="00384A84" w14:textId="77777777" w:rsidTr="00C46E1E">
        <w:trPr>
          <w:trHeight w:val="288"/>
        </w:trPr>
        <w:tc>
          <w:tcPr>
            <w:tcW w:w="2978" w:type="dxa"/>
            <w:tcBorders>
              <w:top w:val="nil"/>
              <w:left w:val="single" w:sz="4" w:space="0" w:color="auto"/>
              <w:bottom w:val="single" w:sz="4" w:space="0" w:color="auto"/>
              <w:right w:val="single" w:sz="4" w:space="0" w:color="auto"/>
            </w:tcBorders>
            <w:vAlign w:val="center"/>
            <w:hideMark/>
          </w:tcPr>
          <w:p w14:paraId="52A8F550" w14:textId="77777777" w:rsidR="00D84867" w:rsidRPr="00BD3863" w:rsidRDefault="00D84867" w:rsidP="00C46E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44" w:type="dxa"/>
            <w:tcBorders>
              <w:top w:val="nil"/>
              <w:left w:val="nil"/>
              <w:bottom w:val="single" w:sz="4" w:space="0" w:color="auto"/>
              <w:right w:val="single" w:sz="4" w:space="0" w:color="auto"/>
            </w:tcBorders>
            <w:vAlign w:val="center"/>
          </w:tcPr>
          <w:p w14:paraId="36D7DE92" w14:textId="77777777" w:rsidR="00D84867" w:rsidRPr="00BA7A3C" w:rsidRDefault="00D84867" w:rsidP="00C46E1E">
            <w:pPr>
              <w:suppressAutoHyphens w:val="0"/>
              <w:jc w:val="center"/>
              <w:rPr>
                <w:rFonts w:ascii="Arial" w:hAnsi="Arial" w:cs="Arial"/>
                <w:color w:val="000000"/>
                <w:sz w:val="18"/>
                <w:szCs w:val="18"/>
                <w:lang w:val="ro-RO" w:eastAsia="ro-RO"/>
              </w:rPr>
            </w:pPr>
            <w:r>
              <w:rPr>
                <w:rFonts w:ascii="Arial" w:hAnsi="Arial" w:cs="Arial"/>
                <w:color w:val="000000"/>
                <w:sz w:val="20"/>
                <w:szCs w:val="20"/>
              </w:rPr>
              <w:t>1002</w:t>
            </w:r>
          </w:p>
        </w:tc>
        <w:tc>
          <w:tcPr>
            <w:tcW w:w="1044" w:type="dxa"/>
            <w:tcBorders>
              <w:top w:val="nil"/>
              <w:left w:val="nil"/>
              <w:bottom w:val="single" w:sz="4" w:space="0" w:color="auto"/>
              <w:right w:val="single" w:sz="4" w:space="0" w:color="auto"/>
            </w:tcBorders>
            <w:vAlign w:val="center"/>
          </w:tcPr>
          <w:p w14:paraId="12825F15" w14:textId="77777777" w:rsidR="00D84867" w:rsidRPr="00BA7A3C" w:rsidRDefault="00D84867" w:rsidP="00C46E1E">
            <w:pPr>
              <w:suppressAutoHyphens w:val="0"/>
              <w:jc w:val="center"/>
              <w:rPr>
                <w:rFonts w:ascii="Arial" w:hAnsi="Arial" w:cs="Arial"/>
                <w:color w:val="000000"/>
                <w:sz w:val="18"/>
                <w:szCs w:val="18"/>
                <w:lang w:val="ro-RO" w:eastAsia="ro-RO"/>
              </w:rPr>
            </w:pPr>
            <w:r>
              <w:rPr>
                <w:rFonts w:ascii="Arial" w:hAnsi="Arial" w:cs="Arial"/>
                <w:color w:val="000000"/>
                <w:sz w:val="20"/>
                <w:szCs w:val="20"/>
              </w:rPr>
              <w:t>-504</w:t>
            </w:r>
          </w:p>
        </w:tc>
        <w:tc>
          <w:tcPr>
            <w:tcW w:w="1045" w:type="dxa"/>
            <w:tcBorders>
              <w:top w:val="nil"/>
              <w:left w:val="nil"/>
              <w:bottom w:val="single" w:sz="4" w:space="0" w:color="auto"/>
              <w:right w:val="single" w:sz="4" w:space="0" w:color="auto"/>
            </w:tcBorders>
            <w:vAlign w:val="center"/>
          </w:tcPr>
          <w:p w14:paraId="2E866C84" w14:textId="77777777" w:rsidR="00D84867" w:rsidRPr="00BA7A3C" w:rsidRDefault="00D84867" w:rsidP="00C46E1E">
            <w:pPr>
              <w:suppressAutoHyphens w:val="0"/>
              <w:jc w:val="center"/>
              <w:rPr>
                <w:rFonts w:ascii="Arial" w:hAnsi="Arial" w:cs="Arial"/>
                <w:color w:val="000000"/>
                <w:sz w:val="18"/>
                <w:szCs w:val="18"/>
                <w:lang w:val="ro-RO" w:eastAsia="ro-RO"/>
              </w:rPr>
            </w:pPr>
            <w:r>
              <w:rPr>
                <w:rFonts w:ascii="Arial" w:hAnsi="Arial" w:cs="Arial"/>
                <w:color w:val="000000"/>
                <w:sz w:val="20"/>
                <w:szCs w:val="20"/>
              </w:rPr>
              <w:t>-1276</w:t>
            </w:r>
          </w:p>
        </w:tc>
        <w:tc>
          <w:tcPr>
            <w:tcW w:w="1044" w:type="dxa"/>
            <w:tcBorders>
              <w:top w:val="nil"/>
              <w:left w:val="nil"/>
              <w:bottom w:val="single" w:sz="4" w:space="0" w:color="auto"/>
              <w:right w:val="single" w:sz="4" w:space="0" w:color="auto"/>
            </w:tcBorders>
            <w:vAlign w:val="center"/>
          </w:tcPr>
          <w:p w14:paraId="75FDCD28" w14:textId="77777777" w:rsidR="00D84867" w:rsidRPr="00BA7A3C" w:rsidRDefault="00D84867" w:rsidP="00C46E1E">
            <w:pPr>
              <w:suppressAutoHyphens w:val="0"/>
              <w:jc w:val="center"/>
              <w:rPr>
                <w:rFonts w:ascii="Arial" w:hAnsi="Arial" w:cs="Arial"/>
                <w:color w:val="000000"/>
                <w:sz w:val="18"/>
                <w:szCs w:val="18"/>
                <w:lang w:val="ro-RO" w:eastAsia="ro-RO"/>
              </w:rPr>
            </w:pPr>
            <w:r>
              <w:rPr>
                <w:rFonts w:ascii="Arial" w:hAnsi="Arial" w:cs="Arial"/>
                <w:color w:val="000000"/>
                <w:sz w:val="20"/>
                <w:szCs w:val="20"/>
              </w:rPr>
              <w:t>-358</w:t>
            </w:r>
          </w:p>
        </w:tc>
        <w:tc>
          <w:tcPr>
            <w:tcW w:w="1045" w:type="dxa"/>
            <w:tcBorders>
              <w:top w:val="nil"/>
              <w:left w:val="nil"/>
              <w:bottom w:val="single" w:sz="4" w:space="0" w:color="auto"/>
              <w:right w:val="single" w:sz="4" w:space="0" w:color="auto"/>
            </w:tcBorders>
            <w:vAlign w:val="center"/>
          </w:tcPr>
          <w:p w14:paraId="24B46321" w14:textId="77777777" w:rsidR="00D84867" w:rsidRPr="00BA7A3C" w:rsidRDefault="00D84867" w:rsidP="00C46E1E">
            <w:pPr>
              <w:suppressAutoHyphens w:val="0"/>
              <w:jc w:val="center"/>
              <w:rPr>
                <w:rFonts w:ascii="Arial" w:hAnsi="Arial" w:cs="Arial"/>
                <w:color w:val="000000"/>
                <w:sz w:val="18"/>
                <w:szCs w:val="18"/>
                <w:lang w:val="ro-RO" w:eastAsia="ro-RO"/>
              </w:rPr>
            </w:pPr>
            <w:r>
              <w:rPr>
                <w:rFonts w:ascii="Arial" w:hAnsi="Arial" w:cs="Arial"/>
                <w:color w:val="000000"/>
                <w:sz w:val="20"/>
                <w:szCs w:val="20"/>
              </w:rPr>
              <w:t>83</w:t>
            </w:r>
          </w:p>
        </w:tc>
        <w:tc>
          <w:tcPr>
            <w:tcW w:w="1044" w:type="dxa"/>
            <w:tcBorders>
              <w:top w:val="nil"/>
              <w:left w:val="nil"/>
              <w:bottom w:val="single" w:sz="4" w:space="0" w:color="auto"/>
              <w:right w:val="single" w:sz="4" w:space="0" w:color="auto"/>
            </w:tcBorders>
            <w:vAlign w:val="center"/>
          </w:tcPr>
          <w:p w14:paraId="374BBC89" w14:textId="77777777" w:rsidR="00D84867" w:rsidRPr="00BA7A3C" w:rsidRDefault="00D84867" w:rsidP="00C46E1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45" w:type="dxa"/>
            <w:tcBorders>
              <w:top w:val="nil"/>
              <w:left w:val="nil"/>
              <w:bottom w:val="single" w:sz="4" w:space="0" w:color="auto"/>
              <w:right w:val="single" w:sz="4" w:space="0" w:color="auto"/>
            </w:tcBorders>
            <w:vAlign w:val="center"/>
          </w:tcPr>
          <w:p w14:paraId="6F8C9B8C" w14:textId="77777777" w:rsidR="00D84867" w:rsidRPr="00BA7A3C" w:rsidRDefault="00D84867" w:rsidP="00C46E1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-1053</w:t>
            </w:r>
          </w:p>
        </w:tc>
      </w:tr>
      <w:tr w:rsidR="00D84867" w:rsidRPr="00BD3863" w14:paraId="781B2BE3" w14:textId="77777777" w:rsidTr="00C46E1E">
        <w:trPr>
          <w:trHeight w:val="288"/>
        </w:trPr>
        <w:tc>
          <w:tcPr>
            <w:tcW w:w="2978" w:type="dxa"/>
            <w:tcBorders>
              <w:top w:val="nil"/>
              <w:left w:val="single" w:sz="4" w:space="0" w:color="auto"/>
              <w:bottom w:val="single" w:sz="4" w:space="0" w:color="auto"/>
              <w:right w:val="single" w:sz="4" w:space="0" w:color="auto"/>
            </w:tcBorders>
            <w:vAlign w:val="center"/>
            <w:hideMark/>
          </w:tcPr>
          <w:p w14:paraId="0A8F58C9" w14:textId="77777777" w:rsidR="00D84867" w:rsidRPr="00BD3863" w:rsidRDefault="00D84867" w:rsidP="00C46E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44" w:type="dxa"/>
            <w:tcBorders>
              <w:top w:val="nil"/>
              <w:left w:val="nil"/>
              <w:bottom w:val="single" w:sz="4" w:space="0" w:color="auto"/>
              <w:right w:val="single" w:sz="4" w:space="0" w:color="auto"/>
            </w:tcBorders>
            <w:vAlign w:val="center"/>
          </w:tcPr>
          <w:p w14:paraId="384DDEA7" w14:textId="77777777" w:rsidR="00D84867" w:rsidRPr="00BA7A3C" w:rsidRDefault="00D84867" w:rsidP="00C46E1E">
            <w:pPr>
              <w:suppressAutoHyphens w:val="0"/>
              <w:jc w:val="center"/>
              <w:rPr>
                <w:rFonts w:ascii="Arial" w:hAnsi="Arial" w:cs="Arial"/>
                <w:color w:val="000000"/>
                <w:sz w:val="18"/>
                <w:szCs w:val="18"/>
                <w:lang w:val="ro-RO" w:eastAsia="ro-RO"/>
              </w:rPr>
            </w:pPr>
            <w:r>
              <w:rPr>
                <w:rFonts w:ascii="Arial" w:hAnsi="Arial" w:cs="Arial"/>
                <w:color w:val="000000"/>
                <w:sz w:val="20"/>
                <w:szCs w:val="20"/>
              </w:rPr>
              <w:t>164,53%</w:t>
            </w:r>
          </w:p>
        </w:tc>
        <w:tc>
          <w:tcPr>
            <w:tcW w:w="1044" w:type="dxa"/>
            <w:tcBorders>
              <w:top w:val="nil"/>
              <w:left w:val="nil"/>
              <w:bottom w:val="single" w:sz="4" w:space="0" w:color="auto"/>
              <w:right w:val="single" w:sz="4" w:space="0" w:color="auto"/>
            </w:tcBorders>
            <w:vAlign w:val="center"/>
          </w:tcPr>
          <w:p w14:paraId="1E638766" w14:textId="77777777" w:rsidR="00D84867" w:rsidRPr="00BA7A3C" w:rsidRDefault="00D84867" w:rsidP="00C46E1E">
            <w:pPr>
              <w:suppressAutoHyphens w:val="0"/>
              <w:jc w:val="center"/>
              <w:rPr>
                <w:rFonts w:ascii="Arial" w:hAnsi="Arial" w:cs="Arial"/>
                <w:color w:val="000000"/>
                <w:sz w:val="18"/>
                <w:szCs w:val="18"/>
                <w:lang w:val="ro-RO" w:eastAsia="ro-RO"/>
              </w:rPr>
            </w:pPr>
            <w:r>
              <w:rPr>
                <w:rFonts w:ascii="Arial" w:hAnsi="Arial" w:cs="Arial"/>
                <w:color w:val="000000"/>
                <w:sz w:val="20"/>
                <w:szCs w:val="20"/>
              </w:rPr>
              <w:t>-63,96%</w:t>
            </w:r>
          </w:p>
        </w:tc>
        <w:tc>
          <w:tcPr>
            <w:tcW w:w="1045" w:type="dxa"/>
            <w:tcBorders>
              <w:top w:val="nil"/>
              <w:left w:val="nil"/>
              <w:bottom w:val="single" w:sz="4" w:space="0" w:color="auto"/>
              <w:right w:val="single" w:sz="4" w:space="0" w:color="auto"/>
            </w:tcBorders>
            <w:vAlign w:val="center"/>
          </w:tcPr>
          <w:p w14:paraId="6B4E1D55" w14:textId="77777777" w:rsidR="00D84867" w:rsidRPr="00BA7A3C" w:rsidRDefault="00D84867" w:rsidP="00C46E1E">
            <w:pPr>
              <w:suppressAutoHyphens w:val="0"/>
              <w:jc w:val="center"/>
              <w:rPr>
                <w:rFonts w:ascii="Arial" w:hAnsi="Arial" w:cs="Arial"/>
                <w:color w:val="000000"/>
                <w:sz w:val="18"/>
                <w:szCs w:val="18"/>
                <w:lang w:val="ro-RO" w:eastAsia="ro-RO"/>
              </w:rPr>
            </w:pPr>
            <w:r>
              <w:rPr>
                <w:rFonts w:ascii="Arial" w:hAnsi="Arial" w:cs="Arial"/>
                <w:color w:val="000000"/>
                <w:sz w:val="20"/>
                <w:szCs w:val="20"/>
              </w:rPr>
              <w:t>-84,73%</w:t>
            </w:r>
          </w:p>
        </w:tc>
        <w:tc>
          <w:tcPr>
            <w:tcW w:w="1044" w:type="dxa"/>
            <w:tcBorders>
              <w:top w:val="nil"/>
              <w:left w:val="nil"/>
              <w:bottom w:val="single" w:sz="4" w:space="0" w:color="auto"/>
              <w:right w:val="single" w:sz="4" w:space="0" w:color="auto"/>
            </w:tcBorders>
            <w:vAlign w:val="center"/>
          </w:tcPr>
          <w:p w14:paraId="2EC83872" w14:textId="77777777" w:rsidR="00D84867" w:rsidRPr="00BA7A3C" w:rsidRDefault="00D84867" w:rsidP="00C46E1E">
            <w:pPr>
              <w:suppressAutoHyphens w:val="0"/>
              <w:jc w:val="center"/>
              <w:rPr>
                <w:rFonts w:ascii="Arial" w:hAnsi="Arial" w:cs="Arial"/>
                <w:color w:val="000000"/>
                <w:sz w:val="18"/>
                <w:szCs w:val="18"/>
                <w:lang w:val="ro-RO" w:eastAsia="ro-RO"/>
              </w:rPr>
            </w:pPr>
            <w:r>
              <w:rPr>
                <w:rFonts w:ascii="Arial" w:hAnsi="Arial" w:cs="Arial"/>
                <w:color w:val="000000"/>
                <w:sz w:val="20"/>
                <w:szCs w:val="20"/>
              </w:rPr>
              <w:t>-45,84%</w:t>
            </w:r>
          </w:p>
        </w:tc>
        <w:tc>
          <w:tcPr>
            <w:tcW w:w="1045" w:type="dxa"/>
            <w:tcBorders>
              <w:top w:val="nil"/>
              <w:left w:val="nil"/>
              <w:bottom w:val="single" w:sz="4" w:space="0" w:color="auto"/>
              <w:right w:val="single" w:sz="4" w:space="0" w:color="auto"/>
            </w:tcBorders>
            <w:vAlign w:val="center"/>
          </w:tcPr>
          <w:p w14:paraId="522A3CEA" w14:textId="77777777" w:rsidR="00D84867" w:rsidRPr="00BA7A3C" w:rsidRDefault="00D84867" w:rsidP="00C46E1E">
            <w:pPr>
              <w:suppressAutoHyphens w:val="0"/>
              <w:jc w:val="center"/>
              <w:rPr>
                <w:rFonts w:ascii="Arial" w:hAnsi="Arial" w:cs="Arial"/>
                <w:color w:val="000000"/>
                <w:sz w:val="18"/>
                <w:szCs w:val="18"/>
                <w:lang w:val="ro-RO" w:eastAsia="ro-RO"/>
              </w:rPr>
            </w:pPr>
            <w:r>
              <w:rPr>
                <w:rFonts w:ascii="Arial" w:hAnsi="Arial" w:cs="Arial"/>
                <w:color w:val="000000"/>
                <w:sz w:val="20"/>
                <w:szCs w:val="20"/>
              </w:rPr>
              <w:t>159,62%</w:t>
            </w:r>
          </w:p>
        </w:tc>
        <w:tc>
          <w:tcPr>
            <w:tcW w:w="1044" w:type="dxa"/>
            <w:tcBorders>
              <w:top w:val="nil"/>
              <w:left w:val="nil"/>
              <w:bottom w:val="single" w:sz="4" w:space="0" w:color="auto"/>
              <w:right w:val="single" w:sz="4" w:space="0" w:color="auto"/>
            </w:tcBorders>
            <w:vAlign w:val="center"/>
          </w:tcPr>
          <w:p w14:paraId="396FAC22" w14:textId="77777777" w:rsidR="00D84867" w:rsidRPr="00BA7A3C" w:rsidRDefault="00D84867" w:rsidP="00C46E1E">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45" w:type="dxa"/>
            <w:tcBorders>
              <w:top w:val="nil"/>
              <w:left w:val="nil"/>
              <w:bottom w:val="single" w:sz="4" w:space="0" w:color="auto"/>
              <w:right w:val="single" w:sz="4" w:space="0" w:color="auto"/>
            </w:tcBorders>
            <w:vAlign w:val="center"/>
          </w:tcPr>
          <w:p w14:paraId="0C2B6700" w14:textId="77777777" w:rsidR="00D84867" w:rsidRPr="00BA7A3C" w:rsidRDefault="00D84867" w:rsidP="00C46E1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-28,19%</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lastRenderedPageBreak/>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1B942C37"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D84867">
        <w:rPr>
          <w:rFonts w:ascii="Arial" w:hAnsi="Arial" w:cs="Arial"/>
          <w:lang w:val="pt-BR"/>
        </w:rPr>
        <w:t>DN2_km185+910-km200+600</w:t>
      </w:r>
      <w:r w:rsidR="005268D7" w:rsidRPr="00FD1C6E">
        <w:rPr>
          <w:rFonts w:ascii="Arial" w:hAnsi="Arial" w:cs="Arial"/>
          <w:lang w:val="it-IT"/>
        </w:rPr>
        <w:t>, cod identificare RD_RO_00_</w:t>
      </w:r>
      <w:r w:rsidR="009E13EC">
        <w:rPr>
          <w:rFonts w:ascii="Arial" w:hAnsi="Arial" w:cs="Arial"/>
          <w:lang w:val="it-IT"/>
        </w:rPr>
        <w:t>5</w:t>
      </w:r>
      <w:r w:rsidR="00D84867">
        <w:rPr>
          <w:rFonts w:ascii="Arial" w:hAnsi="Arial" w:cs="Arial"/>
          <w:lang w:val="it-IT"/>
        </w:rPr>
        <w:t>3</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7FDB132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9E13EC" w:rsidRPr="0036565B" w14:paraId="75482B0E" w14:textId="77777777" w:rsidTr="00263F2C">
        <w:trPr>
          <w:jc w:val="center"/>
        </w:trPr>
        <w:tc>
          <w:tcPr>
            <w:tcW w:w="2795" w:type="dxa"/>
          </w:tcPr>
          <w:p w14:paraId="1B5AD1FD" w14:textId="7FF5D217" w:rsidR="009E13EC" w:rsidRDefault="009E13E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Vrancea</w:t>
            </w:r>
          </w:p>
        </w:tc>
        <w:tc>
          <w:tcPr>
            <w:tcW w:w="4426" w:type="dxa"/>
          </w:tcPr>
          <w:p w14:paraId="06368991" w14:textId="3EB1E8B8" w:rsidR="009E13EC" w:rsidRDefault="009E13EC"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285,5</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4119BC5"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29071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2F6708CB" w:rsidR="00FC534B" w:rsidRPr="00FC534B" w:rsidRDefault="009E13EC" w:rsidP="00DF0BBF">
      <w:pPr>
        <w:suppressAutoHyphens w:val="0"/>
        <w:jc w:val="center"/>
        <w:rPr>
          <w:kern w:val="0"/>
          <w:lang w:val="ro-RO" w:eastAsia="ro-RO"/>
        </w:rPr>
      </w:pPr>
      <w:r>
        <w:rPr>
          <w:noProof/>
        </w:rPr>
        <w:drawing>
          <wp:inline distT="0" distB="0" distL="0" distR="0" wp14:anchorId="1EC929FE" wp14:editId="265CAB60">
            <wp:extent cx="4895238" cy="672378"/>
            <wp:effectExtent l="0" t="0" r="635" b="0"/>
            <wp:docPr id="42" name="Kép 41">
              <a:extLst xmlns:a="http://schemas.openxmlformats.org/drawingml/2006/main">
                <a:ext uri="{FF2B5EF4-FFF2-40B4-BE49-F238E27FC236}">
                  <a16:creationId xmlns:a16="http://schemas.microsoft.com/office/drawing/2014/main" id="{6BD5D8EC-25E9-17E6-C1AD-C3A4A58124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Kép 41">
                      <a:extLst>
                        <a:ext uri="{FF2B5EF4-FFF2-40B4-BE49-F238E27FC236}">
                          <a16:creationId xmlns:a16="http://schemas.microsoft.com/office/drawing/2014/main" id="{6BD5D8EC-25E9-17E6-C1AD-C3A4A5812455}"/>
                        </a:ext>
                      </a:extLst>
                    </pic:cNvPr>
                    <pic:cNvPicPr>
                      <a:picLocks noChangeAspect="1"/>
                    </pic:cNvPicPr>
                  </pic:nvPicPr>
                  <pic:blipFill>
                    <a:blip r:embed="rId17"/>
                    <a:stretch>
                      <a:fillRect/>
                    </a:stretch>
                  </pic:blipFill>
                  <pic:spPr>
                    <a:xfrm>
                      <a:off x="0" y="0"/>
                      <a:ext cx="4895238" cy="672378"/>
                    </a:xfrm>
                    <a:prstGeom prst="rect">
                      <a:avLst/>
                    </a:prstGeom>
                  </pic:spPr>
                </pic:pic>
              </a:graphicData>
            </a:graphic>
          </wp:inline>
        </w:drawing>
      </w:r>
    </w:p>
    <w:p w14:paraId="20FDCC93" w14:textId="4F2E8132" w:rsidR="00CE5C74" w:rsidRDefault="00CE5C74">
      <w:pPr>
        <w:suppressAutoHyphens w:val="0"/>
        <w:rPr>
          <w:rFonts w:ascii="Arial" w:hAnsi="Arial" w:cs="Arial"/>
          <w:bCs/>
          <w:lang w:val="ro-RO"/>
        </w:rPr>
      </w:pPr>
    </w:p>
    <w:p w14:paraId="5BABAB56" w14:textId="77777777" w:rsidR="00C82D5F"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gridCol w:w="500"/>
        <w:gridCol w:w="500"/>
        <w:gridCol w:w="500"/>
      </w:tblGrid>
      <w:tr w:rsidR="00A74E06" w:rsidRPr="00A74E06" w14:paraId="171C8F11" w14:textId="77777777" w:rsidTr="00A74E06">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5CCCFF1"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r w:rsidRPr="00A74E06">
              <w:rPr>
                <w:rFonts w:ascii="Calibri" w:hAnsi="Calibri" w:cs="Calibri"/>
                <w:b/>
                <w:bCs/>
                <w:color w:val="000000"/>
                <w:kern w:val="0"/>
                <w:sz w:val="16"/>
                <w:szCs w:val="16"/>
                <w:lang w:eastAsia="en-US"/>
              </w:rPr>
              <w:t xml:space="preserve">Banda de </w:t>
            </w:r>
            <w:proofErr w:type="spellStart"/>
            <w:r w:rsidRPr="00A74E06">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D523434"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proofErr w:type="spellStart"/>
            <w:r w:rsidRPr="00A74E06">
              <w:rPr>
                <w:rFonts w:ascii="Calibri" w:hAnsi="Calibri" w:cs="Calibri"/>
                <w:b/>
                <w:bCs/>
                <w:color w:val="000000"/>
                <w:kern w:val="0"/>
                <w:sz w:val="16"/>
                <w:szCs w:val="16"/>
                <w:lang w:eastAsia="en-US"/>
              </w:rPr>
              <w:t>Focșani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5A99F35"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proofErr w:type="spellStart"/>
            <w:r w:rsidRPr="00A74E06">
              <w:rPr>
                <w:rFonts w:ascii="Calibri" w:hAnsi="Calibri" w:cs="Calibri"/>
                <w:b/>
                <w:bCs/>
                <w:color w:val="000000"/>
                <w:kern w:val="0"/>
                <w:sz w:val="16"/>
                <w:szCs w:val="16"/>
                <w:lang w:eastAsia="en-US"/>
              </w:rPr>
              <w:t>Tifești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74D98CF"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proofErr w:type="spellStart"/>
            <w:r w:rsidRPr="00A74E06">
              <w:rPr>
                <w:rFonts w:ascii="Calibri" w:hAnsi="Calibri" w:cs="Calibri"/>
                <w:b/>
                <w:bCs/>
                <w:color w:val="000000"/>
                <w:kern w:val="0"/>
                <w:sz w:val="16"/>
                <w:szCs w:val="16"/>
                <w:lang w:eastAsia="en-US"/>
              </w:rPr>
              <w:t>Garoafa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6EC0DE6"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proofErr w:type="spellStart"/>
            <w:r w:rsidRPr="00A74E06">
              <w:rPr>
                <w:rFonts w:ascii="Calibri" w:hAnsi="Calibri" w:cs="Calibri"/>
                <w:b/>
                <w:bCs/>
                <w:color w:val="000000"/>
                <w:kern w:val="0"/>
                <w:sz w:val="16"/>
                <w:szCs w:val="16"/>
                <w:lang w:eastAsia="en-US"/>
              </w:rPr>
              <w:t>Mărășești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8DDFC16"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r w:rsidRPr="00A74E06">
              <w:rPr>
                <w:rFonts w:ascii="Calibri" w:hAnsi="Calibri" w:cs="Calibri"/>
                <w:b/>
                <w:bCs/>
                <w:color w:val="000000"/>
                <w:kern w:val="0"/>
                <w:sz w:val="16"/>
                <w:szCs w:val="16"/>
                <w:lang w:eastAsia="en-US"/>
              </w:rPr>
              <w:t>TOTAL</w:t>
            </w:r>
          </w:p>
        </w:tc>
      </w:tr>
      <w:tr w:rsidR="00A74E06" w:rsidRPr="00A74E06" w14:paraId="15421290" w14:textId="77777777" w:rsidTr="00A74E0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DA9460F" w14:textId="77777777" w:rsidR="00A74E06" w:rsidRPr="00A74E06" w:rsidRDefault="00A74E06" w:rsidP="00A74E06">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21F180D9"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proofErr w:type="spellStart"/>
            <w:r w:rsidRPr="00A74E06">
              <w:rPr>
                <w:rFonts w:ascii="Calibri" w:hAnsi="Calibri" w:cs="Calibri"/>
                <w:b/>
                <w:bCs/>
                <w:color w:val="000000"/>
                <w:kern w:val="0"/>
                <w:sz w:val="16"/>
                <w:szCs w:val="16"/>
                <w:lang w:eastAsia="en-US"/>
              </w:rPr>
              <w:t>Efect</w:t>
            </w:r>
            <w:proofErr w:type="spellEnd"/>
            <w:r w:rsidRPr="00A74E06">
              <w:rPr>
                <w:rFonts w:ascii="Calibri" w:hAnsi="Calibri" w:cs="Calibri"/>
                <w:b/>
                <w:bCs/>
                <w:color w:val="000000"/>
                <w:kern w:val="0"/>
                <w:sz w:val="16"/>
                <w:szCs w:val="16"/>
                <w:lang w:eastAsia="en-US"/>
              </w:rPr>
              <w:t xml:space="preserve"> </w:t>
            </w:r>
            <w:proofErr w:type="spellStart"/>
            <w:r w:rsidRPr="00A74E0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8E8BEAD"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proofErr w:type="spellStart"/>
            <w:r w:rsidRPr="00A74E06">
              <w:rPr>
                <w:rFonts w:ascii="Calibri" w:hAnsi="Calibri" w:cs="Calibri"/>
                <w:b/>
                <w:bCs/>
                <w:color w:val="000000"/>
                <w:kern w:val="0"/>
                <w:sz w:val="16"/>
                <w:szCs w:val="16"/>
                <w:lang w:eastAsia="en-US"/>
              </w:rPr>
              <w:t>Efect</w:t>
            </w:r>
            <w:proofErr w:type="spellEnd"/>
            <w:r w:rsidRPr="00A74E06">
              <w:rPr>
                <w:rFonts w:ascii="Calibri" w:hAnsi="Calibri" w:cs="Calibri"/>
                <w:b/>
                <w:bCs/>
                <w:color w:val="000000"/>
                <w:kern w:val="0"/>
                <w:sz w:val="16"/>
                <w:szCs w:val="16"/>
                <w:lang w:eastAsia="en-US"/>
              </w:rPr>
              <w:t xml:space="preserve"> </w:t>
            </w:r>
            <w:proofErr w:type="spellStart"/>
            <w:r w:rsidRPr="00A74E0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3E7D561"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proofErr w:type="spellStart"/>
            <w:r w:rsidRPr="00A74E06">
              <w:rPr>
                <w:rFonts w:ascii="Calibri" w:hAnsi="Calibri" w:cs="Calibri"/>
                <w:b/>
                <w:bCs/>
                <w:color w:val="000000"/>
                <w:kern w:val="0"/>
                <w:sz w:val="16"/>
                <w:szCs w:val="16"/>
                <w:lang w:eastAsia="en-US"/>
              </w:rPr>
              <w:t>Efect</w:t>
            </w:r>
            <w:proofErr w:type="spellEnd"/>
            <w:r w:rsidRPr="00A74E06">
              <w:rPr>
                <w:rFonts w:ascii="Calibri" w:hAnsi="Calibri" w:cs="Calibri"/>
                <w:b/>
                <w:bCs/>
                <w:color w:val="000000"/>
                <w:kern w:val="0"/>
                <w:sz w:val="16"/>
                <w:szCs w:val="16"/>
                <w:lang w:eastAsia="en-US"/>
              </w:rPr>
              <w:t xml:space="preserve"> </w:t>
            </w:r>
            <w:proofErr w:type="spellStart"/>
            <w:r w:rsidRPr="00A74E0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FF1BE9C"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proofErr w:type="spellStart"/>
            <w:r w:rsidRPr="00A74E06">
              <w:rPr>
                <w:rFonts w:ascii="Calibri" w:hAnsi="Calibri" w:cs="Calibri"/>
                <w:b/>
                <w:bCs/>
                <w:color w:val="000000"/>
                <w:kern w:val="0"/>
                <w:sz w:val="16"/>
                <w:szCs w:val="16"/>
                <w:lang w:eastAsia="en-US"/>
              </w:rPr>
              <w:t>Efect</w:t>
            </w:r>
            <w:proofErr w:type="spellEnd"/>
            <w:r w:rsidRPr="00A74E06">
              <w:rPr>
                <w:rFonts w:ascii="Calibri" w:hAnsi="Calibri" w:cs="Calibri"/>
                <w:b/>
                <w:bCs/>
                <w:color w:val="000000"/>
                <w:kern w:val="0"/>
                <w:sz w:val="16"/>
                <w:szCs w:val="16"/>
                <w:lang w:eastAsia="en-US"/>
              </w:rPr>
              <w:t xml:space="preserve"> </w:t>
            </w:r>
            <w:proofErr w:type="spellStart"/>
            <w:r w:rsidRPr="00A74E0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82A2E61"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proofErr w:type="spellStart"/>
            <w:r w:rsidRPr="00A74E06">
              <w:rPr>
                <w:rFonts w:ascii="Calibri" w:hAnsi="Calibri" w:cs="Calibri"/>
                <w:b/>
                <w:bCs/>
                <w:color w:val="000000"/>
                <w:kern w:val="0"/>
                <w:sz w:val="16"/>
                <w:szCs w:val="16"/>
                <w:lang w:eastAsia="en-US"/>
              </w:rPr>
              <w:t>Efect</w:t>
            </w:r>
            <w:proofErr w:type="spellEnd"/>
            <w:r w:rsidRPr="00A74E06">
              <w:rPr>
                <w:rFonts w:ascii="Calibri" w:hAnsi="Calibri" w:cs="Calibri"/>
                <w:b/>
                <w:bCs/>
                <w:color w:val="000000"/>
                <w:kern w:val="0"/>
                <w:sz w:val="16"/>
                <w:szCs w:val="16"/>
                <w:lang w:eastAsia="en-US"/>
              </w:rPr>
              <w:t xml:space="preserve"> </w:t>
            </w:r>
            <w:proofErr w:type="spellStart"/>
            <w:r w:rsidRPr="00A74E06">
              <w:rPr>
                <w:rFonts w:ascii="Calibri" w:hAnsi="Calibri" w:cs="Calibri"/>
                <w:b/>
                <w:bCs/>
                <w:color w:val="000000"/>
                <w:kern w:val="0"/>
                <w:sz w:val="16"/>
                <w:szCs w:val="16"/>
                <w:lang w:eastAsia="en-US"/>
              </w:rPr>
              <w:t>dăunător</w:t>
            </w:r>
            <w:proofErr w:type="spellEnd"/>
          </w:p>
        </w:tc>
      </w:tr>
      <w:tr w:rsidR="00A74E06" w:rsidRPr="00A74E06" w14:paraId="3EE14D00" w14:textId="77777777" w:rsidTr="00A74E0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2CED131" w14:textId="77777777" w:rsidR="00A74E06" w:rsidRPr="00A74E06" w:rsidRDefault="00A74E06" w:rsidP="00A74E06">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33C0516"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r w:rsidRPr="00A74E0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09C1759"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r w:rsidRPr="00A74E0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F38A2FF"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r w:rsidRPr="00A74E0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AD1FF88"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r w:rsidRPr="00A74E0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544D7A8"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r w:rsidRPr="00A74E0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D11F3F1"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r w:rsidRPr="00A74E0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4C828F5"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r w:rsidRPr="00A74E0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DD838FD"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r w:rsidRPr="00A74E0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B0F10A9"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r w:rsidRPr="00A74E0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BFEF98F"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r w:rsidRPr="00A74E0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FB8DECD"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r w:rsidRPr="00A74E0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248686A"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r w:rsidRPr="00A74E0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EDA93C8"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r w:rsidRPr="00A74E0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2644171"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r w:rsidRPr="00A74E0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B2F4119"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r w:rsidRPr="00A74E06">
              <w:rPr>
                <w:rFonts w:ascii="Calibri" w:hAnsi="Calibri" w:cs="Calibri"/>
                <w:b/>
                <w:bCs/>
                <w:color w:val="000000"/>
                <w:kern w:val="0"/>
                <w:sz w:val="16"/>
                <w:szCs w:val="16"/>
                <w:lang w:eastAsia="en-US"/>
              </w:rPr>
              <w:t>HSD</w:t>
            </w:r>
          </w:p>
        </w:tc>
      </w:tr>
      <w:tr w:rsidR="00A74E06" w:rsidRPr="00A74E06" w14:paraId="74FE5C53" w14:textId="77777777" w:rsidTr="00A74E0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53DF93"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0B4FDCC"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792419"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46A9445"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7C7016C"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8E445B"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132C6"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595FF"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3816BA"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4CCB52A"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C4ECCB3"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0FAA98"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107291"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80D5A"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F50605"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1F4BCDE"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5</w:t>
            </w:r>
          </w:p>
        </w:tc>
      </w:tr>
      <w:tr w:rsidR="00A74E06" w:rsidRPr="00A74E06" w14:paraId="1C0C472A" w14:textId="77777777" w:rsidTr="00A74E0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28C786"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07B44C3"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9A198"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088F2E6"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DB4D1E"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2A34BD"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362362"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F82F95"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463DD3"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ABE8132"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96F482E"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311801"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72AB9E"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2E8A4B"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7C1412"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2C1AD28D"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3</w:t>
            </w:r>
          </w:p>
        </w:tc>
      </w:tr>
      <w:tr w:rsidR="00A74E06" w:rsidRPr="00A74E06" w14:paraId="6A7C4805" w14:textId="77777777" w:rsidTr="00A74E0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12C4DE"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1172B60"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E7DA98"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59B9AF17"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7EF633"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B7D698"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07DC7"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D61F2B"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6B9B1"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2BEABEC"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7D63070"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0CF8E7"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B582F1"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D4D44"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39EAF6"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3DF7E796"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2</w:t>
            </w:r>
          </w:p>
        </w:tc>
      </w:tr>
      <w:tr w:rsidR="00A74E06" w:rsidRPr="00A74E06" w14:paraId="47344006" w14:textId="77777777" w:rsidTr="00A74E0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E3E28D"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D7702EF"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B837C8"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1B40CCE6"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0153D8"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A5976"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46F576"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43716F"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36054"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1A73486A"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ADD270"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6EFAEA"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9CAFE3"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458E1"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A2792B"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3F0F40C3"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2</w:t>
            </w:r>
          </w:p>
        </w:tc>
      </w:tr>
      <w:tr w:rsidR="00A74E06" w:rsidRPr="00A74E06" w14:paraId="61783C1B" w14:textId="77777777" w:rsidTr="00A74E0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88EF16"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248EEB8"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AC683"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99E55DF"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13463"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394C8"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97F75D5"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81031"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F22142"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3F2CBC1"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7F5871"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0E323"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66165"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35BEC"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3A4CDF"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61A3BC36"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1</w:t>
            </w:r>
          </w:p>
        </w:tc>
      </w:tr>
      <w:tr w:rsidR="00A74E06" w:rsidRPr="00A74E06" w14:paraId="79694E4C" w14:textId="77777777" w:rsidTr="00A74E0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A6C581"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4F3BCB6"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9B333D"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E096992"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241201"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D395E4"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2A2A64"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A8FAA6"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A46E3F"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58264CB7"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59E82A"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2C6B60"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200CBA"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952706"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06B06E"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77AB159E"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2</w:t>
            </w:r>
          </w:p>
        </w:tc>
      </w:tr>
      <w:tr w:rsidR="00A74E06" w:rsidRPr="00A74E06" w14:paraId="47BDFAE9" w14:textId="77777777" w:rsidTr="00A74E0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EDBC35"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65A2E2B"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AA1D8F"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53CCD0C"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2ED86"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AEEEF2"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17568"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1F92B"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5086B0"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F4C0440"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24BF4D3"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C19F1"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C23D8"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77E185"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13932A"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5101A905"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2</w:t>
            </w:r>
          </w:p>
        </w:tc>
      </w:tr>
      <w:tr w:rsidR="00A74E06" w:rsidRPr="00A74E06" w14:paraId="7877948A" w14:textId="77777777" w:rsidTr="00A74E0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4F8B2B"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C9AD840"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66CABE"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17CBD68"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7B0536"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83DEEE"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0C2307"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A8CA30"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617D03"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605B362"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3BF8187"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90A75"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73125B"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93FD75"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6F4785"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A17A73C"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3</w:t>
            </w:r>
          </w:p>
        </w:tc>
      </w:tr>
      <w:tr w:rsidR="00A74E06" w:rsidRPr="00A74E06" w14:paraId="0157F7C5" w14:textId="77777777" w:rsidTr="00A74E0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8A7A21"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17C118A"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B9B4E5"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25DA643"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C00F7C"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EFC43"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065B0"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9F87C"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8EAE4C"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8C18030"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25F7E77"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36A94"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C9752"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65D951"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4EB891"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F0B58BC"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5</w:t>
            </w:r>
          </w:p>
        </w:tc>
      </w:tr>
      <w:tr w:rsidR="00A74E06" w:rsidRPr="00A74E06" w14:paraId="3BA54FEF" w14:textId="77777777" w:rsidTr="00A74E0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C90162"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846C4A7"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2F48D"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C9C980F"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823693"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493AA"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518BFE"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461B1"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4BC04"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93D8A8B"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8F8CCF8"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DC01BC"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3B799D"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560A9"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4A3180"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C59C9F4"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7</w:t>
            </w:r>
          </w:p>
        </w:tc>
      </w:tr>
      <w:tr w:rsidR="00A74E06" w:rsidRPr="00A74E06" w14:paraId="15603D52" w14:textId="77777777" w:rsidTr="00A74E0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F869CD"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7FFBF7C"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619BA2"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CA0C5"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D0766B"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5B99F8"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EBAA7"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BB6060"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D1631"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1F95568"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54E3712"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A38189"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D46FF"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89A9DC"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463542"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9762B1A"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3</w:t>
            </w:r>
          </w:p>
        </w:tc>
      </w:tr>
      <w:tr w:rsidR="00A74E06" w:rsidRPr="00A74E06" w14:paraId="360A1D5A" w14:textId="77777777" w:rsidTr="00A74E0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1D2119"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08B794D"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B941D0"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B1E7CF0"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ABE741"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36E99"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46B015"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DE00EE"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D66221"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E7F8A9E"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DF5A856"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47DC63"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DE8015"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46F5C"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90EC12"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1BD4B99"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8</w:t>
            </w:r>
          </w:p>
        </w:tc>
      </w:tr>
      <w:tr w:rsidR="00A74E06" w:rsidRPr="00A74E06" w14:paraId="4FDD90B5" w14:textId="77777777" w:rsidTr="00A74E0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14C755"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12FE636"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F99C3"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DA6FC8"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FF305D"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EF180F"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7ABABD"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5A9C7B"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200E4"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A58D503"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CF0B80B"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D163AC"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E9AA0F"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2DBC7E"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A50CB5"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EE55AEA"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10</w:t>
            </w:r>
          </w:p>
        </w:tc>
      </w:tr>
      <w:tr w:rsidR="00A74E06" w:rsidRPr="00A74E06" w14:paraId="0C479907" w14:textId="77777777" w:rsidTr="00A74E0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055775"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1F8E5F8"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9B12FE"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347816"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FA75A"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F40CD9"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9DC310"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11BAB"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9F6DD2"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C45177D"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1A2D62C"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FF45ED"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2A7D2C"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10E65D"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624E68"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866D6B5"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12</w:t>
            </w:r>
          </w:p>
        </w:tc>
      </w:tr>
      <w:tr w:rsidR="00A74E06" w:rsidRPr="00A74E06" w14:paraId="072D1723" w14:textId="77777777" w:rsidTr="00A74E0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C648A8"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EDE27D4"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AABED7"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0681B3D"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E9EAE5"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E53738"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44BFE"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4116F"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DB814"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38B93BC"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CAF5D2C"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9664EF"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AAF9B9"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3AD9F7"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C8B591"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6EA578A"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11</w:t>
            </w:r>
          </w:p>
        </w:tc>
      </w:tr>
      <w:tr w:rsidR="00A74E06" w:rsidRPr="00A74E06" w14:paraId="73806E01" w14:textId="77777777" w:rsidTr="00A74E0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DD508F"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0687CA7"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2F26D"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B1EAF"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F4E64E"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342A29"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42290E"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DE6D6"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FD7708"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ACC5F33"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D6CF394"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C95C9D"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2E9CC"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00D21"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04728C"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AAB2A3E"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4</w:t>
            </w:r>
          </w:p>
        </w:tc>
      </w:tr>
      <w:tr w:rsidR="00A74E06" w:rsidRPr="00A74E06" w14:paraId="647DE077" w14:textId="77777777" w:rsidTr="00A74E0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090245"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1A8C5BD"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6D819"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8D1B69"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616D61"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ADDACE"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0165B"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69545"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A96DB5"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FE27320"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D675935"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62424"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354369"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67CDD0"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4F8705"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3AFBAF39"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5</w:t>
            </w:r>
          </w:p>
        </w:tc>
      </w:tr>
      <w:tr w:rsidR="00A74E06" w:rsidRPr="00A74E06" w14:paraId="1349F476" w14:textId="77777777" w:rsidTr="00A74E0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192F5D"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D3ADF78"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BF2E2"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C19E58"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E4726F"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06C558"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DA393"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0919BE"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D519B"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BA0A15F"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C5B68DE"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D2DEB2"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B62888"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3DC964"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63CEF5"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5507475F"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6</w:t>
            </w:r>
          </w:p>
        </w:tc>
      </w:tr>
      <w:tr w:rsidR="00A74E06" w:rsidRPr="00A74E06" w14:paraId="55E309B3" w14:textId="77777777" w:rsidTr="00A74E0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340A64"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27F68A8"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ED611"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C70644"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485278"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0917E"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2A8F0E"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BEBE5D"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9CB0D"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D0FA6B0"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C7A763D"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170D3B"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348B4"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90B0B"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59685C"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B055036"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3</w:t>
            </w:r>
          </w:p>
        </w:tc>
      </w:tr>
      <w:tr w:rsidR="00A74E06" w:rsidRPr="00A74E06" w14:paraId="20D913E4" w14:textId="77777777" w:rsidTr="00A74E0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F7FFF5"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2230B02"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6A1DA0"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FF620F"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61B89B"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4065F"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A55237"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FCA72"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62F50"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0421D6E0"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3CF571"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A0AE04"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40B19C"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EA858F"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12C19F"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1B9AE893"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0</w:t>
            </w:r>
          </w:p>
        </w:tc>
      </w:tr>
      <w:tr w:rsidR="00A74E06" w:rsidRPr="00A74E06" w14:paraId="3F50218B" w14:textId="77777777" w:rsidTr="00A74E0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DCC60E"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AA6D1B7"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C83005"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E72828"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C2F11"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A68348"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072E69"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8C300A"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1BA475"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2280F885"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CABBE4"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96EECC"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3E133"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33A3F"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0E38C2"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5FA45B51"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0</w:t>
            </w:r>
          </w:p>
        </w:tc>
      </w:tr>
      <w:tr w:rsidR="00A74E06" w:rsidRPr="00A74E06" w14:paraId="7F16094E" w14:textId="77777777" w:rsidTr="00A74E0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23B9A7"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595DB36"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079285"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8CA964"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B608F"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C411C3"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EA2815"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10509F"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F1B6EF"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0103BA22"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84C86"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6C5D90"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4E3B16"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3D8E03"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7DECD1"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4DF30510"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0</w:t>
            </w:r>
          </w:p>
        </w:tc>
      </w:tr>
      <w:tr w:rsidR="00A74E06" w:rsidRPr="00A74E06" w14:paraId="1253D2CA" w14:textId="77777777" w:rsidTr="00A74E0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6FF504"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11761B5"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C52FD"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D8A5E0"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6066C8"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53C96B"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2E1A3"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772D44"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1057B3"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3101719A"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6FF94A"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BB4548"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5D93E1"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FEE578"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B6186A"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09D382F6"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0</w:t>
            </w:r>
          </w:p>
        </w:tc>
      </w:tr>
      <w:tr w:rsidR="00A74E06" w:rsidRPr="00A74E06" w14:paraId="2D1F11CC" w14:textId="77777777" w:rsidTr="00A74E0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CA446F"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EB020E1"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EA2750"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F2FE28"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0D130F"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A0E7B7"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E612F9"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2BCD6"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C34A8A"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E0F6014"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5D834"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3FCF6"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C3A71"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AC90F"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900D47"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25A4BEA"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0</w:t>
            </w:r>
          </w:p>
        </w:tc>
      </w:tr>
      <w:tr w:rsidR="00A74E06" w:rsidRPr="00A74E06" w14:paraId="4DD6D145" w14:textId="77777777" w:rsidTr="00A74E0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FA8505"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4CDD659"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A503C1"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DBA7D"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809CD"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DCE6C0"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8D0F18"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8E029"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0C79F0"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EAE9506"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7E0CB"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7AEE0"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1CAD21"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A9818"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1980AD"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26A29EA"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0</w:t>
            </w:r>
          </w:p>
        </w:tc>
      </w:tr>
      <w:tr w:rsidR="00A74E06" w:rsidRPr="00A74E06" w14:paraId="7601FC1D" w14:textId="77777777" w:rsidTr="00A74E0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27270C" w14:textId="77777777" w:rsidR="00A74E06" w:rsidRPr="00A74E06" w:rsidRDefault="00A74E06" w:rsidP="00A74E06">
            <w:pPr>
              <w:suppressAutoHyphens w:val="0"/>
              <w:jc w:val="center"/>
              <w:rPr>
                <w:rFonts w:ascii="Calibri" w:hAnsi="Calibri" w:cs="Calibri"/>
                <w:color w:val="000000"/>
                <w:kern w:val="0"/>
                <w:sz w:val="16"/>
                <w:szCs w:val="16"/>
                <w:lang w:eastAsia="en-US"/>
              </w:rPr>
            </w:pPr>
            <w:proofErr w:type="spellStart"/>
            <w:r w:rsidRPr="00A74E06">
              <w:rPr>
                <w:rFonts w:ascii="Calibri" w:hAnsi="Calibri" w:cs="Calibri"/>
                <w:color w:val="000000"/>
                <w:kern w:val="0"/>
                <w:sz w:val="16"/>
                <w:szCs w:val="16"/>
                <w:lang w:eastAsia="en-US"/>
              </w:rPr>
              <w:t>peste</w:t>
            </w:r>
            <w:proofErr w:type="spellEnd"/>
            <w:r w:rsidRPr="00A74E06">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A11CF2E"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45C6B0"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E449DE"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2B41F"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F4E75F"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D06BF"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8A20D"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DD6AB"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21B12109"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D119D"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A9887A"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5A55C"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0589A0"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7D7261"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6F99B001" w14:textId="77777777" w:rsidR="00A74E06" w:rsidRPr="00A74E06" w:rsidRDefault="00A74E06" w:rsidP="00A74E06">
            <w:pPr>
              <w:suppressAutoHyphens w:val="0"/>
              <w:jc w:val="center"/>
              <w:rPr>
                <w:rFonts w:ascii="Calibri" w:hAnsi="Calibri" w:cs="Calibri"/>
                <w:color w:val="000000"/>
                <w:kern w:val="0"/>
                <w:sz w:val="16"/>
                <w:szCs w:val="16"/>
                <w:lang w:eastAsia="en-US"/>
              </w:rPr>
            </w:pPr>
            <w:r w:rsidRPr="00A74E06">
              <w:rPr>
                <w:rFonts w:ascii="Calibri" w:hAnsi="Calibri" w:cs="Calibri"/>
                <w:color w:val="000000"/>
                <w:kern w:val="0"/>
                <w:sz w:val="16"/>
                <w:szCs w:val="16"/>
                <w:lang w:eastAsia="en-US"/>
              </w:rPr>
              <w:t>0</w:t>
            </w:r>
          </w:p>
        </w:tc>
      </w:tr>
      <w:tr w:rsidR="00A74E06" w:rsidRPr="00A74E06" w14:paraId="5E8F9FD2" w14:textId="77777777" w:rsidTr="00A74E0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31D826"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r w:rsidRPr="00A74E06">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43E0E23"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r w:rsidRPr="00A74E0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B11081"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r w:rsidRPr="00A74E06">
              <w:rPr>
                <w:rFonts w:ascii="Calibri" w:hAnsi="Calibri" w:cs="Calibri"/>
                <w:b/>
                <w:bCs/>
                <w:color w:val="000000"/>
                <w:kern w:val="0"/>
                <w:sz w:val="16"/>
                <w:szCs w:val="16"/>
                <w:lang w:eastAsia="en-US"/>
              </w:rPr>
              <w:t>116</w:t>
            </w:r>
          </w:p>
        </w:tc>
        <w:tc>
          <w:tcPr>
            <w:tcW w:w="500" w:type="dxa"/>
            <w:tcBorders>
              <w:top w:val="nil"/>
              <w:left w:val="nil"/>
              <w:bottom w:val="single" w:sz="8" w:space="0" w:color="auto"/>
              <w:right w:val="single" w:sz="8" w:space="0" w:color="auto"/>
            </w:tcBorders>
            <w:vAlign w:val="center"/>
            <w:hideMark/>
          </w:tcPr>
          <w:p w14:paraId="52D3231E"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r w:rsidRPr="00A74E06">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8F7124A"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r w:rsidRPr="00A74E0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8552F0"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r w:rsidRPr="00A74E06">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ACB818D"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r w:rsidRPr="00A74E0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35D92F"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r w:rsidRPr="00A74E0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D9CD8B"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r w:rsidRPr="00A74E06">
              <w:rPr>
                <w:rFonts w:ascii="Calibri" w:hAnsi="Calibri" w:cs="Calibri"/>
                <w:b/>
                <w:bCs/>
                <w:color w:val="000000"/>
                <w:kern w:val="0"/>
                <w:sz w:val="16"/>
                <w:szCs w:val="16"/>
                <w:lang w:eastAsia="en-US"/>
              </w:rPr>
              <w:t>354</w:t>
            </w:r>
          </w:p>
        </w:tc>
        <w:tc>
          <w:tcPr>
            <w:tcW w:w="500" w:type="dxa"/>
            <w:tcBorders>
              <w:top w:val="nil"/>
              <w:left w:val="nil"/>
              <w:bottom w:val="single" w:sz="8" w:space="0" w:color="auto"/>
              <w:right w:val="single" w:sz="8" w:space="0" w:color="auto"/>
            </w:tcBorders>
            <w:vAlign w:val="center"/>
            <w:hideMark/>
          </w:tcPr>
          <w:p w14:paraId="66AF35CB"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r w:rsidRPr="00A74E06">
              <w:rPr>
                <w:rFonts w:ascii="Calibri" w:hAnsi="Calibri" w:cs="Calibri"/>
                <w:b/>
                <w:bCs/>
                <w:color w:val="000000"/>
                <w:kern w:val="0"/>
                <w:sz w:val="16"/>
                <w:szCs w:val="16"/>
                <w:lang w:eastAsia="en-US"/>
              </w:rPr>
              <w:t>87</w:t>
            </w:r>
          </w:p>
        </w:tc>
        <w:tc>
          <w:tcPr>
            <w:tcW w:w="500" w:type="dxa"/>
            <w:tcBorders>
              <w:top w:val="nil"/>
              <w:left w:val="nil"/>
              <w:bottom w:val="single" w:sz="8" w:space="0" w:color="auto"/>
              <w:right w:val="single" w:sz="8" w:space="0" w:color="auto"/>
            </w:tcBorders>
            <w:vAlign w:val="center"/>
            <w:hideMark/>
          </w:tcPr>
          <w:p w14:paraId="6AAFA6F4"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r w:rsidRPr="00A74E0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A4C24B"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r w:rsidRPr="00A74E06">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EBEA76B"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r w:rsidRPr="00A74E0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296434"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r w:rsidRPr="00A74E0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F5D870"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r w:rsidRPr="00A74E06">
              <w:rPr>
                <w:rFonts w:ascii="Calibri" w:hAnsi="Calibri" w:cs="Calibri"/>
                <w:b/>
                <w:bCs/>
                <w:color w:val="000000"/>
                <w:kern w:val="0"/>
                <w:sz w:val="16"/>
                <w:szCs w:val="16"/>
                <w:lang w:eastAsia="en-US"/>
              </w:rPr>
              <w:t>474</w:t>
            </w:r>
          </w:p>
        </w:tc>
        <w:tc>
          <w:tcPr>
            <w:tcW w:w="500" w:type="dxa"/>
            <w:tcBorders>
              <w:top w:val="nil"/>
              <w:left w:val="nil"/>
              <w:bottom w:val="single" w:sz="8" w:space="0" w:color="auto"/>
              <w:right w:val="single" w:sz="8" w:space="0" w:color="auto"/>
            </w:tcBorders>
            <w:vAlign w:val="center"/>
            <w:hideMark/>
          </w:tcPr>
          <w:p w14:paraId="337D0759" w14:textId="77777777" w:rsidR="00A74E06" w:rsidRPr="00A74E06" w:rsidRDefault="00A74E06" w:rsidP="00A74E06">
            <w:pPr>
              <w:suppressAutoHyphens w:val="0"/>
              <w:jc w:val="center"/>
              <w:rPr>
                <w:rFonts w:ascii="Calibri" w:hAnsi="Calibri" w:cs="Calibri"/>
                <w:b/>
                <w:bCs/>
                <w:color w:val="000000"/>
                <w:kern w:val="0"/>
                <w:sz w:val="16"/>
                <w:szCs w:val="16"/>
                <w:lang w:eastAsia="en-US"/>
              </w:rPr>
            </w:pPr>
            <w:r w:rsidRPr="00A74E06">
              <w:rPr>
                <w:rFonts w:ascii="Calibri" w:hAnsi="Calibri" w:cs="Calibri"/>
                <w:b/>
                <w:bCs/>
                <w:color w:val="000000"/>
                <w:kern w:val="0"/>
                <w:sz w:val="16"/>
                <w:szCs w:val="16"/>
                <w:lang w:eastAsia="en-US"/>
              </w:rPr>
              <w:t>94</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24BA8502"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A74E06">
        <w:rPr>
          <w:rFonts w:ascii="Arial" w:hAnsi="Arial" w:cs="Arial"/>
          <w:iCs/>
          <w:color w:val="000000"/>
          <w:lang w:val="ro-RO"/>
        </w:rPr>
        <w:t>474</w:t>
      </w:r>
      <w:r>
        <w:rPr>
          <w:rFonts w:ascii="Arial" w:hAnsi="Arial" w:cs="Arial"/>
          <w:iCs/>
          <w:color w:val="000000"/>
          <w:lang w:val="ro-RO"/>
        </w:rPr>
        <w:t xml:space="preserve"> persoane expuse la diferite niveluri ale zgomotului cauzat de traficul rutier prezintă un grad ridicat de disconfort, iar </w:t>
      </w:r>
      <w:r w:rsidR="00A74E06">
        <w:rPr>
          <w:rFonts w:ascii="Arial" w:hAnsi="Arial" w:cs="Arial"/>
          <w:iCs/>
          <w:color w:val="000000"/>
          <w:lang w:val="ro-RO"/>
        </w:rPr>
        <w:t>94</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72BA006B" w:rsidR="00BF22CA" w:rsidRPr="00CC511B" w:rsidRDefault="0029071F"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6C7DBCBE"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36565B">
        <w:rPr>
          <w:rFonts w:ascii="Arial" w:hAnsi="Arial" w:cs="Arial"/>
          <w:b w:val="0"/>
          <w:color w:val="auto"/>
          <w:sz w:val="24"/>
          <w:szCs w:val="24"/>
          <w:lang w:val="ro-RO"/>
        </w:rPr>
        <w:t>l</w:t>
      </w:r>
      <w:r w:rsidRPr="000A2A46">
        <w:rPr>
          <w:rFonts w:ascii="Arial" w:hAnsi="Arial" w:cs="Arial"/>
          <w:b w:val="0"/>
          <w:color w:val="auto"/>
          <w:sz w:val="24"/>
          <w:szCs w:val="24"/>
          <w:lang w:val="ro-RO"/>
        </w:rPr>
        <w:t>u</w:t>
      </w:r>
      <w:r w:rsidRPr="00D84867">
        <w:rPr>
          <w:rFonts w:ascii="Arial" w:hAnsi="Arial" w:cs="Arial"/>
          <w:b w:val="0"/>
          <w:color w:val="auto"/>
          <w:sz w:val="24"/>
          <w:szCs w:val="24"/>
          <w:lang w:val="ro-RO"/>
        </w:rPr>
        <w:t>i rutier</w:t>
      </w:r>
      <w:r w:rsidR="00CF343E" w:rsidRPr="00D84867">
        <w:rPr>
          <w:rFonts w:ascii="Arial" w:hAnsi="Arial" w:cs="Arial"/>
          <w:b w:val="0"/>
          <w:color w:val="auto"/>
          <w:sz w:val="24"/>
          <w:szCs w:val="24"/>
          <w:lang w:val="ro-RO"/>
        </w:rPr>
        <w:t xml:space="preserve"> – </w:t>
      </w:r>
      <w:r w:rsidR="001E35C3" w:rsidRPr="00D84867">
        <w:rPr>
          <w:rFonts w:ascii="Arial" w:hAnsi="Arial" w:cs="Arial"/>
          <w:b w:val="0"/>
          <w:color w:val="auto"/>
          <w:sz w:val="24"/>
          <w:szCs w:val="24"/>
          <w:lang w:val="ro-RO"/>
        </w:rPr>
        <w:t xml:space="preserve">drumul principal </w:t>
      </w:r>
      <w:r w:rsidR="00D84867" w:rsidRPr="00D84867">
        <w:rPr>
          <w:rFonts w:ascii="Arial" w:hAnsi="Arial" w:cs="Arial"/>
          <w:b w:val="0"/>
          <w:color w:val="auto"/>
          <w:sz w:val="24"/>
          <w:szCs w:val="24"/>
          <w:lang w:val="pt-BR"/>
        </w:rPr>
        <w:t>DN2_km185+910-km200+600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29071F"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27E24BE3" w:rsidR="0029071F" w:rsidRPr="001E35C3" w:rsidRDefault="0029071F" w:rsidP="0029071F">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53</w:t>
            </w:r>
          </w:p>
        </w:tc>
        <w:tc>
          <w:tcPr>
            <w:tcW w:w="7290" w:type="dxa"/>
            <w:tcBorders>
              <w:top w:val="single" w:sz="4" w:space="0" w:color="000000"/>
              <w:left w:val="single" w:sz="4" w:space="0" w:color="000000"/>
              <w:bottom w:val="single" w:sz="4" w:space="0" w:color="000000"/>
            </w:tcBorders>
            <w:vAlign w:val="center"/>
          </w:tcPr>
          <w:p w14:paraId="667937D4" w14:textId="5D17998E" w:rsidR="0029071F" w:rsidRPr="00C50EC8" w:rsidRDefault="0029071F" w:rsidP="0029071F">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29071F" w:rsidRPr="00BB378F" w:rsidRDefault="0029071F" w:rsidP="0029071F">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29071F" w:rsidRPr="00227EB1" w:rsidRDefault="0029071F" w:rsidP="0029071F">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29071F" w:rsidRPr="00227EB1" w:rsidRDefault="0029071F" w:rsidP="0029071F">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15305440"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AE0552">
        <w:rPr>
          <w:rFonts w:ascii="Arial" w:hAnsi="Arial" w:cs="Arial"/>
          <w:lang w:val="pt-BR"/>
        </w:rPr>
        <w:t>DN2_km185+910-km200+600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9E13EC">
        <w:rPr>
          <w:rFonts w:ascii="Arial" w:hAnsi="Arial" w:cs="Arial"/>
          <w:lang w:val="it-IT"/>
        </w:rPr>
        <w:t>5</w:t>
      </w:r>
      <w:r w:rsidR="00AE0552">
        <w:rPr>
          <w:rFonts w:ascii="Arial" w:hAnsi="Arial" w:cs="Arial"/>
          <w:lang w:val="it-IT"/>
        </w:rPr>
        <w:t>3</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51157362" w:rsidR="00BF22CA" w:rsidRPr="00CC511B" w:rsidRDefault="00125C33">
      <w:pPr>
        <w:pStyle w:val="BodyTextIndent"/>
        <w:tabs>
          <w:tab w:val="left" w:pos="0"/>
        </w:tabs>
        <w:ind w:left="0" w:firstLine="0"/>
        <w:rPr>
          <w:rFonts w:ascii="Arial" w:hAnsi="Arial" w:cs="Arial"/>
          <w:b w:val="0"/>
          <w:color w:val="000000"/>
          <w:sz w:val="24"/>
          <w:szCs w:val="24"/>
          <w:lang w:val="ro-RO"/>
        </w:rPr>
      </w:pPr>
      <w:r w:rsidRPr="00AE0552">
        <w:rPr>
          <w:rFonts w:ascii="Arial" w:hAnsi="Arial" w:cs="Arial"/>
          <w:b w:val="0"/>
          <w:color w:val="auto"/>
          <w:sz w:val="24"/>
          <w:szCs w:val="24"/>
          <w:lang w:val="ro-RO"/>
        </w:rPr>
        <w:t xml:space="preserve">Pentru </w:t>
      </w:r>
      <w:r w:rsidR="00506A16" w:rsidRPr="00AE0552">
        <w:rPr>
          <w:rFonts w:ascii="Arial" w:hAnsi="Arial" w:cs="Arial"/>
          <w:b w:val="0"/>
          <w:color w:val="auto"/>
          <w:sz w:val="24"/>
          <w:szCs w:val="24"/>
          <w:lang w:val="ro-RO"/>
        </w:rPr>
        <w:t xml:space="preserve">drumul principal </w:t>
      </w:r>
      <w:r w:rsidR="00AE0552" w:rsidRPr="00AE0552">
        <w:rPr>
          <w:rFonts w:ascii="Arial" w:hAnsi="Arial" w:cs="Arial"/>
          <w:b w:val="0"/>
          <w:color w:val="auto"/>
          <w:sz w:val="24"/>
          <w:szCs w:val="24"/>
          <w:lang w:val="pt-BR"/>
        </w:rPr>
        <w:t>DN2_km185+910-km200+600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B0C56">
        <w:rPr>
          <w:rFonts w:ascii="Arial" w:hAnsi="Arial" w:cs="Arial"/>
          <w:b w:val="0"/>
          <w:bCs w:val="0"/>
          <w:color w:val="auto"/>
          <w:sz w:val="24"/>
          <w:szCs w:val="24"/>
        </w:rPr>
        <w:t>5</w:t>
      </w:r>
      <w:r w:rsidR="001520D6">
        <w:rPr>
          <w:rFonts w:ascii="Arial" w:hAnsi="Arial" w:cs="Arial"/>
          <w:b w:val="0"/>
          <w:bCs w:val="0"/>
          <w:color w:val="auto"/>
          <w:sz w:val="24"/>
          <w:szCs w:val="24"/>
        </w:rPr>
        <w:t>3</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60C726F9" w14:textId="61F34685" w:rsidR="007C1C9D" w:rsidRDefault="004C14A3" w:rsidP="007C1C9D">
      <w:pPr>
        <w:autoSpaceDE w:val="0"/>
        <w:jc w:val="center"/>
        <w:rPr>
          <w:rFonts w:ascii="Arial" w:hAnsi="Arial" w:cs="Arial"/>
          <w:bCs/>
          <w:lang w:val="ro-RO"/>
        </w:rPr>
      </w:pPr>
      <w:r>
        <w:rPr>
          <w:rFonts w:ascii="Arial" w:hAnsi="Arial" w:cs="Arial"/>
          <w:bCs/>
          <w:lang w:val="ro-RO"/>
        </w:rPr>
        <w:lastRenderedPageBreak/>
        <w:t>,</w:t>
      </w:r>
      <w:r w:rsidR="007C1C9D" w:rsidRPr="004C14A3">
        <w:rPr>
          <w:rFonts w:ascii="Arial" w:hAnsi="Arial" w:cs="Arial"/>
          <w:bCs/>
          <w:lang w:val="ro-RO"/>
        </w:rPr>
        <w:t xml:space="preserve">Tab. </w:t>
      </w:r>
      <w:r w:rsidR="00E20A7E" w:rsidRPr="004C14A3">
        <w:rPr>
          <w:rFonts w:ascii="Arial" w:hAnsi="Arial" w:cs="Arial"/>
          <w:bCs/>
          <w:lang w:val="ro-RO"/>
        </w:rPr>
        <w:t>12</w:t>
      </w:r>
      <w:r w:rsidR="007C1C9D" w:rsidRPr="004C14A3">
        <w:rPr>
          <w:rFonts w:ascii="Arial" w:hAnsi="Arial" w:cs="Arial"/>
          <w:bCs/>
          <w:lang w:val="ro-RO"/>
        </w:rPr>
        <w:t xml:space="preserve"> – Planul de acțiune</w:t>
      </w:r>
    </w:p>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6A8CBF6"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4C14A3">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38617C" w:rsidRPr="0038617C" w14:paraId="3BD4BB99" w14:textId="77777777" w:rsidTr="0038617C">
        <w:trPr>
          <w:trHeight w:val="456"/>
        </w:trPr>
        <w:tc>
          <w:tcPr>
            <w:tcW w:w="3200" w:type="dxa"/>
            <w:vMerge w:val="restart"/>
            <w:tcBorders>
              <w:top w:val="nil"/>
              <w:left w:val="single" w:sz="4" w:space="0" w:color="auto"/>
              <w:bottom w:val="single" w:sz="4" w:space="0" w:color="auto"/>
              <w:right w:val="single" w:sz="4" w:space="0" w:color="auto"/>
            </w:tcBorders>
            <w:vAlign w:val="center"/>
            <w:hideMark/>
          </w:tcPr>
          <w:p w14:paraId="2FB4E71F" w14:textId="19682FEE" w:rsidR="0038617C" w:rsidRPr="0038617C" w:rsidRDefault="0038617C"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sidR="009B6A66">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4A135E43" w14:textId="1AEBC492" w:rsidR="0038617C" w:rsidRPr="0038617C" w:rsidRDefault="0038617C"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sidR="009B6A66">
              <w:rPr>
                <w:rFonts w:ascii="Arial" w:hAnsi="Arial" w:cs="Arial"/>
                <w:color w:val="000000"/>
                <w:kern w:val="0"/>
                <w:sz w:val="18"/>
                <w:szCs w:val="18"/>
                <w:lang w:val="ro-RO" w:eastAsia="ro-RO"/>
              </w:rPr>
              <w:t>bariere fonice</w:t>
            </w:r>
            <w:r w:rsidR="009B6A66" w:rsidRPr="0038617C">
              <w:rPr>
                <w:rFonts w:ascii="Arial" w:hAnsi="Arial" w:cs="Arial"/>
                <w:color w:val="000000"/>
                <w:kern w:val="0"/>
                <w:sz w:val="18"/>
                <w:szCs w:val="18"/>
                <w:lang w:val="ro-RO" w:eastAsia="ro-RO"/>
              </w:rPr>
              <w:t xml:space="preserve"> </w:t>
            </w:r>
            <w:r w:rsidRPr="0038617C">
              <w:rPr>
                <w:rFonts w:ascii="Arial" w:hAnsi="Arial" w:cs="Arial"/>
                <w:color w:val="000000"/>
                <w:kern w:val="0"/>
                <w:sz w:val="18"/>
                <w:szCs w:val="18"/>
                <w:lang w:val="ro-RO" w:eastAsia="ro-RO"/>
              </w:rPr>
              <w:t xml:space="preserve">de la km </w:t>
            </w:r>
            <w:r w:rsidR="004C14A3">
              <w:rPr>
                <w:rFonts w:ascii="Arial" w:hAnsi="Arial" w:cs="Arial"/>
                <w:color w:val="000000"/>
                <w:kern w:val="0"/>
                <w:sz w:val="18"/>
                <w:szCs w:val="18"/>
                <w:lang w:val="ro-RO" w:eastAsia="ro-RO"/>
              </w:rPr>
              <w:t>200+600</w:t>
            </w:r>
            <w:r w:rsidRPr="0038617C">
              <w:rPr>
                <w:rFonts w:ascii="Arial" w:hAnsi="Arial" w:cs="Arial"/>
                <w:color w:val="000000"/>
                <w:kern w:val="0"/>
                <w:sz w:val="18"/>
                <w:szCs w:val="18"/>
                <w:lang w:val="ro-RO" w:eastAsia="ro-RO"/>
              </w:rPr>
              <w:t xml:space="preserve"> până la km </w:t>
            </w:r>
            <w:r w:rsidR="004C14A3">
              <w:rPr>
                <w:rFonts w:ascii="Arial" w:hAnsi="Arial" w:cs="Arial"/>
                <w:color w:val="000000"/>
                <w:kern w:val="0"/>
                <w:sz w:val="18"/>
                <w:szCs w:val="18"/>
                <w:lang w:val="ro-RO" w:eastAsia="ro-RO"/>
              </w:rPr>
              <w:t>201+020</w:t>
            </w:r>
            <w:r w:rsidRPr="0038617C">
              <w:rPr>
                <w:rFonts w:ascii="Arial" w:hAnsi="Arial" w:cs="Arial"/>
                <w:color w:val="000000"/>
                <w:kern w:val="0"/>
                <w:sz w:val="18"/>
                <w:szCs w:val="18"/>
                <w:lang w:val="ro-RO" w:eastAsia="ro-RO"/>
              </w:rPr>
              <w:t xml:space="preserve"> C1</w:t>
            </w:r>
          </w:p>
        </w:tc>
        <w:tc>
          <w:tcPr>
            <w:tcW w:w="1760" w:type="dxa"/>
            <w:tcBorders>
              <w:top w:val="nil"/>
              <w:left w:val="nil"/>
              <w:bottom w:val="single" w:sz="4" w:space="0" w:color="auto"/>
              <w:right w:val="single" w:sz="4" w:space="0" w:color="auto"/>
            </w:tcBorders>
            <w:vAlign w:val="center"/>
            <w:hideMark/>
          </w:tcPr>
          <w:p w14:paraId="64140D8C" w14:textId="021B99AF"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A41F08">
              <w:rPr>
                <w:rFonts w:ascii="Arial" w:hAnsi="Arial" w:cs="Arial"/>
                <w:color w:val="000000"/>
                <w:kern w:val="0"/>
                <w:sz w:val="18"/>
                <w:szCs w:val="18"/>
                <w:lang w:val="ro-RO" w:eastAsia="ro-RO"/>
              </w:rPr>
              <w:t>1,545</w:t>
            </w:r>
          </w:p>
        </w:tc>
        <w:tc>
          <w:tcPr>
            <w:tcW w:w="1800" w:type="dxa"/>
            <w:tcBorders>
              <w:top w:val="nil"/>
              <w:left w:val="nil"/>
              <w:bottom w:val="single" w:sz="4" w:space="0" w:color="auto"/>
              <w:right w:val="single" w:sz="4" w:space="0" w:color="auto"/>
            </w:tcBorders>
            <w:vAlign w:val="center"/>
            <w:hideMark/>
          </w:tcPr>
          <w:p w14:paraId="7058B28F" w14:textId="1EE1880C" w:rsidR="0038617C" w:rsidRPr="0038617C" w:rsidRDefault="004C14A3"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0038617C"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15C71E13" w14:textId="77777777"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2D5A875A" w:rsidR="0038617C" w:rsidRPr="0038617C" w:rsidRDefault="00A41F08" w:rsidP="0038617C">
            <w:pPr>
              <w:suppressAutoHyphens w:val="0"/>
              <w:jc w:val="center"/>
              <w:rPr>
                <w:rFonts w:ascii="Arial" w:hAnsi="Arial" w:cs="Arial"/>
                <w:color w:val="000000"/>
                <w:kern w:val="0"/>
                <w:sz w:val="18"/>
                <w:szCs w:val="18"/>
                <w:lang w:val="ro-RO" w:eastAsia="ro-RO"/>
              </w:rPr>
            </w:pPr>
            <w:proofErr w:type="spellStart"/>
            <w:r w:rsidRPr="00A41F08">
              <w:rPr>
                <w:rFonts w:ascii="Arial" w:hAnsi="Arial" w:cs="Arial"/>
                <w:color w:val="000000"/>
                <w:kern w:val="0"/>
                <w:sz w:val="18"/>
                <w:szCs w:val="18"/>
                <w:lang w:eastAsia="ro-RO"/>
              </w:rPr>
              <w:t>venituri</w:t>
            </w:r>
            <w:proofErr w:type="spellEnd"/>
            <w:r w:rsidRPr="00A41F08">
              <w:rPr>
                <w:rFonts w:ascii="Arial" w:hAnsi="Arial" w:cs="Arial"/>
                <w:color w:val="000000"/>
                <w:kern w:val="0"/>
                <w:sz w:val="18"/>
                <w:szCs w:val="18"/>
                <w:lang w:eastAsia="ro-RO"/>
              </w:rPr>
              <w:t xml:space="preserve"> </w:t>
            </w:r>
            <w:proofErr w:type="spellStart"/>
            <w:r w:rsidRPr="00A41F08">
              <w:rPr>
                <w:rFonts w:ascii="Arial" w:hAnsi="Arial" w:cs="Arial"/>
                <w:color w:val="000000"/>
                <w:kern w:val="0"/>
                <w:sz w:val="18"/>
                <w:szCs w:val="18"/>
                <w:lang w:eastAsia="ro-RO"/>
              </w:rPr>
              <w:t>proprii</w:t>
            </w:r>
            <w:proofErr w:type="spellEnd"/>
            <w:r w:rsidRPr="00A41F08">
              <w:rPr>
                <w:rFonts w:ascii="Arial" w:hAnsi="Arial" w:cs="Arial"/>
                <w:color w:val="000000"/>
                <w:kern w:val="0"/>
                <w:sz w:val="18"/>
                <w:szCs w:val="18"/>
                <w:lang w:eastAsia="ro-RO"/>
              </w:rPr>
              <w:t>/</w:t>
            </w:r>
            <w:proofErr w:type="spellStart"/>
            <w:r w:rsidRPr="00A41F08">
              <w:rPr>
                <w:rFonts w:ascii="Arial" w:hAnsi="Arial" w:cs="Arial"/>
                <w:color w:val="000000"/>
                <w:kern w:val="0"/>
                <w:sz w:val="18"/>
                <w:szCs w:val="18"/>
                <w:lang w:eastAsia="ro-RO"/>
              </w:rPr>
              <w:t>buget</w:t>
            </w:r>
            <w:proofErr w:type="spellEnd"/>
            <w:r w:rsidRPr="00A41F08">
              <w:rPr>
                <w:rFonts w:ascii="Arial" w:hAnsi="Arial" w:cs="Arial"/>
                <w:color w:val="000000"/>
                <w:kern w:val="0"/>
                <w:sz w:val="18"/>
                <w:szCs w:val="18"/>
                <w:lang w:eastAsia="ro-RO"/>
              </w:rPr>
              <w:t xml:space="preserve"> de stat/</w:t>
            </w:r>
            <w:proofErr w:type="spellStart"/>
            <w:r w:rsidRPr="00A41F08">
              <w:rPr>
                <w:rFonts w:ascii="Arial" w:hAnsi="Arial" w:cs="Arial"/>
                <w:color w:val="000000"/>
                <w:kern w:val="0"/>
                <w:sz w:val="18"/>
                <w:szCs w:val="18"/>
                <w:lang w:eastAsia="ro-RO"/>
              </w:rPr>
              <w:t>fonduri</w:t>
            </w:r>
            <w:proofErr w:type="spellEnd"/>
            <w:r w:rsidRPr="00A41F08">
              <w:rPr>
                <w:rFonts w:ascii="Arial" w:hAnsi="Arial" w:cs="Arial"/>
                <w:color w:val="000000"/>
                <w:kern w:val="0"/>
                <w:sz w:val="18"/>
                <w:szCs w:val="18"/>
                <w:lang w:eastAsia="ro-RO"/>
              </w:rPr>
              <w:t xml:space="preserve"> </w:t>
            </w:r>
            <w:proofErr w:type="spellStart"/>
            <w:r w:rsidRPr="00A41F08">
              <w:rPr>
                <w:rFonts w:ascii="Arial" w:hAnsi="Arial" w:cs="Arial"/>
                <w:color w:val="000000"/>
                <w:kern w:val="0"/>
                <w:sz w:val="18"/>
                <w:szCs w:val="18"/>
                <w:lang w:eastAsia="ro-RO"/>
              </w:rPr>
              <w:t>europene</w:t>
            </w:r>
            <w:proofErr w:type="spellEnd"/>
            <w:r w:rsidRPr="00A41F08">
              <w:rPr>
                <w:rFonts w:ascii="Arial" w:hAnsi="Arial" w:cs="Arial"/>
                <w:color w:val="000000"/>
                <w:kern w:val="0"/>
                <w:sz w:val="18"/>
                <w:szCs w:val="18"/>
                <w:lang w:eastAsia="ro-RO"/>
              </w:rPr>
              <w:t>/</w:t>
            </w:r>
            <w:proofErr w:type="spellStart"/>
            <w:r w:rsidRPr="00A41F08">
              <w:rPr>
                <w:rFonts w:ascii="Arial" w:hAnsi="Arial" w:cs="Arial"/>
                <w:color w:val="000000"/>
                <w:kern w:val="0"/>
                <w:sz w:val="18"/>
                <w:szCs w:val="18"/>
                <w:lang w:eastAsia="ro-RO"/>
              </w:rPr>
              <w:t>alte</w:t>
            </w:r>
            <w:proofErr w:type="spellEnd"/>
            <w:r w:rsidRPr="00A41F08">
              <w:rPr>
                <w:rFonts w:ascii="Arial" w:hAnsi="Arial" w:cs="Arial"/>
                <w:color w:val="000000"/>
                <w:kern w:val="0"/>
                <w:sz w:val="18"/>
                <w:szCs w:val="18"/>
                <w:lang w:eastAsia="ro-RO"/>
              </w:rPr>
              <w:t xml:space="preserve"> </w:t>
            </w:r>
            <w:proofErr w:type="spellStart"/>
            <w:r w:rsidRPr="00A41F08">
              <w:rPr>
                <w:rFonts w:ascii="Arial" w:hAnsi="Arial" w:cs="Arial"/>
                <w:color w:val="000000"/>
                <w:kern w:val="0"/>
                <w:sz w:val="18"/>
                <w:szCs w:val="18"/>
                <w:lang w:eastAsia="ro-RO"/>
              </w:rPr>
              <w:t>surse</w:t>
            </w:r>
            <w:proofErr w:type="spellEnd"/>
            <w:r w:rsidR="0038617C" w:rsidRPr="0038617C">
              <w:rPr>
                <w:rFonts w:ascii="Arial" w:hAnsi="Arial" w:cs="Arial"/>
                <w:color w:val="000000"/>
                <w:kern w:val="0"/>
                <w:sz w:val="18"/>
                <w:szCs w:val="18"/>
                <w:lang w:val="ro-RO" w:eastAsia="ro-RO"/>
              </w:rPr>
              <w:t> </w:t>
            </w:r>
          </w:p>
        </w:tc>
      </w:tr>
      <w:tr w:rsidR="0038617C" w:rsidRPr="0038617C" w14:paraId="7AB400A6" w14:textId="77777777" w:rsidTr="0038617C">
        <w:trPr>
          <w:trHeight w:val="456"/>
        </w:trPr>
        <w:tc>
          <w:tcPr>
            <w:tcW w:w="3200" w:type="dxa"/>
            <w:vMerge/>
            <w:tcBorders>
              <w:top w:val="nil"/>
              <w:left w:val="single" w:sz="4" w:space="0" w:color="auto"/>
              <w:bottom w:val="single" w:sz="4" w:space="0" w:color="auto"/>
              <w:right w:val="single" w:sz="4" w:space="0" w:color="auto"/>
            </w:tcBorders>
            <w:vAlign w:val="center"/>
            <w:hideMark/>
          </w:tcPr>
          <w:p w14:paraId="6B2DC029" w14:textId="77777777" w:rsidR="0038617C" w:rsidRPr="0038617C" w:rsidRDefault="0038617C" w:rsidP="0038617C">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5531CE18" w14:textId="7E8786C0" w:rsidR="0038617C" w:rsidRPr="0038617C" w:rsidRDefault="0038617C"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sidR="009B6A66">
              <w:rPr>
                <w:rFonts w:ascii="Arial" w:hAnsi="Arial" w:cs="Arial"/>
                <w:color w:val="000000"/>
                <w:kern w:val="0"/>
                <w:sz w:val="18"/>
                <w:szCs w:val="18"/>
                <w:lang w:val="ro-RO" w:eastAsia="ro-RO"/>
              </w:rPr>
              <w:t>bariere fonice</w:t>
            </w:r>
            <w:r w:rsidR="009B6A66" w:rsidRPr="0038617C">
              <w:rPr>
                <w:rFonts w:ascii="Arial" w:hAnsi="Arial" w:cs="Arial"/>
                <w:color w:val="000000"/>
                <w:kern w:val="0"/>
                <w:sz w:val="18"/>
                <w:szCs w:val="18"/>
                <w:lang w:val="ro-RO" w:eastAsia="ro-RO"/>
              </w:rPr>
              <w:t xml:space="preserve"> </w:t>
            </w:r>
            <w:r w:rsidRPr="0038617C">
              <w:rPr>
                <w:rFonts w:ascii="Arial" w:hAnsi="Arial" w:cs="Arial"/>
                <w:color w:val="000000"/>
                <w:kern w:val="0"/>
                <w:sz w:val="18"/>
                <w:szCs w:val="18"/>
                <w:lang w:val="ro-RO" w:eastAsia="ro-RO"/>
              </w:rPr>
              <w:t xml:space="preserve">de la km </w:t>
            </w:r>
            <w:r w:rsidR="004C14A3">
              <w:rPr>
                <w:rFonts w:ascii="Arial" w:hAnsi="Arial" w:cs="Arial"/>
                <w:color w:val="000000"/>
                <w:kern w:val="0"/>
                <w:sz w:val="18"/>
                <w:szCs w:val="18"/>
                <w:lang w:val="ro-RO" w:eastAsia="ro-RO"/>
              </w:rPr>
              <w:t>201+040</w:t>
            </w:r>
            <w:r w:rsidRPr="0038617C">
              <w:rPr>
                <w:rFonts w:ascii="Arial" w:hAnsi="Arial" w:cs="Arial"/>
                <w:color w:val="000000"/>
                <w:kern w:val="0"/>
                <w:sz w:val="18"/>
                <w:szCs w:val="18"/>
                <w:lang w:val="ro-RO" w:eastAsia="ro-RO"/>
              </w:rPr>
              <w:t xml:space="preserve"> până la km </w:t>
            </w:r>
            <w:r w:rsidR="004C14A3">
              <w:rPr>
                <w:rFonts w:ascii="Arial" w:hAnsi="Arial" w:cs="Arial"/>
                <w:color w:val="000000"/>
                <w:kern w:val="0"/>
                <w:sz w:val="18"/>
                <w:szCs w:val="18"/>
                <w:lang w:val="ro-RO" w:eastAsia="ro-RO"/>
              </w:rPr>
              <w:t>201+130</w:t>
            </w:r>
            <w:r w:rsidRPr="0038617C">
              <w:rPr>
                <w:rFonts w:ascii="Arial" w:hAnsi="Arial" w:cs="Arial"/>
                <w:color w:val="000000"/>
                <w:kern w:val="0"/>
                <w:sz w:val="18"/>
                <w:szCs w:val="18"/>
                <w:lang w:val="ro-RO" w:eastAsia="ro-RO"/>
              </w:rPr>
              <w:t xml:space="preserve"> C</w:t>
            </w:r>
            <w:r w:rsidR="004C14A3">
              <w:rPr>
                <w:rFonts w:ascii="Arial" w:hAnsi="Arial" w:cs="Arial"/>
                <w:color w:val="000000"/>
                <w:kern w:val="0"/>
                <w:sz w:val="18"/>
                <w:szCs w:val="18"/>
                <w:lang w:val="ro-RO" w:eastAsia="ro-RO"/>
              </w:rPr>
              <w:t>1</w:t>
            </w:r>
          </w:p>
        </w:tc>
        <w:tc>
          <w:tcPr>
            <w:tcW w:w="1760" w:type="dxa"/>
            <w:tcBorders>
              <w:top w:val="nil"/>
              <w:left w:val="nil"/>
              <w:bottom w:val="single" w:sz="4" w:space="0" w:color="auto"/>
              <w:right w:val="single" w:sz="4" w:space="0" w:color="auto"/>
            </w:tcBorders>
            <w:vAlign w:val="center"/>
            <w:hideMark/>
          </w:tcPr>
          <w:p w14:paraId="72BC4974" w14:textId="18171A23"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A41F08">
              <w:rPr>
                <w:rFonts w:ascii="Arial" w:hAnsi="Arial" w:cs="Arial"/>
                <w:color w:val="000000"/>
                <w:kern w:val="0"/>
                <w:sz w:val="18"/>
                <w:szCs w:val="18"/>
                <w:lang w:val="ro-RO" w:eastAsia="ro-RO"/>
              </w:rPr>
              <w:t>0,328</w:t>
            </w:r>
          </w:p>
        </w:tc>
        <w:tc>
          <w:tcPr>
            <w:tcW w:w="1800" w:type="dxa"/>
            <w:tcBorders>
              <w:top w:val="nil"/>
              <w:left w:val="nil"/>
              <w:bottom w:val="single" w:sz="4" w:space="0" w:color="auto"/>
              <w:right w:val="single" w:sz="4" w:space="0" w:color="auto"/>
            </w:tcBorders>
            <w:vAlign w:val="center"/>
            <w:hideMark/>
          </w:tcPr>
          <w:p w14:paraId="3C5AE612" w14:textId="506A7B88"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4C14A3">
              <w:rPr>
                <w:rFonts w:ascii="Arial" w:hAnsi="Arial" w:cs="Arial"/>
                <w:color w:val="000000"/>
                <w:kern w:val="0"/>
                <w:sz w:val="18"/>
                <w:szCs w:val="18"/>
                <w:lang w:val="ro-RO" w:eastAsia="ro-RO"/>
              </w:rPr>
              <w:t>12.2027</w:t>
            </w:r>
            <w:r w:rsidR="004C14A3"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06390EFE" w14:textId="77777777"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600E091" w14:textId="1984B269"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41F08" w:rsidRPr="00A41F08">
              <w:rPr>
                <w:rFonts w:ascii="Arial" w:hAnsi="Arial" w:cs="Arial"/>
                <w:color w:val="000000"/>
                <w:kern w:val="0"/>
                <w:sz w:val="18"/>
                <w:szCs w:val="18"/>
                <w:lang w:eastAsia="ro-RO"/>
              </w:rPr>
              <w:t>venituri</w:t>
            </w:r>
            <w:proofErr w:type="spellEnd"/>
            <w:r w:rsidR="00A41F08" w:rsidRPr="00A41F08">
              <w:rPr>
                <w:rFonts w:ascii="Arial" w:hAnsi="Arial" w:cs="Arial"/>
                <w:color w:val="000000"/>
                <w:kern w:val="0"/>
                <w:sz w:val="18"/>
                <w:szCs w:val="18"/>
                <w:lang w:eastAsia="ro-RO"/>
              </w:rPr>
              <w:t xml:space="preserve"> </w:t>
            </w:r>
            <w:proofErr w:type="spellStart"/>
            <w:r w:rsidR="00A41F08" w:rsidRPr="00A41F08">
              <w:rPr>
                <w:rFonts w:ascii="Arial" w:hAnsi="Arial" w:cs="Arial"/>
                <w:color w:val="000000"/>
                <w:kern w:val="0"/>
                <w:sz w:val="18"/>
                <w:szCs w:val="18"/>
                <w:lang w:eastAsia="ro-RO"/>
              </w:rPr>
              <w:t>proprii</w:t>
            </w:r>
            <w:proofErr w:type="spellEnd"/>
            <w:r w:rsidR="00A41F08" w:rsidRPr="00A41F08">
              <w:rPr>
                <w:rFonts w:ascii="Arial" w:hAnsi="Arial" w:cs="Arial"/>
                <w:color w:val="000000"/>
                <w:kern w:val="0"/>
                <w:sz w:val="18"/>
                <w:szCs w:val="18"/>
                <w:lang w:eastAsia="ro-RO"/>
              </w:rPr>
              <w:t>/</w:t>
            </w:r>
            <w:proofErr w:type="spellStart"/>
            <w:r w:rsidR="00A41F08" w:rsidRPr="00A41F08">
              <w:rPr>
                <w:rFonts w:ascii="Arial" w:hAnsi="Arial" w:cs="Arial"/>
                <w:color w:val="000000"/>
                <w:kern w:val="0"/>
                <w:sz w:val="18"/>
                <w:szCs w:val="18"/>
                <w:lang w:eastAsia="ro-RO"/>
              </w:rPr>
              <w:t>buget</w:t>
            </w:r>
            <w:proofErr w:type="spellEnd"/>
            <w:r w:rsidR="00A41F08" w:rsidRPr="00A41F08">
              <w:rPr>
                <w:rFonts w:ascii="Arial" w:hAnsi="Arial" w:cs="Arial"/>
                <w:color w:val="000000"/>
                <w:kern w:val="0"/>
                <w:sz w:val="18"/>
                <w:szCs w:val="18"/>
                <w:lang w:eastAsia="ro-RO"/>
              </w:rPr>
              <w:t xml:space="preserve"> de stat/</w:t>
            </w:r>
            <w:proofErr w:type="spellStart"/>
            <w:r w:rsidR="00A41F08" w:rsidRPr="00A41F08">
              <w:rPr>
                <w:rFonts w:ascii="Arial" w:hAnsi="Arial" w:cs="Arial"/>
                <w:color w:val="000000"/>
                <w:kern w:val="0"/>
                <w:sz w:val="18"/>
                <w:szCs w:val="18"/>
                <w:lang w:eastAsia="ro-RO"/>
              </w:rPr>
              <w:t>fonduri</w:t>
            </w:r>
            <w:proofErr w:type="spellEnd"/>
            <w:r w:rsidR="00A41F08" w:rsidRPr="00A41F08">
              <w:rPr>
                <w:rFonts w:ascii="Arial" w:hAnsi="Arial" w:cs="Arial"/>
                <w:color w:val="000000"/>
                <w:kern w:val="0"/>
                <w:sz w:val="18"/>
                <w:szCs w:val="18"/>
                <w:lang w:eastAsia="ro-RO"/>
              </w:rPr>
              <w:t xml:space="preserve"> </w:t>
            </w:r>
            <w:proofErr w:type="spellStart"/>
            <w:r w:rsidR="00A41F08" w:rsidRPr="00A41F08">
              <w:rPr>
                <w:rFonts w:ascii="Arial" w:hAnsi="Arial" w:cs="Arial"/>
                <w:color w:val="000000"/>
                <w:kern w:val="0"/>
                <w:sz w:val="18"/>
                <w:szCs w:val="18"/>
                <w:lang w:eastAsia="ro-RO"/>
              </w:rPr>
              <w:t>europene</w:t>
            </w:r>
            <w:proofErr w:type="spellEnd"/>
            <w:r w:rsidR="00A41F08" w:rsidRPr="00A41F08">
              <w:rPr>
                <w:rFonts w:ascii="Arial" w:hAnsi="Arial" w:cs="Arial"/>
                <w:color w:val="000000"/>
                <w:kern w:val="0"/>
                <w:sz w:val="18"/>
                <w:szCs w:val="18"/>
                <w:lang w:eastAsia="ro-RO"/>
              </w:rPr>
              <w:t>/</w:t>
            </w:r>
            <w:proofErr w:type="spellStart"/>
            <w:r w:rsidR="00A41F08" w:rsidRPr="00A41F08">
              <w:rPr>
                <w:rFonts w:ascii="Arial" w:hAnsi="Arial" w:cs="Arial"/>
                <w:color w:val="000000"/>
                <w:kern w:val="0"/>
                <w:sz w:val="18"/>
                <w:szCs w:val="18"/>
                <w:lang w:eastAsia="ro-RO"/>
              </w:rPr>
              <w:t>alte</w:t>
            </w:r>
            <w:proofErr w:type="spellEnd"/>
            <w:r w:rsidR="00A41F08" w:rsidRPr="00A41F08">
              <w:rPr>
                <w:rFonts w:ascii="Arial" w:hAnsi="Arial" w:cs="Arial"/>
                <w:color w:val="000000"/>
                <w:kern w:val="0"/>
                <w:sz w:val="18"/>
                <w:szCs w:val="18"/>
                <w:lang w:eastAsia="ro-RO"/>
              </w:rPr>
              <w:t xml:space="preserve"> </w:t>
            </w:r>
            <w:proofErr w:type="spellStart"/>
            <w:r w:rsidR="00A41F08" w:rsidRPr="00A41F08">
              <w:rPr>
                <w:rFonts w:ascii="Arial" w:hAnsi="Arial" w:cs="Arial"/>
                <w:color w:val="000000"/>
                <w:kern w:val="0"/>
                <w:sz w:val="18"/>
                <w:szCs w:val="18"/>
                <w:lang w:eastAsia="ro-RO"/>
              </w:rPr>
              <w:t>surse</w:t>
            </w:r>
            <w:proofErr w:type="spellEnd"/>
          </w:p>
        </w:tc>
      </w:tr>
      <w:tr w:rsidR="004C14A3" w:rsidRPr="0038617C" w14:paraId="591365C7" w14:textId="77777777" w:rsidTr="0038617C">
        <w:trPr>
          <w:trHeight w:val="228"/>
        </w:trPr>
        <w:tc>
          <w:tcPr>
            <w:tcW w:w="3200" w:type="dxa"/>
            <w:vMerge/>
            <w:tcBorders>
              <w:top w:val="nil"/>
              <w:left w:val="single" w:sz="4" w:space="0" w:color="auto"/>
              <w:bottom w:val="single" w:sz="4" w:space="0" w:color="auto"/>
              <w:right w:val="single" w:sz="4" w:space="0" w:color="auto"/>
            </w:tcBorders>
            <w:vAlign w:val="center"/>
            <w:hideMark/>
          </w:tcPr>
          <w:p w14:paraId="6689E8AC" w14:textId="77777777" w:rsidR="004C14A3" w:rsidRPr="0038617C" w:rsidRDefault="004C14A3" w:rsidP="004C14A3">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53AFFECD" w14:textId="0EFA71E8" w:rsidR="004C14A3" w:rsidRPr="0038617C" w:rsidRDefault="004C14A3" w:rsidP="004C14A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201+150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201+290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1</w:t>
            </w:r>
          </w:p>
        </w:tc>
        <w:tc>
          <w:tcPr>
            <w:tcW w:w="1760" w:type="dxa"/>
            <w:tcBorders>
              <w:top w:val="nil"/>
              <w:left w:val="nil"/>
              <w:bottom w:val="single" w:sz="4" w:space="0" w:color="auto"/>
              <w:right w:val="single" w:sz="4" w:space="0" w:color="auto"/>
            </w:tcBorders>
            <w:vAlign w:val="center"/>
            <w:hideMark/>
          </w:tcPr>
          <w:p w14:paraId="21CEE307" w14:textId="02BF9A99" w:rsidR="004C14A3" w:rsidRPr="0038617C" w:rsidRDefault="004C14A3" w:rsidP="004C14A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A41F08">
              <w:rPr>
                <w:rFonts w:ascii="Arial" w:hAnsi="Arial" w:cs="Arial"/>
                <w:color w:val="000000"/>
                <w:kern w:val="0"/>
                <w:sz w:val="18"/>
                <w:szCs w:val="18"/>
                <w:lang w:val="ro-RO" w:eastAsia="ro-RO"/>
              </w:rPr>
              <w:t>0,518</w:t>
            </w:r>
          </w:p>
        </w:tc>
        <w:tc>
          <w:tcPr>
            <w:tcW w:w="1800" w:type="dxa"/>
            <w:tcBorders>
              <w:top w:val="nil"/>
              <w:left w:val="nil"/>
              <w:bottom w:val="single" w:sz="4" w:space="0" w:color="auto"/>
              <w:right w:val="single" w:sz="4" w:space="0" w:color="auto"/>
            </w:tcBorders>
            <w:vAlign w:val="center"/>
            <w:hideMark/>
          </w:tcPr>
          <w:p w14:paraId="18E8543E" w14:textId="2011F5F0" w:rsidR="004C14A3" w:rsidRPr="0038617C" w:rsidRDefault="004C14A3" w:rsidP="004C14A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23F49A0E" w14:textId="77777777" w:rsidR="004C14A3" w:rsidRPr="0038617C" w:rsidRDefault="004C14A3" w:rsidP="004C14A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9C6C228" w14:textId="10BF402D" w:rsidR="004C14A3" w:rsidRPr="0038617C" w:rsidRDefault="004C14A3" w:rsidP="004C14A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41F08" w:rsidRPr="00A41F08">
              <w:rPr>
                <w:rFonts w:ascii="Arial" w:hAnsi="Arial" w:cs="Arial"/>
                <w:color w:val="000000"/>
                <w:kern w:val="0"/>
                <w:sz w:val="18"/>
                <w:szCs w:val="18"/>
                <w:lang w:eastAsia="ro-RO"/>
              </w:rPr>
              <w:t>venituri</w:t>
            </w:r>
            <w:proofErr w:type="spellEnd"/>
            <w:r w:rsidR="00A41F08" w:rsidRPr="00A41F08">
              <w:rPr>
                <w:rFonts w:ascii="Arial" w:hAnsi="Arial" w:cs="Arial"/>
                <w:color w:val="000000"/>
                <w:kern w:val="0"/>
                <w:sz w:val="18"/>
                <w:szCs w:val="18"/>
                <w:lang w:eastAsia="ro-RO"/>
              </w:rPr>
              <w:t xml:space="preserve"> </w:t>
            </w:r>
            <w:proofErr w:type="spellStart"/>
            <w:r w:rsidR="00A41F08" w:rsidRPr="00A41F08">
              <w:rPr>
                <w:rFonts w:ascii="Arial" w:hAnsi="Arial" w:cs="Arial"/>
                <w:color w:val="000000"/>
                <w:kern w:val="0"/>
                <w:sz w:val="18"/>
                <w:szCs w:val="18"/>
                <w:lang w:eastAsia="ro-RO"/>
              </w:rPr>
              <w:t>proprii</w:t>
            </w:r>
            <w:proofErr w:type="spellEnd"/>
            <w:r w:rsidR="00A41F08" w:rsidRPr="00A41F08">
              <w:rPr>
                <w:rFonts w:ascii="Arial" w:hAnsi="Arial" w:cs="Arial"/>
                <w:color w:val="000000"/>
                <w:kern w:val="0"/>
                <w:sz w:val="18"/>
                <w:szCs w:val="18"/>
                <w:lang w:eastAsia="ro-RO"/>
              </w:rPr>
              <w:t>/</w:t>
            </w:r>
            <w:proofErr w:type="spellStart"/>
            <w:r w:rsidR="00A41F08" w:rsidRPr="00A41F08">
              <w:rPr>
                <w:rFonts w:ascii="Arial" w:hAnsi="Arial" w:cs="Arial"/>
                <w:color w:val="000000"/>
                <w:kern w:val="0"/>
                <w:sz w:val="18"/>
                <w:szCs w:val="18"/>
                <w:lang w:eastAsia="ro-RO"/>
              </w:rPr>
              <w:t>buget</w:t>
            </w:r>
            <w:proofErr w:type="spellEnd"/>
            <w:r w:rsidR="00A41F08" w:rsidRPr="00A41F08">
              <w:rPr>
                <w:rFonts w:ascii="Arial" w:hAnsi="Arial" w:cs="Arial"/>
                <w:color w:val="000000"/>
                <w:kern w:val="0"/>
                <w:sz w:val="18"/>
                <w:szCs w:val="18"/>
                <w:lang w:eastAsia="ro-RO"/>
              </w:rPr>
              <w:t xml:space="preserve"> de stat/</w:t>
            </w:r>
            <w:proofErr w:type="spellStart"/>
            <w:r w:rsidR="00A41F08" w:rsidRPr="00A41F08">
              <w:rPr>
                <w:rFonts w:ascii="Arial" w:hAnsi="Arial" w:cs="Arial"/>
                <w:color w:val="000000"/>
                <w:kern w:val="0"/>
                <w:sz w:val="18"/>
                <w:szCs w:val="18"/>
                <w:lang w:eastAsia="ro-RO"/>
              </w:rPr>
              <w:t>fonduri</w:t>
            </w:r>
            <w:proofErr w:type="spellEnd"/>
            <w:r w:rsidR="00A41F08" w:rsidRPr="00A41F08">
              <w:rPr>
                <w:rFonts w:ascii="Arial" w:hAnsi="Arial" w:cs="Arial"/>
                <w:color w:val="000000"/>
                <w:kern w:val="0"/>
                <w:sz w:val="18"/>
                <w:szCs w:val="18"/>
                <w:lang w:eastAsia="ro-RO"/>
              </w:rPr>
              <w:t xml:space="preserve"> </w:t>
            </w:r>
            <w:proofErr w:type="spellStart"/>
            <w:r w:rsidR="00A41F08" w:rsidRPr="00A41F08">
              <w:rPr>
                <w:rFonts w:ascii="Arial" w:hAnsi="Arial" w:cs="Arial"/>
                <w:color w:val="000000"/>
                <w:kern w:val="0"/>
                <w:sz w:val="18"/>
                <w:szCs w:val="18"/>
                <w:lang w:eastAsia="ro-RO"/>
              </w:rPr>
              <w:t>europene</w:t>
            </w:r>
            <w:proofErr w:type="spellEnd"/>
            <w:r w:rsidR="00A41F08" w:rsidRPr="00A41F08">
              <w:rPr>
                <w:rFonts w:ascii="Arial" w:hAnsi="Arial" w:cs="Arial"/>
                <w:color w:val="000000"/>
                <w:kern w:val="0"/>
                <w:sz w:val="18"/>
                <w:szCs w:val="18"/>
                <w:lang w:eastAsia="ro-RO"/>
              </w:rPr>
              <w:t>/</w:t>
            </w:r>
            <w:proofErr w:type="spellStart"/>
            <w:r w:rsidR="00A41F08" w:rsidRPr="00A41F08">
              <w:rPr>
                <w:rFonts w:ascii="Arial" w:hAnsi="Arial" w:cs="Arial"/>
                <w:color w:val="000000"/>
                <w:kern w:val="0"/>
                <w:sz w:val="18"/>
                <w:szCs w:val="18"/>
                <w:lang w:eastAsia="ro-RO"/>
              </w:rPr>
              <w:t>alte</w:t>
            </w:r>
            <w:proofErr w:type="spellEnd"/>
            <w:r w:rsidR="00A41F08" w:rsidRPr="00A41F08">
              <w:rPr>
                <w:rFonts w:ascii="Arial" w:hAnsi="Arial" w:cs="Arial"/>
                <w:color w:val="000000"/>
                <w:kern w:val="0"/>
                <w:sz w:val="18"/>
                <w:szCs w:val="18"/>
                <w:lang w:eastAsia="ro-RO"/>
              </w:rPr>
              <w:t xml:space="preserve"> </w:t>
            </w:r>
            <w:proofErr w:type="spellStart"/>
            <w:r w:rsidR="00A41F08" w:rsidRPr="00A41F08">
              <w:rPr>
                <w:rFonts w:ascii="Arial" w:hAnsi="Arial" w:cs="Arial"/>
                <w:color w:val="000000"/>
                <w:kern w:val="0"/>
                <w:sz w:val="18"/>
                <w:szCs w:val="18"/>
                <w:lang w:eastAsia="ro-RO"/>
              </w:rPr>
              <w:t>surse</w:t>
            </w:r>
            <w:proofErr w:type="spellEnd"/>
          </w:p>
        </w:tc>
      </w:tr>
      <w:tr w:rsidR="004C14A3" w:rsidRPr="0038617C" w14:paraId="0C0D043D" w14:textId="77777777" w:rsidTr="001C1B0F">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6BC34F2D" w14:textId="77777777" w:rsidR="004C14A3" w:rsidRPr="0038617C" w:rsidRDefault="004C14A3"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Pr>
                <w:rFonts w:ascii="Arial" w:hAnsi="Arial" w:cs="Arial"/>
                <w:color w:val="000000"/>
                <w:kern w:val="0"/>
                <w:sz w:val="18"/>
                <w:szCs w:val="18"/>
                <w:lang w:val="ro-RO" w:eastAsia="ro-RO"/>
              </w:rPr>
              <w:t>finalizarea autostrăzii A7</w:t>
            </w:r>
          </w:p>
        </w:tc>
        <w:tc>
          <w:tcPr>
            <w:tcW w:w="1760" w:type="dxa"/>
            <w:tcBorders>
              <w:top w:val="nil"/>
              <w:left w:val="nil"/>
              <w:bottom w:val="single" w:sz="4" w:space="0" w:color="auto"/>
              <w:right w:val="single" w:sz="4" w:space="0" w:color="auto"/>
            </w:tcBorders>
            <w:noWrap/>
            <w:vAlign w:val="center"/>
            <w:hideMark/>
          </w:tcPr>
          <w:p w14:paraId="3EC16663" w14:textId="77777777" w:rsidR="004C14A3" w:rsidRPr="0038617C" w:rsidRDefault="004C14A3"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20056,41</w:t>
            </w:r>
          </w:p>
        </w:tc>
        <w:tc>
          <w:tcPr>
            <w:tcW w:w="1800" w:type="dxa"/>
            <w:tcBorders>
              <w:top w:val="nil"/>
              <w:left w:val="nil"/>
              <w:bottom w:val="single" w:sz="4" w:space="0" w:color="auto"/>
              <w:right w:val="single" w:sz="4" w:space="0" w:color="auto"/>
            </w:tcBorders>
            <w:noWrap/>
            <w:vAlign w:val="center"/>
            <w:hideMark/>
          </w:tcPr>
          <w:p w14:paraId="1C81B351" w14:textId="77777777" w:rsidR="004C14A3" w:rsidRPr="0038617C" w:rsidRDefault="004C14A3"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08.2026</w:t>
            </w:r>
          </w:p>
        </w:tc>
        <w:tc>
          <w:tcPr>
            <w:tcW w:w="1800" w:type="dxa"/>
            <w:tcBorders>
              <w:top w:val="nil"/>
              <w:left w:val="nil"/>
              <w:bottom w:val="single" w:sz="4" w:space="0" w:color="auto"/>
              <w:right w:val="single" w:sz="4" w:space="0" w:color="auto"/>
            </w:tcBorders>
            <w:vAlign w:val="center"/>
            <w:hideMark/>
          </w:tcPr>
          <w:p w14:paraId="36C8EB9D" w14:textId="77777777" w:rsidR="004C14A3" w:rsidRPr="0038617C" w:rsidRDefault="004C14A3"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503C0EC" w14:textId="4ADF410C" w:rsidR="004C14A3" w:rsidRPr="0038617C" w:rsidRDefault="00A41F08" w:rsidP="00A41F08">
            <w:pPr>
              <w:suppressAutoHyphens w:val="0"/>
              <w:jc w:val="center"/>
              <w:rPr>
                <w:rFonts w:ascii="Arial" w:hAnsi="Arial" w:cs="Arial"/>
                <w:color w:val="000000"/>
                <w:kern w:val="0"/>
                <w:sz w:val="18"/>
                <w:szCs w:val="18"/>
                <w:lang w:val="ro-RO" w:eastAsia="ro-RO"/>
              </w:rPr>
            </w:pPr>
            <w:proofErr w:type="spellStart"/>
            <w:r w:rsidRPr="00A41F08">
              <w:rPr>
                <w:rFonts w:ascii="Arial" w:hAnsi="Arial" w:cs="Arial"/>
                <w:color w:val="000000"/>
                <w:kern w:val="0"/>
                <w:sz w:val="18"/>
                <w:szCs w:val="18"/>
                <w:lang w:eastAsia="ro-RO"/>
              </w:rPr>
              <w:t>venituri</w:t>
            </w:r>
            <w:proofErr w:type="spellEnd"/>
            <w:r w:rsidRPr="00A41F08">
              <w:rPr>
                <w:rFonts w:ascii="Arial" w:hAnsi="Arial" w:cs="Arial"/>
                <w:color w:val="000000"/>
                <w:kern w:val="0"/>
                <w:sz w:val="18"/>
                <w:szCs w:val="18"/>
                <w:lang w:eastAsia="ro-RO"/>
              </w:rPr>
              <w:t xml:space="preserve"> </w:t>
            </w:r>
            <w:proofErr w:type="spellStart"/>
            <w:r w:rsidRPr="00A41F08">
              <w:rPr>
                <w:rFonts w:ascii="Arial" w:hAnsi="Arial" w:cs="Arial"/>
                <w:color w:val="000000"/>
                <w:kern w:val="0"/>
                <w:sz w:val="18"/>
                <w:szCs w:val="18"/>
                <w:lang w:eastAsia="ro-RO"/>
              </w:rPr>
              <w:t>proprii</w:t>
            </w:r>
            <w:proofErr w:type="spellEnd"/>
            <w:r w:rsidRPr="00A41F08">
              <w:rPr>
                <w:rFonts w:ascii="Arial" w:hAnsi="Arial" w:cs="Arial"/>
                <w:color w:val="000000"/>
                <w:kern w:val="0"/>
                <w:sz w:val="18"/>
                <w:szCs w:val="18"/>
                <w:lang w:eastAsia="ro-RO"/>
              </w:rPr>
              <w:t>/</w:t>
            </w:r>
            <w:proofErr w:type="spellStart"/>
            <w:r w:rsidRPr="00A41F08">
              <w:rPr>
                <w:rFonts w:ascii="Arial" w:hAnsi="Arial" w:cs="Arial"/>
                <w:color w:val="000000"/>
                <w:kern w:val="0"/>
                <w:sz w:val="18"/>
                <w:szCs w:val="18"/>
                <w:lang w:eastAsia="ro-RO"/>
              </w:rPr>
              <w:t>buget</w:t>
            </w:r>
            <w:proofErr w:type="spellEnd"/>
            <w:r w:rsidRPr="00A41F08">
              <w:rPr>
                <w:rFonts w:ascii="Arial" w:hAnsi="Arial" w:cs="Arial"/>
                <w:color w:val="000000"/>
                <w:kern w:val="0"/>
                <w:sz w:val="18"/>
                <w:szCs w:val="18"/>
                <w:lang w:eastAsia="ro-RO"/>
              </w:rPr>
              <w:t xml:space="preserve"> de stat/</w:t>
            </w:r>
            <w:proofErr w:type="spellStart"/>
            <w:r w:rsidRPr="00A41F08">
              <w:rPr>
                <w:rFonts w:ascii="Arial" w:hAnsi="Arial" w:cs="Arial"/>
                <w:color w:val="000000"/>
                <w:kern w:val="0"/>
                <w:sz w:val="18"/>
                <w:szCs w:val="18"/>
                <w:lang w:eastAsia="ro-RO"/>
              </w:rPr>
              <w:t>fonduri</w:t>
            </w:r>
            <w:proofErr w:type="spellEnd"/>
            <w:r w:rsidRPr="00A41F08">
              <w:rPr>
                <w:rFonts w:ascii="Arial" w:hAnsi="Arial" w:cs="Arial"/>
                <w:color w:val="000000"/>
                <w:kern w:val="0"/>
                <w:sz w:val="18"/>
                <w:szCs w:val="18"/>
                <w:lang w:eastAsia="ro-RO"/>
              </w:rPr>
              <w:t xml:space="preserve"> </w:t>
            </w:r>
            <w:proofErr w:type="spellStart"/>
            <w:r w:rsidRPr="00A41F08">
              <w:rPr>
                <w:rFonts w:ascii="Arial" w:hAnsi="Arial" w:cs="Arial"/>
                <w:color w:val="000000"/>
                <w:kern w:val="0"/>
                <w:sz w:val="18"/>
                <w:szCs w:val="18"/>
                <w:lang w:eastAsia="ro-RO"/>
              </w:rPr>
              <w:t>europene</w:t>
            </w:r>
            <w:proofErr w:type="spellEnd"/>
            <w:r w:rsidRPr="00A41F08">
              <w:rPr>
                <w:rFonts w:ascii="Arial" w:hAnsi="Arial" w:cs="Arial"/>
                <w:color w:val="000000"/>
                <w:kern w:val="0"/>
                <w:sz w:val="18"/>
                <w:szCs w:val="18"/>
                <w:lang w:eastAsia="ro-RO"/>
              </w:rPr>
              <w:t>/</w:t>
            </w:r>
            <w:proofErr w:type="spellStart"/>
            <w:r w:rsidRPr="00A41F08">
              <w:rPr>
                <w:rFonts w:ascii="Arial" w:hAnsi="Arial" w:cs="Arial"/>
                <w:color w:val="000000"/>
                <w:kern w:val="0"/>
                <w:sz w:val="18"/>
                <w:szCs w:val="18"/>
                <w:lang w:eastAsia="ro-RO"/>
              </w:rPr>
              <w:t>alte</w:t>
            </w:r>
            <w:proofErr w:type="spellEnd"/>
            <w:r w:rsidRPr="00A41F08">
              <w:rPr>
                <w:rFonts w:ascii="Arial" w:hAnsi="Arial" w:cs="Arial"/>
                <w:color w:val="000000"/>
                <w:kern w:val="0"/>
                <w:sz w:val="18"/>
                <w:szCs w:val="18"/>
                <w:lang w:eastAsia="ro-RO"/>
              </w:rPr>
              <w:t xml:space="preserve"> </w:t>
            </w:r>
            <w:proofErr w:type="spellStart"/>
            <w:r w:rsidRPr="00A41F08">
              <w:rPr>
                <w:rFonts w:ascii="Arial" w:hAnsi="Arial" w:cs="Arial"/>
                <w:color w:val="000000"/>
                <w:kern w:val="0"/>
                <w:sz w:val="18"/>
                <w:szCs w:val="18"/>
                <w:lang w:eastAsia="ro-RO"/>
              </w:rPr>
              <w:t>surse</w:t>
            </w:r>
            <w:proofErr w:type="spellEnd"/>
          </w:p>
        </w:tc>
      </w:tr>
      <w:tr w:rsidR="004C14A3" w:rsidRPr="0038617C" w14:paraId="75FDF1F3"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A685E37" w14:textId="77777777" w:rsidR="004C14A3" w:rsidRPr="0038617C" w:rsidRDefault="004C14A3"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40F35DD0" w14:textId="226340C3" w:rsidR="004C14A3" w:rsidRPr="004C14A3" w:rsidRDefault="004C14A3" w:rsidP="001C1B0F">
            <w:pPr>
              <w:suppressAutoHyphens w:val="0"/>
              <w:rPr>
                <w:rFonts w:ascii="Arial" w:hAnsi="Arial" w:cs="Arial"/>
                <w:color w:val="000000"/>
                <w:kern w:val="0"/>
                <w:sz w:val="16"/>
                <w:szCs w:val="16"/>
                <w:lang w:val="ro-RO" w:eastAsia="ro-RO"/>
              </w:rPr>
            </w:pPr>
            <w:r w:rsidRPr="004C14A3">
              <w:rPr>
                <w:rFonts w:ascii="Arial" w:hAnsi="Arial" w:cs="Arial"/>
                <w:color w:val="000000"/>
                <w:kern w:val="0"/>
                <w:sz w:val="16"/>
                <w:szCs w:val="16"/>
                <w:lang w:val="ro-RO" w:eastAsia="ro-RO"/>
              </w:rPr>
              <w:t>Realizarea unui parteneriat cu autoritatea publică locală pentru izolarea fonică a unităților de învățământ din UAT Garoafa:</w:t>
            </w:r>
          </w:p>
          <w:p w14:paraId="5362DBBD" w14:textId="23478AA1" w:rsidR="004C14A3" w:rsidRPr="004C14A3" w:rsidRDefault="004C14A3" w:rsidP="001C1B0F">
            <w:pPr>
              <w:pStyle w:val="ListParagraph"/>
              <w:numPr>
                <w:ilvl w:val="0"/>
                <w:numId w:val="15"/>
              </w:numPr>
              <w:suppressAutoHyphens w:val="0"/>
              <w:ind w:left="238" w:hanging="218"/>
              <w:rPr>
                <w:rFonts w:ascii="Arial" w:hAnsi="Arial" w:cs="Arial"/>
                <w:color w:val="000000"/>
                <w:kern w:val="0"/>
                <w:sz w:val="16"/>
                <w:szCs w:val="16"/>
                <w:lang w:val="ro-RO" w:eastAsia="ro-RO"/>
              </w:rPr>
            </w:pPr>
            <w:proofErr w:type="spellStart"/>
            <w:r w:rsidRPr="004C14A3">
              <w:rPr>
                <w:rFonts w:ascii="Arial" w:hAnsi="Arial" w:cs="Arial"/>
                <w:sz w:val="16"/>
                <w:szCs w:val="16"/>
              </w:rPr>
              <w:t>Grădinița</w:t>
            </w:r>
            <w:proofErr w:type="spellEnd"/>
            <w:r w:rsidRPr="004C14A3">
              <w:rPr>
                <w:rFonts w:ascii="Arial" w:hAnsi="Arial" w:cs="Arial"/>
                <w:sz w:val="16"/>
                <w:szCs w:val="16"/>
              </w:rPr>
              <w:t xml:space="preserve"> cu program normal </w:t>
            </w:r>
            <w:proofErr w:type="spellStart"/>
            <w:r w:rsidRPr="004C14A3">
              <w:rPr>
                <w:rFonts w:ascii="Arial" w:hAnsi="Arial" w:cs="Arial"/>
                <w:sz w:val="16"/>
                <w:szCs w:val="16"/>
              </w:rPr>
              <w:t>Garoafa</w:t>
            </w:r>
            <w:proofErr w:type="spellEnd"/>
          </w:p>
          <w:p w14:paraId="6F994748" w14:textId="66158098" w:rsidR="004C14A3" w:rsidRPr="004C14A3" w:rsidRDefault="004C14A3" w:rsidP="001C1B0F">
            <w:pPr>
              <w:pStyle w:val="ListParagraph"/>
              <w:numPr>
                <w:ilvl w:val="0"/>
                <w:numId w:val="15"/>
              </w:numPr>
              <w:suppressAutoHyphens w:val="0"/>
              <w:ind w:left="238" w:hanging="218"/>
              <w:rPr>
                <w:rFonts w:ascii="Arial" w:hAnsi="Arial" w:cs="Arial"/>
                <w:color w:val="000000"/>
                <w:kern w:val="0"/>
                <w:sz w:val="16"/>
                <w:szCs w:val="16"/>
                <w:lang w:val="ro-RO" w:eastAsia="ro-RO"/>
              </w:rPr>
            </w:pPr>
            <w:proofErr w:type="spellStart"/>
            <w:r w:rsidRPr="004C14A3">
              <w:rPr>
                <w:rFonts w:ascii="Arial" w:hAnsi="Arial" w:cs="Arial"/>
                <w:sz w:val="16"/>
                <w:szCs w:val="16"/>
              </w:rPr>
              <w:t>Șc</w:t>
            </w:r>
            <w:proofErr w:type="spellEnd"/>
            <w:r w:rsidRPr="004C14A3">
              <w:rPr>
                <w:rFonts w:ascii="Arial" w:hAnsi="Arial" w:cs="Arial"/>
                <w:sz w:val="16"/>
                <w:szCs w:val="16"/>
              </w:rPr>
              <w:t xml:space="preserve">. </w:t>
            </w:r>
            <w:proofErr w:type="spellStart"/>
            <w:r w:rsidRPr="004C14A3">
              <w:rPr>
                <w:rFonts w:ascii="Arial" w:hAnsi="Arial" w:cs="Arial"/>
                <w:sz w:val="16"/>
                <w:szCs w:val="16"/>
              </w:rPr>
              <w:t>Gimnazială</w:t>
            </w:r>
            <w:proofErr w:type="spellEnd"/>
            <w:r w:rsidRPr="004C14A3">
              <w:rPr>
                <w:rFonts w:ascii="Arial" w:hAnsi="Arial" w:cs="Arial"/>
                <w:sz w:val="16"/>
                <w:szCs w:val="16"/>
              </w:rPr>
              <w:t xml:space="preserve"> E. </w:t>
            </w:r>
            <w:proofErr w:type="spellStart"/>
            <w:r w:rsidRPr="004C14A3">
              <w:rPr>
                <w:rFonts w:ascii="Arial" w:hAnsi="Arial" w:cs="Arial"/>
                <w:sz w:val="16"/>
                <w:szCs w:val="16"/>
              </w:rPr>
              <w:t>Atanasiu</w:t>
            </w:r>
            <w:proofErr w:type="spellEnd"/>
            <w:r w:rsidRPr="004C14A3">
              <w:rPr>
                <w:rFonts w:ascii="Arial" w:hAnsi="Arial" w:cs="Arial"/>
                <w:sz w:val="16"/>
                <w:szCs w:val="16"/>
              </w:rPr>
              <w:t xml:space="preserve"> </w:t>
            </w:r>
            <w:proofErr w:type="spellStart"/>
            <w:r w:rsidRPr="004C14A3">
              <w:rPr>
                <w:rFonts w:ascii="Arial" w:hAnsi="Arial" w:cs="Arial"/>
                <w:sz w:val="16"/>
                <w:szCs w:val="16"/>
              </w:rPr>
              <w:t>Garoafa</w:t>
            </w:r>
            <w:proofErr w:type="spellEnd"/>
          </w:p>
        </w:tc>
        <w:tc>
          <w:tcPr>
            <w:tcW w:w="1760" w:type="dxa"/>
            <w:tcBorders>
              <w:top w:val="nil"/>
              <w:left w:val="nil"/>
              <w:bottom w:val="single" w:sz="4" w:space="0" w:color="auto"/>
              <w:right w:val="single" w:sz="4" w:space="0" w:color="auto"/>
            </w:tcBorders>
            <w:noWrap/>
            <w:vAlign w:val="center"/>
            <w:hideMark/>
          </w:tcPr>
          <w:p w14:paraId="66507FB4" w14:textId="77777777" w:rsidR="004C14A3" w:rsidRPr="0038617C" w:rsidRDefault="004C14A3"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940019F" w14:textId="77777777" w:rsidR="004C14A3" w:rsidRPr="0038617C" w:rsidRDefault="004C14A3"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78AF372" w14:textId="6F7AB4EF" w:rsidR="004C14A3" w:rsidRDefault="004C14A3"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Garoafa</w:t>
            </w:r>
          </w:p>
          <w:p w14:paraId="58AA4F94" w14:textId="77777777" w:rsidR="004C14A3" w:rsidRPr="0038617C" w:rsidRDefault="004C14A3"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8BBC193" w14:textId="279879EF" w:rsidR="004C14A3" w:rsidRPr="0038617C" w:rsidRDefault="00A41F08" w:rsidP="00A41F08">
            <w:pPr>
              <w:suppressAutoHyphens w:val="0"/>
              <w:jc w:val="center"/>
              <w:rPr>
                <w:rFonts w:ascii="Arial" w:hAnsi="Arial" w:cs="Arial"/>
                <w:color w:val="000000"/>
                <w:kern w:val="0"/>
                <w:sz w:val="18"/>
                <w:szCs w:val="18"/>
                <w:lang w:val="ro-RO" w:eastAsia="ro-RO"/>
              </w:rPr>
            </w:pPr>
            <w:proofErr w:type="spellStart"/>
            <w:r w:rsidRPr="00A41F08">
              <w:rPr>
                <w:rFonts w:ascii="Arial" w:hAnsi="Arial" w:cs="Arial"/>
                <w:color w:val="000000"/>
                <w:kern w:val="0"/>
                <w:sz w:val="18"/>
                <w:szCs w:val="18"/>
                <w:lang w:eastAsia="ro-RO"/>
              </w:rPr>
              <w:t>venituri</w:t>
            </w:r>
            <w:proofErr w:type="spellEnd"/>
            <w:r w:rsidRPr="00A41F08">
              <w:rPr>
                <w:rFonts w:ascii="Arial" w:hAnsi="Arial" w:cs="Arial"/>
                <w:color w:val="000000"/>
                <w:kern w:val="0"/>
                <w:sz w:val="18"/>
                <w:szCs w:val="18"/>
                <w:lang w:eastAsia="ro-RO"/>
              </w:rPr>
              <w:t xml:space="preserve"> </w:t>
            </w:r>
            <w:proofErr w:type="spellStart"/>
            <w:r w:rsidRPr="00A41F08">
              <w:rPr>
                <w:rFonts w:ascii="Arial" w:hAnsi="Arial" w:cs="Arial"/>
                <w:color w:val="000000"/>
                <w:kern w:val="0"/>
                <w:sz w:val="18"/>
                <w:szCs w:val="18"/>
                <w:lang w:eastAsia="ro-RO"/>
              </w:rPr>
              <w:t>proprii</w:t>
            </w:r>
            <w:proofErr w:type="spellEnd"/>
            <w:r w:rsidRPr="00A41F08">
              <w:rPr>
                <w:rFonts w:ascii="Arial" w:hAnsi="Arial" w:cs="Arial"/>
                <w:color w:val="000000"/>
                <w:kern w:val="0"/>
                <w:sz w:val="18"/>
                <w:szCs w:val="18"/>
                <w:lang w:eastAsia="ro-RO"/>
              </w:rPr>
              <w:t>/</w:t>
            </w:r>
            <w:proofErr w:type="spellStart"/>
            <w:r w:rsidRPr="00A41F08">
              <w:rPr>
                <w:rFonts w:ascii="Arial" w:hAnsi="Arial" w:cs="Arial"/>
                <w:color w:val="000000"/>
                <w:kern w:val="0"/>
                <w:sz w:val="18"/>
                <w:szCs w:val="18"/>
                <w:lang w:eastAsia="ro-RO"/>
              </w:rPr>
              <w:t>buget</w:t>
            </w:r>
            <w:proofErr w:type="spellEnd"/>
            <w:r w:rsidRPr="00A41F08">
              <w:rPr>
                <w:rFonts w:ascii="Arial" w:hAnsi="Arial" w:cs="Arial"/>
                <w:color w:val="000000"/>
                <w:kern w:val="0"/>
                <w:sz w:val="18"/>
                <w:szCs w:val="18"/>
                <w:lang w:eastAsia="ro-RO"/>
              </w:rPr>
              <w:t xml:space="preserve"> de stat/</w:t>
            </w:r>
            <w:proofErr w:type="spellStart"/>
            <w:r w:rsidRPr="00A41F08">
              <w:rPr>
                <w:rFonts w:ascii="Arial" w:hAnsi="Arial" w:cs="Arial"/>
                <w:color w:val="000000"/>
                <w:kern w:val="0"/>
                <w:sz w:val="18"/>
                <w:szCs w:val="18"/>
                <w:lang w:eastAsia="ro-RO"/>
              </w:rPr>
              <w:t>fonduri</w:t>
            </w:r>
            <w:proofErr w:type="spellEnd"/>
            <w:r w:rsidRPr="00A41F08">
              <w:rPr>
                <w:rFonts w:ascii="Arial" w:hAnsi="Arial" w:cs="Arial"/>
                <w:color w:val="000000"/>
                <w:kern w:val="0"/>
                <w:sz w:val="18"/>
                <w:szCs w:val="18"/>
                <w:lang w:eastAsia="ro-RO"/>
              </w:rPr>
              <w:t xml:space="preserve"> </w:t>
            </w:r>
            <w:proofErr w:type="spellStart"/>
            <w:r w:rsidRPr="00A41F08">
              <w:rPr>
                <w:rFonts w:ascii="Arial" w:hAnsi="Arial" w:cs="Arial"/>
                <w:color w:val="000000"/>
                <w:kern w:val="0"/>
                <w:sz w:val="18"/>
                <w:szCs w:val="18"/>
                <w:lang w:eastAsia="ro-RO"/>
              </w:rPr>
              <w:t>europene</w:t>
            </w:r>
            <w:proofErr w:type="spellEnd"/>
            <w:r w:rsidRPr="00A41F08">
              <w:rPr>
                <w:rFonts w:ascii="Arial" w:hAnsi="Arial" w:cs="Arial"/>
                <w:color w:val="000000"/>
                <w:kern w:val="0"/>
                <w:sz w:val="18"/>
                <w:szCs w:val="18"/>
                <w:lang w:eastAsia="ro-RO"/>
              </w:rPr>
              <w:t>/</w:t>
            </w:r>
            <w:proofErr w:type="spellStart"/>
            <w:r w:rsidRPr="00A41F08">
              <w:rPr>
                <w:rFonts w:ascii="Arial" w:hAnsi="Arial" w:cs="Arial"/>
                <w:color w:val="000000"/>
                <w:kern w:val="0"/>
                <w:sz w:val="18"/>
                <w:szCs w:val="18"/>
                <w:lang w:eastAsia="ro-RO"/>
              </w:rPr>
              <w:t>alte</w:t>
            </w:r>
            <w:proofErr w:type="spellEnd"/>
            <w:r w:rsidRPr="00A41F08">
              <w:rPr>
                <w:rFonts w:ascii="Arial" w:hAnsi="Arial" w:cs="Arial"/>
                <w:color w:val="000000"/>
                <w:kern w:val="0"/>
                <w:sz w:val="18"/>
                <w:szCs w:val="18"/>
                <w:lang w:eastAsia="ro-RO"/>
              </w:rPr>
              <w:t xml:space="preserve"> </w:t>
            </w:r>
            <w:proofErr w:type="spellStart"/>
            <w:r w:rsidRPr="00A41F08">
              <w:rPr>
                <w:rFonts w:ascii="Arial" w:hAnsi="Arial" w:cs="Arial"/>
                <w:color w:val="000000"/>
                <w:kern w:val="0"/>
                <w:sz w:val="18"/>
                <w:szCs w:val="18"/>
                <w:lang w:eastAsia="ro-RO"/>
              </w:rPr>
              <w:t>surse</w:t>
            </w:r>
            <w:proofErr w:type="spellEnd"/>
          </w:p>
        </w:tc>
      </w:tr>
      <w:tr w:rsidR="004C14A3" w:rsidRPr="0038617C" w14:paraId="35938829"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33DDA89" w14:textId="77777777" w:rsidR="004C14A3" w:rsidRPr="0038617C" w:rsidRDefault="004C14A3"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6F57F15" w14:textId="0F3883A7" w:rsidR="004C14A3" w:rsidRPr="00A41F08" w:rsidRDefault="004C14A3" w:rsidP="001C1B0F">
            <w:pPr>
              <w:suppressAutoHyphens w:val="0"/>
              <w:rPr>
                <w:rFonts w:ascii="Arial" w:hAnsi="Arial" w:cs="Arial"/>
                <w:color w:val="000000"/>
                <w:kern w:val="0"/>
                <w:sz w:val="16"/>
                <w:szCs w:val="16"/>
                <w:lang w:val="ro-RO" w:eastAsia="ro-RO"/>
              </w:rPr>
            </w:pPr>
            <w:r w:rsidRPr="00A41F08">
              <w:rPr>
                <w:rFonts w:ascii="Arial" w:hAnsi="Arial" w:cs="Arial"/>
                <w:color w:val="000000"/>
                <w:kern w:val="0"/>
                <w:sz w:val="16"/>
                <w:szCs w:val="16"/>
                <w:lang w:val="ro-RO" w:eastAsia="ro-RO"/>
              </w:rPr>
              <w:t>Realizarea unui parteneriat cu autoritatea publică locală pentru izolarea fonică a clădirilor din UAT Focșani</w:t>
            </w:r>
          </w:p>
        </w:tc>
        <w:tc>
          <w:tcPr>
            <w:tcW w:w="1760" w:type="dxa"/>
            <w:tcBorders>
              <w:top w:val="nil"/>
              <w:left w:val="nil"/>
              <w:bottom w:val="single" w:sz="4" w:space="0" w:color="auto"/>
              <w:right w:val="single" w:sz="4" w:space="0" w:color="auto"/>
            </w:tcBorders>
            <w:noWrap/>
            <w:vAlign w:val="center"/>
            <w:hideMark/>
          </w:tcPr>
          <w:p w14:paraId="6318FCC7" w14:textId="77777777" w:rsidR="004C14A3" w:rsidRPr="0038617C" w:rsidRDefault="004C14A3"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0A64851" w14:textId="77777777" w:rsidR="004C14A3" w:rsidRPr="0038617C" w:rsidRDefault="004C14A3"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6312618" w14:textId="5DD6372F" w:rsidR="004C14A3" w:rsidRDefault="004C14A3"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Focșani</w:t>
            </w:r>
          </w:p>
          <w:p w14:paraId="768F11F3" w14:textId="77777777" w:rsidR="004C14A3" w:rsidRPr="0038617C" w:rsidRDefault="004C14A3"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9B0900F" w14:textId="08788132" w:rsidR="004C14A3" w:rsidRPr="0038617C" w:rsidRDefault="00A41F08" w:rsidP="00A41F08">
            <w:pPr>
              <w:suppressAutoHyphens w:val="0"/>
              <w:jc w:val="center"/>
              <w:rPr>
                <w:rFonts w:ascii="Arial" w:hAnsi="Arial" w:cs="Arial"/>
                <w:color w:val="000000"/>
                <w:kern w:val="0"/>
                <w:sz w:val="18"/>
                <w:szCs w:val="18"/>
                <w:lang w:val="ro-RO" w:eastAsia="ro-RO"/>
              </w:rPr>
            </w:pPr>
            <w:proofErr w:type="spellStart"/>
            <w:r w:rsidRPr="00A41F08">
              <w:rPr>
                <w:rFonts w:ascii="Arial" w:hAnsi="Arial" w:cs="Arial"/>
                <w:color w:val="000000"/>
                <w:kern w:val="0"/>
                <w:sz w:val="18"/>
                <w:szCs w:val="18"/>
                <w:lang w:eastAsia="ro-RO"/>
              </w:rPr>
              <w:t>venituri</w:t>
            </w:r>
            <w:proofErr w:type="spellEnd"/>
            <w:r w:rsidRPr="00A41F08">
              <w:rPr>
                <w:rFonts w:ascii="Arial" w:hAnsi="Arial" w:cs="Arial"/>
                <w:color w:val="000000"/>
                <w:kern w:val="0"/>
                <w:sz w:val="18"/>
                <w:szCs w:val="18"/>
                <w:lang w:eastAsia="ro-RO"/>
              </w:rPr>
              <w:t xml:space="preserve"> </w:t>
            </w:r>
            <w:proofErr w:type="spellStart"/>
            <w:r w:rsidRPr="00A41F08">
              <w:rPr>
                <w:rFonts w:ascii="Arial" w:hAnsi="Arial" w:cs="Arial"/>
                <w:color w:val="000000"/>
                <w:kern w:val="0"/>
                <w:sz w:val="18"/>
                <w:szCs w:val="18"/>
                <w:lang w:eastAsia="ro-RO"/>
              </w:rPr>
              <w:t>proprii</w:t>
            </w:r>
            <w:proofErr w:type="spellEnd"/>
            <w:r w:rsidRPr="00A41F08">
              <w:rPr>
                <w:rFonts w:ascii="Arial" w:hAnsi="Arial" w:cs="Arial"/>
                <w:color w:val="000000"/>
                <w:kern w:val="0"/>
                <w:sz w:val="18"/>
                <w:szCs w:val="18"/>
                <w:lang w:eastAsia="ro-RO"/>
              </w:rPr>
              <w:t>/</w:t>
            </w:r>
            <w:proofErr w:type="spellStart"/>
            <w:r w:rsidRPr="00A41F08">
              <w:rPr>
                <w:rFonts w:ascii="Arial" w:hAnsi="Arial" w:cs="Arial"/>
                <w:color w:val="000000"/>
                <w:kern w:val="0"/>
                <w:sz w:val="18"/>
                <w:szCs w:val="18"/>
                <w:lang w:eastAsia="ro-RO"/>
              </w:rPr>
              <w:t>buget</w:t>
            </w:r>
            <w:proofErr w:type="spellEnd"/>
            <w:r w:rsidRPr="00A41F08">
              <w:rPr>
                <w:rFonts w:ascii="Arial" w:hAnsi="Arial" w:cs="Arial"/>
                <w:color w:val="000000"/>
                <w:kern w:val="0"/>
                <w:sz w:val="18"/>
                <w:szCs w:val="18"/>
                <w:lang w:eastAsia="ro-RO"/>
              </w:rPr>
              <w:t xml:space="preserve"> de stat/</w:t>
            </w:r>
            <w:proofErr w:type="spellStart"/>
            <w:r w:rsidRPr="00A41F08">
              <w:rPr>
                <w:rFonts w:ascii="Arial" w:hAnsi="Arial" w:cs="Arial"/>
                <w:color w:val="000000"/>
                <w:kern w:val="0"/>
                <w:sz w:val="18"/>
                <w:szCs w:val="18"/>
                <w:lang w:eastAsia="ro-RO"/>
              </w:rPr>
              <w:t>fonduri</w:t>
            </w:r>
            <w:proofErr w:type="spellEnd"/>
            <w:r w:rsidRPr="00A41F08">
              <w:rPr>
                <w:rFonts w:ascii="Arial" w:hAnsi="Arial" w:cs="Arial"/>
                <w:color w:val="000000"/>
                <w:kern w:val="0"/>
                <w:sz w:val="18"/>
                <w:szCs w:val="18"/>
                <w:lang w:eastAsia="ro-RO"/>
              </w:rPr>
              <w:t xml:space="preserve"> </w:t>
            </w:r>
            <w:proofErr w:type="spellStart"/>
            <w:r w:rsidRPr="00A41F08">
              <w:rPr>
                <w:rFonts w:ascii="Arial" w:hAnsi="Arial" w:cs="Arial"/>
                <w:color w:val="000000"/>
                <w:kern w:val="0"/>
                <w:sz w:val="18"/>
                <w:szCs w:val="18"/>
                <w:lang w:eastAsia="ro-RO"/>
              </w:rPr>
              <w:t>europene</w:t>
            </w:r>
            <w:proofErr w:type="spellEnd"/>
            <w:r w:rsidRPr="00A41F08">
              <w:rPr>
                <w:rFonts w:ascii="Arial" w:hAnsi="Arial" w:cs="Arial"/>
                <w:color w:val="000000"/>
                <w:kern w:val="0"/>
                <w:sz w:val="18"/>
                <w:szCs w:val="18"/>
                <w:lang w:eastAsia="ro-RO"/>
              </w:rPr>
              <w:t>/</w:t>
            </w:r>
            <w:proofErr w:type="spellStart"/>
            <w:r w:rsidRPr="00A41F08">
              <w:rPr>
                <w:rFonts w:ascii="Arial" w:hAnsi="Arial" w:cs="Arial"/>
                <w:color w:val="000000"/>
                <w:kern w:val="0"/>
                <w:sz w:val="18"/>
                <w:szCs w:val="18"/>
                <w:lang w:eastAsia="ro-RO"/>
              </w:rPr>
              <w:t>alte</w:t>
            </w:r>
            <w:proofErr w:type="spellEnd"/>
            <w:r w:rsidRPr="00A41F08">
              <w:rPr>
                <w:rFonts w:ascii="Arial" w:hAnsi="Arial" w:cs="Arial"/>
                <w:color w:val="000000"/>
                <w:kern w:val="0"/>
                <w:sz w:val="18"/>
                <w:szCs w:val="18"/>
                <w:lang w:eastAsia="ro-RO"/>
              </w:rPr>
              <w:t xml:space="preserve"> </w:t>
            </w:r>
            <w:proofErr w:type="spellStart"/>
            <w:r w:rsidRPr="00A41F08">
              <w:rPr>
                <w:rFonts w:ascii="Arial" w:hAnsi="Arial" w:cs="Arial"/>
                <w:color w:val="000000"/>
                <w:kern w:val="0"/>
                <w:sz w:val="18"/>
                <w:szCs w:val="18"/>
                <w:lang w:eastAsia="ro-RO"/>
              </w:rPr>
              <w:t>surse</w:t>
            </w:r>
            <w:proofErr w:type="spellEnd"/>
          </w:p>
        </w:tc>
      </w:tr>
      <w:tr w:rsidR="004C14A3" w:rsidRPr="0038617C" w14:paraId="2312FCFA"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A37F768" w14:textId="77777777" w:rsidR="004C14A3" w:rsidRPr="0038617C" w:rsidRDefault="004C14A3"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01B1BA3" w14:textId="5B35D9DD" w:rsidR="004C14A3" w:rsidRPr="00A41F08" w:rsidRDefault="004C14A3" w:rsidP="001C1B0F">
            <w:pPr>
              <w:suppressAutoHyphens w:val="0"/>
              <w:rPr>
                <w:rFonts w:ascii="Arial" w:hAnsi="Arial" w:cs="Arial"/>
                <w:color w:val="000000"/>
                <w:kern w:val="0"/>
                <w:sz w:val="16"/>
                <w:szCs w:val="16"/>
                <w:lang w:val="ro-RO" w:eastAsia="ro-RO"/>
              </w:rPr>
            </w:pPr>
            <w:r w:rsidRPr="00A41F08">
              <w:rPr>
                <w:rFonts w:ascii="Arial" w:hAnsi="Arial" w:cs="Arial"/>
                <w:color w:val="000000"/>
                <w:kern w:val="0"/>
                <w:sz w:val="16"/>
                <w:szCs w:val="16"/>
                <w:lang w:val="ro-RO" w:eastAsia="ro-RO"/>
              </w:rPr>
              <w:t>Realizarea unui parteneriat cu autoritatea publică locală pentru izolarea fonică a clădirilor din UAT Tifești</w:t>
            </w:r>
          </w:p>
        </w:tc>
        <w:tc>
          <w:tcPr>
            <w:tcW w:w="1760" w:type="dxa"/>
            <w:tcBorders>
              <w:top w:val="nil"/>
              <w:left w:val="nil"/>
              <w:bottom w:val="single" w:sz="4" w:space="0" w:color="auto"/>
              <w:right w:val="single" w:sz="4" w:space="0" w:color="auto"/>
            </w:tcBorders>
            <w:noWrap/>
            <w:vAlign w:val="center"/>
            <w:hideMark/>
          </w:tcPr>
          <w:p w14:paraId="6B00014C" w14:textId="77777777" w:rsidR="004C14A3" w:rsidRPr="0038617C" w:rsidRDefault="004C14A3"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A3EAC94" w14:textId="77777777" w:rsidR="004C14A3" w:rsidRPr="0038617C" w:rsidRDefault="004C14A3"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16FA03A" w14:textId="3367976E" w:rsidR="004C14A3" w:rsidRDefault="004C14A3"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Tifești</w:t>
            </w:r>
          </w:p>
          <w:p w14:paraId="4262B1A7" w14:textId="77777777" w:rsidR="004C14A3" w:rsidRPr="0038617C" w:rsidRDefault="004C14A3"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F4632AD" w14:textId="4AB67B2D" w:rsidR="004C14A3" w:rsidRPr="0038617C" w:rsidRDefault="00A41F08" w:rsidP="00A41F08">
            <w:pPr>
              <w:suppressAutoHyphens w:val="0"/>
              <w:jc w:val="center"/>
              <w:rPr>
                <w:rFonts w:ascii="Arial" w:hAnsi="Arial" w:cs="Arial"/>
                <w:color w:val="000000"/>
                <w:kern w:val="0"/>
                <w:sz w:val="18"/>
                <w:szCs w:val="18"/>
                <w:lang w:val="ro-RO" w:eastAsia="ro-RO"/>
              </w:rPr>
            </w:pPr>
            <w:proofErr w:type="spellStart"/>
            <w:r w:rsidRPr="00A41F08">
              <w:rPr>
                <w:rFonts w:ascii="Arial" w:hAnsi="Arial" w:cs="Arial"/>
                <w:color w:val="000000"/>
                <w:kern w:val="0"/>
                <w:sz w:val="18"/>
                <w:szCs w:val="18"/>
                <w:lang w:eastAsia="ro-RO"/>
              </w:rPr>
              <w:t>venituri</w:t>
            </w:r>
            <w:proofErr w:type="spellEnd"/>
            <w:r w:rsidRPr="00A41F08">
              <w:rPr>
                <w:rFonts w:ascii="Arial" w:hAnsi="Arial" w:cs="Arial"/>
                <w:color w:val="000000"/>
                <w:kern w:val="0"/>
                <w:sz w:val="18"/>
                <w:szCs w:val="18"/>
                <w:lang w:eastAsia="ro-RO"/>
              </w:rPr>
              <w:t xml:space="preserve"> </w:t>
            </w:r>
            <w:proofErr w:type="spellStart"/>
            <w:r w:rsidRPr="00A41F08">
              <w:rPr>
                <w:rFonts w:ascii="Arial" w:hAnsi="Arial" w:cs="Arial"/>
                <w:color w:val="000000"/>
                <w:kern w:val="0"/>
                <w:sz w:val="18"/>
                <w:szCs w:val="18"/>
                <w:lang w:eastAsia="ro-RO"/>
              </w:rPr>
              <w:t>proprii</w:t>
            </w:r>
            <w:proofErr w:type="spellEnd"/>
            <w:r w:rsidRPr="00A41F08">
              <w:rPr>
                <w:rFonts w:ascii="Arial" w:hAnsi="Arial" w:cs="Arial"/>
                <w:color w:val="000000"/>
                <w:kern w:val="0"/>
                <w:sz w:val="18"/>
                <w:szCs w:val="18"/>
                <w:lang w:eastAsia="ro-RO"/>
              </w:rPr>
              <w:t>/</w:t>
            </w:r>
            <w:proofErr w:type="spellStart"/>
            <w:r w:rsidRPr="00A41F08">
              <w:rPr>
                <w:rFonts w:ascii="Arial" w:hAnsi="Arial" w:cs="Arial"/>
                <w:color w:val="000000"/>
                <w:kern w:val="0"/>
                <w:sz w:val="18"/>
                <w:szCs w:val="18"/>
                <w:lang w:eastAsia="ro-RO"/>
              </w:rPr>
              <w:t>buget</w:t>
            </w:r>
            <w:proofErr w:type="spellEnd"/>
            <w:r w:rsidRPr="00A41F08">
              <w:rPr>
                <w:rFonts w:ascii="Arial" w:hAnsi="Arial" w:cs="Arial"/>
                <w:color w:val="000000"/>
                <w:kern w:val="0"/>
                <w:sz w:val="18"/>
                <w:szCs w:val="18"/>
                <w:lang w:eastAsia="ro-RO"/>
              </w:rPr>
              <w:t xml:space="preserve"> de stat/</w:t>
            </w:r>
            <w:proofErr w:type="spellStart"/>
            <w:r w:rsidRPr="00A41F08">
              <w:rPr>
                <w:rFonts w:ascii="Arial" w:hAnsi="Arial" w:cs="Arial"/>
                <w:color w:val="000000"/>
                <w:kern w:val="0"/>
                <w:sz w:val="18"/>
                <w:szCs w:val="18"/>
                <w:lang w:eastAsia="ro-RO"/>
              </w:rPr>
              <w:t>fonduri</w:t>
            </w:r>
            <w:proofErr w:type="spellEnd"/>
            <w:r w:rsidRPr="00A41F08">
              <w:rPr>
                <w:rFonts w:ascii="Arial" w:hAnsi="Arial" w:cs="Arial"/>
                <w:color w:val="000000"/>
                <w:kern w:val="0"/>
                <w:sz w:val="18"/>
                <w:szCs w:val="18"/>
                <w:lang w:eastAsia="ro-RO"/>
              </w:rPr>
              <w:t xml:space="preserve"> </w:t>
            </w:r>
            <w:proofErr w:type="spellStart"/>
            <w:r w:rsidRPr="00A41F08">
              <w:rPr>
                <w:rFonts w:ascii="Arial" w:hAnsi="Arial" w:cs="Arial"/>
                <w:color w:val="000000"/>
                <w:kern w:val="0"/>
                <w:sz w:val="18"/>
                <w:szCs w:val="18"/>
                <w:lang w:eastAsia="ro-RO"/>
              </w:rPr>
              <w:t>europene</w:t>
            </w:r>
            <w:proofErr w:type="spellEnd"/>
            <w:r w:rsidRPr="00A41F08">
              <w:rPr>
                <w:rFonts w:ascii="Arial" w:hAnsi="Arial" w:cs="Arial"/>
                <w:color w:val="000000"/>
                <w:kern w:val="0"/>
                <w:sz w:val="18"/>
                <w:szCs w:val="18"/>
                <w:lang w:eastAsia="ro-RO"/>
              </w:rPr>
              <w:t>/</w:t>
            </w:r>
            <w:proofErr w:type="spellStart"/>
            <w:r w:rsidRPr="00A41F08">
              <w:rPr>
                <w:rFonts w:ascii="Arial" w:hAnsi="Arial" w:cs="Arial"/>
                <w:color w:val="000000"/>
                <w:kern w:val="0"/>
                <w:sz w:val="18"/>
                <w:szCs w:val="18"/>
                <w:lang w:eastAsia="ro-RO"/>
              </w:rPr>
              <w:t>alte</w:t>
            </w:r>
            <w:proofErr w:type="spellEnd"/>
            <w:r w:rsidRPr="00A41F08">
              <w:rPr>
                <w:rFonts w:ascii="Arial" w:hAnsi="Arial" w:cs="Arial"/>
                <w:color w:val="000000"/>
                <w:kern w:val="0"/>
                <w:sz w:val="18"/>
                <w:szCs w:val="18"/>
                <w:lang w:eastAsia="ro-RO"/>
              </w:rPr>
              <w:t xml:space="preserve"> </w:t>
            </w:r>
            <w:proofErr w:type="spellStart"/>
            <w:r w:rsidRPr="00A41F08">
              <w:rPr>
                <w:rFonts w:ascii="Arial" w:hAnsi="Arial" w:cs="Arial"/>
                <w:color w:val="000000"/>
                <w:kern w:val="0"/>
                <w:sz w:val="18"/>
                <w:szCs w:val="18"/>
                <w:lang w:eastAsia="ro-RO"/>
              </w:rPr>
              <w:t>surse</w:t>
            </w:r>
            <w:proofErr w:type="spellEnd"/>
          </w:p>
        </w:tc>
      </w:tr>
      <w:tr w:rsidR="004C14A3" w:rsidRPr="0038617C" w14:paraId="4202F8DD" w14:textId="77777777" w:rsidTr="004C14A3">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A0662F6" w14:textId="77777777" w:rsidR="004C14A3" w:rsidRPr="0038617C" w:rsidRDefault="004C14A3"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20F364F" w14:textId="367101AC" w:rsidR="004C14A3" w:rsidRPr="00A41F08" w:rsidRDefault="004C14A3" w:rsidP="001C1B0F">
            <w:pPr>
              <w:suppressAutoHyphens w:val="0"/>
              <w:rPr>
                <w:rFonts w:ascii="Arial" w:hAnsi="Arial" w:cs="Arial"/>
                <w:color w:val="000000"/>
                <w:kern w:val="0"/>
                <w:sz w:val="16"/>
                <w:szCs w:val="16"/>
                <w:lang w:val="ro-RO" w:eastAsia="ro-RO"/>
              </w:rPr>
            </w:pPr>
            <w:r w:rsidRPr="00A41F08">
              <w:rPr>
                <w:rFonts w:ascii="Arial" w:hAnsi="Arial" w:cs="Arial"/>
                <w:color w:val="000000"/>
                <w:kern w:val="0"/>
                <w:sz w:val="16"/>
                <w:szCs w:val="16"/>
                <w:lang w:val="ro-RO" w:eastAsia="ro-RO"/>
              </w:rPr>
              <w:t>Realizarea unui parteneriat cu autoritatea publică locală pentru izolarea fonică a clădirilor din UAT Garoafa</w:t>
            </w:r>
          </w:p>
        </w:tc>
        <w:tc>
          <w:tcPr>
            <w:tcW w:w="1760" w:type="dxa"/>
            <w:tcBorders>
              <w:top w:val="nil"/>
              <w:left w:val="nil"/>
              <w:bottom w:val="single" w:sz="4" w:space="0" w:color="auto"/>
              <w:right w:val="single" w:sz="4" w:space="0" w:color="auto"/>
            </w:tcBorders>
            <w:noWrap/>
            <w:vAlign w:val="center"/>
            <w:hideMark/>
          </w:tcPr>
          <w:p w14:paraId="0CA33E5B" w14:textId="77777777" w:rsidR="004C14A3" w:rsidRPr="0038617C" w:rsidRDefault="004C14A3"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D9BF1BD" w14:textId="77777777" w:rsidR="004C14A3" w:rsidRPr="0038617C" w:rsidRDefault="004C14A3"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295C0D8" w14:textId="5106B1CC" w:rsidR="004C14A3" w:rsidRDefault="004C14A3"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Garoafa</w:t>
            </w:r>
          </w:p>
          <w:p w14:paraId="1613E893" w14:textId="77777777" w:rsidR="004C14A3" w:rsidRPr="0038617C" w:rsidRDefault="004C14A3"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4CE1B88" w14:textId="738EE2A6" w:rsidR="004C14A3" w:rsidRPr="0038617C" w:rsidRDefault="00A41F08" w:rsidP="00A41F08">
            <w:pPr>
              <w:suppressAutoHyphens w:val="0"/>
              <w:jc w:val="center"/>
              <w:rPr>
                <w:rFonts w:ascii="Arial" w:hAnsi="Arial" w:cs="Arial"/>
                <w:color w:val="000000"/>
                <w:kern w:val="0"/>
                <w:sz w:val="18"/>
                <w:szCs w:val="18"/>
                <w:lang w:val="ro-RO" w:eastAsia="ro-RO"/>
              </w:rPr>
            </w:pPr>
            <w:proofErr w:type="spellStart"/>
            <w:r w:rsidRPr="00A41F08">
              <w:rPr>
                <w:rFonts w:ascii="Arial" w:hAnsi="Arial" w:cs="Arial"/>
                <w:color w:val="000000"/>
                <w:kern w:val="0"/>
                <w:sz w:val="18"/>
                <w:szCs w:val="18"/>
                <w:lang w:eastAsia="ro-RO"/>
              </w:rPr>
              <w:t>venituri</w:t>
            </w:r>
            <w:proofErr w:type="spellEnd"/>
            <w:r w:rsidRPr="00A41F08">
              <w:rPr>
                <w:rFonts w:ascii="Arial" w:hAnsi="Arial" w:cs="Arial"/>
                <w:color w:val="000000"/>
                <w:kern w:val="0"/>
                <w:sz w:val="18"/>
                <w:szCs w:val="18"/>
                <w:lang w:eastAsia="ro-RO"/>
              </w:rPr>
              <w:t xml:space="preserve"> </w:t>
            </w:r>
            <w:proofErr w:type="spellStart"/>
            <w:r w:rsidRPr="00A41F08">
              <w:rPr>
                <w:rFonts w:ascii="Arial" w:hAnsi="Arial" w:cs="Arial"/>
                <w:color w:val="000000"/>
                <w:kern w:val="0"/>
                <w:sz w:val="18"/>
                <w:szCs w:val="18"/>
                <w:lang w:eastAsia="ro-RO"/>
              </w:rPr>
              <w:t>proprii</w:t>
            </w:r>
            <w:proofErr w:type="spellEnd"/>
            <w:r w:rsidRPr="00A41F08">
              <w:rPr>
                <w:rFonts w:ascii="Arial" w:hAnsi="Arial" w:cs="Arial"/>
                <w:color w:val="000000"/>
                <w:kern w:val="0"/>
                <w:sz w:val="18"/>
                <w:szCs w:val="18"/>
                <w:lang w:eastAsia="ro-RO"/>
              </w:rPr>
              <w:t>/</w:t>
            </w:r>
            <w:proofErr w:type="spellStart"/>
            <w:r w:rsidRPr="00A41F08">
              <w:rPr>
                <w:rFonts w:ascii="Arial" w:hAnsi="Arial" w:cs="Arial"/>
                <w:color w:val="000000"/>
                <w:kern w:val="0"/>
                <w:sz w:val="18"/>
                <w:szCs w:val="18"/>
                <w:lang w:eastAsia="ro-RO"/>
              </w:rPr>
              <w:t>buget</w:t>
            </w:r>
            <w:proofErr w:type="spellEnd"/>
            <w:r w:rsidRPr="00A41F08">
              <w:rPr>
                <w:rFonts w:ascii="Arial" w:hAnsi="Arial" w:cs="Arial"/>
                <w:color w:val="000000"/>
                <w:kern w:val="0"/>
                <w:sz w:val="18"/>
                <w:szCs w:val="18"/>
                <w:lang w:eastAsia="ro-RO"/>
              </w:rPr>
              <w:t xml:space="preserve"> de stat/</w:t>
            </w:r>
            <w:proofErr w:type="spellStart"/>
            <w:r w:rsidRPr="00A41F08">
              <w:rPr>
                <w:rFonts w:ascii="Arial" w:hAnsi="Arial" w:cs="Arial"/>
                <w:color w:val="000000"/>
                <w:kern w:val="0"/>
                <w:sz w:val="18"/>
                <w:szCs w:val="18"/>
                <w:lang w:eastAsia="ro-RO"/>
              </w:rPr>
              <w:t>fonduri</w:t>
            </w:r>
            <w:proofErr w:type="spellEnd"/>
            <w:r w:rsidRPr="00A41F08">
              <w:rPr>
                <w:rFonts w:ascii="Arial" w:hAnsi="Arial" w:cs="Arial"/>
                <w:color w:val="000000"/>
                <w:kern w:val="0"/>
                <w:sz w:val="18"/>
                <w:szCs w:val="18"/>
                <w:lang w:eastAsia="ro-RO"/>
              </w:rPr>
              <w:t xml:space="preserve"> </w:t>
            </w:r>
            <w:proofErr w:type="spellStart"/>
            <w:r w:rsidRPr="00A41F08">
              <w:rPr>
                <w:rFonts w:ascii="Arial" w:hAnsi="Arial" w:cs="Arial"/>
                <w:color w:val="000000"/>
                <w:kern w:val="0"/>
                <w:sz w:val="18"/>
                <w:szCs w:val="18"/>
                <w:lang w:eastAsia="ro-RO"/>
              </w:rPr>
              <w:t>europene</w:t>
            </w:r>
            <w:proofErr w:type="spellEnd"/>
            <w:r w:rsidRPr="00A41F08">
              <w:rPr>
                <w:rFonts w:ascii="Arial" w:hAnsi="Arial" w:cs="Arial"/>
                <w:color w:val="000000"/>
                <w:kern w:val="0"/>
                <w:sz w:val="18"/>
                <w:szCs w:val="18"/>
                <w:lang w:eastAsia="ro-RO"/>
              </w:rPr>
              <w:t>/</w:t>
            </w:r>
            <w:proofErr w:type="spellStart"/>
            <w:r w:rsidRPr="00A41F08">
              <w:rPr>
                <w:rFonts w:ascii="Arial" w:hAnsi="Arial" w:cs="Arial"/>
                <w:color w:val="000000"/>
                <w:kern w:val="0"/>
                <w:sz w:val="18"/>
                <w:szCs w:val="18"/>
                <w:lang w:eastAsia="ro-RO"/>
              </w:rPr>
              <w:t>alte</w:t>
            </w:r>
            <w:proofErr w:type="spellEnd"/>
            <w:r w:rsidRPr="00A41F08">
              <w:rPr>
                <w:rFonts w:ascii="Arial" w:hAnsi="Arial" w:cs="Arial"/>
                <w:color w:val="000000"/>
                <w:kern w:val="0"/>
                <w:sz w:val="18"/>
                <w:szCs w:val="18"/>
                <w:lang w:eastAsia="ro-RO"/>
              </w:rPr>
              <w:t xml:space="preserve"> </w:t>
            </w:r>
            <w:proofErr w:type="spellStart"/>
            <w:r w:rsidRPr="00A41F08">
              <w:rPr>
                <w:rFonts w:ascii="Arial" w:hAnsi="Arial" w:cs="Arial"/>
                <w:color w:val="000000"/>
                <w:kern w:val="0"/>
                <w:sz w:val="18"/>
                <w:szCs w:val="18"/>
                <w:lang w:eastAsia="ro-RO"/>
              </w:rPr>
              <w:t>surse</w:t>
            </w:r>
            <w:proofErr w:type="spellEnd"/>
          </w:p>
        </w:tc>
      </w:tr>
      <w:tr w:rsidR="004C14A3" w:rsidRPr="0038617C" w14:paraId="1F501CF4" w14:textId="77777777" w:rsidTr="004C14A3">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7120291" w14:textId="77777777" w:rsidR="004C14A3" w:rsidRPr="0038617C" w:rsidRDefault="004C14A3"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8F924B4" w14:textId="1B366F06" w:rsidR="004C14A3" w:rsidRPr="00A41F08" w:rsidRDefault="004C14A3" w:rsidP="001C1B0F">
            <w:pPr>
              <w:suppressAutoHyphens w:val="0"/>
              <w:rPr>
                <w:rFonts w:ascii="Arial" w:hAnsi="Arial" w:cs="Arial"/>
                <w:color w:val="000000"/>
                <w:kern w:val="0"/>
                <w:sz w:val="16"/>
                <w:szCs w:val="16"/>
                <w:lang w:val="ro-RO" w:eastAsia="ro-RO"/>
              </w:rPr>
            </w:pPr>
            <w:r w:rsidRPr="00A41F08">
              <w:rPr>
                <w:rFonts w:ascii="Arial" w:hAnsi="Arial" w:cs="Arial"/>
                <w:color w:val="000000"/>
                <w:kern w:val="0"/>
                <w:sz w:val="16"/>
                <w:szCs w:val="16"/>
                <w:lang w:val="ro-RO" w:eastAsia="ro-RO"/>
              </w:rPr>
              <w:t>Realizarea unui parteneriat cu autoritatea publică locală pentru izolarea fonică a clădirilor din UAT Mărășești</w:t>
            </w:r>
          </w:p>
        </w:tc>
        <w:tc>
          <w:tcPr>
            <w:tcW w:w="1760" w:type="dxa"/>
            <w:tcBorders>
              <w:top w:val="nil"/>
              <w:left w:val="nil"/>
              <w:bottom w:val="single" w:sz="4" w:space="0" w:color="auto"/>
              <w:right w:val="single" w:sz="4" w:space="0" w:color="auto"/>
            </w:tcBorders>
            <w:noWrap/>
            <w:vAlign w:val="center"/>
            <w:hideMark/>
          </w:tcPr>
          <w:p w14:paraId="6901F7C9" w14:textId="77777777" w:rsidR="004C14A3" w:rsidRPr="0038617C" w:rsidRDefault="004C14A3"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B8BD787" w14:textId="77777777" w:rsidR="004C14A3" w:rsidRPr="0038617C" w:rsidRDefault="004C14A3"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ED8130A" w14:textId="1997EBED" w:rsidR="004C14A3" w:rsidRDefault="004C14A3"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Mărășești</w:t>
            </w:r>
          </w:p>
          <w:p w14:paraId="125F1491" w14:textId="77777777" w:rsidR="004C14A3" w:rsidRPr="0038617C" w:rsidRDefault="004C14A3"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4A4BF69" w14:textId="4406B046" w:rsidR="004C14A3" w:rsidRPr="0038617C" w:rsidRDefault="00A41F08" w:rsidP="00A41F08">
            <w:pPr>
              <w:suppressAutoHyphens w:val="0"/>
              <w:jc w:val="center"/>
              <w:rPr>
                <w:rFonts w:ascii="Arial" w:hAnsi="Arial" w:cs="Arial"/>
                <w:color w:val="000000"/>
                <w:kern w:val="0"/>
                <w:sz w:val="18"/>
                <w:szCs w:val="18"/>
                <w:lang w:val="ro-RO" w:eastAsia="ro-RO"/>
              </w:rPr>
            </w:pPr>
            <w:proofErr w:type="spellStart"/>
            <w:r w:rsidRPr="00A41F08">
              <w:rPr>
                <w:rFonts w:ascii="Arial" w:hAnsi="Arial" w:cs="Arial"/>
                <w:color w:val="000000"/>
                <w:kern w:val="0"/>
                <w:sz w:val="18"/>
                <w:szCs w:val="18"/>
                <w:lang w:eastAsia="ro-RO"/>
              </w:rPr>
              <w:t>venituri</w:t>
            </w:r>
            <w:proofErr w:type="spellEnd"/>
            <w:r w:rsidRPr="00A41F08">
              <w:rPr>
                <w:rFonts w:ascii="Arial" w:hAnsi="Arial" w:cs="Arial"/>
                <w:color w:val="000000"/>
                <w:kern w:val="0"/>
                <w:sz w:val="18"/>
                <w:szCs w:val="18"/>
                <w:lang w:eastAsia="ro-RO"/>
              </w:rPr>
              <w:t xml:space="preserve"> </w:t>
            </w:r>
            <w:proofErr w:type="spellStart"/>
            <w:r w:rsidRPr="00A41F08">
              <w:rPr>
                <w:rFonts w:ascii="Arial" w:hAnsi="Arial" w:cs="Arial"/>
                <w:color w:val="000000"/>
                <w:kern w:val="0"/>
                <w:sz w:val="18"/>
                <w:szCs w:val="18"/>
                <w:lang w:eastAsia="ro-RO"/>
              </w:rPr>
              <w:t>proprii</w:t>
            </w:r>
            <w:proofErr w:type="spellEnd"/>
            <w:r w:rsidRPr="00A41F08">
              <w:rPr>
                <w:rFonts w:ascii="Arial" w:hAnsi="Arial" w:cs="Arial"/>
                <w:color w:val="000000"/>
                <w:kern w:val="0"/>
                <w:sz w:val="18"/>
                <w:szCs w:val="18"/>
                <w:lang w:eastAsia="ro-RO"/>
              </w:rPr>
              <w:t>/</w:t>
            </w:r>
            <w:proofErr w:type="spellStart"/>
            <w:r w:rsidRPr="00A41F08">
              <w:rPr>
                <w:rFonts w:ascii="Arial" w:hAnsi="Arial" w:cs="Arial"/>
                <w:color w:val="000000"/>
                <w:kern w:val="0"/>
                <w:sz w:val="18"/>
                <w:szCs w:val="18"/>
                <w:lang w:eastAsia="ro-RO"/>
              </w:rPr>
              <w:t>buget</w:t>
            </w:r>
            <w:proofErr w:type="spellEnd"/>
            <w:r w:rsidRPr="00A41F08">
              <w:rPr>
                <w:rFonts w:ascii="Arial" w:hAnsi="Arial" w:cs="Arial"/>
                <w:color w:val="000000"/>
                <w:kern w:val="0"/>
                <w:sz w:val="18"/>
                <w:szCs w:val="18"/>
                <w:lang w:eastAsia="ro-RO"/>
              </w:rPr>
              <w:t xml:space="preserve"> de stat/</w:t>
            </w:r>
            <w:proofErr w:type="spellStart"/>
            <w:r w:rsidRPr="00A41F08">
              <w:rPr>
                <w:rFonts w:ascii="Arial" w:hAnsi="Arial" w:cs="Arial"/>
                <w:color w:val="000000"/>
                <w:kern w:val="0"/>
                <w:sz w:val="18"/>
                <w:szCs w:val="18"/>
                <w:lang w:eastAsia="ro-RO"/>
              </w:rPr>
              <w:t>fonduri</w:t>
            </w:r>
            <w:proofErr w:type="spellEnd"/>
            <w:r w:rsidRPr="00A41F08">
              <w:rPr>
                <w:rFonts w:ascii="Arial" w:hAnsi="Arial" w:cs="Arial"/>
                <w:color w:val="000000"/>
                <w:kern w:val="0"/>
                <w:sz w:val="18"/>
                <w:szCs w:val="18"/>
                <w:lang w:eastAsia="ro-RO"/>
              </w:rPr>
              <w:t xml:space="preserve"> </w:t>
            </w:r>
            <w:proofErr w:type="spellStart"/>
            <w:r w:rsidRPr="00A41F08">
              <w:rPr>
                <w:rFonts w:ascii="Arial" w:hAnsi="Arial" w:cs="Arial"/>
                <w:color w:val="000000"/>
                <w:kern w:val="0"/>
                <w:sz w:val="18"/>
                <w:szCs w:val="18"/>
                <w:lang w:eastAsia="ro-RO"/>
              </w:rPr>
              <w:t>europene</w:t>
            </w:r>
            <w:proofErr w:type="spellEnd"/>
            <w:r w:rsidRPr="00A41F08">
              <w:rPr>
                <w:rFonts w:ascii="Arial" w:hAnsi="Arial" w:cs="Arial"/>
                <w:color w:val="000000"/>
                <w:kern w:val="0"/>
                <w:sz w:val="18"/>
                <w:szCs w:val="18"/>
                <w:lang w:eastAsia="ro-RO"/>
              </w:rPr>
              <w:t>/</w:t>
            </w:r>
            <w:proofErr w:type="spellStart"/>
            <w:r w:rsidRPr="00A41F08">
              <w:rPr>
                <w:rFonts w:ascii="Arial" w:hAnsi="Arial" w:cs="Arial"/>
                <w:color w:val="000000"/>
                <w:kern w:val="0"/>
                <w:sz w:val="18"/>
                <w:szCs w:val="18"/>
                <w:lang w:eastAsia="ro-RO"/>
              </w:rPr>
              <w:t>alte</w:t>
            </w:r>
            <w:proofErr w:type="spellEnd"/>
            <w:r w:rsidRPr="00A41F08">
              <w:rPr>
                <w:rFonts w:ascii="Arial" w:hAnsi="Arial" w:cs="Arial"/>
                <w:color w:val="000000"/>
                <w:kern w:val="0"/>
                <w:sz w:val="18"/>
                <w:szCs w:val="18"/>
                <w:lang w:eastAsia="ro-RO"/>
              </w:rPr>
              <w:t xml:space="preserve"> </w:t>
            </w:r>
            <w:proofErr w:type="spellStart"/>
            <w:r w:rsidRPr="00A41F08">
              <w:rPr>
                <w:rFonts w:ascii="Arial" w:hAnsi="Arial" w:cs="Arial"/>
                <w:color w:val="000000"/>
                <w:kern w:val="0"/>
                <w:sz w:val="18"/>
                <w:szCs w:val="18"/>
                <w:lang w:eastAsia="ro-RO"/>
              </w:rPr>
              <w:t>surse</w:t>
            </w:r>
            <w:proofErr w:type="spellEnd"/>
          </w:p>
        </w:tc>
      </w:tr>
    </w:tbl>
    <w:p w14:paraId="60DE67E8" w14:textId="5A563DB7" w:rsidR="00D1035F" w:rsidRDefault="007C1C9D" w:rsidP="004C14A3">
      <w:pPr>
        <w:suppressAutoHyphens w:val="0"/>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10D9EA82" w:rsidR="00BF22CA" w:rsidRPr="00CC511B" w:rsidRDefault="00125C33">
      <w:pPr>
        <w:autoSpaceDE w:val="0"/>
        <w:jc w:val="both"/>
        <w:rPr>
          <w:rFonts w:ascii="Arial" w:hAnsi="Arial" w:cs="Arial"/>
          <w:lang w:val="ro-RO"/>
        </w:rPr>
      </w:pPr>
      <w:r w:rsidRPr="004C14A3">
        <w:rPr>
          <w:rFonts w:ascii="Arial" w:hAnsi="Arial" w:cs="Arial"/>
          <w:lang w:val="ro-RO"/>
        </w:rPr>
        <w:t xml:space="preserve">Aplicarea combinată a </w:t>
      </w:r>
      <w:r w:rsidR="003E2CED" w:rsidRPr="004C14A3">
        <w:rPr>
          <w:rFonts w:ascii="Arial" w:hAnsi="Arial" w:cs="Arial"/>
          <w:lang w:val="ro-RO"/>
        </w:rPr>
        <w:t>acestor m</w:t>
      </w:r>
      <w:r w:rsidR="003E2CED" w:rsidRPr="004C14A3">
        <w:rPr>
          <w:rFonts w:ascii="Arial" w:hAnsi="Arial" w:cs="Arial"/>
          <w:color w:val="000000"/>
          <w:lang w:val="ro-RO"/>
        </w:rPr>
        <w:t>ă</w:t>
      </w:r>
      <w:r w:rsidR="003E2CED" w:rsidRPr="004C14A3">
        <w:rPr>
          <w:rFonts w:ascii="Arial" w:hAnsi="Arial" w:cs="Arial"/>
          <w:lang w:val="ro-RO"/>
        </w:rPr>
        <w:t>suri şi proiecte</w:t>
      </w:r>
      <w:r w:rsidRPr="004C14A3">
        <w:rPr>
          <w:rFonts w:ascii="Arial" w:hAnsi="Arial" w:cs="Arial"/>
          <w:lang w:val="ro-RO"/>
        </w:rPr>
        <w:t xml:space="preserve"> propuse reprezintă varianta recomandată de către elaboratorul acestui </w:t>
      </w:r>
      <w:r w:rsidR="003E2CED" w:rsidRPr="004C14A3">
        <w:rPr>
          <w:rFonts w:ascii="Arial" w:hAnsi="Arial" w:cs="Arial"/>
          <w:lang w:val="ro-RO"/>
        </w:rPr>
        <w:t>plan de acţiune</w:t>
      </w:r>
      <w:r w:rsidRPr="004C14A3">
        <w:rPr>
          <w:rFonts w:ascii="Arial" w:hAnsi="Arial" w:cs="Arial"/>
          <w:color w:val="000000"/>
          <w:lang w:val="ro-RO"/>
        </w:rPr>
        <w:t xml:space="preserve"> pentru maximizarea efectelor de reducere a zgomotului </w:t>
      </w:r>
      <w:r w:rsidR="0038617C" w:rsidRPr="004C14A3">
        <w:rPr>
          <w:rFonts w:ascii="Arial" w:hAnsi="Arial" w:cs="Arial"/>
          <w:color w:val="000000"/>
          <w:lang w:val="ro-RO"/>
        </w:rPr>
        <w:t xml:space="preserve">pentru sectorul de drum principal </w:t>
      </w:r>
      <w:r w:rsidR="00AE0552" w:rsidRPr="004C14A3">
        <w:rPr>
          <w:rFonts w:ascii="Arial" w:hAnsi="Arial" w:cs="Arial"/>
          <w:lang w:val="pt-BR"/>
        </w:rPr>
        <w:t>DN2_km185+910-km200+600</w:t>
      </w:r>
      <w:r w:rsidRPr="004C14A3">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950626"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950626" w:rsidRPr="00CC511B" w:rsidRDefault="00950626" w:rsidP="0095062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0B504FE1" w:rsidR="00950626" w:rsidRPr="00CC511B" w:rsidRDefault="00950626" w:rsidP="00950626">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7B352129" w:rsidR="00950626" w:rsidRPr="00CC511B" w:rsidRDefault="00950626" w:rsidP="00950626">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AFEE8A0" w:rsidR="00950626" w:rsidRPr="00CC511B" w:rsidRDefault="00950626" w:rsidP="00950626">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2EEE0F40" w:rsidR="00950626" w:rsidRPr="00CC511B" w:rsidRDefault="00950626" w:rsidP="00950626">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110B9127" w:rsidR="00950626" w:rsidRPr="00CC511B" w:rsidRDefault="00950626" w:rsidP="00950626">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4B63F219" w:rsidR="00950626" w:rsidRPr="00CC511B" w:rsidRDefault="00950626" w:rsidP="00950626">
            <w:pPr>
              <w:jc w:val="center"/>
              <w:rPr>
                <w:lang w:val="ro-RO"/>
              </w:rPr>
            </w:pPr>
            <w:r w:rsidRPr="00CC511B">
              <w:rPr>
                <w:rFonts w:ascii="Arial" w:hAnsi="Arial" w:cs="Arial"/>
                <w:b/>
                <w:bCs/>
                <w:sz w:val="20"/>
                <w:szCs w:val="20"/>
                <w:lang w:val="ro-RO"/>
              </w:rPr>
              <w:t>&gt; 75</w:t>
            </w:r>
          </w:p>
        </w:tc>
      </w:tr>
      <w:tr w:rsidR="0094712C"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94712C" w:rsidRPr="00CC511B" w:rsidRDefault="0094712C" w:rsidP="0094712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75522CA1" w:rsidR="0094712C" w:rsidRPr="00CC511B" w:rsidRDefault="0094712C" w:rsidP="0094712C">
            <w:pPr>
              <w:jc w:val="center"/>
              <w:rPr>
                <w:rFonts w:ascii="Arial" w:hAnsi="Arial" w:cs="Arial"/>
                <w:sz w:val="20"/>
                <w:szCs w:val="20"/>
                <w:lang w:val="ro-RO"/>
              </w:rPr>
            </w:pPr>
            <w:r>
              <w:rPr>
                <w:rFonts w:ascii="Arial" w:hAnsi="Arial" w:cs="Arial"/>
                <w:color w:val="000000"/>
                <w:sz w:val="20"/>
                <w:szCs w:val="20"/>
              </w:rPr>
              <w:t>298</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6C871D23" w:rsidR="0094712C" w:rsidRDefault="0094712C" w:rsidP="0094712C">
            <w:pPr>
              <w:jc w:val="center"/>
              <w:rPr>
                <w:rFonts w:ascii="Arial" w:hAnsi="Arial" w:cs="Arial"/>
                <w:sz w:val="20"/>
                <w:szCs w:val="20"/>
                <w:lang w:val="ro-RO"/>
              </w:rPr>
            </w:pPr>
            <w:r>
              <w:rPr>
                <w:rFonts w:ascii="Arial" w:hAnsi="Arial" w:cs="Arial"/>
                <w:color w:val="000000"/>
                <w:sz w:val="20"/>
                <w:szCs w:val="20"/>
              </w:rPr>
              <w:t>267</w:t>
            </w:r>
          </w:p>
        </w:tc>
        <w:tc>
          <w:tcPr>
            <w:tcW w:w="1077" w:type="dxa"/>
            <w:tcBorders>
              <w:top w:val="single" w:sz="4" w:space="0" w:color="000000"/>
              <w:left w:val="single" w:sz="4" w:space="0" w:color="000000"/>
              <w:bottom w:val="single" w:sz="4" w:space="0" w:color="000000"/>
            </w:tcBorders>
            <w:vAlign w:val="center"/>
          </w:tcPr>
          <w:p w14:paraId="3A44181F" w14:textId="1675C346" w:rsidR="0094712C" w:rsidRPr="00CC511B" w:rsidRDefault="0094712C" w:rsidP="0094712C">
            <w:pPr>
              <w:jc w:val="center"/>
              <w:rPr>
                <w:rFonts w:ascii="Arial" w:hAnsi="Arial" w:cs="Arial"/>
                <w:sz w:val="20"/>
                <w:szCs w:val="20"/>
                <w:lang w:val="ro-RO"/>
              </w:rPr>
            </w:pPr>
            <w:r>
              <w:rPr>
                <w:rFonts w:ascii="Arial" w:hAnsi="Arial" w:cs="Arial"/>
                <w:color w:val="000000"/>
                <w:sz w:val="20"/>
                <w:szCs w:val="20"/>
              </w:rPr>
              <w:t>369</w:t>
            </w:r>
          </w:p>
        </w:tc>
        <w:tc>
          <w:tcPr>
            <w:tcW w:w="1078" w:type="dxa"/>
            <w:tcBorders>
              <w:top w:val="single" w:sz="4" w:space="0" w:color="000000"/>
              <w:left w:val="single" w:sz="4" w:space="0" w:color="000000"/>
              <w:bottom w:val="single" w:sz="4" w:space="0" w:color="000000"/>
            </w:tcBorders>
            <w:vAlign w:val="center"/>
          </w:tcPr>
          <w:p w14:paraId="615E341A" w14:textId="3ED11C23" w:rsidR="0094712C" w:rsidRPr="00CC511B" w:rsidRDefault="0094712C" w:rsidP="0094712C">
            <w:pPr>
              <w:jc w:val="center"/>
              <w:rPr>
                <w:rFonts w:ascii="Arial" w:hAnsi="Arial" w:cs="Arial"/>
                <w:sz w:val="20"/>
                <w:szCs w:val="20"/>
                <w:lang w:val="ro-RO"/>
              </w:rPr>
            </w:pPr>
            <w:r>
              <w:rPr>
                <w:rFonts w:ascii="Arial" w:hAnsi="Arial" w:cs="Arial"/>
                <w:color w:val="000000"/>
                <w:sz w:val="20"/>
                <w:szCs w:val="20"/>
              </w:rPr>
              <w:t>73</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77313E08" w:rsidR="0094712C" w:rsidRPr="00CC511B" w:rsidRDefault="0094712C" w:rsidP="0094712C">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3725B883" w:rsidR="0094712C" w:rsidRPr="00CC511B" w:rsidRDefault="0094712C" w:rsidP="0094712C">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950626" w:rsidRPr="00CC511B" w14:paraId="3A0A6C2B" w14:textId="77777777" w:rsidTr="00193823">
        <w:trPr>
          <w:jc w:val="center"/>
        </w:trPr>
        <w:tc>
          <w:tcPr>
            <w:tcW w:w="2088" w:type="dxa"/>
            <w:tcBorders>
              <w:top w:val="single" w:sz="4" w:space="0" w:color="000000"/>
              <w:left w:val="single" w:sz="4" w:space="0" w:color="000000"/>
              <w:bottom w:val="single" w:sz="4" w:space="0" w:color="000000"/>
            </w:tcBorders>
          </w:tcPr>
          <w:p w14:paraId="70B5B6C4" w14:textId="77777777" w:rsidR="00950626" w:rsidRPr="00CC511B" w:rsidRDefault="00950626" w:rsidP="0095062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17CD911C" w:rsidR="00950626" w:rsidRPr="00CC511B" w:rsidRDefault="00950626" w:rsidP="00950626">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197DB0A8" w:rsidR="00950626" w:rsidRPr="00CC511B" w:rsidRDefault="00950626" w:rsidP="00950626">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35C4BCC5" w:rsidR="00950626" w:rsidRPr="00CC511B" w:rsidRDefault="00950626" w:rsidP="00950626">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7D2F2E57" w:rsidR="00950626" w:rsidRPr="00CC511B" w:rsidRDefault="00950626" w:rsidP="00950626">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3F54B843" w:rsidR="00950626" w:rsidRPr="00CC511B" w:rsidRDefault="00950626" w:rsidP="00950626">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66EF12FE" w:rsidR="00950626" w:rsidRPr="00CC511B" w:rsidRDefault="00950626" w:rsidP="00950626">
            <w:pPr>
              <w:jc w:val="center"/>
              <w:rPr>
                <w:lang w:val="ro-RO"/>
              </w:rPr>
            </w:pPr>
            <w:r w:rsidRPr="00CC511B">
              <w:rPr>
                <w:rFonts w:ascii="Arial" w:hAnsi="Arial" w:cs="Arial"/>
                <w:b/>
                <w:bCs/>
                <w:sz w:val="20"/>
                <w:szCs w:val="20"/>
                <w:lang w:val="ro-RO"/>
              </w:rPr>
              <w:t>&gt; 70</w:t>
            </w:r>
          </w:p>
        </w:tc>
      </w:tr>
      <w:tr w:rsidR="0094712C"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94712C" w:rsidRPr="00CC511B" w:rsidRDefault="0094712C" w:rsidP="0094712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D55F72F" w:rsidR="0094712C" w:rsidRPr="00CC511B" w:rsidRDefault="0094712C" w:rsidP="0094712C">
            <w:pPr>
              <w:snapToGrid w:val="0"/>
              <w:jc w:val="center"/>
              <w:rPr>
                <w:rFonts w:ascii="Arial" w:hAnsi="Arial" w:cs="Arial"/>
                <w:sz w:val="20"/>
                <w:szCs w:val="20"/>
                <w:lang w:val="ro-RO"/>
              </w:rPr>
            </w:pPr>
            <w:r>
              <w:rPr>
                <w:rFonts w:ascii="Arial" w:hAnsi="Arial" w:cs="Arial"/>
                <w:color w:val="000000"/>
                <w:sz w:val="20"/>
                <w:szCs w:val="20"/>
              </w:rPr>
              <w:t>226</w:t>
            </w:r>
          </w:p>
        </w:tc>
        <w:tc>
          <w:tcPr>
            <w:tcW w:w="1077" w:type="dxa"/>
            <w:tcBorders>
              <w:top w:val="single" w:sz="4" w:space="0" w:color="000000"/>
              <w:left w:val="single" w:sz="4" w:space="0" w:color="000000"/>
              <w:bottom w:val="single" w:sz="4" w:space="0" w:color="000000"/>
            </w:tcBorders>
            <w:vAlign w:val="center"/>
          </w:tcPr>
          <w:p w14:paraId="4853F071" w14:textId="75F89977" w:rsidR="0094712C" w:rsidRPr="00CC511B" w:rsidRDefault="0094712C" w:rsidP="0094712C">
            <w:pPr>
              <w:snapToGrid w:val="0"/>
              <w:jc w:val="center"/>
              <w:rPr>
                <w:rFonts w:ascii="Arial" w:hAnsi="Arial" w:cs="Arial"/>
                <w:sz w:val="20"/>
                <w:szCs w:val="20"/>
                <w:lang w:val="ro-RO"/>
              </w:rPr>
            </w:pPr>
            <w:r>
              <w:rPr>
                <w:rFonts w:ascii="Arial" w:hAnsi="Arial" w:cs="Arial"/>
                <w:color w:val="000000"/>
                <w:sz w:val="20"/>
                <w:szCs w:val="20"/>
              </w:rPr>
              <w:t>404</w:t>
            </w:r>
          </w:p>
        </w:tc>
        <w:tc>
          <w:tcPr>
            <w:tcW w:w="1076" w:type="dxa"/>
            <w:tcBorders>
              <w:top w:val="single" w:sz="4" w:space="0" w:color="000000"/>
              <w:left w:val="single" w:sz="4" w:space="0" w:color="000000"/>
              <w:bottom w:val="single" w:sz="4" w:space="0" w:color="000000"/>
            </w:tcBorders>
            <w:vAlign w:val="center"/>
          </w:tcPr>
          <w:p w14:paraId="573BEACD" w14:textId="5D2470CD" w:rsidR="0094712C" w:rsidRPr="00CC511B" w:rsidRDefault="0094712C" w:rsidP="0094712C">
            <w:pPr>
              <w:snapToGrid w:val="0"/>
              <w:jc w:val="center"/>
              <w:rPr>
                <w:rFonts w:ascii="Arial" w:hAnsi="Arial" w:cs="Arial"/>
                <w:sz w:val="20"/>
                <w:szCs w:val="20"/>
                <w:lang w:val="ro-RO"/>
              </w:rPr>
            </w:pPr>
            <w:r>
              <w:rPr>
                <w:rFonts w:ascii="Arial" w:hAnsi="Arial" w:cs="Arial"/>
                <w:color w:val="000000"/>
                <w:sz w:val="20"/>
                <w:szCs w:val="20"/>
              </w:rPr>
              <w:t>201</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5A084B01" w:rsidR="0094712C" w:rsidRPr="00CC511B" w:rsidRDefault="0094712C" w:rsidP="0094712C">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B3239BC" w:rsidR="0094712C" w:rsidRPr="00CC511B" w:rsidRDefault="0094712C" w:rsidP="0094712C">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20DDA901" w:rsidR="0094712C" w:rsidRPr="00CC511B" w:rsidRDefault="0094712C" w:rsidP="0094712C">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AE0552"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AE0552" w:rsidRPr="00CC511B" w:rsidRDefault="00AE0552" w:rsidP="00AE055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07A31AC8" w:rsidR="00AE0552" w:rsidRPr="00115A57" w:rsidRDefault="00AE0552" w:rsidP="00AE0552">
            <w:pPr>
              <w:suppressAutoHyphens w:val="0"/>
              <w:jc w:val="center"/>
              <w:rPr>
                <w:rFonts w:ascii="Arial" w:hAnsi="Arial" w:cs="Arial"/>
                <w:kern w:val="0"/>
                <w:sz w:val="20"/>
                <w:szCs w:val="20"/>
                <w:lang w:eastAsia="ro-RO"/>
              </w:rPr>
            </w:pPr>
            <w:r>
              <w:rPr>
                <w:rFonts w:ascii="Arial" w:hAnsi="Arial" w:cs="Arial"/>
                <w:color w:val="000000"/>
                <w:sz w:val="20"/>
                <w:szCs w:val="20"/>
              </w:rPr>
              <w:t>663</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1B356F3E" w:rsidR="00AE0552" w:rsidRPr="00CE2EA0" w:rsidRDefault="00AE0552" w:rsidP="00AE0552">
            <w:pPr>
              <w:suppressAutoHyphens w:val="0"/>
              <w:jc w:val="center"/>
              <w:rPr>
                <w:rFonts w:ascii="Arial" w:hAnsi="Arial" w:cs="Arial"/>
                <w:color w:val="000000"/>
                <w:sz w:val="20"/>
                <w:szCs w:val="20"/>
              </w:rPr>
            </w:pPr>
            <w:r>
              <w:rPr>
                <w:rFonts w:ascii="Arial" w:hAnsi="Arial" w:cs="Arial"/>
                <w:color w:val="000000"/>
                <w:sz w:val="20"/>
                <w:szCs w:val="20"/>
              </w:rPr>
              <w:t>375</w:t>
            </w:r>
          </w:p>
        </w:tc>
        <w:tc>
          <w:tcPr>
            <w:tcW w:w="990" w:type="dxa"/>
            <w:tcBorders>
              <w:top w:val="single" w:sz="4" w:space="0" w:color="000000"/>
              <w:left w:val="single" w:sz="4" w:space="0" w:color="000000"/>
              <w:bottom w:val="single" w:sz="4" w:space="0" w:color="000000"/>
            </w:tcBorders>
            <w:vAlign w:val="center"/>
          </w:tcPr>
          <w:p w14:paraId="134D008D" w14:textId="1B8CD516" w:rsidR="00AE0552" w:rsidRPr="00115A57" w:rsidRDefault="00AE0552" w:rsidP="00AE0552">
            <w:pPr>
              <w:suppressAutoHyphens w:val="0"/>
              <w:jc w:val="center"/>
              <w:rPr>
                <w:rFonts w:ascii="Arial" w:hAnsi="Arial" w:cs="Arial"/>
                <w:kern w:val="0"/>
                <w:sz w:val="20"/>
                <w:szCs w:val="20"/>
                <w:lang w:eastAsia="ro-RO"/>
              </w:rPr>
            </w:pPr>
            <w:r>
              <w:rPr>
                <w:rFonts w:ascii="Arial" w:hAnsi="Arial" w:cs="Arial"/>
                <w:color w:val="000000"/>
                <w:sz w:val="20"/>
                <w:szCs w:val="20"/>
              </w:rPr>
              <w:t>126</w:t>
            </w:r>
          </w:p>
        </w:tc>
        <w:tc>
          <w:tcPr>
            <w:tcW w:w="990" w:type="dxa"/>
            <w:tcBorders>
              <w:top w:val="single" w:sz="4" w:space="0" w:color="000000"/>
              <w:left w:val="single" w:sz="4" w:space="0" w:color="000000"/>
              <w:bottom w:val="single" w:sz="4" w:space="0" w:color="000000"/>
            </w:tcBorders>
            <w:vAlign w:val="center"/>
          </w:tcPr>
          <w:p w14:paraId="0C1ACFE8" w14:textId="5734DAE6" w:rsidR="00AE0552" w:rsidRPr="00115A57" w:rsidRDefault="00AE0552" w:rsidP="00AE0552">
            <w:pPr>
              <w:suppressAutoHyphens w:val="0"/>
              <w:jc w:val="center"/>
              <w:rPr>
                <w:rFonts w:ascii="Arial" w:hAnsi="Arial" w:cs="Arial"/>
                <w:kern w:val="0"/>
                <w:sz w:val="20"/>
                <w:szCs w:val="20"/>
                <w:lang w:eastAsia="ro-RO"/>
              </w:rPr>
            </w:pPr>
            <w:r>
              <w:rPr>
                <w:rFonts w:ascii="Arial" w:hAnsi="Arial" w:cs="Arial"/>
                <w:color w:val="000000"/>
                <w:sz w:val="20"/>
                <w:szCs w:val="20"/>
              </w:rPr>
              <w:t>309</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8FC5ABD" w:rsidR="00AE0552" w:rsidRPr="00115A57" w:rsidRDefault="00AE0552" w:rsidP="00AE0552">
            <w:pPr>
              <w:suppressAutoHyphens w:val="0"/>
              <w:jc w:val="center"/>
              <w:rPr>
                <w:rFonts w:ascii="Arial" w:hAnsi="Arial" w:cs="Arial"/>
                <w:kern w:val="0"/>
                <w:sz w:val="20"/>
                <w:szCs w:val="20"/>
                <w:lang w:eastAsia="ro-RO"/>
              </w:rPr>
            </w:pPr>
            <w:r>
              <w:rPr>
                <w:rFonts w:ascii="Arial" w:hAnsi="Arial" w:cs="Arial"/>
                <w:color w:val="000000"/>
                <w:sz w:val="20"/>
                <w:szCs w:val="20"/>
              </w:rPr>
              <w:t>367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35E180D0" w:rsidR="00AE0552" w:rsidRPr="00115A57" w:rsidRDefault="00AE0552" w:rsidP="00AE0552">
            <w:pPr>
              <w:suppressAutoHyphens w:val="0"/>
              <w:jc w:val="center"/>
              <w:rPr>
                <w:rFonts w:ascii="Arial" w:hAnsi="Arial" w:cs="Arial"/>
                <w:kern w:val="0"/>
                <w:sz w:val="20"/>
                <w:szCs w:val="20"/>
                <w:lang w:eastAsia="ro-RO"/>
              </w:rPr>
            </w:pPr>
            <w:r>
              <w:rPr>
                <w:rFonts w:ascii="Arial" w:hAnsi="Arial" w:cs="Arial"/>
                <w:color w:val="000000"/>
                <w:sz w:val="20"/>
                <w:szCs w:val="20"/>
              </w:rPr>
              <w:t>56</w:t>
            </w:r>
          </w:p>
        </w:tc>
      </w:tr>
      <w:tr w:rsidR="0094712C" w:rsidRPr="00CC511B" w14:paraId="090BDDDD" w14:textId="77777777" w:rsidTr="00CB012B">
        <w:trPr>
          <w:jc w:val="center"/>
        </w:trPr>
        <w:tc>
          <w:tcPr>
            <w:tcW w:w="4101" w:type="dxa"/>
            <w:tcBorders>
              <w:top w:val="single" w:sz="4" w:space="0" w:color="000000"/>
              <w:left w:val="single" w:sz="4" w:space="0" w:color="000000"/>
              <w:bottom w:val="single" w:sz="4" w:space="0" w:color="000000"/>
            </w:tcBorders>
          </w:tcPr>
          <w:p w14:paraId="5D7D0217" w14:textId="23CFA7D2" w:rsidR="0094712C" w:rsidRPr="00CC511B" w:rsidRDefault="0094712C" w:rsidP="0094712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0784C00D" w:rsidR="0094712C" w:rsidRPr="00CC511B" w:rsidRDefault="0094712C" w:rsidP="0094712C">
            <w:pPr>
              <w:jc w:val="center"/>
              <w:rPr>
                <w:rFonts w:ascii="Arial" w:hAnsi="Arial" w:cs="Arial"/>
                <w:sz w:val="20"/>
                <w:szCs w:val="20"/>
                <w:lang w:val="ro-RO"/>
              </w:rPr>
            </w:pPr>
            <w:r>
              <w:rPr>
                <w:rFonts w:ascii="Arial" w:hAnsi="Arial" w:cs="Arial"/>
                <w:color w:val="000000"/>
                <w:sz w:val="20"/>
                <w:szCs w:val="20"/>
              </w:rPr>
              <w:t>298</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0AC856C5" w:rsidR="0094712C" w:rsidRPr="00CE2EA0" w:rsidRDefault="0094712C" w:rsidP="0094712C">
            <w:pPr>
              <w:jc w:val="center"/>
              <w:rPr>
                <w:rFonts w:ascii="Arial" w:hAnsi="Arial" w:cs="Arial"/>
                <w:color w:val="000000"/>
                <w:sz w:val="20"/>
                <w:szCs w:val="20"/>
              </w:rPr>
            </w:pPr>
            <w:r>
              <w:rPr>
                <w:rFonts w:ascii="Arial" w:hAnsi="Arial" w:cs="Arial"/>
                <w:color w:val="000000"/>
                <w:sz w:val="20"/>
                <w:szCs w:val="20"/>
              </w:rPr>
              <w:t>267</w:t>
            </w:r>
          </w:p>
        </w:tc>
        <w:tc>
          <w:tcPr>
            <w:tcW w:w="990" w:type="dxa"/>
            <w:tcBorders>
              <w:top w:val="single" w:sz="4" w:space="0" w:color="000000"/>
              <w:left w:val="single" w:sz="4" w:space="0" w:color="000000"/>
              <w:bottom w:val="single" w:sz="4" w:space="0" w:color="000000"/>
            </w:tcBorders>
            <w:vAlign w:val="center"/>
          </w:tcPr>
          <w:p w14:paraId="0A5E840C" w14:textId="42B56A58" w:rsidR="0094712C" w:rsidRPr="00CC511B" w:rsidRDefault="0094712C" w:rsidP="0094712C">
            <w:pPr>
              <w:jc w:val="center"/>
              <w:rPr>
                <w:rFonts w:ascii="Arial" w:hAnsi="Arial" w:cs="Arial"/>
                <w:sz w:val="20"/>
                <w:szCs w:val="20"/>
                <w:lang w:val="ro-RO"/>
              </w:rPr>
            </w:pPr>
            <w:r>
              <w:rPr>
                <w:rFonts w:ascii="Arial" w:hAnsi="Arial" w:cs="Arial"/>
                <w:color w:val="000000"/>
                <w:sz w:val="20"/>
                <w:szCs w:val="20"/>
              </w:rPr>
              <w:t>369</w:t>
            </w:r>
          </w:p>
        </w:tc>
        <w:tc>
          <w:tcPr>
            <w:tcW w:w="990" w:type="dxa"/>
            <w:tcBorders>
              <w:top w:val="single" w:sz="4" w:space="0" w:color="000000"/>
              <w:left w:val="single" w:sz="4" w:space="0" w:color="000000"/>
              <w:bottom w:val="single" w:sz="4" w:space="0" w:color="000000"/>
            </w:tcBorders>
            <w:vAlign w:val="center"/>
          </w:tcPr>
          <w:p w14:paraId="66FC7961" w14:textId="44BD7897" w:rsidR="0094712C" w:rsidRPr="00CC511B" w:rsidRDefault="0094712C" w:rsidP="0094712C">
            <w:pPr>
              <w:jc w:val="center"/>
              <w:rPr>
                <w:rFonts w:ascii="Arial" w:hAnsi="Arial" w:cs="Arial"/>
                <w:sz w:val="20"/>
                <w:szCs w:val="20"/>
                <w:lang w:val="ro-RO"/>
              </w:rPr>
            </w:pPr>
            <w:r>
              <w:rPr>
                <w:rFonts w:ascii="Arial" w:hAnsi="Arial" w:cs="Arial"/>
                <w:color w:val="000000"/>
                <w:sz w:val="20"/>
                <w:szCs w:val="20"/>
              </w:rPr>
              <w:t>73</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3C80715" w:rsidR="0094712C" w:rsidRPr="00CC511B" w:rsidRDefault="0094712C" w:rsidP="0094712C">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1BC47C62" w:rsidR="0094712C" w:rsidRPr="00CC511B" w:rsidRDefault="0094712C" w:rsidP="0094712C">
            <w:pPr>
              <w:jc w:val="center"/>
              <w:rPr>
                <w:rFonts w:ascii="Arial" w:hAnsi="Arial" w:cs="Arial"/>
                <w:sz w:val="20"/>
                <w:szCs w:val="20"/>
                <w:lang w:val="ro-RO"/>
              </w:rPr>
            </w:pPr>
            <w:r>
              <w:rPr>
                <w:rFonts w:ascii="Arial" w:hAnsi="Arial" w:cs="Arial"/>
                <w:color w:val="000000"/>
                <w:sz w:val="20"/>
                <w:szCs w:val="20"/>
              </w:rPr>
              <w:t>0</w:t>
            </w:r>
          </w:p>
        </w:tc>
      </w:tr>
      <w:tr w:rsidR="0094712C" w:rsidRPr="00CC511B" w14:paraId="1D1A56FD" w14:textId="77777777" w:rsidTr="00CB012B">
        <w:trPr>
          <w:jc w:val="center"/>
        </w:trPr>
        <w:tc>
          <w:tcPr>
            <w:tcW w:w="4101" w:type="dxa"/>
            <w:tcBorders>
              <w:top w:val="single" w:sz="4" w:space="0" w:color="000000"/>
              <w:left w:val="single" w:sz="4" w:space="0" w:color="000000"/>
              <w:bottom w:val="single" w:sz="4" w:space="0" w:color="000000"/>
            </w:tcBorders>
          </w:tcPr>
          <w:p w14:paraId="274B1B96" w14:textId="24CE483C" w:rsidR="0094712C" w:rsidRPr="00CC511B" w:rsidRDefault="0094712C" w:rsidP="0094712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5BE48794" w:rsidR="0094712C" w:rsidRPr="00CC511B" w:rsidRDefault="0094712C" w:rsidP="0094712C">
            <w:pPr>
              <w:jc w:val="center"/>
              <w:rPr>
                <w:rFonts w:ascii="Arial" w:hAnsi="Arial" w:cs="Arial"/>
                <w:sz w:val="20"/>
                <w:szCs w:val="20"/>
                <w:lang w:val="ro-RO"/>
              </w:rPr>
            </w:pPr>
            <w:r>
              <w:rPr>
                <w:rFonts w:ascii="Arial" w:hAnsi="Arial" w:cs="Arial"/>
                <w:color w:val="000000"/>
                <w:sz w:val="20"/>
                <w:szCs w:val="20"/>
              </w:rPr>
              <w:t>-365</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693219A5" w:rsidR="0094712C" w:rsidRPr="00CE2EA0" w:rsidRDefault="0094712C" w:rsidP="0094712C">
            <w:pPr>
              <w:jc w:val="center"/>
              <w:rPr>
                <w:rFonts w:ascii="Arial" w:hAnsi="Arial" w:cs="Arial"/>
                <w:color w:val="000000"/>
                <w:sz w:val="20"/>
                <w:szCs w:val="20"/>
              </w:rPr>
            </w:pPr>
            <w:r>
              <w:rPr>
                <w:rFonts w:ascii="Arial" w:hAnsi="Arial" w:cs="Arial"/>
                <w:color w:val="000000"/>
                <w:sz w:val="20"/>
                <w:szCs w:val="20"/>
              </w:rPr>
              <w:t>-108</w:t>
            </w:r>
          </w:p>
        </w:tc>
        <w:tc>
          <w:tcPr>
            <w:tcW w:w="990" w:type="dxa"/>
            <w:tcBorders>
              <w:top w:val="single" w:sz="4" w:space="0" w:color="000000"/>
              <w:left w:val="single" w:sz="4" w:space="0" w:color="000000"/>
              <w:bottom w:val="single" w:sz="4" w:space="0" w:color="000000"/>
            </w:tcBorders>
            <w:vAlign w:val="center"/>
          </w:tcPr>
          <w:p w14:paraId="261213C7" w14:textId="420EC9D3" w:rsidR="0094712C" w:rsidRPr="00CC511B" w:rsidRDefault="0094712C" w:rsidP="0094712C">
            <w:pPr>
              <w:jc w:val="center"/>
              <w:rPr>
                <w:rFonts w:ascii="Arial" w:hAnsi="Arial" w:cs="Arial"/>
                <w:sz w:val="20"/>
                <w:szCs w:val="20"/>
                <w:lang w:val="ro-RO"/>
              </w:rPr>
            </w:pPr>
            <w:r>
              <w:rPr>
                <w:rFonts w:ascii="Arial" w:hAnsi="Arial" w:cs="Arial"/>
                <w:color w:val="000000"/>
                <w:sz w:val="20"/>
                <w:szCs w:val="20"/>
              </w:rPr>
              <w:t>243</w:t>
            </w:r>
          </w:p>
        </w:tc>
        <w:tc>
          <w:tcPr>
            <w:tcW w:w="990" w:type="dxa"/>
            <w:tcBorders>
              <w:top w:val="single" w:sz="4" w:space="0" w:color="000000"/>
              <w:left w:val="single" w:sz="4" w:space="0" w:color="000000"/>
              <w:bottom w:val="single" w:sz="4" w:space="0" w:color="000000"/>
            </w:tcBorders>
            <w:vAlign w:val="center"/>
          </w:tcPr>
          <w:p w14:paraId="1E8D8BA4" w14:textId="4C61794C" w:rsidR="0094712C" w:rsidRPr="00CC511B" w:rsidRDefault="0094712C" w:rsidP="0094712C">
            <w:pPr>
              <w:jc w:val="center"/>
              <w:rPr>
                <w:rFonts w:ascii="Arial" w:hAnsi="Arial" w:cs="Arial"/>
                <w:sz w:val="20"/>
                <w:szCs w:val="20"/>
                <w:lang w:val="ro-RO"/>
              </w:rPr>
            </w:pPr>
            <w:r>
              <w:rPr>
                <w:rFonts w:ascii="Arial" w:hAnsi="Arial" w:cs="Arial"/>
                <w:color w:val="000000"/>
                <w:sz w:val="20"/>
                <w:szCs w:val="20"/>
              </w:rPr>
              <w:t>-236</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527723B0" w:rsidR="0094712C" w:rsidRPr="00CC511B" w:rsidRDefault="0094712C" w:rsidP="0094712C">
            <w:pPr>
              <w:jc w:val="center"/>
              <w:rPr>
                <w:rFonts w:ascii="Arial" w:hAnsi="Arial" w:cs="Arial"/>
                <w:sz w:val="20"/>
                <w:szCs w:val="20"/>
                <w:lang w:val="ro-RO"/>
              </w:rPr>
            </w:pPr>
            <w:r>
              <w:rPr>
                <w:rFonts w:ascii="Arial" w:hAnsi="Arial" w:cs="Arial"/>
                <w:color w:val="000000"/>
                <w:sz w:val="20"/>
                <w:szCs w:val="20"/>
              </w:rPr>
              <w:t>-367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3FA0F0ED" w:rsidR="0094712C" w:rsidRPr="00CC511B" w:rsidRDefault="0094712C" w:rsidP="0094712C">
            <w:pPr>
              <w:jc w:val="center"/>
              <w:rPr>
                <w:rFonts w:ascii="Arial" w:hAnsi="Arial" w:cs="Arial"/>
                <w:sz w:val="20"/>
                <w:szCs w:val="20"/>
                <w:lang w:val="ro-RO"/>
              </w:rPr>
            </w:pPr>
            <w:r>
              <w:rPr>
                <w:rFonts w:ascii="Arial" w:hAnsi="Arial" w:cs="Arial"/>
                <w:color w:val="000000"/>
                <w:sz w:val="20"/>
                <w:szCs w:val="20"/>
              </w:rPr>
              <w:t>-56</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D09"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D09" w:rsidRPr="00AE2514" w:rsidRDefault="00DD5D09" w:rsidP="00DD5D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D09" w:rsidRDefault="00DD5D09" w:rsidP="00DD5D09">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E4014A9"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20CB1A8C"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r>
      <w:tr w:rsidR="00DD5D09" w:rsidRPr="00CC511B" w14:paraId="07CB5F55" w14:textId="77777777" w:rsidTr="00DD5D09">
        <w:trPr>
          <w:jc w:val="center"/>
        </w:trPr>
        <w:tc>
          <w:tcPr>
            <w:tcW w:w="2974" w:type="dxa"/>
            <w:tcBorders>
              <w:top w:val="single" w:sz="4" w:space="0" w:color="000000"/>
              <w:left w:val="single" w:sz="4" w:space="0" w:color="auto"/>
              <w:bottom w:val="single" w:sz="4" w:space="0" w:color="000000"/>
            </w:tcBorders>
          </w:tcPr>
          <w:p w14:paraId="054CC0F8" w14:textId="77777777" w:rsidR="00DD5D09" w:rsidRPr="00AE2514" w:rsidRDefault="00DD5D09" w:rsidP="00DD5D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D09"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B65452D"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2AC637B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r>
      <w:tr w:rsidR="00DD5D09" w:rsidRPr="00CC511B" w14:paraId="432BDC8F" w14:textId="77777777" w:rsidTr="00DD5D09">
        <w:trPr>
          <w:jc w:val="center"/>
        </w:trPr>
        <w:tc>
          <w:tcPr>
            <w:tcW w:w="2974" w:type="dxa"/>
            <w:tcBorders>
              <w:top w:val="single" w:sz="4" w:space="0" w:color="000000"/>
              <w:left w:val="single" w:sz="4" w:space="0" w:color="auto"/>
              <w:bottom w:val="single" w:sz="4" w:space="0" w:color="000000"/>
            </w:tcBorders>
          </w:tcPr>
          <w:p w14:paraId="2014E220" w14:textId="77777777" w:rsidR="00DD5D09" w:rsidRPr="0049196D" w:rsidRDefault="00DD5D09" w:rsidP="00DD5D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D09" w:rsidRPr="000F20C0" w:rsidRDefault="00DD5D09" w:rsidP="00DD5D09">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D09"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071BA884"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11542C91"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AE0552"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AE0552" w:rsidRPr="00AE2514" w:rsidRDefault="00AE0552" w:rsidP="00AE055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26CB2EC2" w:rsidR="00AE0552" w:rsidRPr="000F20C0" w:rsidRDefault="00AE0552" w:rsidP="00AE055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4655DDA4" w:rsidR="00AE0552" w:rsidRDefault="00AE0552" w:rsidP="00AE055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5C9A06A8" w:rsidR="00AE0552" w:rsidRPr="000F20C0" w:rsidRDefault="00AE0552" w:rsidP="00AE0552">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439EDEDE" w:rsidR="00AE0552" w:rsidRPr="000F20C0" w:rsidRDefault="00AE0552" w:rsidP="00AE055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748DA809" w:rsidR="00AE0552" w:rsidRPr="000F20C0" w:rsidRDefault="00AE0552" w:rsidP="00AE0552">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8D8ADD9" w:rsidR="00AE0552" w:rsidRPr="000F20C0" w:rsidRDefault="00AE0552" w:rsidP="00AE0552">
            <w:pPr>
              <w:jc w:val="center"/>
              <w:rPr>
                <w:rFonts w:ascii="Arial" w:hAnsi="Arial" w:cs="Arial"/>
                <w:iCs/>
                <w:color w:val="000000"/>
                <w:sz w:val="16"/>
                <w:szCs w:val="16"/>
              </w:rPr>
            </w:pPr>
            <w:r>
              <w:rPr>
                <w:rFonts w:ascii="Arial" w:hAnsi="Arial" w:cs="Arial"/>
                <w:iCs/>
                <w:color w:val="000000"/>
                <w:sz w:val="16"/>
                <w:szCs w:val="16"/>
              </w:rPr>
              <w:t>0</w:t>
            </w:r>
          </w:p>
        </w:tc>
      </w:tr>
      <w:tr w:rsidR="00AE0552" w:rsidRPr="00CC511B" w14:paraId="2553169E" w14:textId="77777777" w:rsidTr="0094712C">
        <w:trPr>
          <w:jc w:val="center"/>
        </w:trPr>
        <w:tc>
          <w:tcPr>
            <w:tcW w:w="2974" w:type="dxa"/>
            <w:tcBorders>
              <w:top w:val="single" w:sz="4" w:space="0" w:color="000000"/>
              <w:left w:val="single" w:sz="4" w:space="0" w:color="auto"/>
              <w:bottom w:val="single" w:sz="4" w:space="0" w:color="000000"/>
            </w:tcBorders>
          </w:tcPr>
          <w:p w14:paraId="00E45F38" w14:textId="77777777" w:rsidR="00AE0552" w:rsidRPr="00AE2514" w:rsidRDefault="00AE0552" w:rsidP="00AE055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BCD7DAD" w:rsidR="00AE0552" w:rsidRPr="000F20C0" w:rsidRDefault="00AE0552" w:rsidP="00AE055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60D970E6" w:rsidR="00AE0552" w:rsidRDefault="00AE0552" w:rsidP="00AE055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27AB7C4" w:rsidR="00AE0552" w:rsidRPr="000F20C0" w:rsidRDefault="0094712C" w:rsidP="00AE0552">
            <w:pPr>
              <w:jc w:val="center"/>
              <w:rPr>
                <w:rFonts w:ascii="Arial" w:hAnsi="Arial" w:cs="Arial"/>
                <w:color w:val="000000"/>
                <w:sz w:val="16"/>
                <w:szCs w:val="16"/>
              </w:rPr>
            </w:pPr>
            <w:r>
              <w:rPr>
                <w:rFonts w:ascii="Arial" w:hAnsi="Arial" w:cs="Arial"/>
                <w:color w:val="000000"/>
                <w:sz w:val="16"/>
                <w:szCs w:val="16"/>
              </w:rPr>
              <w:t>2</w:t>
            </w:r>
          </w:p>
        </w:tc>
        <w:tc>
          <w:tcPr>
            <w:tcW w:w="1051" w:type="dxa"/>
            <w:tcBorders>
              <w:top w:val="single" w:sz="4" w:space="0" w:color="000000"/>
              <w:left w:val="single" w:sz="4" w:space="0" w:color="000000"/>
              <w:bottom w:val="single" w:sz="4" w:space="0" w:color="000000"/>
            </w:tcBorders>
            <w:vAlign w:val="center"/>
          </w:tcPr>
          <w:p w14:paraId="59C49DF3" w14:textId="42391A53" w:rsidR="00AE0552" w:rsidRPr="000F20C0" w:rsidRDefault="0094712C" w:rsidP="00AE055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23B3A9B6" w:rsidR="00AE0552" w:rsidRPr="000F20C0" w:rsidRDefault="0094712C" w:rsidP="00AE055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4BA3B2C2" w:rsidR="00AE0552" w:rsidRPr="000F20C0" w:rsidRDefault="00AE0552" w:rsidP="00AE0552">
            <w:pPr>
              <w:jc w:val="center"/>
              <w:rPr>
                <w:rFonts w:ascii="Arial" w:hAnsi="Arial" w:cs="Arial"/>
                <w:color w:val="000000"/>
                <w:sz w:val="16"/>
                <w:szCs w:val="16"/>
              </w:rPr>
            </w:pPr>
            <w:r>
              <w:rPr>
                <w:rFonts w:ascii="Arial" w:hAnsi="Arial" w:cs="Arial"/>
                <w:color w:val="000000"/>
                <w:sz w:val="16"/>
                <w:szCs w:val="16"/>
              </w:rPr>
              <w:t>0</w:t>
            </w:r>
          </w:p>
        </w:tc>
      </w:tr>
      <w:tr w:rsidR="00AE0552" w:rsidRPr="00CC511B" w14:paraId="10343082" w14:textId="77777777" w:rsidTr="0094712C">
        <w:trPr>
          <w:jc w:val="center"/>
        </w:trPr>
        <w:tc>
          <w:tcPr>
            <w:tcW w:w="2974" w:type="dxa"/>
            <w:tcBorders>
              <w:top w:val="single" w:sz="4" w:space="0" w:color="000000"/>
              <w:left w:val="single" w:sz="4" w:space="0" w:color="auto"/>
              <w:bottom w:val="single" w:sz="4" w:space="0" w:color="000000"/>
            </w:tcBorders>
          </w:tcPr>
          <w:p w14:paraId="7F97652A" w14:textId="77777777" w:rsidR="00AE0552" w:rsidRPr="0049196D" w:rsidRDefault="00AE0552" w:rsidP="00AE055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55B2E56" w:rsidR="00AE0552" w:rsidRPr="000F20C0" w:rsidRDefault="00AE0552" w:rsidP="00AE055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3E077634" w:rsidR="00AE0552" w:rsidRDefault="00AE0552" w:rsidP="00AE055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35FEB140" w:rsidR="00AE0552" w:rsidRPr="000F20C0" w:rsidRDefault="0094712C" w:rsidP="00AE0552">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1" w:type="dxa"/>
            <w:tcBorders>
              <w:top w:val="single" w:sz="4" w:space="0" w:color="000000"/>
              <w:left w:val="single" w:sz="4" w:space="0" w:color="000000"/>
              <w:bottom w:val="single" w:sz="4" w:space="0" w:color="000000"/>
            </w:tcBorders>
            <w:vAlign w:val="center"/>
          </w:tcPr>
          <w:p w14:paraId="076B4239" w14:textId="06E2B4A7" w:rsidR="00AE0552" w:rsidRPr="000F20C0" w:rsidRDefault="0094712C" w:rsidP="00AE055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2D22BFFC" w:rsidR="00AE0552" w:rsidRPr="000F20C0" w:rsidRDefault="0094712C" w:rsidP="00AE0552">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0CB543E" w:rsidR="00AE0552" w:rsidRPr="000F20C0" w:rsidRDefault="00AE0552" w:rsidP="00AE055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AE0552"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AE0552" w:rsidRPr="00CC511B" w:rsidRDefault="00AE0552" w:rsidP="00AE055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656AB344" w:rsidR="00AE0552" w:rsidRPr="00115A57" w:rsidRDefault="00AE0552" w:rsidP="00AE0552">
            <w:pPr>
              <w:suppressAutoHyphens w:val="0"/>
              <w:jc w:val="center"/>
              <w:rPr>
                <w:rFonts w:ascii="Arial" w:hAnsi="Arial" w:cs="Arial"/>
                <w:kern w:val="0"/>
                <w:sz w:val="20"/>
                <w:szCs w:val="20"/>
                <w:lang w:eastAsia="ro-RO"/>
              </w:rPr>
            </w:pPr>
            <w:r>
              <w:rPr>
                <w:rFonts w:ascii="Arial" w:hAnsi="Arial" w:cs="Arial"/>
                <w:color w:val="000000"/>
                <w:sz w:val="20"/>
                <w:szCs w:val="20"/>
              </w:rPr>
              <w:t>1611</w:t>
            </w:r>
          </w:p>
        </w:tc>
        <w:tc>
          <w:tcPr>
            <w:tcW w:w="810" w:type="dxa"/>
            <w:tcBorders>
              <w:top w:val="single" w:sz="4" w:space="0" w:color="000000"/>
              <w:left w:val="single" w:sz="4" w:space="0" w:color="000000"/>
              <w:bottom w:val="single" w:sz="4" w:space="0" w:color="000000"/>
            </w:tcBorders>
            <w:vAlign w:val="center"/>
          </w:tcPr>
          <w:p w14:paraId="4A774667" w14:textId="56A6DC97" w:rsidR="00AE0552" w:rsidRPr="00115A57" w:rsidRDefault="00AE0552" w:rsidP="00AE0552">
            <w:pPr>
              <w:suppressAutoHyphens w:val="0"/>
              <w:jc w:val="center"/>
              <w:rPr>
                <w:rFonts w:ascii="Arial" w:hAnsi="Arial" w:cs="Arial"/>
                <w:kern w:val="0"/>
                <w:sz w:val="20"/>
                <w:szCs w:val="20"/>
                <w:lang w:eastAsia="ro-RO"/>
              </w:rPr>
            </w:pPr>
            <w:r>
              <w:rPr>
                <w:rFonts w:ascii="Arial" w:hAnsi="Arial" w:cs="Arial"/>
                <w:color w:val="000000"/>
                <w:sz w:val="20"/>
                <w:szCs w:val="20"/>
              </w:rPr>
              <w:t>284</w:t>
            </w:r>
          </w:p>
        </w:tc>
        <w:tc>
          <w:tcPr>
            <w:tcW w:w="810" w:type="dxa"/>
            <w:tcBorders>
              <w:top w:val="single" w:sz="4" w:space="0" w:color="000000"/>
              <w:left w:val="single" w:sz="4" w:space="0" w:color="000000"/>
              <w:bottom w:val="single" w:sz="4" w:space="0" w:color="000000"/>
            </w:tcBorders>
            <w:vAlign w:val="center"/>
          </w:tcPr>
          <w:p w14:paraId="5CD4B169" w14:textId="1C5B60E3" w:rsidR="00AE0552" w:rsidRPr="00115A57" w:rsidRDefault="00AE0552" w:rsidP="00AE0552">
            <w:pPr>
              <w:suppressAutoHyphens w:val="0"/>
              <w:jc w:val="center"/>
              <w:rPr>
                <w:rFonts w:ascii="Arial" w:hAnsi="Arial" w:cs="Arial"/>
                <w:kern w:val="0"/>
                <w:sz w:val="20"/>
                <w:szCs w:val="20"/>
                <w:lang w:eastAsia="ro-RO"/>
              </w:rPr>
            </w:pPr>
            <w:r>
              <w:rPr>
                <w:rFonts w:ascii="Arial" w:hAnsi="Arial" w:cs="Arial"/>
                <w:color w:val="000000"/>
                <w:sz w:val="20"/>
                <w:szCs w:val="20"/>
              </w:rPr>
              <w:t>230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43569135" w:rsidR="00AE0552" w:rsidRPr="00115A57" w:rsidRDefault="00AE0552" w:rsidP="00AE0552">
            <w:pPr>
              <w:suppressAutoHyphens w:val="0"/>
              <w:jc w:val="center"/>
              <w:rPr>
                <w:rFonts w:ascii="Arial" w:hAnsi="Arial" w:cs="Arial"/>
                <w:kern w:val="0"/>
                <w:sz w:val="20"/>
                <w:szCs w:val="20"/>
                <w:lang w:eastAsia="ro-RO"/>
              </w:rPr>
            </w:pPr>
            <w:r>
              <w:rPr>
                <w:rFonts w:ascii="Arial" w:hAnsi="Arial" w:cs="Arial"/>
                <w:color w:val="000000"/>
                <w:sz w:val="20"/>
                <w:szCs w:val="20"/>
              </w:rPr>
              <w:t>423</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D8E905B" w:rsidR="00AE0552" w:rsidRPr="00115A57" w:rsidRDefault="00AE0552" w:rsidP="00AE0552">
            <w:pPr>
              <w:suppressAutoHyphens w:val="0"/>
              <w:jc w:val="center"/>
              <w:rPr>
                <w:rFonts w:ascii="Arial" w:hAnsi="Arial" w:cs="Arial"/>
                <w:kern w:val="0"/>
                <w:sz w:val="20"/>
                <w:szCs w:val="20"/>
                <w:lang w:eastAsia="ro-RO"/>
              </w:rPr>
            </w:pPr>
            <w:r>
              <w:rPr>
                <w:rFonts w:ascii="Arial" w:hAnsi="Arial" w:cs="Arial"/>
                <w:color w:val="000000"/>
                <w:sz w:val="20"/>
                <w:szCs w:val="20"/>
              </w:rPr>
              <w:t>135</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2ADF3DFD" w:rsidR="00AE0552" w:rsidRPr="00115A57" w:rsidRDefault="00AE0552" w:rsidP="00AE0552">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94712C"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94712C" w:rsidRPr="00CC511B" w:rsidRDefault="0094712C" w:rsidP="0094712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5E2F4A62" w:rsidR="0094712C" w:rsidRPr="00CC511B" w:rsidRDefault="0094712C" w:rsidP="0094712C">
            <w:pPr>
              <w:snapToGrid w:val="0"/>
              <w:jc w:val="center"/>
              <w:rPr>
                <w:rFonts w:ascii="Arial" w:hAnsi="Arial" w:cs="Arial"/>
                <w:sz w:val="20"/>
                <w:szCs w:val="20"/>
                <w:lang w:val="ro-RO"/>
              </w:rPr>
            </w:pPr>
            <w:r>
              <w:rPr>
                <w:rFonts w:ascii="Arial" w:hAnsi="Arial" w:cs="Arial"/>
                <w:color w:val="000000"/>
                <w:sz w:val="20"/>
                <w:szCs w:val="20"/>
              </w:rPr>
              <w:t>226</w:t>
            </w:r>
          </w:p>
        </w:tc>
        <w:tc>
          <w:tcPr>
            <w:tcW w:w="810" w:type="dxa"/>
            <w:tcBorders>
              <w:top w:val="single" w:sz="4" w:space="0" w:color="000000"/>
              <w:left w:val="single" w:sz="4" w:space="0" w:color="000000"/>
              <w:bottom w:val="single" w:sz="4" w:space="0" w:color="000000"/>
            </w:tcBorders>
            <w:vAlign w:val="center"/>
          </w:tcPr>
          <w:p w14:paraId="5E704DB5" w14:textId="57456BF7" w:rsidR="0094712C" w:rsidRPr="00CC511B" w:rsidRDefault="0094712C" w:rsidP="0094712C">
            <w:pPr>
              <w:snapToGrid w:val="0"/>
              <w:jc w:val="center"/>
              <w:rPr>
                <w:rFonts w:ascii="Arial" w:hAnsi="Arial" w:cs="Arial"/>
                <w:sz w:val="20"/>
                <w:szCs w:val="20"/>
                <w:lang w:val="ro-RO"/>
              </w:rPr>
            </w:pPr>
            <w:r>
              <w:rPr>
                <w:rFonts w:ascii="Arial" w:hAnsi="Arial" w:cs="Arial"/>
                <w:color w:val="000000"/>
                <w:sz w:val="20"/>
                <w:szCs w:val="20"/>
              </w:rPr>
              <w:t>404</w:t>
            </w:r>
          </w:p>
        </w:tc>
        <w:tc>
          <w:tcPr>
            <w:tcW w:w="810" w:type="dxa"/>
            <w:tcBorders>
              <w:top w:val="single" w:sz="4" w:space="0" w:color="000000"/>
              <w:left w:val="single" w:sz="4" w:space="0" w:color="000000"/>
              <w:bottom w:val="single" w:sz="4" w:space="0" w:color="000000"/>
            </w:tcBorders>
            <w:vAlign w:val="center"/>
          </w:tcPr>
          <w:p w14:paraId="156200E8" w14:textId="1D4BBED2" w:rsidR="0094712C" w:rsidRPr="00CC511B" w:rsidRDefault="0094712C" w:rsidP="0094712C">
            <w:pPr>
              <w:snapToGrid w:val="0"/>
              <w:jc w:val="center"/>
              <w:rPr>
                <w:rFonts w:ascii="Arial" w:hAnsi="Arial" w:cs="Arial"/>
                <w:sz w:val="20"/>
                <w:szCs w:val="20"/>
                <w:lang w:val="ro-RO"/>
              </w:rPr>
            </w:pPr>
            <w:r>
              <w:rPr>
                <w:rFonts w:ascii="Arial" w:hAnsi="Arial" w:cs="Arial"/>
                <w:color w:val="000000"/>
                <w:sz w:val="20"/>
                <w:szCs w:val="20"/>
              </w:rPr>
              <w:t>201</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7DE43AD4" w:rsidR="0094712C" w:rsidRPr="00CC511B" w:rsidRDefault="0094712C" w:rsidP="0094712C">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37B1CE3A" w:rsidR="0094712C" w:rsidRPr="00CC511B" w:rsidRDefault="0094712C" w:rsidP="0094712C">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3B41609C" w:rsidR="0094712C" w:rsidRPr="00CC511B" w:rsidRDefault="0094712C" w:rsidP="0094712C">
            <w:pPr>
              <w:snapToGrid w:val="0"/>
              <w:jc w:val="center"/>
              <w:rPr>
                <w:lang w:val="ro-RO"/>
              </w:rPr>
            </w:pPr>
            <w:r>
              <w:rPr>
                <w:rFonts w:ascii="Arial" w:hAnsi="Arial" w:cs="Arial"/>
                <w:color w:val="000000"/>
                <w:sz w:val="20"/>
                <w:szCs w:val="20"/>
              </w:rPr>
              <w:t>0</w:t>
            </w:r>
          </w:p>
        </w:tc>
      </w:tr>
      <w:tr w:rsidR="0094712C"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19F5DB44" w:rsidR="0094712C" w:rsidRPr="00CC511B" w:rsidRDefault="0094712C" w:rsidP="0094712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6241CD5" w:rsidR="0094712C" w:rsidRPr="00CC511B" w:rsidRDefault="0094712C" w:rsidP="0094712C">
            <w:pPr>
              <w:jc w:val="center"/>
              <w:rPr>
                <w:rFonts w:ascii="Arial" w:hAnsi="Arial" w:cs="Arial"/>
                <w:sz w:val="20"/>
                <w:szCs w:val="20"/>
                <w:lang w:val="ro-RO"/>
              </w:rPr>
            </w:pPr>
            <w:r>
              <w:rPr>
                <w:rFonts w:ascii="Arial" w:hAnsi="Arial" w:cs="Arial"/>
                <w:color w:val="000000"/>
                <w:sz w:val="20"/>
                <w:szCs w:val="20"/>
              </w:rPr>
              <w:t>-1385</w:t>
            </w:r>
          </w:p>
        </w:tc>
        <w:tc>
          <w:tcPr>
            <w:tcW w:w="810" w:type="dxa"/>
            <w:tcBorders>
              <w:top w:val="single" w:sz="4" w:space="0" w:color="000000"/>
              <w:left w:val="single" w:sz="4" w:space="0" w:color="000000"/>
              <w:bottom w:val="single" w:sz="4" w:space="0" w:color="000000"/>
            </w:tcBorders>
            <w:vAlign w:val="center"/>
          </w:tcPr>
          <w:p w14:paraId="7988002F" w14:textId="42730141" w:rsidR="0094712C" w:rsidRPr="00CC511B" w:rsidRDefault="0094712C" w:rsidP="0094712C">
            <w:pPr>
              <w:jc w:val="center"/>
              <w:rPr>
                <w:rFonts w:ascii="Arial" w:hAnsi="Arial" w:cs="Arial"/>
                <w:sz w:val="20"/>
                <w:szCs w:val="20"/>
                <w:lang w:val="ro-RO"/>
              </w:rPr>
            </w:pPr>
            <w:r>
              <w:rPr>
                <w:rFonts w:ascii="Arial" w:hAnsi="Arial" w:cs="Arial"/>
                <w:color w:val="000000"/>
                <w:sz w:val="20"/>
                <w:szCs w:val="20"/>
              </w:rPr>
              <w:t>120</w:t>
            </w:r>
          </w:p>
        </w:tc>
        <w:tc>
          <w:tcPr>
            <w:tcW w:w="810" w:type="dxa"/>
            <w:tcBorders>
              <w:top w:val="single" w:sz="4" w:space="0" w:color="000000"/>
              <w:left w:val="single" w:sz="4" w:space="0" w:color="000000"/>
              <w:bottom w:val="single" w:sz="4" w:space="0" w:color="000000"/>
            </w:tcBorders>
            <w:vAlign w:val="center"/>
          </w:tcPr>
          <w:p w14:paraId="717C0967" w14:textId="5103E757" w:rsidR="0094712C" w:rsidRPr="00CC511B" w:rsidRDefault="0094712C" w:rsidP="0094712C">
            <w:pPr>
              <w:jc w:val="center"/>
              <w:rPr>
                <w:rFonts w:ascii="Arial" w:hAnsi="Arial" w:cs="Arial"/>
                <w:sz w:val="20"/>
                <w:szCs w:val="20"/>
                <w:lang w:val="ro-RO"/>
              </w:rPr>
            </w:pPr>
            <w:r>
              <w:rPr>
                <w:rFonts w:ascii="Arial" w:hAnsi="Arial" w:cs="Arial"/>
                <w:color w:val="000000"/>
                <w:sz w:val="20"/>
                <w:szCs w:val="20"/>
              </w:rPr>
              <w:t>-29</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1DCECE72" w:rsidR="0094712C" w:rsidRPr="00CC511B" w:rsidRDefault="0094712C" w:rsidP="0094712C">
            <w:pPr>
              <w:jc w:val="center"/>
              <w:rPr>
                <w:rFonts w:ascii="Arial" w:hAnsi="Arial" w:cs="Arial"/>
                <w:sz w:val="20"/>
                <w:szCs w:val="20"/>
                <w:lang w:val="ro-RO"/>
              </w:rPr>
            </w:pPr>
            <w:r>
              <w:rPr>
                <w:rFonts w:ascii="Arial" w:hAnsi="Arial" w:cs="Arial"/>
                <w:color w:val="000000"/>
                <w:sz w:val="20"/>
                <w:szCs w:val="20"/>
              </w:rPr>
              <w:t>-423</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1D2BD17" w:rsidR="0094712C" w:rsidRPr="00CC511B" w:rsidRDefault="0094712C" w:rsidP="0094712C">
            <w:pPr>
              <w:jc w:val="center"/>
              <w:rPr>
                <w:rFonts w:ascii="Arial" w:hAnsi="Arial" w:cs="Arial"/>
                <w:sz w:val="20"/>
                <w:szCs w:val="20"/>
                <w:lang w:val="ro-RO"/>
              </w:rPr>
            </w:pPr>
            <w:r>
              <w:rPr>
                <w:rFonts w:ascii="Arial" w:hAnsi="Arial" w:cs="Arial"/>
                <w:color w:val="000000"/>
                <w:sz w:val="20"/>
                <w:szCs w:val="20"/>
              </w:rPr>
              <w:t>-135</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CACCE62" w:rsidR="0094712C" w:rsidRPr="00CC511B" w:rsidRDefault="0094712C" w:rsidP="0094712C">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D09"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D09" w:rsidRPr="00AE2514" w:rsidRDefault="00DD5D09" w:rsidP="00DD5D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D09"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2994752A"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2DA78878"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0579F473"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r>
      <w:tr w:rsidR="00DD5D09" w:rsidRPr="00CC511B" w14:paraId="105FD961" w14:textId="77777777" w:rsidTr="00DD5D09">
        <w:trPr>
          <w:jc w:val="center"/>
        </w:trPr>
        <w:tc>
          <w:tcPr>
            <w:tcW w:w="2974" w:type="dxa"/>
            <w:tcBorders>
              <w:top w:val="single" w:sz="4" w:space="0" w:color="000000"/>
              <w:left w:val="single" w:sz="4" w:space="0" w:color="auto"/>
              <w:bottom w:val="single" w:sz="4" w:space="0" w:color="000000"/>
            </w:tcBorders>
          </w:tcPr>
          <w:p w14:paraId="2F7E948F" w14:textId="77777777" w:rsidR="00DD5D09" w:rsidRPr="00AE2514" w:rsidRDefault="00DD5D09" w:rsidP="00DD5D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D09"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3F5F84FB"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0F2B1F04"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32A38F82"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r>
      <w:tr w:rsidR="00DD5D09" w:rsidRPr="00CC511B" w14:paraId="31F20931" w14:textId="77777777" w:rsidTr="00DD5D09">
        <w:trPr>
          <w:jc w:val="center"/>
        </w:trPr>
        <w:tc>
          <w:tcPr>
            <w:tcW w:w="2974" w:type="dxa"/>
            <w:tcBorders>
              <w:top w:val="single" w:sz="4" w:space="0" w:color="000000"/>
              <w:left w:val="single" w:sz="4" w:space="0" w:color="auto"/>
              <w:bottom w:val="single" w:sz="4" w:space="0" w:color="000000"/>
            </w:tcBorders>
          </w:tcPr>
          <w:p w14:paraId="482316CF" w14:textId="77777777" w:rsidR="00DD5D09" w:rsidRPr="0049196D" w:rsidRDefault="00DD5D09" w:rsidP="00DD5D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D09" w:rsidRPr="000F20C0" w:rsidRDefault="00DD5D09" w:rsidP="00DD5D09">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D09"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4E7D57EA"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4519182"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47C53CC0"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AE0552" w:rsidRPr="00CC511B" w14:paraId="12F23D78" w14:textId="77777777" w:rsidTr="00DB0C56">
        <w:trPr>
          <w:jc w:val="center"/>
        </w:trPr>
        <w:tc>
          <w:tcPr>
            <w:tcW w:w="2974" w:type="dxa"/>
            <w:tcBorders>
              <w:top w:val="single" w:sz="4" w:space="0" w:color="000000"/>
              <w:left w:val="single" w:sz="4" w:space="0" w:color="auto"/>
              <w:bottom w:val="single" w:sz="4" w:space="0" w:color="000000"/>
            </w:tcBorders>
          </w:tcPr>
          <w:p w14:paraId="2D575AC5" w14:textId="77777777" w:rsidR="00AE0552" w:rsidRPr="00AE2514" w:rsidRDefault="00AE0552" w:rsidP="00AE055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6F7DF81D" w:rsidR="00AE0552" w:rsidRPr="000F20C0" w:rsidRDefault="00AE0552" w:rsidP="00AE055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3666E026" w:rsidR="00AE0552" w:rsidRDefault="00AE0552" w:rsidP="00AE055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E3D6BA" w:rsidR="00AE0552" w:rsidRPr="000F20C0" w:rsidRDefault="00AE0552" w:rsidP="00AE0552">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29371BC5" w:rsidR="00AE0552" w:rsidRPr="000F20C0" w:rsidRDefault="00AE0552" w:rsidP="00AE055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72A32AE6" w:rsidR="00AE0552" w:rsidRPr="000F20C0" w:rsidRDefault="00AE0552" w:rsidP="00AE055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AE0552" w:rsidRPr="000F20C0" w:rsidRDefault="00AE0552" w:rsidP="00AE0552">
            <w:pPr>
              <w:jc w:val="center"/>
              <w:rPr>
                <w:rFonts w:ascii="Arial" w:hAnsi="Arial" w:cs="Arial"/>
                <w:iCs/>
                <w:color w:val="000000"/>
                <w:sz w:val="16"/>
                <w:szCs w:val="16"/>
              </w:rPr>
            </w:pPr>
            <w:r>
              <w:rPr>
                <w:rFonts w:ascii="Arial" w:hAnsi="Arial" w:cs="Arial"/>
                <w:iCs/>
                <w:color w:val="000000"/>
                <w:sz w:val="16"/>
                <w:szCs w:val="16"/>
              </w:rPr>
              <w:t>0</w:t>
            </w:r>
          </w:p>
        </w:tc>
      </w:tr>
      <w:tr w:rsidR="00AE0552" w:rsidRPr="00CC511B" w14:paraId="11ACABFA" w14:textId="77777777" w:rsidTr="0094712C">
        <w:trPr>
          <w:jc w:val="center"/>
        </w:trPr>
        <w:tc>
          <w:tcPr>
            <w:tcW w:w="2974" w:type="dxa"/>
            <w:tcBorders>
              <w:top w:val="single" w:sz="4" w:space="0" w:color="000000"/>
              <w:left w:val="single" w:sz="4" w:space="0" w:color="auto"/>
              <w:bottom w:val="single" w:sz="4" w:space="0" w:color="000000"/>
            </w:tcBorders>
          </w:tcPr>
          <w:p w14:paraId="722CD4C5" w14:textId="77777777" w:rsidR="00AE0552" w:rsidRPr="00AE2514" w:rsidRDefault="00AE0552" w:rsidP="00AE055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EA46772" w:rsidR="00AE0552" w:rsidRPr="000F20C0" w:rsidRDefault="00AE0552" w:rsidP="00AE055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AA92624" w:rsidR="00AE0552" w:rsidRDefault="00AE0552" w:rsidP="00AE055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511C783A" w:rsidR="00AE0552" w:rsidRPr="000F20C0" w:rsidRDefault="0094712C" w:rsidP="00AE0552">
            <w:pPr>
              <w:jc w:val="center"/>
              <w:rPr>
                <w:rFonts w:ascii="Arial" w:hAnsi="Arial" w:cs="Arial"/>
                <w:color w:val="000000"/>
                <w:sz w:val="16"/>
                <w:szCs w:val="16"/>
              </w:rPr>
            </w:pPr>
            <w:r>
              <w:rPr>
                <w:rFonts w:ascii="Arial" w:hAnsi="Arial" w:cs="Arial"/>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4120A883" w:rsidR="00AE0552" w:rsidRPr="000F20C0" w:rsidRDefault="0094712C" w:rsidP="00AE055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1CED7AF7" w:rsidR="00AE0552" w:rsidRPr="000F20C0" w:rsidRDefault="0094712C" w:rsidP="00AE055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AE0552" w:rsidRPr="000F20C0" w:rsidRDefault="00AE0552" w:rsidP="00AE0552">
            <w:pPr>
              <w:jc w:val="center"/>
              <w:rPr>
                <w:rFonts w:ascii="Arial" w:hAnsi="Arial" w:cs="Arial"/>
                <w:color w:val="000000"/>
                <w:sz w:val="16"/>
                <w:szCs w:val="16"/>
              </w:rPr>
            </w:pPr>
            <w:r>
              <w:rPr>
                <w:rFonts w:ascii="Arial" w:hAnsi="Arial" w:cs="Arial"/>
                <w:color w:val="000000"/>
                <w:sz w:val="16"/>
                <w:szCs w:val="16"/>
              </w:rPr>
              <w:t>0</w:t>
            </w:r>
          </w:p>
        </w:tc>
      </w:tr>
      <w:tr w:rsidR="00AE0552" w:rsidRPr="00CC511B" w14:paraId="5D823C05" w14:textId="77777777" w:rsidTr="0094712C">
        <w:trPr>
          <w:jc w:val="center"/>
        </w:trPr>
        <w:tc>
          <w:tcPr>
            <w:tcW w:w="2974" w:type="dxa"/>
            <w:tcBorders>
              <w:top w:val="single" w:sz="4" w:space="0" w:color="000000"/>
              <w:left w:val="single" w:sz="4" w:space="0" w:color="auto"/>
              <w:bottom w:val="single" w:sz="4" w:space="0" w:color="000000"/>
            </w:tcBorders>
          </w:tcPr>
          <w:p w14:paraId="284E4028" w14:textId="77777777" w:rsidR="00AE0552" w:rsidRPr="0049196D" w:rsidRDefault="00AE0552" w:rsidP="00AE055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14216472" w:rsidR="00AE0552" w:rsidRPr="000F20C0" w:rsidRDefault="00AE0552" w:rsidP="00AE055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34EED452" w:rsidR="00AE0552" w:rsidRDefault="00AE0552" w:rsidP="00AE055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4C3D3CE9" w:rsidR="00AE0552" w:rsidRPr="000F20C0" w:rsidRDefault="0094712C" w:rsidP="00AE0552">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66E382E0" w:rsidR="00AE0552" w:rsidRPr="000F20C0" w:rsidRDefault="0094712C" w:rsidP="00AE055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6E563698" w:rsidR="00AE0552" w:rsidRPr="000F20C0" w:rsidRDefault="0094712C" w:rsidP="00AE055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AE0552" w:rsidRPr="000F20C0" w:rsidRDefault="00AE0552" w:rsidP="00AE055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34DF7DBD"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94712C">
        <w:rPr>
          <w:rFonts w:ascii="Arial" w:hAnsi="Arial" w:cs="Arial"/>
          <w:lang w:val="ro-RO"/>
        </w:rPr>
        <w:t>423</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94712C">
        <w:rPr>
          <w:rFonts w:ascii="Arial" w:hAnsi="Arial" w:cs="Arial"/>
          <w:lang w:val="ro-RO"/>
        </w:rPr>
        <w:t>558</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94712C">
        <w:rPr>
          <w:rFonts w:ascii="Arial" w:hAnsi="Arial" w:cs="Arial"/>
          <w:lang w:val="ro-RO"/>
        </w:rPr>
        <w:t>524</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94712C">
        <w:rPr>
          <w:rFonts w:ascii="Arial" w:hAnsi="Arial" w:cs="Arial"/>
          <w:lang w:val="ro-RO"/>
        </w:rPr>
        <w:t>467</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71B24722"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94712C">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94712C">
        <w:rPr>
          <w:rFonts w:ascii="Arial" w:hAnsi="Arial" w:cs="Arial"/>
          <w:lang w:val="ro-RO"/>
        </w:rPr>
        <w:t>5</w:t>
      </w:r>
      <w:r w:rsidR="0038617C">
        <w:rPr>
          <w:rFonts w:ascii="Arial" w:hAnsi="Arial" w:cs="Arial"/>
          <w:lang w:val="ro-RO"/>
        </w:rPr>
        <w:t>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94712C">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94712C">
        <w:rPr>
          <w:rFonts w:ascii="Arial" w:hAnsi="Arial" w:cs="Arial"/>
          <w:lang w:val="ro-RO"/>
        </w:rPr>
        <w:t>5</w:t>
      </w:r>
      <w:r w:rsidR="00C5109E">
        <w:rPr>
          <w:rFonts w:ascii="Arial" w:hAnsi="Arial" w:cs="Arial"/>
          <w:lang w:val="ro-RO"/>
        </w:rPr>
        <w:t>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A879E60" w:rsidR="00CB62E0" w:rsidRDefault="00CB62E0">
      <w:pPr>
        <w:suppressAutoHyphens w:val="0"/>
        <w:rPr>
          <w:rFonts w:ascii="Arial" w:hAnsi="Arial" w:cs="Arial"/>
          <w:lang w:val="ro-RO"/>
        </w:rPr>
      </w:pPr>
      <w:r>
        <w:rPr>
          <w:rFonts w:ascii="Arial" w:hAnsi="Arial" w:cs="Arial"/>
          <w:lang w:val="ro-RO"/>
        </w:rPr>
        <w:br w:type="page"/>
      </w:r>
    </w:p>
    <w:p w14:paraId="6FD3AC74"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4C4D7D" w:rsidRPr="004C4D7D" w14:paraId="2F4D9324" w14:textId="77777777" w:rsidTr="004C4D7D">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A3F671C" w14:textId="77777777" w:rsidR="004C4D7D" w:rsidRPr="004C4D7D" w:rsidRDefault="004C4D7D" w:rsidP="004C4D7D">
            <w:pPr>
              <w:suppressAutoHyphens w:val="0"/>
              <w:jc w:val="center"/>
              <w:rPr>
                <w:rFonts w:ascii="Calibri" w:hAnsi="Calibri" w:cs="Calibri"/>
                <w:b/>
                <w:bCs/>
                <w:color w:val="000000"/>
                <w:kern w:val="0"/>
                <w:sz w:val="16"/>
                <w:szCs w:val="16"/>
                <w:lang w:eastAsia="en-US"/>
              </w:rPr>
            </w:pPr>
            <w:r w:rsidRPr="004C4D7D">
              <w:rPr>
                <w:rFonts w:ascii="Calibri" w:hAnsi="Calibri" w:cs="Calibri"/>
                <w:b/>
                <w:bCs/>
                <w:color w:val="000000"/>
                <w:kern w:val="0"/>
                <w:sz w:val="16"/>
                <w:szCs w:val="16"/>
                <w:lang w:eastAsia="en-US"/>
              </w:rPr>
              <w:t xml:space="preserve">Banda de </w:t>
            </w:r>
            <w:proofErr w:type="spellStart"/>
            <w:r w:rsidRPr="004C4D7D">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3D635E0F" w14:textId="77777777" w:rsidR="004C4D7D" w:rsidRPr="004C4D7D" w:rsidRDefault="004C4D7D" w:rsidP="004C4D7D">
            <w:pPr>
              <w:suppressAutoHyphens w:val="0"/>
              <w:jc w:val="center"/>
              <w:rPr>
                <w:rFonts w:ascii="Calibri" w:hAnsi="Calibri" w:cs="Calibri"/>
                <w:b/>
                <w:bCs/>
                <w:color w:val="000000"/>
                <w:kern w:val="0"/>
                <w:sz w:val="16"/>
                <w:szCs w:val="16"/>
                <w:lang w:eastAsia="en-US"/>
              </w:rPr>
            </w:pPr>
            <w:proofErr w:type="spellStart"/>
            <w:r w:rsidRPr="004C4D7D">
              <w:rPr>
                <w:rFonts w:ascii="Calibri" w:hAnsi="Calibri" w:cs="Calibri"/>
                <w:b/>
                <w:bCs/>
                <w:color w:val="000000"/>
                <w:kern w:val="0"/>
                <w:sz w:val="16"/>
                <w:szCs w:val="16"/>
                <w:lang w:eastAsia="en-US"/>
              </w:rPr>
              <w:t>Focșani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81C4AD4" w14:textId="77777777" w:rsidR="004C4D7D" w:rsidRPr="004C4D7D" w:rsidRDefault="004C4D7D" w:rsidP="004C4D7D">
            <w:pPr>
              <w:suppressAutoHyphens w:val="0"/>
              <w:jc w:val="center"/>
              <w:rPr>
                <w:rFonts w:ascii="Calibri" w:hAnsi="Calibri" w:cs="Calibri"/>
                <w:b/>
                <w:bCs/>
                <w:color w:val="000000"/>
                <w:kern w:val="0"/>
                <w:sz w:val="16"/>
                <w:szCs w:val="16"/>
                <w:lang w:eastAsia="en-US"/>
              </w:rPr>
            </w:pPr>
            <w:proofErr w:type="spellStart"/>
            <w:r w:rsidRPr="004C4D7D">
              <w:rPr>
                <w:rFonts w:ascii="Calibri" w:hAnsi="Calibri" w:cs="Calibri"/>
                <w:b/>
                <w:bCs/>
                <w:color w:val="000000"/>
                <w:kern w:val="0"/>
                <w:sz w:val="16"/>
                <w:szCs w:val="16"/>
                <w:lang w:eastAsia="en-US"/>
              </w:rPr>
              <w:t>Garoafa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06F77A3" w14:textId="77777777" w:rsidR="004C4D7D" w:rsidRPr="004C4D7D" w:rsidRDefault="004C4D7D" w:rsidP="004C4D7D">
            <w:pPr>
              <w:suppressAutoHyphens w:val="0"/>
              <w:jc w:val="center"/>
              <w:rPr>
                <w:rFonts w:ascii="Calibri" w:hAnsi="Calibri" w:cs="Calibri"/>
                <w:b/>
                <w:bCs/>
                <w:color w:val="000000"/>
                <w:kern w:val="0"/>
                <w:sz w:val="16"/>
                <w:szCs w:val="16"/>
                <w:lang w:eastAsia="en-US"/>
              </w:rPr>
            </w:pPr>
            <w:r w:rsidRPr="004C4D7D">
              <w:rPr>
                <w:rFonts w:ascii="Calibri" w:hAnsi="Calibri" w:cs="Calibri"/>
                <w:b/>
                <w:bCs/>
                <w:color w:val="000000"/>
                <w:kern w:val="0"/>
                <w:sz w:val="16"/>
                <w:szCs w:val="16"/>
                <w:lang w:eastAsia="en-US"/>
              </w:rPr>
              <w:t>TOTAL</w:t>
            </w:r>
          </w:p>
        </w:tc>
      </w:tr>
      <w:tr w:rsidR="004C4D7D" w:rsidRPr="004C4D7D" w14:paraId="02373AA3" w14:textId="77777777" w:rsidTr="004C4D7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E128745" w14:textId="77777777" w:rsidR="004C4D7D" w:rsidRPr="004C4D7D" w:rsidRDefault="004C4D7D" w:rsidP="004C4D7D">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37DC4EF0" w14:textId="77777777" w:rsidR="004C4D7D" w:rsidRPr="004C4D7D" w:rsidRDefault="004C4D7D" w:rsidP="004C4D7D">
            <w:pPr>
              <w:suppressAutoHyphens w:val="0"/>
              <w:jc w:val="center"/>
              <w:rPr>
                <w:rFonts w:ascii="Calibri" w:hAnsi="Calibri" w:cs="Calibri"/>
                <w:b/>
                <w:bCs/>
                <w:color w:val="000000"/>
                <w:kern w:val="0"/>
                <w:sz w:val="16"/>
                <w:szCs w:val="16"/>
                <w:lang w:eastAsia="en-US"/>
              </w:rPr>
            </w:pPr>
            <w:proofErr w:type="spellStart"/>
            <w:r w:rsidRPr="004C4D7D">
              <w:rPr>
                <w:rFonts w:ascii="Calibri" w:hAnsi="Calibri" w:cs="Calibri"/>
                <w:b/>
                <w:bCs/>
                <w:color w:val="000000"/>
                <w:kern w:val="0"/>
                <w:sz w:val="16"/>
                <w:szCs w:val="16"/>
                <w:lang w:eastAsia="en-US"/>
              </w:rPr>
              <w:t>Efect</w:t>
            </w:r>
            <w:proofErr w:type="spellEnd"/>
            <w:r w:rsidRPr="004C4D7D">
              <w:rPr>
                <w:rFonts w:ascii="Calibri" w:hAnsi="Calibri" w:cs="Calibri"/>
                <w:b/>
                <w:bCs/>
                <w:color w:val="000000"/>
                <w:kern w:val="0"/>
                <w:sz w:val="16"/>
                <w:szCs w:val="16"/>
                <w:lang w:eastAsia="en-US"/>
              </w:rPr>
              <w:t xml:space="preserve"> </w:t>
            </w:r>
            <w:proofErr w:type="spellStart"/>
            <w:r w:rsidRPr="004C4D7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9CD241B" w14:textId="77777777" w:rsidR="004C4D7D" w:rsidRPr="004C4D7D" w:rsidRDefault="004C4D7D" w:rsidP="004C4D7D">
            <w:pPr>
              <w:suppressAutoHyphens w:val="0"/>
              <w:jc w:val="center"/>
              <w:rPr>
                <w:rFonts w:ascii="Calibri" w:hAnsi="Calibri" w:cs="Calibri"/>
                <w:b/>
                <w:bCs/>
                <w:color w:val="000000"/>
                <w:kern w:val="0"/>
                <w:sz w:val="16"/>
                <w:szCs w:val="16"/>
                <w:lang w:eastAsia="en-US"/>
              </w:rPr>
            </w:pPr>
            <w:proofErr w:type="spellStart"/>
            <w:r w:rsidRPr="004C4D7D">
              <w:rPr>
                <w:rFonts w:ascii="Calibri" w:hAnsi="Calibri" w:cs="Calibri"/>
                <w:b/>
                <w:bCs/>
                <w:color w:val="000000"/>
                <w:kern w:val="0"/>
                <w:sz w:val="16"/>
                <w:szCs w:val="16"/>
                <w:lang w:eastAsia="en-US"/>
              </w:rPr>
              <w:t>Efect</w:t>
            </w:r>
            <w:proofErr w:type="spellEnd"/>
            <w:r w:rsidRPr="004C4D7D">
              <w:rPr>
                <w:rFonts w:ascii="Calibri" w:hAnsi="Calibri" w:cs="Calibri"/>
                <w:b/>
                <w:bCs/>
                <w:color w:val="000000"/>
                <w:kern w:val="0"/>
                <w:sz w:val="16"/>
                <w:szCs w:val="16"/>
                <w:lang w:eastAsia="en-US"/>
              </w:rPr>
              <w:t xml:space="preserve"> </w:t>
            </w:r>
            <w:proofErr w:type="spellStart"/>
            <w:r w:rsidRPr="004C4D7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DEEEE42" w14:textId="77777777" w:rsidR="004C4D7D" w:rsidRPr="004C4D7D" w:rsidRDefault="004C4D7D" w:rsidP="004C4D7D">
            <w:pPr>
              <w:suppressAutoHyphens w:val="0"/>
              <w:jc w:val="center"/>
              <w:rPr>
                <w:rFonts w:ascii="Calibri" w:hAnsi="Calibri" w:cs="Calibri"/>
                <w:b/>
                <w:bCs/>
                <w:color w:val="000000"/>
                <w:kern w:val="0"/>
                <w:sz w:val="16"/>
                <w:szCs w:val="16"/>
                <w:lang w:eastAsia="en-US"/>
              </w:rPr>
            </w:pPr>
            <w:proofErr w:type="spellStart"/>
            <w:r w:rsidRPr="004C4D7D">
              <w:rPr>
                <w:rFonts w:ascii="Calibri" w:hAnsi="Calibri" w:cs="Calibri"/>
                <w:b/>
                <w:bCs/>
                <w:color w:val="000000"/>
                <w:kern w:val="0"/>
                <w:sz w:val="16"/>
                <w:szCs w:val="16"/>
                <w:lang w:eastAsia="en-US"/>
              </w:rPr>
              <w:t>Efect</w:t>
            </w:r>
            <w:proofErr w:type="spellEnd"/>
            <w:r w:rsidRPr="004C4D7D">
              <w:rPr>
                <w:rFonts w:ascii="Calibri" w:hAnsi="Calibri" w:cs="Calibri"/>
                <w:b/>
                <w:bCs/>
                <w:color w:val="000000"/>
                <w:kern w:val="0"/>
                <w:sz w:val="16"/>
                <w:szCs w:val="16"/>
                <w:lang w:eastAsia="en-US"/>
              </w:rPr>
              <w:t xml:space="preserve"> </w:t>
            </w:r>
            <w:proofErr w:type="spellStart"/>
            <w:r w:rsidRPr="004C4D7D">
              <w:rPr>
                <w:rFonts w:ascii="Calibri" w:hAnsi="Calibri" w:cs="Calibri"/>
                <w:b/>
                <w:bCs/>
                <w:color w:val="000000"/>
                <w:kern w:val="0"/>
                <w:sz w:val="16"/>
                <w:szCs w:val="16"/>
                <w:lang w:eastAsia="en-US"/>
              </w:rPr>
              <w:t>dăunător</w:t>
            </w:r>
            <w:proofErr w:type="spellEnd"/>
          </w:p>
        </w:tc>
      </w:tr>
      <w:tr w:rsidR="004C4D7D" w:rsidRPr="004C4D7D" w14:paraId="4CF3B160" w14:textId="77777777" w:rsidTr="004C4D7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BD13EFB" w14:textId="77777777" w:rsidR="004C4D7D" w:rsidRPr="004C4D7D" w:rsidRDefault="004C4D7D" w:rsidP="004C4D7D">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569ECC4" w14:textId="77777777" w:rsidR="004C4D7D" w:rsidRPr="004C4D7D" w:rsidRDefault="004C4D7D" w:rsidP="004C4D7D">
            <w:pPr>
              <w:suppressAutoHyphens w:val="0"/>
              <w:jc w:val="center"/>
              <w:rPr>
                <w:rFonts w:ascii="Calibri" w:hAnsi="Calibri" w:cs="Calibri"/>
                <w:b/>
                <w:bCs/>
                <w:color w:val="000000"/>
                <w:kern w:val="0"/>
                <w:sz w:val="16"/>
                <w:szCs w:val="16"/>
                <w:lang w:eastAsia="en-US"/>
              </w:rPr>
            </w:pPr>
            <w:r w:rsidRPr="004C4D7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BACF3EC" w14:textId="77777777" w:rsidR="004C4D7D" w:rsidRPr="004C4D7D" w:rsidRDefault="004C4D7D" w:rsidP="004C4D7D">
            <w:pPr>
              <w:suppressAutoHyphens w:val="0"/>
              <w:jc w:val="center"/>
              <w:rPr>
                <w:rFonts w:ascii="Calibri" w:hAnsi="Calibri" w:cs="Calibri"/>
                <w:b/>
                <w:bCs/>
                <w:color w:val="000000"/>
                <w:kern w:val="0"/>
                <w:sz w:val="16"/>
                <w:szCs w:val="16"/>
                <w:lang w:eastAsia="en-US"/>
              </w:rPr>
            </w:pPr>
            <w:r w:rsidRPr="004C4D7D">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5165A9D" w14:textId="77777777" w:rsidR="004C4D7D" w:rsidRPr="004C4D7D" w:rsidRDefault="004C4D7D" w:rsidP="004C4D7D">
            <w:pPr>
              <w:suppressAutoHyphens w:val="0"/>
              <w:jc w:val="center"/>
              <w:rPr>
                <w:rFonts w:ascii="Calibri" w:hAnsi="Calibri" w:cs="Calibri"/>
                <w:b/>
                <w:bCs/>
                <w:color w:val="000000"/>
                <w:kern w:val="0"/>
                <w:sz w:val="16"/>
                <w:szCs w:val="16"/>
                <w:lang w:eastAsia="en-US"/>
              </w:rPr>
            </w:pPr>
            <w:r w:rsidRPr="004C4D7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59EDD27" w14:textId="77777777" w:rsidR="004C4D7D" w:rsidRPr="004C4D7D" w:rsidRDefault="004C4D7D" w:rsidP="004C4D7D">
            <w:pPr>
              <w:suppressAutoHyphens w:val="0"/>
              <w:jc w:val="center"/>
              <w:rPr>
                <w:rFonts w:ascii="Calibri" w:hAnsi="Calibri" w:cs="Calibri"/>
                <w:b/>
                <w:bCs/>
                <w:color w:val="000000"/>
                <w:kern w:val="0"/>
                <w:sz w:val="16"/>
                <w:szCs w:val="16"/>
                <w:lang w:eastAsia="en-US"/>
              </w:rPr>
            </w:pPr>
            <w:r w:rsidRPr="004C4D7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A96E9C5" w14:textId="77777777" w:rsidR="004C4D7D" w:rsidRPr="004C4D7D" w:rsidRDefault="004C4D7D" w:rsidP="004C4D7D">
            <w:pPr>
              <w:suppressAutoHyphens w:val="0"/>
              <w:jc w:val="center"/>
              <w:rPr>
                <w:rFonts w:ascii="Calibri" w:hAnsi="Calibri" w:cs="Calibri"/>
                <w:b/>
                <w:bCs/>
                <w:color w:val="000000"/>
                <w:kern w:val="0"/>
                <w:sz w:val="16"/>
                <w:szCs w:val="16"/>
                <w:lang w:eastAsia="en-US"/>
              </w:rPr>
            </w:pPr>
            <w:r w:rsidRPr="004C4D7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A932B26" w14:textId="77777777" w:rsidR="004C4D7D" w:rsidRPr="004C4D7D" w:rsidRDefault="004C4D7D" w:rsidP="004C4D7D">
            <w:pPr>
              <w:suppressAutoHyphens w:val="0"/>
              <w:jc w:val="center"/>
              <w:rPr>
                <w:rFonts w:ascii="Calibri" w:hAnsi="Calibri" w:cs="Calibri"/>
                <w:b/>
                <w:bCs/>
                <w:color w:val="000000"/>
                <w:kern w:val="0"/>
                <w:sz w:val="16"/>
                <w:szCs w:val="16"/>
                <w:lang w:eastAsia="en-US"/>
              </w:rPr>
            </w:pPr>
            <w:r w:rsidRPr="004C4D7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AEAF897" w14:textId="77777777" w:rsidR="004C4D7D" w:rsidRPr="004C4D7D" w:rsidRDefault="004C4D7D" w:rsidP="004C4D7D">
            <w:pPr>
              <w:suppressAutoHyphens w:val="0"/>
              <w:jc w:val="center"/>
              <w:rPr>
                <w:rFonts w:ascii="Calibri" w:hAnsi="Calibri" w:cs="Calibri"/>
                <w:b/>
                <w:bCs/>
                <w:color w:val="000000"/>
                <w:kern w:val="0"/>
                <w:sz w:val="16"/>
                <w:szCs w:val="16"/>
                <w:lang w:eastAsia="en-US"/>
              </w:rPr>
            </w:pPr>
            <w:r w:rsidRPr="004C4D7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34FA401" w14:textId="77777777" w:rsidR="004C4D7D" w:rsidRPr="004C4D7D" w:rsidRDefault="004C4D7D" w:rsidP="004C4D7D">
            <w:pPr>
              <w:suppressAutoHyphens w:val="0"/>
              <w:jc w:val="center"/>
              <w:rPr>
                <w:rFonts w:ascii="Calibri" w:hAnsi="Calibri" w:cs="Calibri"/>
                <w:b/>
                <w:bCs/>
                <w:color w:val="000000"/>
                <w:kern w:val="0"/>
                <w:sz w:val="16"/>
                <w:szCs w:val="16"/>
                <w:lang w:eastAsia="en-US"/>
              </w:rPr>
            </w:pPr>
            <w:r w:rsidRPr="004C4D7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1538A77" w14:textId="77777777" w:rsidR="004C4D7D" w:rsidRPr="004C4D7D" w:rsidRDefault="004C4D7D" w:rsidP="004C4D7D">
            <w:pPr>
              <w:suppressAutoHyphens w:val="0"/>
              <w:jc w:val="center"/>
              <w:rPr>
                <w:rFonts w:ascii="Calibri" w:hAnsi="Calibri" w:cs="Calibri"/>
                <w:b/>
                <w:bCs/>
                <w:color w:val="000000"/>
                <w:kern w:val="0"/>
                <w:sz w:val="16"/>
                <w:szCs w:val="16"/>
                <w:lang w:eastAsia="en-US"/>
              </w:rPr>
            </w:pPr>
            <w:r w:rsidRPr="004C4D7D">
              <w:rPr>
                <w:rFonts w:ascii="Calibri" w:hAnsi="Calibri" w:cs="Calibri"/>
                <w:b/>
                <w:bCs/>
                <w:color w:val="000000"/>
                <w:kern w:val="0"/>
                <w:sz w:val="16"/>
                <w:szCs w:val="16"/>
                <w:lang w:eastAsia="en-US"/>
              </w:rPr>
              <w:t>HSD</w:t>
            </w:r>
          </w:p>
        </w:tc>
      </w:tr>
      <w:tr w:rsidR="004C4D7D" w:rsidRPr="004C4D7D" w14:paraId="5AFA66A7" w14:textId="77777777" w:rsidTr="004C4D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E887EB"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2B30641"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03DB2F"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73FC5F4E"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12D3F"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9191BE"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B910748"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5D12628"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B18D92"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D90E6FE"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3</w:t>
            </w:r>
          </w:p>
        </w:tc>
      </w:tr>
      <w:tr w:rsidR="004C4D7D" w:rsidRPr="004C4D7D" w14:paraId="05C6C2D9" w14:textId="77777777" w:rsidTr="004C4D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410057"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FB6E41E"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A3CED"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EE00478"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86E86"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4D920"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11AA7A6"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9E4B11"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B2BB1F"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0C16184"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2</w:t>
            </w:r>
          </w:p>
        </w:tc>
      </w:tr>
      <w:tr w:rsidR="004C4D7D" w:rsidRPr="004C4D7D" w14:paraId="6E8CEF41" w14:textId="77777777" w:rsidTr="004C4D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2DB3A8"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552100B"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3E51EF"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9DA12CA"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0FCED6"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EC087"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CAD049D"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496C164"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8608AC"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F07852D"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4</w:t>
            </w:r>
          </w:p>
        </w:tc>
      </w:tr>
      <w:tr w:rsidR="004C4D7D" w:rsidRPr="004C4D7D" w14:paraId="000FF80E" w14:textId="77777777" w:rsidTr="004C4D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C37DA3"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9B794C7"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389D6"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85B8DD0"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5C51CF"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BB4599"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69B86D"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8D51020"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D8965C"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00D0F48"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6</w:t>
            </w:r>
          </w:p>
        </w:tc>
      </w:tr>
      <w:tr w:rsidR="004C4D7D" w:rsidRPr="004C4D7D" w14:paraId="40D74B0D" w14:textId="77777777" w:rsidTr="004C4D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ABDBB7"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F19093E"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84909F"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EAD22C4"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B8E8D"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38666E"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5BE4E12"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0C5E6A6"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2E4D8A"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2617BCE"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6</w:t>
            </w:r>
          </w:p>
        </w:tc>
      </w:tr>
      <w:tr w:rsidR="004C4D7D" w:rsidRPr="004C4D7D" w14:paraId="768B80A6" w14:textId="77777777" w:rsidTr="004C4D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671AED"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480AA78"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8BC87"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B052F21"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EDE5A5"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8FD0EB"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54EA974"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5C79824"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245E1D"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F3B71DA"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4</w:t>
            </w:r>
          </w:p>
        </w:tc>
      </w:tr>
      <w:tr w:rsidR="004C4D7D" w:rsidRPr="004C4D7D" w14:paraId="7E9FBC9C" w14:textId="77777777" w:rsidTr="004C4D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D352F1"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621E475"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462E79"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871CD39"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AC187"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3F05E6"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3D228B1"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06FC381"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ABDDFD"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E70209C"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3</w:t>
            </w:r>
          </w:p>
        </w:tc>
      </w:tr>
      <w:tr w:rsidR="004C4D7D" w:rsidRPr="004C4D7D" w14:paraId="50817162" w14:textId="77777777" w:rsidTr="004C4D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13B8DD"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CA7CA6D"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0DB720"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5372675"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B3C8E"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EFC8F"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F8BE639"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50BDE3D"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59B994"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431406D"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3</w:t>
            </w:r>
          </w:p>
        </w:tc>
      </w:tr>
      <w:tr w:rsidR="004C4D7D" w:rsidRPr="004C4D7D" w14:paraId="2BF3C0F1" w14:textId="77777777" w:rsidTr="004C4D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E7AA00"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2717CF8"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40E0E"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02C38BB"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892B55"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504E12"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BCFDB7D"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02400D0"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3FDA18"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C9E9CD7"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3</w:t>
            </w:r>
          </w:p>
        </w:tc>
      </w:tr>
      <w:tr w:rsidR="004C4D7D" w:rsidRPr="004C4D7D" w14:paraId="35D1D218" w14:textId="77777777" w:rsidTr="004C4D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3DB96A"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7FEE581"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78971"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4206608"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6FA4D"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D3B0F"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1FF752F"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3F5188"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27B6DA"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69ED158"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1</w:t>
            </w:r>
          </w:p>
        </w:tc>
      </w:tr>
      <w:tr w:rsidR="004C4D7D" w:rsidRPr="004C4D7D" w14:paraId="00D430B4" w14:textId="77777777" w:rsidTr="004C4D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75B43E"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79079FA"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4424A"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48FDBE4"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3667D"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AF86C7"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1D25110"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7CCBAC"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9E5EE0"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8AA859A"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r>
      <w:tr w:rsidR="004C4D7D" w:rsidRPr="004C4D7D" w14:paraId="32B5B173" w14:textId="77777777" w:rsidTr="004C4D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5D0F01"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8157A3E"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FFA2DE"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C1812B6"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2B7E4"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595B3"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86CAED9"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7C84DE"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01E2E9"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36AC935"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r>
      <w:tr w:rsidR="004C4D7D" w:rsidRPr="004C4D7D" w14:paraId="22F4B0FB" w14:textId="77777777" w:rsidTr="004C4D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654F48"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C9F7A6F"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8E923"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84C472"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71365C"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F454E"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952B208"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849794"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B7C4DC"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4E07F953"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r>
      <w:tr w:rsidR="004C4D7D" w:rsidRPr="004C4D7D" w14:paraId="5E4084A3" w14:textId="77777777" w:rsidTr="004C4D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366022"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112AEBF"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C6D0A5"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A3F1C0F"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246EA6"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B5B23E"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783C97F"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D5BFDD"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2E5A00"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13F8E3C"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r>
      <w:tr w:rsidR="004C4D7D" w:rsidRPr="004C4D7D" w14:paraId="6148599E" w14:textId="77777777" w:rsidTr="004C4D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2D502E"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169F54A"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3E608"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FCCAC0E"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F16556"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95C53"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3E7ABF3"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BC7447"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C589F5"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E4A3E64"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r>
      <w:tr w:rsidR="004C4D7D" w:rsidRPr="004C4D7D" w14:paraId="4A7D59C7" w14:textId="77777777" w:rsidTr="004C4D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A2F3B1"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96B995B"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E6F98C"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B004041"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ADFA00"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C7331"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9BC0A8D"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ED7E58"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14B583"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4841744"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r>
      <w:tr w:rsidR="004C4D7D" w:rsidRPr="004C4D7D" w14:paraId="3AB882F0" w14:textId="77777777" w:rsidTr="004C4D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EA0B79"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EC6F52D"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B89F7A"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2CB0D3F"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80287"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15CA4F"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4FF2DAB"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879AFD"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51B9A6"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F4BD1B3"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r>
      <w:tr w:rsidR="004C4D7D" w:rsidRPr="004C4D7D" w14:paraId="108FB783" w14:textId="77777777" w:rsidTr="004C4D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8412E5"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CD5AFA4"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FCEE3"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70D006"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9763C"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99F89"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A0609"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667B1B"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8DB3F9"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3DFFEC"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r>
      <w:tr w:rsidR="004C4D7D" w:rsidRPr="004C4D7D" w14:paraId="735A60E9" w14:textId="77777777" w:rsidTr="004C4D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7FC799"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5191C76"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65B9A8"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C900CE4"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4B5CC5"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2D884"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92FD2"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C6C65"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F7481E"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96702E"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r>
      <w:tr w:rsidR="004C4D7D" w:rsidRPr="004C4D7D" w14:paraId="4ADE63F2" w14:textId="77777777" w:rsidTr="004C4D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44C06E"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1972A7C"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458787"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96D0D87"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ACBDF5"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00544B"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AE977D"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F672DF"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A1B464"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92694C"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r>
      <w:tr w:rsidR="004C4D7D" w:rsidRPr="004C4D7D" w14:paraId="740BC150" w14:textId="77777777" w:rsidTr="004C4D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AD24DD"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D6C05FC"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E43E7"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DEFC6F8"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B0C799"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E61891"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49404E"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4AAB5"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85A856"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97C920"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r>
      <w:tr w:rsidR="004C4D7D" w:rsidRPr="004C4D7D" w14:paraId="5DE03FFF" w14:textId="77777777" w:rsidTr="004C4D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042176"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3846808"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97F5A4"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5B7735E"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18802"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5B8AAC"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E3A912"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DA0768"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5B01F7"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672AC3"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r>
      <w:tr w:rsidR="004C4D7D" w:rsidRPr="004C4D7D" w14:paraId="605D54E1" w14:textId="77777777" w:rsidTr="004C4D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040C93"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96355AB"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A5B1C"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DE620C8"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8469CE"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BD2D0"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333A46"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4F588F"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054A93"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0AE76E"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r>
      <w:tr w:rsidR="004C4D7D" w:rsidRPr="004C4D7D" w14:paraId="0FB2A0D4" w14:textId="77777777" w:rsidTr="004C4D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8E278F"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3908167"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107FC"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D5C37E5"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D93504"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D3B8CB"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64EB29"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9E4C33"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DE253B"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472711"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r>
      <w:tr w:rsidR="004C4D7D" w:rsidRPr="004C4D7D" w14:paraId="53667ABE" w14:textId="77777777" w:rsidTr="004C4D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D09CD6"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81DA3F2"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74B77"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286D1D2"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2C4AF7"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4D23A"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41D582"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8BF47"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BF0BF1"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39EDDA"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r>
      <w:tr w:rsidR="004C4D7D" w:rsidRPr="004C4D7D" w14:paraId="2CCC837F" w14:textId="77777777" w:rsidTr="004C4D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7FADDB" w14:textId="77777777" w:rsidR="004C4D7D" w:rsidRPr="004C4D7D" w:rsidRDefault="004C4D7D" w:rsidP="004C4D7D">
            <w:pPr>
              <w:suppressAutoHyphens w:val="0"/>
              <w:jc w:val="center"/>
              <w:rPr>
                <w:rFonts w:ascii="Calibri" w:hAnsi="Calibri" w:cs="Calibri"/>
                <w:color w:val="000000"/>
                <w:kern w:val="0"/>
                <w:sz w:val="16"/>
                <w:szCs w:val="16"/>
                <w:lang w:eastAsia="en-US"/>
              </w:rPr>
            </w:pPr>
            <w:proofErr w:type="spellStart"/>
            <w:r w:rsidRPr="004C4D7D">
              <w:rPr>
                <w:rFonts w:ascii="Calibri" w:hAnsi="Calibri" w:cs="Calibri"/>
                <w:color w:val="000000"/>
                <w:kern w:val="0"/>
                <w:sz w:val="16"/>
                <w:szCs w:val="16"/>
                <w:lang w:eastAsia="en-US"/>
              </w:rPr>
              <w:t>peste</w:t>
            </w:r>
            <w:proofErr w:type="spellEnd"/>
            <w:r w:rsidRPr="004C4D7D">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63D7470"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8CA46"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C64B43F"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3C667"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BF3E74"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CBA44F"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6B3F12"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5F5D3F"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890D35" w14:textId="77777777" w:rsidR="004C4D7D" w:rsidRPr="004C4D7D" w:rsidRDefault="004C4D7D" w:rsidP="004C4D7D">
            <w:pPr>
              <w:suppressAutoHyphens w:val="0"/>
              <w:jc w:val="center"/>
              <w:rPr>
                <w:rFonts w:ascii="Calibri" w:hAnsi="Calibri" w:cs="Calibri"/>
                <w:color w:val="000000"/>
                <w:kern w:val="0"/>
                <w:sz w:val="16"/>
                <w:szCs w:val="16"/>
                <w:lang w:eastAsia="en-US"/>
              </w:rPr>
            </w:pPr>
            <w:r w:rsidRPr="004C4D7D">
              <w:rPr>
                <w:rFonts w:ascii="Calibri" w:hAnsi="Calibri" w:cs="Calibri"/>
                <w:color w:val="000000"/>
                <w:kern w:val="0"/>
                <w:sz w:val="16"/>
                <w:szCs w:val="16"/>
                <w:lang w:eastAsia="en-US"/>
              </w:rPr>
              <w:t>0</w:t>
            </w:r>
          </w:p>
        </w:tc>
      </w:tr>
      <w:tr w:rsidR="004C4D7D" w:rsidRPr="004C4D7D" w14:paraId="6059A85B" w14:textId="77777777" w:rsidTr="004C4D7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DD5F6D" w14:textId="77777777" w:rsidR="004C4D7D" w:rsidRPr="004C4D7D" w:rsidRDefault="004C4D7D" w:rsidP="004C4D7D">
            <w:pPr>
              <w:suppressAutoHyphens w:val="0"/>
              <w:jc w:val="center"/>
              <w:rPr>
                <w:rFonts w:ascii="Calibri" w:hAnsi="Calibri" w:cs="Calibri"/>
                <w:b/>
                <w:bCs/>
                <w:color w:val="000000"/>
                <w:kern w:val="0"/>
                <w:sz w:val="16"/>
                <w:szCs w:val="16"/>
                <w:lang w:eastAsia="en-US"/>
              </w:rPr>
            </w:pPr>
            <w:r w:rsidRPr="004C4D7D">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3A2AC98" w14:textId="77777777" w:rsidR="004C4D7D" w:rsidRPr="004C4D7D" w:rsidRDefault="004C4D7D" w:rsidP="004C4D7D">
            <w:pPr>
              <w:suppressAutoHyphens w:val="0"/>
              <w:jc w:val="center"/>
              <w:rPr>
                <w:rFonts w:ascii="Calibri" w:hAnsi="Calibri" w:cs="Calibri"/>
                <w:b/>
                <w:bCs/>
                <w:color w:val="000000"/>
                <w:kern w:val="0"/>
                <w:sz w:val="16"/>
                <w:szCs w:val="16"/>
                <w:lang w:eastAsia="en-US"/>
              </w:rPr>
            </w:pPr>
            <w:r w:rsidRPr="004C4D7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C40E72" w14:textId="77777777" w:rsidR="004C4D7D" w:rsidRPr="004C4D7D" w:rsidRDefault="004C4D7D" w:rsidP="004C4D7D">
            <w:pPr>
              <w:suppressAutoHyphens w:val="0"/>
              <w:jc w:val="center"/>
              <w:rPr>
                <w:rFonts w:ascii="Calibri" w:hAnsi="Calibri" w:cs="Calibri"/>
                <w:b/>
                <w:bCs/>
                <w:color w:val="000000"/>
                <w:kern w:val="0"/>
                <w:sz w:val="16"/>
                <w:szCs w:val="16"/>
                <w:lang w:eastAsia="en-US"/>
              </w:rPr>
            </w:pPr>
            <w:r w:rsidRPr="004C4D7D">
              <w:rPr>
                <w:rFonts w:ascii="Calibri" w:hAnsi="Calibri" w:cs="Calibri"/>
                <w:b/>
                <w:bCs/>
                <w:color w:val="000000"/>
                <w:kern w:val="0"/>
                <w:sz w:val="16"/>
                <w:szCs w:val="16"/>
                <w:lang w:eastAsia="en-US"/>
              </w:rPr>
              <w:t>20</w:t>
            </w:r>
          </w:p>
        </w:tc>
        <w:tc>
          <w:tcPr>
            <w:tcW w:w="580" w:type="dxa"/>
            <w:tcBorders>
              <w:top w:val="nil"/>
              <w:left w:val="nil"/>
              <w:bottom w:val="single" w:sz="8" w:space="0" w:color="auto"/>
              <w:right w:val="single" w:sz="8" w:space="0" w:color="auto"/>
            </w:tcBorders>
            <w:vAlign w:val="center"/>
            <w:hideMark/>
          </w:tcPr>
          <w:p w14:paraId="166B1358" w14:textId="77777777" w:rsidR="004C4D7D" w:rsidRPr="004C4D7D" w:rsidRDefault="004C4D7D" w:rsidP="004C4D7D">
            <w:pPr>
              <w:suppressAutoHyphens w:val="0"/>
              <w:jc w:val="center"/>
              <w:rPr>
                <w:rFonts w:ascii="Calibri" w:hAnsi="Calibri" w:cs="Calibri"/>
                <w:b/>
                <w:bCs/>
                <w:color w:val="000000"/>
                <w:kern w:val="0"/>
                <w:sz w:val="16"/>
                <w:szCs w:val="16"/>
                <w:lang w:eastAsia="en-US"/>
              </w:rPr>
            </w:pPr>
            <w:r w:rsidRPr="004C4D7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D1C7F9" w14:textId="77777777" w:rsidR="004C4D7D" w:rsidRPr="004C4D7D" w:rsidRDefault="004C4D7D" w:rsidP="004C4D7D">
            <w:pPr>
              <w:suppressAutoHyphens w:val="0"/>
              <w:jc w:val="center"/>
              <w:rPr>
                <w:rFonts w:ascii="Calibri" w:hAnsi="Calibri" w:cs="Calibri"/>
                <w:b/>
                <w:bCs/>
                <w:color w:val="000000"/>
                <w:kern w:val="0"/>
                <w:sz w:val="16"/>
                <w:szCs w:val="16"/>
                <w:lang w:eastAsia="en-US"/>
              </w:rPr>
            </w:pPr>
            <w:r w:rsidRPr="004C4D7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F16D5B" w14:textId="77777777" w:rsidR="004C4D7D" w:rsidRPr="004C4D7D" w:rsidRDefault="004C4D7D" w:rsidP="004C4D7D">
            <w:pPr>
              <w:suppressAutoHyphens w:val="0"/>
              <w:jc w:val="center"/>
              <w:rPr>
                <w:rFonts w:ascii="Calibri" w:hAnsi="Calibri" w:cs="Calibri"/>
                <w:b/>
                <w:bCs/>
                <w:color w:val="000000"/>
                <w:kern w:val="0"/>
                <w:sz w:val="16"/>
                <w:szCs w:val="16"/>
                <w:lang w:eastAsia="en-US"/>
              </w:rPr>
            </w:pPr>
            <w:r w:rsidRPr="004C4D7D">
              <w:rPr>
                <w:rFonts w:ascii="Calibri" w:hAnsi="Calibri" w:cs="Calibri"/>
                <w:b/>
                <w:bCs/>
                <w:color w:val="000000"/>
                <w:kern w:val="0"/>
                <w:sz w:val="16"/>
                <w:szCs w:val="16"/>
                <w:lang w:eastAsia="en-US"/>
              </w:rPr>
              <w:t>127</w:t>
            </w:r>
          </w:p>
        </w:tc>
        <w:tc>
          <w:tcPr>
            <w:tcW w:w="500" w:type="dxa"/>
            <w:tcBorders>
              <w:top w:val="nil"/>
              <w:left w:val="nil"/>
              <w:bottom w:val="single" w:sz="8" w:space="0" w:color="auto"/>
              <w:right w:val="single" w:sz="8" w:space="0" w:color="auto"/>
            </w:tcBorders>
            <w:vAlign w:val="center"/>
            <w:hideMark/>
          </w:tcPr>
          <w:p w14:paraId="2EFD03FE" w14:textId="77777777" w:rsidR="004C4D7D" w:rsidRPr="004C4D7D" w:rsidRDefault="004C4D7D" w:rsidP="004C4D7D">
            <w:pPr>
              <w:suppressAutoHyphens w:val="0"/>
              <w:jc w:val="center"/>
              <w:rPr>
                <w:rFonts w:ascii="Calibri" w:hAnsi="Calibri" w:cs="Calibri"/>
                <w:b/>
                <w:bCs/>
                <w:color w:val="000000"/>
                <w:kern w:val="0"/>
                <w:sz w:val="16"/>
                <w:szCs w:val="16"/>
                <w:lang w:eastAsia="en-US"/>
              </w:rPr>
            </w:pPr>
            <w:r w:rsidRPr="004C4D7D">
              <w:rPr>
                <w:rFonts w:ascii="Calibri" w:hAnsi="Calibri" w:cs="Calibri"/>
                <w:b/>
                <w:bCs/>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3B8EE923" w14:textId="77777777" w:rsidR="004C4D7D" w:rsidRPr="004C4D7D" w:rsidRDefault="004C4D7D" w:rsidP="004C4D7D">
            <w:pPr>
              <w:suppressAutoHyphens w:val="0"/>
              <w:jc w:val="center"/>
              <w:rPr>
                <w:rFonts w:ascii="Calibri" w:hAnsi="Calibri" w:cs="Calibri"/>
                <w:b/>
                <w:bCs/>
                <w:color w:val="000000"/>
                <w:kern w:val="0"/>
                <w:sz w:val="16"/>
                <w:szCs w:val="16"/>
                <w:lang w:eastAsia="en-US"/>
              </w:rPr>
            </w:pPr>
            <w:r w:rsidRPr="004C4D7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92B097" w14:textId="77777777" w:rsidR="004C4D7D" w:rsidRPr="004C4D7D" w:rsidRDefault="004C4D7D" w:rsidP="004C4D7D">
            <w:pPr>
              <w:suppressAutoHyphens w:val="0"/>
              <w:jc w:val="center"/>
              <w:rPr>
                <w:rFonts w:ascii="Calibri" w:hAnsi="Calibri" w:cs="Calibri"/>
                <w:b/>
                <w:bCs/>
                <w:color w:val="000000"/>
                <w:kern w:val="0"/>
                <w:sz w:val="16"/>
                <w:szCs w:val="16"/>
                <w:lang w:eastAsia="en-US"/>
              </w:rPr>
            </w:pPr>
            <w:r w:rsidRPr="004C4D7D">
              <w:rPr>
                <w:rFonts w:ascii="Calibri" w:hAnsi="Calibri" w:cs="Calibri"/>
                <w:b/>
                <w:bCs/>
                <w:color w:val="000000"/>
                <w:kern w:val="0"/>
                <w:sz w:val="16"/>
                <w:szCs w:val="16"/>
                <w:lang w:eastAsia="en-US"/>
              </w:rPr>
              <w:t>147</w:t>
            </w:r>
          </w:p>
        </w:tc>
        <w:tc>
          <w:tcPr>
            <w:tcW w:w="500" w:type="dxa"/>
            <w:tcBorders>
              <w:top w:val="nil"/>
              <w:left w:val="nil"/>
              <w:bottom w:val="single" w:sz="8" w:space="0" w:color="auto"/>
              <w:right w:val="single" w:sz="8" w:space="0" w:color="auto"/>
            </w:tcBorders>
            <w:vAlign w:val="center"/>
            <w:hideMark/>
          </w:tcPr>
          <w:p w14:paraId="3A8D78A2" w14:textId="77777777" w:rsidR="004C4D7D" w:rsidRPr="004C4D7D" w:rsidRDefault="004C4D7D" w:rsidP="004C4D7D">
            <w:pPr>
              <w:suppressAutoHyphens w:val="0"/>
              <w:jc w:val="center"/>
              <w:rPr>
                <w:rFonts w:ascii="Calibri" w:hAnsi="Calibri" w:cs="Calibri"/>
                <w:b/>
                <w:bCs/>
                <w:color w:val="000000"/>
                <w:kern w:val="0"/>
                <w:sz w:val="16"/>
                <w:szCs w:val="16"/>
                <w:lang w:eastAsia="en-US"/>
              </w:rPr>
            </w:pPr>
            <w:r w:rsidRPr="004C4D7D">
              <w:rPr>
                <w:rFonts w:ascii="Calibri" w:hAnsi="Calibri" w:cs="Calibri"/>
                <w:b/>
                <w:bCs/>
                <w:color w:val="000000"/>
                <w:kern w:val="0"/>
                <w:sz w:val="16"/>
                <w:szCs w:val="16"/>
                <w:lang w:eastAsia="en-US"/>
              </w:rPr>
              <w:t>35</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0EA55AEB" w14:textId="77777777" w:rsidR="002D3F96" w:rsidRDefault="002D3F96" w:rsidP="00142FE4">
      <w:pPr>
        <w:pStyle w:val="BodyTextIndent"/>
        <w:ind w:left="0" w:firstLine="0"/>
        <w:jc w:val="center"/>
        <w:rPr>
          <w:rFonts w:ascii="Arial" w:hAnsi="Arial" w:cs="Arial"/>
          <w:b w:val="0"/>
          <w:i/>
          <w:iCs/>
          <w:color w:val="000000"/>
          <w:sz w:val="24"/>
          <w:szCs w:val="24"/>
          <w:lang w:val="ro-RO"/>
        </w:rPr>
      </w:pPr>
    </w:p>
    <w:p w14:paraId="4A70279D" w14:textId="263D0995" w:rsidR="00142FE4" w:rsidRDefault="00142FE4" w:rsidP="00142FE4">
      <w:pPr>
        <w:pStyle w:val="BodyTextIndent"/>
        <w:ind w:left="0" w:firstLine="0"/>
        <w:jc w:val="center"/>
        <w:rPr>
          <w:rFonts w:ascii="Arial" w:hAnsi="Arial" w:cs="Arial"/>
          <w:b w:val="0"/>
          <w:i/>
          <w:iCs/>
          <w:color w:val="000000"/>
          <w:sz w:val="24"/>
          <w:szCs w:val="24"/>
          <w:lang w:val="ro-RO"/>
        </w:rPr>
      </w:pPr>
      <w:r w:rsidRPr="002D3F96">
        <w:rPr>
          <w:rFonts w:ascii="Arial" w:hAnsi="Arial" w:cs="Arial"/>
          <w:b w:val="0"/>
          <w:i/>
          <w:iCs/>
          <w:color w:val="000000"/>
          <w:sz w:val="24"/>
          <w:szCs w:val="24"/>
          <w:lang w:val="ro-RO"/>
        </w:rPr>
        <w:t xml:space="preserve">Tab. </w:t>
      </w:r>
      <w:r w:rsidR="00077C13" w:rsidRPr="002D3F96">
        <w:rPr>
          <w:rFonts w:ascii="Arial" w:hAnsi="Arial" w:cs="Arial"/>
          <w:b w:val="0"/>
          <w:i/>
          <w:iCs/>
          <w:color w:val="000000"/>
          <w:sz w:val="24"/>
          <w:szCs w:val="24"/>
          <w:lang w:val="ro-RO"/>
        </w:rPr>
        <w:t>20</w:t>
      </w:r>
      <w:r w:rsidRPr="002D3F96">
        <w:rPr>
          <w:rFonts w:ascii="Arial" w:hAnsi="Arial" w:cs="Arial"/>
          <w:b w:val="0"/>
          <w:i/>
          <w:iCs/>
          <w:color w:val="000000"/>
          <w:sz w:val="24"/>
          <w:szCs w:val="24"/>
          <w:lang w:val="ro-RO"/>
        </w:rPr>
        <w:t xml:space="preserve"> – Măsuri și proiecte prevăzute a se implementa pe termen lung</w:t>
      </w: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EF3DF8E"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2D3F96">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4C14A3" w:rsidRPr="0038617C" w14:paraId="24A568D3"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34B96D6" w14:textId="77777777" w:rsidR="004C14A3" w:rsidRPr="0038617C" w:rsidRDefault="004C14A3"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5E68921" w14:textId="77777777" w:rsidR="004C14A3" w:rsidRPr="0038617C" w:rsidRDefault="004C14A3"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Focșani</w:t>
            </w:r>
          </w:p>
        </w:tc>
        <w:tc>
          <w:tcPr>
            <w:tcW w:w="1760" w:type="dxa"/>
            <w:tcBorders>
              <w:top w:val="nil"/>
              <w:left w:val="nil"/>
              <w:bottom w:val="single" w:sz="4" w:space="0" w:color="auto"/>
              <w:right w:val="single" w:sz="4" w:space="0" w:color="auto"/>
            </w:tcBorders>
            <w:noWrap/>
            <w:vAlign w:val="center"/>
            <w:hideMark/>
          </w:tcPr>
          <w:p w14:paraId="6827745A" w14:textId="77777777" w:rsidR="004C14A3" w:rsidRPr="0038617C" w:rsidRDefault="004C14A3"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CA797D5" w14:textId="545A22B0" w:rsidR="004C14A3" w:rsidRPr="0038617C" w:rsidRDefault="004C14A3"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w:t>
            </w:r>
            <w:r w:rsidR="002D3F96">
              <w:rPr>
                <w:rFonts w:ascii="Arial" w:hAnsi="Arial" w:cs="Arial"/>
                <w:color w:val="000000"/>
                <w:kern w:val="0"/>
                <w:sz w:val="18"/>
                <w:szCs w:val="18"/>
                <w:lang w:val="ro-RO" w:eastAsia="ro-RO"/>
              </w:rPr>
              <w:t>3</w:t>
            </w:r>
            <w:r>
              <w:rPr>
                <w:rFonts w:ascii="Arial" w:hAnsi="Arial" w:cs="Arial"/>
                <w:color w:val="000000"/>
                <w:kern w:val="0"/>
                <w:sz w:val="18"/>
                <w:szCs w:val="18"/>
                <w:lang w:val="ro-RO" w:eastAsia="ro-RO"/>
              </w:rPr>
              <w:t>2</w:t>
            </w:r>
          </w:p>
        </w:tc>
        <w:tc>
          <w:tcPr>
            <w:tcW w:w="1800" w:type="dxa"/>
            <w:tcBorders>
              <w:top w:val="nil"/>
              <w:left w:val="nil"/>
              <w:bottom w:val="single" w:sz="4" w:space="0" w:color="auto"/>
              <w:right w:val="single" w:sz="4" w:space="0" w:color="auto"/>
            </w:tcBorders>
            <w:vAlign w:val="center"/>
            <w:hideMark/>
          </w:tcPr>
          <w:p w14:paraId="547898E0" w14:textId="77777777" w:rsidR="004C14A3" w:rsidRDefault="004C14A3"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Focșani</w:t>
            </w:r>
          </w:p>
          <w:p w14:paraId="318DA2B1" w14:textId="77777777" w:rsidR="004C14A3" w:rsidRPr="0038617C" w:rsidRDefault="004C14A3"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1A7278F" w14:textId="07A8090F" w:rsidR="004C14A3" w:rsidRPr="0038617C" w:rsidRDefault="00A41F08" w:rsidP="00A41F08">
            <w:pPr>
              <w:suppressAutoHyphens w:val="0"/>
              <w:jc w:val="center"/>
              <w:rPr>
                <w:rFonts w:ascii="Arial" w:hAnsi="Arial" w:cs="Arial"/>
                <w:color w:val="000000"/>
                <w:kern w:val="0"/>
                <w:sz w:val="18"/>
                <w:szCs w:val="18"/>
                <w:lang w:val="ro-RO" w:eastAsia="ro-RO"/>
              </w:rPr>
            </w:pPr>
            <w:proofErr w:type="spellStart"/>
            <w:r w:rsidRPr="00A41F08">
              <w:rPr>
                <w:rFonts w:ascii="Arial" w:hAnsi="Arial" w:cs="Arial"/>
                <w:color w:val="000000"/>
                <w:kern w:val="0"/>
                <w:sz w:val="18"/>
                <w:szCs w:val="18"/>
                <w:lang w:eastAsia="ro-RO"/>
              </w:rPr>
              <w:t>venituri</w:t>
            </w:r>
            <w:proofErr w:type="spellEnd"/>
            <w:r w:rsidRPr="00A41F08">
              <w:rPr>
                <w:rFonts w:ascii="Arial" w:hAnsi="Arial" w:cs="Arial"/>
                <w:color w:val="000000"/>
                <w:kern w:val="0"/>
                <w:sz w:val="18"/>
                <w:szCs w:val="18"/>
                <w:lang w:eastAsia="ro-RO"/>
              </w:rPr>
              <w:t xml:space="preserve"> </w:t>
            </w:r>
            <w:proofErr w:type="spellStart"/>
            <w:r w:rsidRPr="00A41F08">
              <w:rPr>
                <w:rFonts w:ascii="Arial" w:hAnsi="Arial" w:cs="Arial"/>
                <w:color w:val="000000"/>
                <w:kern w:val="0"/>
                <w:sz w:val="18"/>
                <w:szCs w:val="18"/>
                <w:lang w:eastAsia="ro-RO"/>
              </w:rPr>
              <w:t>proprii</w:t>
            </w:r>
            <w:proofErr w:type="spellEnd"/>
            <w:r w:rsidRPr="00A41F08">
              <w:rPr>
                <w:rFonts w:ascii="Arial" w:hAnsi="Arial" w:cs="Arial"/>
                <w:color w:val="000000"/>
                <w:kern w:val="0"/>
                <w:sz w:val="18"/>
                <w:szCs w:val="18"/>
                <w:lang w:eastAsia="ro-RO"/>
              </w:rPr>
              <w:t>/</w:t>
            </w:r>
            <w:proofErr w:type="spellStart"/>
            <w:r w:rsidRPr="00A41F08">
              <w:rPr>
                <w:rFonts w:ascii="Arial" w:hAnsi="Arial" w:cs="Arial"/>
                <w:color w:val="000000"/>
                <w:kern w:val="0"/>
                <w:sz w:val="18"/>
                <w:szCs w:val="18"/>
                <w:lang w:eastAsia="ro-RO"/>
              </w:rPr>
              <w:t>buget</w:t>
            </w:r>
            <w:proofErr w:type="spellEnd"/>
            <w:r w:rsidRPr="00A41F08">
              <w:rPr>
                <w:rFonts w:ascii="Arial" w:hAnsi="Arial" w:cs="Arial"/>
                <w:color w:val="000000"/>
                <w:kern w:val="0"/>
                <w:sz w:val="18"/>
                <w:szCs w:val="18"/>
                <w:lang w:eastAsia="ro-RO"/>
              </w:rPr>
              <w:t xml:space="preserve"> de stat/</w:t>
            </w:r>
            <w:proofErr w:type="spellStart"/>
            <w:r w:rsidRPr="00A41F08">
              <w:rPr>
                <w:rFonts w:ascii="Arial" w:hAnsi="Arial" w:cs="Arial"/>
                <w:color w:val="000000"/>
                <w:kern w:val="0"/>
                <w:sz w:val="18"/>
                <w:szCs w:val="18"/>
                <w:lang w:eastAsia="ro-RO"/>
              </w:rPr>
              <w:t>fonduri</w:t>
            </w:r>
            <w:proofErr w:type="spellEnd"/>
            <w:r w:rsidRPr="00A41F08">
              <w:rPr>
                <w:rFonts w:ascii="Arial" w:hAnsi="Arial" w:cs="Arial"/>
                <w:color w:val="000000"/>
                <w:kern w:val="0"/>
                <w:sz w:val="18"/>
                <w:szCs w:val="18"/>
                <w:lang w:eastAsia="ro-RO"/>
              </w:rPr>
              <w:t xml:space="preserve"> </w:t>
            </w:r>
            <w:proofErr w:type="spellStart"/>
            <w:r w:rsidRPr="00A41F08">
              <w:rPr>
                <w:rFonts w:ascii="Arial" w:hAnsi="Arial" w:cs="Arial"/>
                <w:color w:val="000000"/>
                <w:kern w:val="0"/>
                <w:sz w:val="18"/>
                <w:szCs w:val="18"/>
                <w:lang w:eastAsia="ro-RO"/>
              </w:rPr>
              <w:t>europene</w:t>
            </w:r>
            <w:proofErr w:type="spellEnd"/>
            <w:r w:rsidRPr="00A41F08">
              <w:rPr>
                <w:rFonts w:ascii="Arial" w:hAnsi="Arial" w:cs="Arial"/>
                <w:color w:val="000000"/>
                <w:kern w:val="0"/>
                <w:sz w:val="18"/>
                <w:szCs w:val="18"/>
                <w:lang w:eastAsia="ro-RO"/>
              </w:rPr>
              <w:t>/</w:t>
            </w:r>
            <w:proofErr w:type="spellStart"/>
            <w:r w:rsidRPr="00A41F08">
              <w:rPr>
                <w:rFonts w:ascii="Arial" w:hAnsi="Arial" w:cs="Arial"/>
                <w:color w:val="000000"/>
                <w:kern w:val="0"/>
                <w:sz w:val="18"/>
                <w:szCs w:val="18"/>
                <w:lang w:eastAsia="ro-RO"/>
              </w:rPr>
              <w:t>alte</w:t>
            </w:r>
            <w:proofErr w:type="spellEnd"/>
            <w:r w:rsidRPr="00A41F08">
              <w:rPr>
                <w:rFonts w:ascii="Arial" w:hAnsi="Arial" w:cs="Arial"/>
                <w:color w:val="000000"/>
                <w:kern w:val="0"/>
                <w:sz w:val="18"/>
                <w:szCs w:val="18"/>
                <w:lang w:eastAsia="ro-RO"/>
              </w:rPr>
              <w:t xml:space="preserve"> </w:t>
            </w:r>
            <w:proofErr w:type="spellStart"/>
            <w:r w:rsidRPr="00A41F08">
              <w:rPr>
                <w:rFonts w:ascii="Arial" w:hAnsi="Arial" w:cs="Arial"/>
                <w:color w:val="000000"/>
                <w:kern w:val="0"/>
                <w:sz w:val="18"/>
                <w:szCs w:val="18"/>
                <w:lang w:eastAsia="ro-RO"/>
              </w:rPr>
              <w:t>surse</w:t>
            </w:r>
            <w:proofErr w:type="spellEnd"/>
          </w:p>
        </w:tc>
      </w:tr>
      <w:tr w:rsidR="002D3F96" w:rsidRPr="0038617C" w14:paraId="48E9025A"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8B33240" w14:textId="77777777" w:rsidR="002D3F96" w:rsidRPr="0038617C" w:rsidRDefault="002D3F96" w:rsidP="002D3F9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D9BCC05" w14:textId="77777777" w:rsidR="002D3F96" w:rsidRPr="0038617C" w:rsidRDefault="002D3F96" w:rsidP="002D3F9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Tifești</w:t>
            </w:r>
          </w:p>
        </w:tc>
        <w:tc>
          <w:tcPr>
            <w:tcW w:w="1760" w:type="dxa"/>
            <w:tcBorders>
              <w:top w:val="nil"/>
              <w:left w:val="nil"/>
              <w:bottom w:val="single" w:sz="4" w:space="0" w:color="auto"/>
              <w:right w:val="single" w:sz="4" w:space="0" w:color="auto"/>
            </w:tcBorders>
            <w:noWrap/>
            <w:vAlign w:val="center"/>
            <w:hideMark/>
          </w:tcPr>
          <w:p w14:paraId="2CEE9E94" w14:textId="77777777" w:rsidR="002D3F96" w:rsidRPr="0038617C" w:rsidRDefault="002D3F96" w:rsidP="002D3F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9466789" w14:textId="3BEADA46" w:rsidR="002D3F96" w:rsidRPr="0038617C" w:rsidRDefault="002D3F96" w:rsidP="002D3F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CFECF74" w14:textId="77777777" w:rsidR="002D3F96" w:rsidRDefault="002D3F96" w:rsidP="002D3F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Tifești</w:t>
            </w:r>
          </w:p>
          <w:p w14:paraId="5669896E" w14:textId="77777777" w:rsidR="002D3F96" w:rsidRPr="0038617C" w:rsidRDefault="002D3F96" w:rsidP="002D3F9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9CA1735" w14:textId="06F506B0" w:rsidR="002D3F96" w:rsidRPr="0038617C" w:rsidRDefault="00A41F08" w:rsidP="00A41F08">
            <w:pPr>
              <w:suppressAutoHyphens w:val="0"/>
              <w:jc w:val="center"/>
              <w:rPr>
                <w:rFonts w:ascii="Arial" w:hAnsi="Arial" w:cs="Arial"/>
                <w:color w:val="000000"/>
                <w:kern w:val="0"/>
                <w:sz w:val="18"/>
                <w:szCs w:val="18"/>
                <w:lang w:val="ro-RO" w:eastAsia="ro-RO"/>
              </w:rPr>
            </w:pPr>
            <w:proofErr w:type="spellStart"/>
            <w:r w:rsidRPr="00A41F08">
              <w:rPr>
                <w:rFonts w:ascii="Arial" w:hAnsi="Arial" w:cs="Arial"/>
                <w:color w:val="000000"/>
                <w:kern w:val="0"/>
                <w:sz w:val="18"/>
                <w:szCs w:val="18"/>
                <w:lang w:eastAsia="ro-RO"/>
              </w:rPr>
              <w:t>venituri</w:t>
            </w:r>
            <w:proofErr w:type="spellEnd"/>
            <w:r w:rsidRPr="00A41F08">
              <w:rPr>
                <w:rFonts w:ascii="Arial" w:hAnsi="Arial" w:cs="Arial"/>
                <w:color w:val="000000"/>
                <w:kern w:val="0"/>
                <w:sz w:val="18"/>
                <w:szCs w:val="18"/>
                <w:lang w:eastAsia="ro-RO"/>
              </w:rPr>
              <w:t xml:space="preserve"> </w:t>
            </w:r>
            <w:proofErr w:type="spellStart"/>
            <w:r w:rsidRPr="00A41F08">
              <w:rPr>
                <w:rFonts w:ascii="Arial" w:hAnsi="Arial" w:cs="Arial"/>
                <w:color w:val="000000"/>
                <w:kern w:val="0"/>
                <w:sz w:val="18"/>
                <w:szCs w:val="18"/>
                <w:lang w:eastAsia="ro-RO"/>
              </w:rPr>
              <w:t>proprii</w:t>
            </w:r>
            <w:proofErr w:type="spellEnd"/>
            <w:r w:rsidRPr="00A41F08">
              <w:rPr>
                <w:rFonts w:ascii="Arial" w:hAnsi="Arial" w:cs="Arial"/>
                <w:color w:val="000000"/>
                <w:kern w:val="0"/>
                <w:sz w:val="18"/>
                <w:szCs w:val="18"/>
                <w:lang w:eastAsia="ro-RO"/>
              </w:rPr>
              <w:t>/</w:t>
            </w:r>
            <w:proofErr w:type="spellStart"/>
            <w:r w:rsidRPr="00A41F08">
              <w:rPr>
                <w:rFonts w:ascii="Arial" w:hAnsi="Arial" w:cs="Arial"/>
                <w:color w:val="000000"/>
                <w:kern w:val="0"/>
                <w:sz w:val="18"/>
                <w:szCs w:val="18"/>
                <w:lang w:eastAsia="ro-RO"/>
              </w:rPr>
              <w:t>buget</w:t>
            </w:r>
            <w:proofErr w:type="spellEnd"/>
            <w:r w:rsidRPr="00A41F08">
              <w:rPr>
                <w:rFonts w:ascii="Arial" w:hAnsi="Arial" w:cs="Arial"/>
                <w:color w:val="000000"/>
                <w:kern w:val="0"/>
                <w:sz w:val="18"/>
                <w:szCs w:val="18"/>
                <w:lang w:eastAsia="ro-RO"/>
              </w:rPr>
              <w:t xml:space="preserve"> de stat/</w:t>
            </w:r>
            <w:proofErr w:type="spellStart"/>
            <w:r w:rsidRPr="00A41F08">
              <w:rPr>
                <w:rFonts w:ascii="Arial" w:hAnsi="Arial" w:cs="Arial"/>
                <w:color w:val="000000"/>
                <w:kern w:val="0"/>
                <w:sz w:val="18"/>
                <w:szCs w:val="18"/>
                <w:lang w:eastAsia="ro-RO"/>
              </w:rPr>
              <w:t>fonduri</w:t>
            </w:r>
            <w:proofErr w:type="spellEnd"/>
            <w:r w:rsidRPr="00A41F08">
              <w:rPr>
                <w:rFonts w:ascii="Arial" w:hAnsi="Arial" w:cs="Arial"/>
                <w:color w:val="000000"/>
                <w:kern w:val="0"/>
                <w:sz w:val="18"/>
                <w:szCs w:val="18"/>
                <w:lang w:eastAsia="ro-RO"/>
              </w:rPr>
              <w:t xml:space="preserve"> </w:t>
            </w:r>
            <w:proofErr w:type="spellStart"/>
            <w:r w:rsidRPr="00A41F08">
              <w:rPr>
                <w:rFonts w:ascii="Arial" w:hAnsi="Arial" w:cs="Arial"/>
                <w:color w:val="000000"/>
                <w:kern w:val="0"/>
                <w:sz w:val="18"/>
                <w:szCs w:val="18"/>
                <w:lang w:eastAsia="ro-RO"/>
              </w:rPr>
              <w:t>europene</w:t>
            </w:r>
            <w:proofErr w:type="spellEnd"/>
            <w:r w:rsidRPr="00A41F08">
              <w:rPr>
                <w:rFonts w:ascii="Arial" w:hAnsi="Arial" w:cs="Arial"/>
                <w:color w:val="000000"/>
                <w:kern w:val="0"/>
                <w:sz w:val="18"/>
                <w:szCs w:val="18"/>
                <w:lang w:eastAsia="ro-RO"/>
              </w:rPr>
              <w:t>/</w:t>
            </w:r>
            <w:proofErr w:type="spellStart"/>
            <w:r w:rsidRPr="00A41F08">
              <w:rPr>
                <w:rFonts w:ascii="Arial" w:hAnsi="Arial" w:cs="Arial"/>
                <w:color w:val="000000"/>
                <w:kern w:val="0"/>
                <w:sz w:val="18"/>
                <w:szCs w:val="18"/>
                <w:lang w:eastAsia="ro-RO"/>
              </w:rPr>
              <w:t>alte</w:t>
            </w:r>
            <w:proofErr w:type="spellEnd"/>
            <w:r w:rsidRPr="00A41F08">
              <w:rPr>
                <w:rFonts w:ascii="Arial" w:hAnsi="Arial" w:cs="Arial"/>
                <w:color w:val="000000"/>
                <w:kern w:val="0"/>
                <w:sz w:val="18"/>
                <w:szCs w:val="18"/>
                <w:lang w:eastAsia="ro-RO"/>
              </w:rPr>
              <w:t xml:space="preserve"> </w:t>
            </w:r>
            <w:proofErr w:type="spellStart"/>
            <w:r w:rsidRPr="00A41F08">
              <w:rPr>
                <w:rFonts w:ascii="Arial" w:hAnsi="Arial" w:cs="Arial"/>
                <w:color w:val="000000"/>
                <w:kern w:val="0"/>
                <w:sz w:val="18"/>
                <w:szCs w:val="18"/>
                <w:lang w:eastAsia="ro-RO"/>
              </w:rPr>
              <w:t>surse</w:t>
            </w:r>
            <w:proofErr w:type="spellEnd"/>
          </w:p>
        </w:tc>
      </w:tr>
      <w:tr w:rsidR="002D3F96" w:rsidRPr="0038617C" w14:paraId="420FCBF4"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E0C1615" w14:textId="77777777" w:rsidR="002D3F96" w:rsidRPr="0038617C" w:rsidRDefault="002D3F96" w:rsidP="002D3F9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0B7DFE0" w14:textId="77777777" w:rsidR="002D3F96" w:rsidRPr="0038617C" w:rsidRDefault="002D3F96" w:rsidP="002D3F9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Garoafa</w:t>
            </w:r>
          </w:p>
        </w:tc>
        <w:tc>
          <w:tcPr>
            <w:tcW w:w="1760" w:type="dxa"/>
            <w:tcBorders>
              <w:top w:val="nil"/>
              <w:left w:val="nil"/>
              <w:bottom w:val="single" w:sz="4" w:space="0" w:color="auto"/>
              <w:right w:val="single" w:sz="4" w:space="0" w:color="auto"/>
            </w:tcBorders>
            <w:noWrap/>
            <w:vAlign w:val="center"/>
            <w:hideMark/>
          </w:tcPr>
          <w:p w14:paraId="49144959" w14:textId="77777777" w:rsidR="002D3F96" w:rsidRPr="0038617C" w:rsidRDefault="002D3F96" w:rsidP="002D3F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A4EC548" w14:textId="75F2D415" w:rsidR="002D3F96" w:rsidRPr="0038617C" w:rsidRDefault="002D3F96" w:rsidP="002D3F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AF32EDA" w14:textId="77777777" w:rsidR="002D3F96" w:rsidRDefault="002D3F96" w:rsidP="002D3F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Garoafa</w:t>
            </w:r>
          </w:p>
          <w:p w14:paraId="4E5936EA" w14:textId="77777777" w:rsidR="002D3F96" w:rsidRPr="0038617C" w:rsidRDefault="002D3F96" w:rsidP="002D3F9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F9C810E" w14:textId="3061F7A3" w:rsidR="002D3F96" w:rsidRPr="0038617C" w:rsidRDefault="00A41F08" w:rsidP="00A41F08">
            <w:pPr>
              <w:suppressAutoHyphens w:val="0"/>
              <w:jc w:val="center"/>
              <w:rPr>
                <w:rFonts w:ascii="Arial" w:hAnsi="Arial" w:cs="Arial"/>
                <w:color w:val="000000"/>
                <w:kern w:val="0"/>
                <w:sz w:val="18"/>
                <w:szCs w:val="18"/>
                <w:lang w:val="ro-RO" w:eastAsia="ro-RO"/>
              </w:rPr>
            </w:pPr>
            <w:proofErr w:type="spellStart"/>
            <w:r w:rsidRPr="00A41F08">
              <w:rPr>
                <w:rFonts w:ascii="Arial" w:hAnsi="Arial" w:cs="Arial"/>
                <w:color w:val="000000"/>
                <w:kern w:val="0"/>
                <w:sz w:val="18"/>
                <w:szCs w:val="18"/>
                <w:lang w:eastAsia="ro-RO"/>
              </w:rPr>
              <w:t>venituri</w:t>
            </w:r>
            <w:proofErr w:type="spellEnd"/>
            <w:r w:rsidRPr="00A41F08">
              <w:rPr>
                <w:rFonts w:ascii="Arial" w:hAnsi="Arial" w:cs="Arial"/>
                <w:color w:val="000000"/>
                <w:kern w:val="0"/>
                <w:sz w:val="18"/>
                <w:szCs w:val="18"/>
                <w:lang w:eastAsia="ro-RO"/>
              </w:rPr>
              <w:t xml:space="preserve"> </w:t>
            </w:r>
            <w:proofErr w:type="spellStart"/>
            <w:r w:rsidRPr="00A41F08">
              <w:rPr>
                <w:rFonts w:ascii="Arial" w:hAnsi="Arial" w:cs="Arial"/>
                <w:color w:val="000000"/>
                <w:kern w:val="0"/>
                <w:sz w:val="18"/>
                <w:szCs w:val="18"/>
                <w:lang w:eastAsia="ro-RO"/>
              </w:rPr>
              <w:t>proprii</w:t>
            </w:r>
            <w:proofErr w:type="spellEnd"/>
            <w:r w:rsidRPr="00A41F08">
              <w:rPr>
                <w:rFonts w:ascii="Arial" w:hAnsi="Arial" w:cs="Arial"/>
                <w:color w:val="000000"/>
                <w:kern w:val="0"/>
                <w:sz w:val="18"/>
                <w:szCs w:val="18"/>
                <w:lang w:eastAsia="ro-RO"/>
              </w:rPr>
              <w:t>/</w:t>
            </w:r>
            <w:proofErr w:type="spellStart"/>
            <w:r w:rsidRPr="00A41F08">
              <w:rPr>
                <w:rFonts w:ascii="Arial" w:hAnsi="Arial" w:cs="Arial"/>
                <w:color w:val="000000"/>
                <w:kern w:val="0"/>
                <w:sz w:val="18"/>
                <w:szCs w:val="18"/>
                <w:lang w:eastAsia="ro-RO"/>
              </w:rPr>
              <w:t>buget</w:t>
            </w:r>
            <w:proofErr w:type="spellEnd"/>
            <w:r w:rsidRPr="00A41F08">
              <w:rPr>
                <w:rFonts w:ascii="Arial" w:hAnsi="Arial" w:cs="Arial"/>
                <w:color w:val="000000"/>
                <w:kern w:val="0"/>
                <w:sz w:val="18"/>
                <w:szCs w:val="18"/>
                <w:lang w:eastAsia="ro-RO"/>
              </w:rPr>
              <w:t xml:space="preserve"> de stat/</w:t>
            </w:r>
            <w:proofErr w:type="spellStart"/>
            <w:r w:rsidRPr="00A41F08">
              <w:rPr>
                <w:rFonts w:ascii="Arial" w:hAnsi="Arial" w:cs="Arial"/>
                <w:color w:val="000000"/>
                <w:kern w:val="0"/>
                <w:sz w:val="18"/>
                <w:szCs w:val="18"/>
                <w:lang w:eastAsia="ro-RO"/>
              </w:rPr>
              <w:t>fonduri</w:t>
            </w:r>
            <w:proofErr w:type="spellEnd"/>
            <w:r w:rsidRPr="00A41F08">
              <w:rPr>
                <w:rFonts w:ascii="Arial" w:hAnsi="Arial" w:cs="Arial"/>
                <w:color w:val="000000"/>
                <w:kern w:val="0"/>
                <w:sz w:val="18"/>
                <w:szCs w:val="18"/>
                <w:lang w:eastAsia="ro-RO"/>
              </w:rPr>
              <w:t xml:space="preserve"> </w:t>
            </w:r>
            <w:proofErr w:type="spellStart"/>
            <w:r w:rsidRPr="00A41F08">
              <w:rPr>
                <w:rFonts w:ascii="Arial" w:hAnsi="Arial" w:cs="Arial"/>
                <w:color w:val="000000"/>
                <w:kern w:val="0"/>
                <w:sz w:val="18"/>
                <w:szCs w:val="18"/>
                <w:lang w:eastAsia="ro-RO"/>
              </w:rPr>
              <w:t>europene</w:t>
            </w:r>
            <w:proofErr w:type="spellEnd"/>
            <w:r w:rsidRPr="00A41F08">
              <w:rPr>
                <w:rFonts w:ascii="Arial" w:hAnsi="Arial" w:cs="Arial"/>
                <w:color w:val="000000"/>
                <w:kern w:val="0"/>
                <w:sz w:val="18"/>
                <w:szCs w:val="18"/>
                <w:lang w:eastAsia="ro-RO"/>
              </w:rPr>
              <w:t>/</w:t>
            </w:r>
            <w:proofErr w:type="spellStart"/>
            <w:r w:rsidRPr="00A41F08">
              <w:rPr>
                <w:rFonts w:ascii="Arial" w:hAnsi="Arial" w:cs="Arial"/>
                <w:color w:val="000000"/>
                <w:kern w:val="0"/>
                <w:sz w:val="18"/>
                <w:szCs w:val="18"/>
                <w:lang w:eastAsia="ro-RO"/>
              </w:rPr>
              <w:t>alte</w:t>
            </w:r>
            <w:proofErr w:type="spellEnd"/>
            <w:r w:rsidRPr="00A41F08">
              <w:rPr>
                <w:rFonts w:ascii="Arial" w:hAnsi="Arial" w:cs="Arial"/>
                <w:color w:val="000000"/>
                <w:kern w:val="0"/>
                <w:sz w:val="18"/>
                <w:szCs w:val="18"/>
                <w:lang w:eastAsia="ro-RO"/>
              </w:rPr>
              <w:t xml:space="preserve"> </w:t>
            </w:r>
            <w:proofErr w:type="spellStart"/>
            <w:r w:rsidRPr="00A41F08">
              <w:rPr>
                <w:rFonts w:ascii="Arial" w:hAnsi="Arial" w:cs="Arial"/>
                <w:color w:val="000000"/>
                <w:kern w:val="0"/>
                <w:sz w:val="18"/>
                <w:szCs w:val="18"/>
                <w:lang w:eastAsia="ro-RO"/>
              </w:rPr>
              <w:t>surse</w:t>
            </w:r>
            <w:proofErr w:type="spellEnd"/>
          </w:p>
        </w:tc>
      </w:tr>
      <w:tr w:rsidR="002D3F96" w:rsidRPr="0038617C" w14:paraId="4295ED31"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3102F9F" w14:textId="77777777" w:rsidR="002D3F96" w:rsidRPr="0038617C" w:rsidRDefault="002D3F96" w:rsidP="002D3F9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EFFDAC0" w14:textId="77777777" w:rsidR="002D3F96" w:rsidRPr="0038617C" w:rsidRDefault="002D3F96" w:rsidP="002D3F9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Mărășești</w:t>
            </w:r>
          </w:p>
        </w:tc>
        <w:tc>
          <w:tcPr>
            <w:tcW w:w="1760" w:type="dxa"/>
            <w:tcBorders>
              <w:top w:val="nil"/>
              <w:left w:val="nil"/>
              <w:bottom w:val="single" w:sz="4" w:space="0" w:color="auto"/>
              <w:right w:val="single" w:sz="4" w:space="0" w:color="auto"/>
            </w:tcBorders>
            <w:noWrap/>
            <w:vAlign w:val="center"/>
            <w:hideMark/>
          </w:tcPr>
          <w:p w14:paraId="4877D87B" w14:textId="77777777" w:rsidR="002D3F96" w:rsidRPr="0038617C" w:rsidRDefault="002D3F96" w:rsidP="002D3F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8B8D3A1" w14:textId="6F71F4BD" w:rsidR="002D3F96" w:rsidRPr="0038617C" w:rsidRDefault="002D3F96" w:rsidP="002D3F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59BA560" w14:textId="77777777" w:rsidR="002D3F96" w:rsidRDefault="002D3F96" w:rsidP="002D3F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Mărășești</w:t>
            </w:r>
          </w:p>
          <w:p w14:paraId="5F241E34" w14:textId="77777777" w:rsidR="002D3F96" w:rsidRPr="0038617C" w:rsidRDefault="002D3F96" w:rsidP="002D3F9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7A791ED" w14:textId="2334C105" w:rsidR="002D3F96" w:rsidRPr="0038617C" w:rsidRDefault="00A41F08" w:rsidP="00A41F08">
            <w:pPr>
              <w:suppressAutoHyphens w:val="0"/>
              <w:jc w:val="center"/>
              <w:rPr>
                <w:rFonts w:ascii="Arial" w:hAnsi="Arial" w:cs="Arial"/>
                <w:color w:val="000000"/>
                <w:kern w:val="0"/>
                <w:sz w:val="18"/>
                <w:szCs w:val="18"/>
                <w:lang w:val="ro-RO" w:eastAsia="ro-RO"/>
              </w:rPr>
            </w:pPr>
            <w:proofErr w:type="spellStart"/>
            <w:r w:rsidRPr="00A41F08">
              <w:rPr>
                <w:rFonts w:ascii="Arial" w:hAnsi="Arial" w:cs="Arial"/>
                <w:color w:val="000000"/>
                <w:kern w:val="0"/>
                <w:sz w:val="18"/>
                <w:szCs w:val="18"/>
                <w:lang w:eastAsia="ro-RO"/>
              </w:rPr>
              <w:t>venituri</w:t>
            </w:r>
            <w:proofErr w:type="spellEnd"/>
            <w:r w:rsidRPr="00A41F08">
              <w:rPr>
                <w:rFonts w:ascii="Arial" w:hAnsi="Arial" w:cs="Arial"/>
                <w:color w:val="000000"/>
                <w:kern w:val="0"/>
                <w:sz w:val="18"/>
                <w:szCs w:val="18"/>
                <w:lang w:eastAsia="ro-RO"/>
              </w:rPr>
              <w:t xml:space="preserve"> </w:t>
            </w:r>
            <w:proofErr w:type="spellStart"/>
            <w:r w:rsidRPr="00A41F08">
              <w:rPr>
                <w:rFonts w:ascii="Arial" w:hAnsi="Arial" w:cs="Arial"/>
                <w:color w:val="000000"/>
                <w:kern w:val="0"/>
                <w:sz w:val="18"/>
                <w:szCs w:val="18"/>
                <w:lang w:eastAsia="ro-RO"/>
              </w:rPr>
              <w:t>proprii</w:t>
            </w:r>
            <w:proofErr w:type="spellEnd"/>
            <w:r w:rsidRPr="00A41F08">
              <w:rPr>
                <w:rFonts w:ascii="Arial" w:hAnsi="Arial" w:cs="Arial"/>
                <w:color w:val="000000"/>
                <w:kern w:val="0"/>
                <w:sz w:val="18"/>
                <w:szCs w:val="18"/>
                <w:lang w:eastAsia="ro-RO"/>
              </w:rPr>
              <w:t>/</w:t>
            </w:r>
            <w:proofErr w:type="spellStart"/>
            <w:r w:rsidRPr="00A41F08">
              <w:rPr>
                <w:rFonts w:ascii="Arial" w:hAnsi="Arial" w:cs="Arial"/>
                <w:color w:val="000000"/>
                <w:kern w:val="0"/>
                <w:sz w:val="18"/>
                <w:szCs w:val="18"/>
                <w:lang w:eastAsia="ro-RO"/>
              </w:rPr>
              <w:t>buget</w:t>
            </w:r>
            <w:proofErr w:type="spellEnd"/>
            <w:r w:rsidRPr="00A41F08">
              <w:rPr>
                <w:rFonts w:ascii="Arial" w:hAnsi="Arial" w:cs="Arial"/>
                <w:color w:val="000000"/>
                <w:kern w:val="0"/>
                <w:sz w:val="18"/>
                <w:szCs w:val="18"/>
                <w:lang w:eastAsia="ro-RO"/>
              </w:rPr>
              <w:t xml:space="preserve"> de stat/</w:t>
            </w:r>
            <w:proofErr w:type="spellStart"/>
            <w:r w:rsidRPr="00A41F08">
              <w:rPr>
                <w:rFonts w:ascii="Arial" w:hAnsi="Arial" w:cs="Arial"/>
                <w:color w:val="000000"/>
                <w:kern w:val="0"/>
                <w:sz w:val="18"/>
                <w:szCs w:val="18"/>
                <w:lang w:eastAsia="ro-RO"/>
              </w:rPr>
              <w:t>fonduri</w:t>
            </w:r>
            <w:proofErr w:type="spellEnd"/>
            <w:r w:rsidRPr="00A41F08">
              <w:rPr>
                <w:rFonts w:ascii="Arial" w:hAnsi="Arial" w:cs="Arial"/>
                <w:color w:val="000000"/>
                <w:kern w:val="0"/>
                <w:sz w:val="18"/>
                <w:szCs w:val="18"/>
                <w:lang w:eastAsia="ro-RO"/>
              </w:rPr>
              <w:t xml:space="preserve"> </w:t>
            </w:r>
            <w:proofErr w:type="spellStart"/>
            <w:r w:rsidRPr="00A41F08">
              <w:rPr>
                <w:rFonts w:ascii="Arial" w:hAnsi="Arial" w:cs="Arial"/>
                <w:color w:val="000000"/>
                <w:kern w:val="0"/>
                <w:sz w:val="18"/>
                <w:szCs w:val="18"/>
                <w:lang w:eastAsia="ro-RO"/>
              </w:rPr>
              <w:t>europene</w:t>
            </w:r>
            <w:proofErr w:type="spellEnd"/>
            <w:r w:rsidRPr="00A41F08">
              <w:rPr>
                <w:rFonts w:ascii="Arial" w:hAnsi="Arial" w:cs="Arial"/>
                <w:color w:val="000000"/>
                <w:kern w:val="0"/>
                <w:sz w:val="18"/>
                <w:szCs w:val="18"/>
                <w:lang w:eastAsia="ro-RO"/>
              </w:rPr>
              <w:t>/</w:t>
            </w:r>
            <w:proofErr w:type="spellStart"/>
            <w:r w:rsidRPr="00A41F08">
              <w:rPr>
                <w:rFonts w:ascii="Arial" w:hAnsi="Arial" w:cs="Arial"/>
                <w:color w:val="000000"/>
                <w:kern w:val="0"/>
                <w:sz w:val="18"/>
                <w:szCs w:val="18"/>
                <w:lang w:eastAsia="ro-RO"/>
              </w:rPr>
              <w:t>alte</w:t>
            </w:r>
            <w:proofErr w:type="spellEnd"/>
            <w:r w:rsidRPr="00A41F08">
              <w:rPr>
                <w:rFonts w:ascii="Arial" w:hAnsi="Arial" w:cs="Arial"/>
                <w:color w:val="000000"/>
                <w:kern w:val="0"/>
                <w:sz w:val="18"/>
                <w:szCs w:val="18"/>
                <w:lang w:eastAsia="ro-RO"/>
              </w:rPr>
              <w:t xml:space="preserve"> </w:t>
            </w:r>
            <w:proofErr w:type="spellStart"/>
            <w:r w:rsidRPr="00A41F08">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77777777"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Cost estimativ [mil. euro]</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2DD6E60D" w:rsidR="00760B50" w:rsidRPr="002E2900" w:rsidRDefault="00A41F08" w:rsidP="002E2900">
            <w:pPr>
              <w:jc w:val="center"/>
              <w:rPr>
                <w:rFonts w:ascii="Arial" w:hAnsi="Arial" w:cs="Arial"/>
                <w:sz w:val="20"/>
                <w:szCs w:val="20"/>
                <w:lang w:val="ro-RO"/>
              </w:rPr>
            </w:pPr>
            <w:r>
              <w:rPr>
                <w:rFonts w:ascii="Arial" w:hAnsi="Arial" w:cs="Arial"/>
                <w:sz w:val="20"/>
                <w:szCs w:val="20"/>
                <w:lang w:val="ro-RO"/>
              </w:rPr>
              <w:t>2,391</w:t>
            </w:r>
          </w:p>
        </w:tc>
        <w:tc>
          <w:tcPr>
            <w:tcW w:w="2285" w:type="dxa"/>
            <w:tcBorders>
              <w:left w:val="single" w:sz="4" w:space="0" w:color="000000"/>
              <w:bottom w:val="single" w:sz="4" w:space="0" w:color="000000"/>
              <w:right w:val="single" w:sz="4" w:space="0" w:color="auto"/>
            </w:tcBorders>
            <w:vAlign w:val="center"/>
          </w:tcPr>
          <w:p w14:paraId="34AC4D2D" w14:textId="33BA247C" w:rsidR="00760B50" w:rsidRPr="002E2900" w:rsidRDefault="002D3F96" w:rsidP="002A1E9D">
            <w:pPr>
              <w:jc w:val="center"/>
              <w:rPr>
                <w:rFonts w:ascii="Arial" w:hAnsi="Arial" w:cs="Arial"/>
                <w:sz w:val="20"/>
                <w:szCs w:val="20"/>
                <w:lang w:val="ro-RO"/>
              </w:rPr>
            </w:pPr>
            <w:r>
              <w:rPr>
                <w:rFonts w:ascii="Arial" w:hAnsi="Arial" w:cs="Arial"/>
                <w:sz w:val="20"/>
                <w:szCs w:val="20"/>
                <w:lang w:val="ro-RO"/>
              </w:rPr>
              <w:t>-</w:t>
            </w:r>
          </w:p>
        </w:tc>
      </w:tr>
      <w:tr w:rsidR="002D3F96" w:rsidRPr="00CC511B" w14:paraId="73511AF0" w14:textId="77777777" w:rsidTr="001C1B0F">
        <w:trPr>
          <w:trHeight w:val="300"/>
          <w:jc w:val="center"/>
        </w:trPr>
        <w:tc>
          <w:tcPr>
            <w:tcW w:w="4177" w:type="dxa"/>
            <w:tcBorders>
              <w:left w:val="single" w:sz="4" w:space="0" w:color="000000"/>
              <w:bottom w:val="single" w:sz="4" w:space="0" w:color="000000"/>
            </w:tcBorders>
            <w:vAlign w:val="center"/>
          </w:tcPr>
          <w:p w14:paraId="61CD8CC7" w14:textId="77777777" w:rsidR="002D3F96" w:rsidRPr="00CC511B" w:rsidRDefault="002D3F96" w:rsidP="001C1B0F">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A7</w:t>
            </w:r>
          </w:p>
        </w:tc>
        <w:tc>
          <w:tcPr>
            <w:tcW w:w="2250" w:type="dxa"/>
            <w:tcBorders>
              <w:left w:val="single" w:sz="4" w:space="0" w:color="000000"/>
              <w:bottom w:val="single" w:sz="4" w:space="0" w:color="000000"/>
              <w:right w:val="single" w:sz="4" w:space="0" w:color="auto"/>
            </w:tcBorders>
            <w:vAlign w:val="center"/>
          </w:tcPr>
          <w:p w14:paraId="259EA13C" w14:textId="77777777" w:rsidR="002D3F96" w:rsidRPr="002E2900" w:rsidRDefault="002D3F96" w:rsidP="001C1B0F">
            <w:pPr>
              <w:jc w:val="center"/>
              <w:rPr>
                <w:rFonts w:ascii="Arial" w:hAnsi="Arial" w:cs="Arial"/>
                <w:sz w:val="20"/>
                <w:szCs w:val="20"/>
                <w:lang w:val="ro-RO"/>
              </w:rPr>
            </w:pPr>
            <w:r>
              <w:rPr>
                <w:rFonts w:ascii="Arial" w:hAnsi="Arial" w:cs="Arial"/>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519C46B3" w14:textId="77777777" w:rsidR="002D3F96" w:rsidRPr="002E2900" w:rsidRDefault="002D3F96" w:rsidP="001C1B0F">
            <w:pPr>
              <w:jc w:val="center"/>
              <w:rPr>
                <w:rFonts w:ascii="Arial" w:hAnsi="Arial" w:cs="Arial"/>
                <w:iCs/>
                <w:sz w:val="20"/>
                <w:szCs w:val="20"/>
                <w:lang w:val="ro-RO"/>
              </w:rPr>
            </w:pPr>
            <w:r>
              <w:rPr>
                <w:rFonts w:ascii="Arial" w:hAnsi="Arial" w:cs="Arial"/>
                <w:iCs/>
                <w:sz w:val="20"/>
                <w:szCs w:val="20"/>
                <w:lang w:val="ro-RO"/>
              </w:rPr>
              <w:t>-</w:t>
            </w:r>
          </w:p>
        </w:tc>
      </w:tr>
      <w:tr w:rsidR="002D3F96" w:rsidRPr="00CC511B" w14:paraId="7701D132" w14:textId="77777777" w:rsidTr="001C1B0F">
        <w:trPr>
          <w:trHeight w:val="300"/>
          <w:jc w:val="center"/>
        </w:trPr>
        <w:tc>
          <w:tcPr>
            <w:tcW w:w="4177" w:type="dxa"/>
            <w:tcBorders>
              <w:left w:val="single" w:sz="4" w:space="0" w:color="000000"/>
              <w:bottom w:val="single" w:sz="4" w:space="0" w:color="000000"/>
            </w:tcBorders>
            <w:vAlign w:val="center"/>
          </w:tcPr>
          <w:p w14:paraId="09836832" w14:textId="77777777" w:rsidR="002D3F96" w:rsidRPr="00760B50" w:rsidRDefault="002D3F96" w:rsidP="001C1B0F">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1140F526" w14:textId="77777777" w:rsidR="002D3F96" w:rsidRPr="006117FF" w:rsidRDefault="002D3F96" w:rsidP="001C1B0F">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04096203" w14:textId="77777777" w:rsidR="002D3F96" w:rsidRDefault="002D3F96" w:rsidP="001C1B0F">
            <w:pPr>
              <w:jc w:val="center"/>
              <w:rPr>
                <w:rFonts w:ascii="Arial" w:hAnsi="Arial" w:cs="Arial"/>
                <w:sz w:val="20"/>
                <w:szCs w:val="20"/>
                <w:lang w:val="ro-RO"/>
              </w:rPr>
            </w:pPr>
            <w:r>
              <w:rPr>
                <w:rFonts w:ascii="Arial" w:hAnsi="Arial" w:cs="Arial"/>
                <w:sz w:val="20"/>
                <w:szCs w:val="20"/>
                <w:lang w:val="ro-RO"/>
              </w:rPr>
              <w:t>-</w:t>
            </w:r>
          </w:p>
        </w:tc>
      </w:tr>
      <w:tr w:rsidR="002D3F96" w:rsidRPr="00CC511B" w14:paraId="2F579FFF" w14:textId="77777777" w:rsidTr="001C1B0F">
        <w:trPr>
          <w:trHeight w:val="300"/>
          <w:jc w:val="center"/>
        </w:trPr>
        <w:tc>
          <w:tcPr>
            <w:tcW w:w="4177" w:type="dxa"/>
            <w:tcBorders>
              <w:left w:val="single" w:sz="4" w:space="0" w:color="000000"/>
              <w:bottom w:val="single" w:sz="4" w:space="0" w:color="000000"/>
            </w:tcBorders>
            <w:vAlign w:val="center"/>
          </w:tcPr>
          <w:p w14:paraId="1BC36FA4" w14:textId="77777777" w:rsidR="002D3F96" w:rsidRPr="00760B50" w:rsidRDefault="002D3F96" w:rsidP="001C1B0F">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339E9F73" w14:textId="77777777" w:rsidR="002D3F96" w:rsidRPr="006117FF" w:rsidRDefault="002D3F96" w:rsidP="001C1B0F">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757D372" w14:textId="77777777" w:rsidR="002D3F96" w:rsidRDefault="002D3F96" w:rsidP="001C1B0F">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74862A80" w:rsidR="00760B50" w:rsidRPr="002E2900" w:rsidRDefault="00A41F08" w:rsidP="001A0771">
            <w:pPr>
              <w:jc w:val="center"/>
              <w:rPr>
                <w:rFonts w:ascii="Arial" w:hAnsi="Arial" w:cs="Arial"/>
                <w:b/>
                <w:bCs/>
                <w:sz w:val="20"/>
                <w:szCs w:val="20"/>
                <w:lang w:val="ro-RO"/>
              </w:rPr>
            </w:pPr>
            <w:r>
              <w:rPr>
                <w:rFonts w:ascii="Arial" w:hAnsi="Arial" w:cs="Arial"/>
                <w:b/>
                <w:bCs/>
                <w:sz w:val="20"/>
                <w:szCs w:val="20"/>
                <w:lang w:val="ro-RO"/>
              </w:rPr>
              <w:t>20058,801</w:t>
            </w:r>
          </w:p>
        </w:tc>
        <w:tc>
          <w:tcPr>
            <w:tcW w:w="2285" w:type="dxa"/>
            <w:tcBorders>
              <w:left w:val="single" w:sz="4" w:space="0" w:color="000000"/>
              <w:bottom w:val="single" w:sz="4" w:space="0" w:color="000000"/>
              <w:right w:val="single" w:sz="4" w:space="0" w:color="auto"/>
            </w:tcBorders>
            <w:vAlign w:val="center"/>
          </w:tcPr>
          <w:p w14:paraId="66D9E5E6" w14:textId="7A701460" w:rsidR="00760B50" w:rsidRPr="002E2900" w:rsidRDefault="002D3F96"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3E2BAB15"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4C4D7D">
        <w:rPr>
          <w:rFonts w:ascii="Arial" w:hAnsi="Arial" w:cs="Arial"/>
          <w:lang w:val="ro-RO"/>
        </w:rPr>
        <w:t>386.</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lastRenderedPageBreak/>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A74E06">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A74E06">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A74E06">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4C4D7D" w:rsidRPr="008A78C6" w14:paraId="61A947D4" w14:textId="118C673D" w:rsidTr="00A74E06">
        <w:trPr>
          <w:jc w:val="center"/>
        </w:trPr>
        <w:tc>
          <w:tcPr>
            <w:tcW w:w="1178" w:type="dxa"/>
            <w:shd w:val="clear" w:color="auto" w:fill="D9D9D9" w:themeFill="background1" w:themeFillShade="D9"/>
          </w:tcPr>
          <w:p w14:paraId="2550DF8E" w14:textId="77777777" w:rsidR="004C4D7D" w:rsidRPr="008A78C6" w:rsidRDefault="004C4D7D" w:rsidP="004C4D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1DBC7F96"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0</w:t>
            </w:r>
          </w:p>
        </w:tc>
        <w:tc>
          <w:tcPr>
            <w:tcW w:w="960" w:type="dxa"/>
            <w:shd w:val="clear" w:color="auto" w:fill="FF0000"/>
            <w:vAlign w:val="center"/>
          </w:tcPr>
          <w:p w14:paraId="65E5054C" w14:textId="6377698B"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15</w:t>
            </w:r>
          </w:p>
        </w:tc>
        <w:tc>
          <w:tcPr>
            <w:tcW w:w="920" w:type="dxa"/>
            <w:shd w:val="clear" w:color="auto" w:fill="FF0000"/>
            <w:vAlign w:val="center"/>
          </w:tcPr>
          <w:p w14:paraId="03AE00DA" w14:textId="7718ECD8"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5</w:t>
            </w:r>
          </w:p>
        </w:tc>
        <w:tc>
          <w:tcPr>
            <w:tcW w:w="917" w:type="dxa"/>
            <w:shd w:val="clear" w:color="auto" w:fill="00B0F0"/>
            <w:vAlign w:val="center"/>
          </w:tcPr>
          <w:p w14:paraId="51C8F20A" w14:textId="6F6CF2D1"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13" w:type="dxa"/>
            <w:shd w:val="clear" w:color="auto" w:fill="00B0F0"/>
            <w:vAlign w:val="center"/>
          </w:tcPr>
          <w:p w14:paraId="402C77A0" w14:textId="41AC28CC"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11</w:t>
            </w:r>
          </w:p>
        </w:tc>
        <w:tc>
          <w:tcPr>
            <w:tcW w:w="923" w:type="dxa"/>
            <w:shd w:val="clear" w:color="auto" w:fill="00B0F0"/>
            <w:vAlign w:val="center"/>
          </w:tcPr>
          <w:p w14:paraId="1E0930FE" w14:textId="04A5F11B"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3</w:t>
            </w:r>
          </w:p>
        </w:tc>
        <w:tc>
          <w:tcPr>
            <w:tcW w:w="924" w:type="dxa"/>
            <w:shd w:val="clear" w:color="auto" w:fill="00B050"/>
            <w:vAlign w:val="center"/>
          </w:tcPr>
          <w:p w14:paraId="178FDEA5" w14:textId="6D1F47DC"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1" w:type="dxa"/>
            <w:shd w:val="clear" w:color="auto" w:fill="00B050"/>
            <w:vAlign w:val="center"/>
          </w:tcPr>
          <w:p w14:paraId="7F655E4F" w14:textId="6414C5D2"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4</w:t>
            </w:r>
          </w:p>
        </w:tc>
        <w:tc>
          <w:tcPr>
            <w:tcW w:w="930" w:type="dxa"/>
            <w:shd w:val="clear" w:color="auto" w:fill="00B050"/>
            <w:vAlign w:val="center"/>
          </w:tcPr>
          <w:p w14:paraId="526143D5" w14:textId="0BF5EFB8"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2</w:t>
            </w:r>
          </w:p>
        </w:tc>
      </w:tr>
      <w:tr w:rsidR="004C4D7D" w:rsidRPr="008A78C6" w14:paraId="408FE8AE" w14:textId="787436D0" w:rsidTr="00A74E06">
        <w:trPr>
          <w:jc w:val="center"/>
        </w:trPr>
        <w:tc>
          <w:tcPr>
            <w:tcW w:w="1178" w:type="dxa"/>
            <w:shd w:val="clear" w:color="auto" w:fill="D9D9D9" w:themeFill="background1" w:themeFillShade="D9"/>
          </w:tcPr>
          <w:p w14:paraId="36357BC3" w14:textId="77777777" w:rsidR="004C4D7D" w:rsidRPr="008A78C6" w:rsidRDefault="004C4D7D" w:rsidP="004C4D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2431FD8"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0</w:t>
            </w:r>
          </w:p>
        </w:tc>
        <w:tc>
          <w:tcPr>
            <w:tcW w:w="960" w:type="dxa"/>
            <w:shd w:val="clear" w:color="auto" w:fill="FF0000"/>
            <w:vAlign w:val="center"/>
          </w:tcPr>
          <w:p w14:paraId="0A0D34B2" w14:textId="3429613C"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19</w:t>
            </w:r>
          </w:p>
        </w:tc>
        <w:tc>
          <w:tcPr>
            <w:tcW w:w="920" w:type="dxa"/>
            <w:shd w:val="clear" w:color="auto" w:fill="FF0000"/>
            <w:vAlign w:val="center"/>
          </w:tcPr>
          <w:p w14:paraId="1075DB2F" w14:textId="32840461"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3</w:t>
            </w:r>
          </w:p>
        </w:tc>
        <w:tc>
          <w:tcPr>
            <w:tcW w:w="917" w:type="dxa"/>
            <w:shd w:val="clear" w:color="auto" w:fill="00B0F0"/>
            <w:vAlign w:val="center"/>
          </w:tcPr>
          <w:p w14:paraId="319EF7C0" w14:textId="74FA24EE"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13" w:type="dxa"/>
            <w:shd w:val="clear" w:color="auto" w:fill="00B0F0"/>
            <w:vAlign w:val="center"/>
          </w:tcPr>
          <w:p w14:paraId="6C980332" w14:textId="3B67BC6A"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6</w:t>
            </w:r>
          </w:p>
        </w:tc>
        <w:tc>
          <w:tcPr>
            <w:tcW w:w="923" w:type="dxa"/>
            <w:shd w:val="clear" w:color="auto" w:fill="00B0F0"/>
            <w:vAlign w:val="center"/>
          </w:tcPr>
          <w:p w14:paraId="37AB4557" w14:textId="15B41563"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2</w:t>
            </w:r>
          </w:p>
        </w:tc>
        <w:tc>
          <w:tcPr>
            <w:tcW w:w="924" w:type="dxa"/>
            <w:shd w:val="clear" w:color="auto" w:fill="00B050"/>
            <w:vAlign w:val="center"/>
          </w:tcPr>
          <w:p w14:paraId="5F799923" w14:textId="38A53980"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1" w:type="dxa"/>
            <w:shd w:val="clear" w:color="auto" w:fill="00B050"/>
            <w:vAlign w:val="center"/>
          </w:tcPr>
          <w:p w14:paraId="200D51A7" w14:textId="359BC8BB"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13</w:t>
            </w:r>
          </w:p>
        </w:tc>
        <w:tc>
          <w:tcPr>
            <w:tcW w:w="930" w:type="dxa"/>
            <w:shd w:val="clear" w:color="auto" w:fill="00B050"/>
            <w:vAlign w:val="center"/>
          </w:tcPr>
          <w:p w14:paraId="1D67D41B" w14:textId="3470709F"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1</w:t>
            </w:r>
          </w:p>
        </w:tc>
      </w:tr>
      <w:tr w:rsidR="004C4D7D" w:rsidRPr="008A78C6" w14:paraId="0AE9F23C" w14:textId="3340E41B" w:rsidTr="00A74E06">
        <w:trPr>
          <w:jc w:val="center"/>
        </w:trPr>
        <w:tc>
          <w:tcPr>
            <w:tcW w:w="1178" w:type="dxa"/>
            <w:shd w:val="clear" w:color="auto" w:fill="D9D9D9" w:themeFill="background1" w:themeFillShade="D9"/>
          </w:tcPr>
          <w:p w14:paraId="6BDE3F63" w14:textId="77777777" w:rsidR="004C4D7D" w:rsidRPr="008A78C6" w:rsidRDefault="004C4D7D" w:rsidP="004C4D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0DA8BEF4"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0</w:t>
            </w:r>
          </w:p>
        </w:tc>
        <w:tc>
          <w:tcPr>
            <w:tcW w:w="960" w:type="dxa"/>
            <w:shd w:val="clear" w:color="auto" w:fill="FF0000"/>
            <w:vAlign w:val="center"/>
          </w:tcPr>
          <w:p w14:paraId="5C1EE1FE" w14:textId="1DB25595"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35</w:t>
            </w:r>
          </w:p>
        </w:tc>
        <w:tc>
          <w:tcPr>
            <w:tcW w:w="920" w:type="dxa"/>
            <w:shd w:val="clear" w:color="auto" w:fill="FF0000"/>
            <w:vAlign w:val="center"/>
          </w:tcPr>
          <w:p w14:paraId="36B3A9A0" w14:textId="5D89FEC8"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2</w:t>
            </w:r>
          </w:p>
        </w:tc>
        <w:tc>
          <w:tcPr>
            <w:tcW w:w="917" w:type="dxa"/>
            <w:shd w:val="clear" w:color="auto" w:fill="00B0F0"/>
            <w:vAlign w:val="center"/>
          </w:tcPr>
          <w:p w14:paraId="3E07D291" w14:textId="589D5090"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13" w:type="dxa"/>
            <w:shd w:val="clear" w:color="auto" w:fill="00B0F0"/>
            <w:vAlign w:val="center"/>
          </w:tcPr>
          <w:p w14:paraId="3567D931" w14:textId="2628851F"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4</w:t>
            </w:r>
          </w:p>
        </w:tc>
        <w:tc>
          <w:tcPr>
            <w:tcW w:w="923" w:type="dxa"/>
            <w:shd w:val="clear" w:color="auto" w:fill="00B0F0"/>
            <w:vAlign w:val="center"/>
          </w:tcPr>
          <w:p w14:paraId="27D0A8D6" w14:textId="7B87C3CF"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4</w:t>
            </w:r>
          </w:p>
        </w:tc>
        <w:tc>
          <w:tcPr>
            <w:tcW w:w="924" w:type="dxa"/>
            <w:shd w:val="clear" w:color="auto" w:fill="00B050"/>
            <w:vAlign w:val="center"/>
          </w:tcPr>
          <w:p w14:paraId="03BB91E0" w14:textId="226FDC54"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1" w:type="dxa"/>
            <w:shd w:val="clear" w:color="auto" w:fill="00B050"/>
            <w:vAlign w:val="center"/>
          </w:tcPr>
          <w:p w14:paraId="0222AB68" w14:textId="38644D5F"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31</w:t>
            </w:r>
          </w:p>
        </w:tc>
        <w:tc>
          <w:tcPr>
            <w:tcW w:w="930" w:type="dxa"/>
            <w:shd w:val="clear" w:color="auto" w:fill="00B050"/>
            <w:vAlign w:val="center"/>
          </w:tcPr>
          <w:p w14:paraId="5B7BA08C" w14:textId="7AF8FA98"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-2</w:t>
            </w:r>
          </w:p>
        </w:tc>
      </w:tr>
      <w:tr w:rsidR="004C4D7D" w:rsidRPr="008A78C6" w14:paraId="13E92DA2" w14:textId="30CAF24D" w:rsidTr="00A74E06">
        <w:trPr>
          <w:jc w:val="center"/>
        </w:trPr>
        <w:tc>
          <w:tcPr>
            <w:tcW w:w="1178" w:type="dxa"/>
            <w:shd w:val="clear" w:color="auto" w:fill="D9D9D9" w:themeFill="background1" w:themeFillShade="D9"/>
          </w:tcPr>
          <w:p w14:paraId="4BFEAF21" w14:textId="77777777" w:rsidR="004C4D7D" w:rsidRPr="008A78C6" w:rsidRDefault="004C4D7D" w:rsidP="004C4D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2002DB4"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0</w:t>
            </w:r>
          </w:p>
        </w:tc>
        <w:tc>
          <w:tcPr>
            <w:tcW w:w="960" w:type="dxa"/>
            <w:shd w:val="clear" w:color="auto" w:fill="FF0000"/>
            <w:vAlign w:val="center"/>
          </w:tcPr>
          <w:p w14:paraId="577CC1DC" w14:textId="2BE60D36"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49</w:t>
            </w:r>
          </w:p>
        </w:tc>
        <w:tc>
          <w:tcPr>
            <w:tcW w:w="920" w:type="dxa"/>
            <w:shd w:val="clear" w:color="auto" w:fill="FF0000"/>
            <w:vAlign w:val="center"/>
          </w:tcPr>
          <w:p w14:paraId="19F8ED17" w14:textId="33959AA6"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2</w:t>
            </w:r>
          </w:p>
        </w:tc>
        <w:tc>
          <w:tcPr>
            <w:tcW w:w="917" w:type="dxa"/>
            <w:shd w:val="clear" w:color="auto" w:fill="00B0F0"/>
            <w:vAlign w:val="center"/>
          </w:tcPr>
          <w:p w14:paraId="4229705D" w14:textId="3CB28531"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13" w:type="dxa"/>
            <w:shd w:val="clear" w:color="auto" w:fill="00B0F0"/>
            <w:vAlign w:val="center"/>
          </w:tcPr>
          <w:p w14:paraId="6FCD86C7" w14:textId="27AC78E7"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4</w:t>
            </w:r>
          </w:p>
        </w:tc>
        <w:tc>
          <w:tcPr>
            <w:tcW w:w="923" w:type="dxa"/>
            <w:shd w:val="clear" w:color="auto" w:fill="00B0F0"/>
            <w:vAlign w:val="center"/>
          </w:tcPr>
          <w:p w14:paraId="6825F9B3" w14:textId="1EA6F011"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6</w:t>
            </w:r>
          </w:p>
        </w:tc>
        <w:tc>
          <w:tcPr>
            <w:tcW w:w="924" w:type="dxa"/>
            <w:shd w:val="clear" w:color="auto" w:fill="00B050"/>
            <w:vAlign w:val="center"/>
          </w:tcPr>
          <w:p w14:paraId="6E7A7FFB" w14:textId="05546DDB"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1" w:type="dxa"/>
            <w:shd w:val="clear" w:color="auto" w:fill="00B050"/>
            <w:vAlign w:val="center"/>
          </w:tcPr>
          <w:p w14:paraId="02797458" w14:textId="13072E72"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45</w:t>
            </w:r>
          </w:p>
        </w:tc>
        <w:tc>
          <w:tcPr>
            <w:tcW w:w="930" w:type="dxa"/>
            <w:shd w:val="clear" w:color="auto" w:fill="00B050"/>
            <w:vAlign w:val="center"/>
          </w:tcPr>
          <w:p w14:paraId="74BE4CD6" w14:textId="158D949F"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-4</w:t>
            </w:r>
          </w:p>
        </w:tc>
      </w:tr>
      <w:tr w:rsidR="004C4D7D" w:rsidRPr="008A78C6" w14:paraId="2737339F" w14:textId="439697EA" w:rsidTr="00A74E06">
        <w:trPr>
          <w:jc w:val="center"/>
        </w:trPr>
        <w:tc>
          <w:tcPr>
            <w:tcW w:w="1178" w:type="dxa"/>
            <w:shd w:val="clear" w:color="auto" w:fill="D9D9D9" w:themeFill="background1" w:themeFillShade="D9"/>
          </w:tcPr>
          <w:p w14:paraId="73885F03" w14:textId="77777777" w:rsidR="004C4D7D" w:rsidRDefault="004C4D7D" w:rsidP="004C4D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0D5A9778"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0</w:t>
            </w:r>
          </w:p>
        </w:tc>
        <w:tc>
          <w:tcPr>
            <w:tcW w:w="960" w:type="dxa"/>
            <w:shd w:val="clear" w:color="auto" w:fill="FF0000"/>
            <w:vAlign w:val="center"/>
          </w:tcPr>
          <w:p w14:paraId="33F784EC" w14:textId="67717CCE"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38</w:t>
            </w:r>
          </w:p>
        </w:tc>
        <w:tc>
          <w:tcPr>
            <w:tcW w:w="920" w:type="dxa"/>
            <w:shd w:val="clear" w:color="auto" w:fill="FF0000"/>
            <w:vAlign w:val="center"/>
          </w:tcPr>
          <w:p w14:paraId="55B68EBF" w14:textId="07CDDD1B"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1</w:t>
            </w:r>
          </w:p>
        </w:tc>
        <w:tc>
          <w:tcPr>
            <w:tcW w:w="917" w:type="dxa"/>
            <w:shd w:val="clear" w:color="auto" w:fill="00B0F0"/>
            <w:vAlign w:val="center"/>
          </w:tcPr>
          <w:p w14:paraId="09BAAC1C" w14:textId="738B5CFE"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13" w:type="dxa"/>
            <w:shd w:val="clear" w:color="auto" w:fill="00B0F0"/>
            <w:vAlign w:val="center"/>
          </w:tcPr>
          <w:p w14:paraId="4E9D0E21" w14:textId="447B762F"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2</w:t>
            </w:r>
          </w:p>
        </w:tc>
        <w:tc>
          <w:tcPr>
            <w:tcW w:w="923" w:type="dxa"/>
            <w:shd w:val="clear" w:color="auto" w:fill="00B0F0"/>
            <w:vAlign w:val="center"/>
          </w:tcPr>
          <w:p w14:paraId="39B31B9D" w14:textId="4F71B0EE"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6</w:t>
            </w:r>
          </w:p>
        </w:tc>
        <w:tc>
          <w:tcPr>
            <w:tcW w:w="924" w:type="dxa"/>
            <w:shd w:val="clear" w:color="auto" w:fill="00B050"/>
            <w:vAlign w:val="center"/>
          </w:tcPr>
          <w:p w14:paraId="6B0BB255" w14:textId="579D7BB7"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1" w:type="dxa"/>
            <w:shd w:val="clear" w:color="auto" w:fill="00B050"/>
            <w:vAlign w:val="center"/>
          </w:tcPr>
          <w:p w14:paraId="725F7FCD" w14:textId="4FA012D7"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36</w:t>
            </w:r>
          </w:p>
        </w:tc>
        <w:tc>
          <w:tcPr>
            <w:tcW w:w="930" w:type="dxa"/>
            <w:shd w:val="clear" w:color="auto" w:fill="00B050"/>
            <w:vAlign w:val="center"/>
          </w:tcPr>
          <w:p w14:paraId="034ED4B0" w14:textId="4AFFA982"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-5</w:t>
            </w:r>
          </w:p>
        </w:tc>
      </w:tr>
      <w:tr w:rsidR="004C4D7D" w:rsidRPr="008A78C6" w14:paraId="40D4E717" w14:textId="02420DE7" w:rsidTr="00A74E06">
        <w:trPr>
          <w:jc w:val="center"/>
        </w:trPr>
        <w:tc>
          <w:tcPr>
            <w:tcW w:w="1178" w:type="dxa"/>
            <w:shd w:val="clear" w:color="auto" w:fill="D9D9D9" w:themeFill="background1" w:themeFillShade="D9"/>
          </w:tcPr>
          <w:p w14:paraId="0BC42F96" w14:textId="77777777" w:rsidR="004C4D7D" w:rsidRDefault="004C4D7D" w:rsidP="004C4D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7FA8085B"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0</w:t>
            </w:r>
          </w:p>
        </w:tc>
        <w:tc>
          <w:tcPr>
            <w:tcW w:w="960" w:type="dxa"/>
            <w:shd w:val="clear" w:color="auto" w:fill="FF0000"/>
            <w:vAlign w:val="center"/>
          </w:tcPr>
          <w:p w14:paraId="522FD51D" w14:textId="6C558A0F"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32</w:t>
            </w:r>
          </w:p>
        </w:tc>
        <w:tc>
          <w:tcPr>
            <w:tcW w:w="920" w:type="dxa"/>
            <w:shd w:val="clear" w:color="auto" w:fill="FF0000"/>
            <w:vAlign w:val="center"/>
          </w:tcPr>
          <w:p w14:paraId="26FFED78" w14:textId="289E5D28"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2</w:t>
            </w:r>
          </w:p>
        </w:tc>
        <w:tc>
          <w:tcPr>
            <w:tcW w:w="917" w:type="dxa"/>
            <w:shd w:val="clear" w:color="auto" w:fill="00B0F0"/>
            <w:vAlign w:val="center"/>
          </w:tcPr>
          <w:p w14:paraId="39AEBC2B" w14:textId="4D16AD2D"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13" w:type="dxa"/>
            <w:shd w:val="clear" w:color="auto" w:fill="00B0F0"/>
            <w:vAlign w:val="center"/>
          </w:tcPr>
          <w:p w14:paraId="36AFCE0E" w14:textId="79FE8617"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4</w:t>
            </w:r>
          </w:p>
        </w:tc>
        <w:tc>
          <w:tcPr>
            <w:tcW w:w="923" w:type="dxa"/>
            <w:shd w:val="clear" w:color="auto" w:fill="00B0F0"/>
            <w:vAlign w:val="center"/>
          </w:tcPr>
          <w:p w14:paraId="100F9507" w14:textId="346B0C07"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4</w:t>
            </w:r>
          </w:p>
        </w:tc>
        <w:tc>
          <w:tcPr>
            <w:tcW w:w="924" w:type="dxa"/>
            <w:shd w:val="clear" w:color="auto" w:fill="00B050"/>
            <w:vAlign w:val="center"/>
          </w:tcPr>
          <w:p w14:paraId="404FF68D" w14:textId="09B94323"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1" w:type="dxa"/>
            <w:shd w:val="clear" w:color="auto" w:fill="00B050"/>
            <w:vAlign w:val="center"/>
          </w:tcPr>
          <w:p w14:paraId="04D68401" w14:textId="235139FB"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28</w:t>
            </w:r>
          </w:p>
        </w:tc>
        <w:tc>
          <w:tcPr>
            <w:tcW w:w="930" w:type="dxa"/>
            <w:shd w:val="clear" w:color="auto" w:fill="00B050"/>
            <w:vAlign w:val="center"/>
          </w:tcPr>
          <w:p w14:paraId="3B1BFF9B" w14:textId="7E2A28B9"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-2</w:t>
            </w:r>
          </w:p>
        </w:tc>
      </w:tr>
      <w:tr w:rsidR="004C4D7D" w:rsidRPr="008A78C6" w14:paraId="56711E0E" w14:textId="3C29BFFC" w:rsidTr="00A74E06">
        <w:trPr>
          <w:jc w:val="center"/>
        </w:trPr>
        <w:tc>
          <w:tcPr>
            <w:tcW w:w="1178" w:type="dxa"/>
            <w:shd w:val="clear" w:color="auto" w:fill="D9D9D9" w:themeFill="background1" w:themeFillShade="D9"/>
          </w:tcPr>
          <w:p w14:paraId="42B22403" w14:textId="77777777" w:rsidR="004C4D7D" w:rsidRDefault="004C4D7D" w:rsidP="004C4D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5E689D2C"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0</w:t>
            </w:r>
          </w:p>
        </w:tc>
        <w:tc>
          <w:tcPr>
            <w:tcW w:w="960" w:type="dxa"/>
            <w:shd w:val="clear" w:color="auto" w:fill="FF0000"/>
            <w:vAlign w:val="center"/>
          </w:tcPr>
          <w:p w14:paraId="2865E920" w14:textId="6E62926C"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18</w:t>
            </w:r>
          </w:p>
        </w:tc>
        <w:tc>
          <w:tcPr>
            <w:tcW w:w="920" w:type="dxa"/>
            <w:shd w:val="clear" w:color="auto" w:fill="FF0000"/>
            <w:vAlign w:val="center"/>
          </w:tcPr>
          <w:p w14:paraId="67BFE4B5" w14:textId="56983996"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2</w:t>
            </w:r>
          </w:p>
        </w:tc>
        <w:tc>
          <w:tcPr>
            <w:tcW w:w="917" w:type="dxa"/>
            <w:shd w:val="clear" w:color="auto" w:fill="00B0F0"/>
            <w:vAlign w:val="center"/>
          </w:tcPr>
          <w:p w14:paraId="5CEFDF29" w14:textId="3269398B"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13" w:type="dxa"/>
            <w:shd w:val="clear" w:color="auto" w:fill="00B0F0"/>
            <w:vAlign w:val="center"/>
          </w:tcPr>
          <w:p w14:paraId="131C4F9F" w14:textId="09D1588D"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7</w:t>
            </w:r>
          </w:p>
        </w:tc>
        <w:tc>
          <w:tcPr>
            <w:tcW w:w="923" w:type="dxa"/>
            <w:shd w:val="clear" w:color="auto" w:fill="00B0F0"/>
            <w:vAlign w:val="center"/>
          </w:tcPr>
          <w:p w14:paraId="68AD2BAB" w14:textId="3F3EBE8A"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3</w:t>
            </w:r>
          </w:p>
        </w:tc>
        <w:tc>
          <w:tcPr>
            <w:tcW w:w="924" w:type="dxa"/>
            <w:shd w:val="clear" w:color="auto" w:fill="00B050"/>
            <w:vAlign w:val="center"/>
          </w:tcPr>
          <w:p w14:paraId="12A53146" w14:textId="65207924"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1" w:type="dxa"/>
            <w:shd w:val="clear" w:color="auto" w:fill="00B050"/>
            <w:vAlign w:val="center"/>
          </w:tcPr>
          <w:p w14:paraId="7FE3D7C8" w14:textId="29D43F15"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11</w:t>
            </w:r>
          </w:p>
        </w:tc>
        <w:tc>
          <w:tcPr>
            <w:tcW w:w="930" w:type="dxa"/>
            <w:shd w:val="clear" w:color="auto" w:fill="00B050"/>
            <w:vAlign w:val="center"/>
          </w:tcPr>
          <w:p w14:paraId="28B70136" w14:textId="4E84DCC6"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-1</w:t>
            </w:r>
          </w:p>
        </w:tc>
      </w:tr>
      <w:tr w:rsidR="004C4D7D" w:rsidRPr="008A78C6" w14:paraId="1AC27E63" w14:textId="0FB64638" w:rsidTr="00A74E06">
        <w:trPr>
          <w:jc w:val="center"/>
        </w:trPr>
        <w:tc>
          <w:tcPr>
            <w:tcW w:w="1178" w:type="dxa"/>
            <w:shd w:val="clear" w:color="auto" w:fill="D9D9D9" w:themeFill="background1" w:themeFillShade="D9"/>
          </w:tcPr>
          <w:p w14:paraId="4C9ADE3F" w14:textId="77777777" w:rsidR="004C4D7D" w:rsidRDefault="004C4D7D" w:rsidP="004C4D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28E60F2D"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0</w:t>
            </w:r>
          </w:p>
        </w:tc>
        <w:tc>
          <w:tcPr>
            <w:tcW w:w="960" w:type="dxa"/>
            <w:shd w:val="clear" w:color="auto" w:fill="FF0000"/>
            <w:vAlign w:val="center"/>
          </w:tcPr>
          <w:p w14:paraId="5CEA3631" w14:textId="1CE10977"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15</w:t>
            </w:r>
          </w:p>
        </w:tc>
        <w:tc>
          <w:tcPr>
            <w:tcW w:w="920" w:type="dxa"/>
            <w:shd w:val="clear" w:color="auto" w:fill="FF0000"/>
            <w:vAlign w:val="center"/>
          </w:tcPr>
          <w:p w14:paraId="28F85FB7" w14:textId="0034E517"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3</w:t>
            </w:r>
          </w:p>
        </w:tc>
        <w:tc>
          <w:tcPr>
            <w:tcW w:w="917" w:type="dxa"/>
            <w:shd w:val="clear" w:color="auto" w:fill="00B0F0"/>
            <w:vAlign w:val="center"/>
          </w:tcPr>
          <w:p w14:paraId="33BC5AF8" w14:textId="5A167118"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13" w:type="dxa"/>
            <w:shd w:val="clear" w:color="auto" w:fill="00B0F0"/>
            <w:vAlign w:val="center"/>
          </w:tcPr>
          <w:p w14:paraId="3ADE143F" w14:textId="29FD8567"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10</w:t>
            </w:r>
          </w:p>
        </w:tc>
        <w:tc>
          <w:tcPr>
            <w:tcW w:w="923" w:type="dxa"/>
            <w:shd w:val="clear" w:color="auto" w:fill="00B0F0"/>
            <w:vAlign w:val="center"/>
          </w:tcPr>
          <w:p w14:paraId="202DDEA1" w14:textId="7DF39888"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3</w:t>
            </w:r>
          </w:p>
        </w:tc>
        <w:tc>
          <w:tcPr>
            <w:tcW w:w="924" w:type="dxa"/>
            <w:shd w:val="clear" w:color="auto" w:fill="00B050"/>
            <w:vAlign w:val="center"/>
          </w:tcPr>
          <w:p w14:paraId="0B65E16A" w14:textId="052F8AA0"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1" w:type="dxa"/>
            <w:shd w:val="clear" w:color="auto" w:fill="00B050"/>
            <w:vAlign w:val="center"/>
          </w:tcPr>
          <w:p w14:paraId="6266DA2F" w14:textId="0BE5E14A"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5</w:t>
            </w:r>
          </w:p>
        </w:tc>
        <w:tc>
          <w:tcPr>
            <w:tcW w:w="930" w:type="dxa"/>
            <w:shd w:val="clear" w:color="auto" w:fill="00B050"/>
            <w:vAlign w:val="center"/>
          </w:tcPr>
          <w:p w14:paraId="5EB07E66" w14:textId="0D007A1A"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r>
      <w:tr w:rsidR="004C4D7D" w:rsidRPr="008A78C6" w14:paraId="416BAE27" w14:textId="33EE07C4" w:rsidTr="00A74E06">
        <w:trPr>
          <w:jc w:val="center"/>
        </w:trPr>
        <w:tc>
          <w:tcPr>
            <w:tcW w:w="1178" w:type="dxa"/>
            <w:shd w:val="clear" w:color="auto" w:fill="D9D9D9" w:themeFill="background1" w:themeFillShade="D9"/>
          </w:tcPr>
          <w:p w14:paraId="327762C6" w14:textId="77777777" w:rsidR="004C4D7D" w:rsidRDefault="004C4D7D" w:rsidP="004C4D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08454214"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0</w:t>
            </w:r>
          </w:p>
        </w:tc>
        <w:tc>
          <w:tcPr>
            <w:tcW w:w="960" w:type="dxa"/>
            <w:shd w:val="clear" w:color="auto" w:fill="FF0000"/>
            <w:vAlign w:val="center"/>
          </w:tcPr>
          <w:p w14:paraId="286E1164" w14:textId="6404BEE0"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8</w:t>
            </w:r>
          </w:p>
        </w:tc>
        <w:tc>
          <w:tcPr>
            <w:tcW w:w="920" w:type="dxa"/>
            <w:shd w:val="clear" w:color="auto" w:fill="FF0000"/>
            <w:vAlign w:val="center"/>
          </w:tcPr>
          <w:p w14:paraId="594A8E3E" w14:textId="251B75C7"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5</w:t>
            </w:r>
          </w:p>
        </w:tc>
        <w:tc>
          <w:tcPr>
            <w:tcW w:w="917" w:type="dxa"/>
            <w:shd w:val="clear" w:color="auto" w:fill="00B0F0"/>
            <w:vAlign w:val="center"/>
          </w:tcPr>
          <w:p w14:paraId="3C16E404" w14:textId="6658DCFB"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13" w:type="dxa"/>
            <w:shd w:val="clear" w:color="auto" w:fill="00B0F0"/>
            <w:vAlign w:val="center"/>
          </w:tcPr>
          <w:p w14:paraId="5C19F353" w14:textId="7A228975"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9</w:t>
            </w:r>
          </w:p>
        </w:tc>
        <w:tc>
          <w:tcPr>
            <w:tcW w:w="923" w:type="dxa"/>
            <w:shd w:val="clear" w:color="auto" w:fill="00B0F0"/>
            <w:vAlign w:val="center"/>
          </w:tcPr>
          <w:p w14:paraId="219DE520" w14:textId="1A004C83"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3</w:t>
            </w:r>
          </w:p>
        </w:tc>
        <w:tc>
          <w:tcPr>
            <w:tcW w:w="924" w:type="dxa"/>
            <w:shd w:val="clear" w:color="auto" w:fill="00B050"/>
            <w:vAlign w:val="center"/>
          </w:tcPr>
          <w:p w14:paraId="3BF87D48" w14:textId="1883EC93"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1" w:type="dxa"/>
            <w:shd w:val="clear" w:color="auto" w:fill="00B050"/>
            <w:vAlign w:val="center"/>
          </w:tcPr>
          <w:p w14:paraId="3E1173E0" w14:textId="1817729C"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-1</w:t>
            </w:r>
          </w:p>
        </w:tc>
        <w:tc>
          <w:tcPr>
            <w:tcW w:w="930" w:type="dxa"/>
            <w:shd w:val="clear" w:color="auto" w:fill="00B050"/>
            <w:vAlign w:val="center"/>
          </w:tcPr>
          <w:p w14:paraId="4DACB595" w14:textId="56948EC8"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2</w:t>
            </w:r>
          </w:p>
        </w:tc>
      </w:tr>
      <w:tr w:rsidR="004C4D7D" w:rsidRPr="008A78C6" w14:paraId="74AA4981" w14:textId="75BEE4A0" w:rsidTr="00A74E06">
        <w:trPr>
          <w:jc w:val="center"/>
        </w:trPr>
        <w:tc>
          <w:tcPr>
            <w:tcW w:w="1178" w:type="dxa"/>
            <w:shd w:val="clear" w:color="auto" w:fill="D9D9D9" w:themeFill="background1" w:themeFillShade="D9"/>
          </w:tcPr>
          <w:p w14:paraId="5B04EA7A" w14:textId="77777777" w:rsidR="004C4D7D" w:rsidRDefault="004C4D7D" w:rsidP="004C4D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298218C1"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0</w:t>
            </w:r>
          </w:p>
        </w:tc>
        <w:tc>
          <w:tcPr>
            <w:tcW w:w="960" w:type="dxa"/>
            <w:shd w:val="clear" w:color="auto" w:fill="FF0000"/>
            <w:vAlign w:val="center"/>
          </w:tcPr>
          <w:p w14:paraId="4689D6D6" w14:textId="7EFC6632"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8</w:t>
            </w:r>
          </w:p>
        </w:tc>
        <w:tc>
          <w:tcPr>
            <w:tcW w:w="920" w:type="dxa"/>
            <w:shd w:val="clear" w:color="auto" w:fill="FF0000"/>
            <w:vAlign w:val="center"/>
          </w:tcPr>
          <w:p w14:paraId="53F4526C" w14:textId="33E9944F"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7</w:t>
            </w:r>
          </w:p>
        </w:tc>
        <w:tc>
          <w:tcPr>
            <w:tcW w:w="917" w:type="dxa"/>
            <w:shd w:val="clear" w:color="auto" w:fill="00B0F0"/>
            <w:vAlign w:val="center"/>
          </w:tcPr>
          <w:p w14:paraId="1B014076" w14:textId="1C366CC5"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13" w:type="dxa"/>
            <w:shd w:val="clear" w:color="auto" w:fill="00B0F0"/>
            <w:vAlign w:val="center"/>
          </w:tcPr>
          <w:p w14:paraId="7C8E9475" w14:textId="6EF77A6F"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10</w:t>
            </w:r>
          </w:p>
        </w:tc>
        <w:tc>
          <w:tcPr>
            <w:tcW w:w="923" w:type="dxa"/>
            <w:shd w:val="clear" w:color="auto" w:fill="00B0F0"/>
            <w:vAlign w:val="center"/>
          </w:tcPr>
          <w:p w14:paraId="3103AA55" w14:textId="2720EF5C"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1</w:t>
            </w:r>
          </w:p>
        </w:tc>
        <w:tc>
          <w:tcPr>
            <w:tcW w:w="924" w:type="dxa"/>
            <w:shd w:val="clear" w:color="auto" w:fill="00B050"/>
            <w:vAlign w:val="center"/>
          </w:tcPr>
          <w:p w14:paraId="3EC96D90" w14:textId="358B59CA"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1" w:type="dxa"/>
            <w:shd w:val="clear" w:color="auto" w:fill="00B050"/>
            <w:vAlign w:val="center"/>
          </w:tcPr>
          <w:p w14:paraId="4B76823E" w14:textId="3E006B28"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-2</w:t>
            </w:r>
          </w:p>
        </w:tc>
        <w:tc>
          <w:tcPr>
            <w:tcW w:w="930" w:type="dxa"/>
            <w:shd w:val="clear" w:color="auto" w:fill="00B050"/>
            <w:vAlign w:val="center"/>
          </w:tcPr>
          <w:p w14:paraId="3755C39D" w14:textId="311BB007"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6</w:t>
            </w:r>
          </w:p>
        </w:tc>
      </w:tr>
      <w:tr w:rsidR="004C4D7D" w:rsidRPr="008A78C6" w14:paraId="177C798C" w14:textId="703E30AE" w:rsidTr="00A74E06">
        <w:trPr>
          <w:jc w:val="center"/>
        </w:trPr>
        <w:tc>
          <w:tcPr>
            <w:tcW w:w="1178" w:type="dxa"/>
            <w:shd w:val="clear" w:color="auto" w:fill="D9D9D9" w:themeFill="background1" w:themeFillShade="D9"/>
          </w:tcPr>
          <w:p w14:paraId="43D2D6C5" w14:textId="77777777" w:rsidR="004C4D7D" w:rsidRDefault="004C4D7D" w:rsidP="004C4D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22EB7630"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0</w:t>
            </w:r>
          </w:p>
        </w:tc>
        <w:tc>
          <w:tcPr>
            <w:tcW w:w="960" w:type="dxa"/>
            <w:shd w:val="clear" w:color="auto" w:fill="FF0000"/>
            <w:vAlign w:val="center"/>
          </w:tcPr>
          <w:p w14:paraId="54F7FDE7" w14:textId="3E21E0F6"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3</w:t>
            </w:r>
          </w:p>
        </w:tc>
        <w:tc>
          <w:tcPr>
            <w:tcW w:w="920" w:type="dxa"/>
            <w:shd w:val="clear" w:color="auto" w:fill="FF0000"/>
            <w:vAlign w:val="center"/>
          </w:tcPr>
          <w:p w14:paraId="3E0E090A" w14:textId="34C008D2"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3</w:t>
            </w:r>
          </w:p>
        </w:tc>
        <w:tc>
          <w:tcPr>
            <w:tcW w:w="917" w:type="dxa"/>
            <w:shd w:val="clear" w:color="auto" w:fill="00B0F0"/>
            <w:vAlign w:val="center"/>
          </w:tcPr>
          <w:p w14:paraId="57EADBA4" w14:textId="0E3CD5DC"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13" w:type="dxa"/>
            <w:shd w:val="clear" w:color="auto" w:fill="00B0F0"/>
            <w:vAlign w:val="center"/>
          </w:tcPr>
          <w:p w14:paraId="75BFEEDD" w14:textId="4EE5202E"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14</w:t>
            </w:r>
          </w:p>
        </w:tc>
        <w:tc>
          <w:tcPr>
            <w:tcW w:w="923" w:type="dxa"/>
            <w:shd w:val="clear" w:color="auto" w:fill="00B0F0"/>
            <w:vAlign w:val="center"/>
          </w:tcPr>
          <w:p w14:paraId="48D466E7" w14:textId="47105496"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4" w:type="dxa"/>
            <w:shd w:val="clear" w:color="auto" w:fill="00B050"/>
            <w:vAlign w:val="center"/>
          </w:tcPr>
          <w:p w14:paraId="6900C3E5" w14:textId="5889CA18"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1" w:type="dxa"/>
            <w:shd w:val="clear" w:color="auto" w:fill="00B050"/>
            <w:vAlign w:val="center"/>
          </w:tcPr>
          <w:p w14:paraId="7AA5E35F" w14:textId="391ADF20"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-11</w:t>
            </w:r>
          </w:p>
        </w:tc>
        <w:tc>
          <w:tcPr>
            <w:tcW w:w="930" w:type="dxa"/>
            <w:shd w:val="clear" w:color="auto" w:fill="00B050"/>
            <w:vAlign w:val="center"/>
          </w:tcPr>
          <w:p w14:paraId="1CDE6A77" w14:textId="56EE9163"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3</w:t>
            </w:r>
          </w:p>
        </w:tc>
      </w:tr>
      <w:tr w:rsidR="004C4D7D" w:rsidRPr="008A78C6" w14:paraId="209DA7DC" w14:textId="1BA71666" w:rsidTr="00A74E06">
        <w:trPr>
          <w:jc w:val="center"/>
        </w:trPr>
        <w:tc>
          <w:tcPr>
            <w:tcW w:w="1178" w:type="dxa"/>
            <w:shd w:val="clear" w:color="auto" w:fill="D9D9D9" w:themeFill="background1" w:themeFillShade="D9"/>
          </w:tcPr>
          <w:p w14:paraId="1D4FAA3B" w14:textId="77777777" w:rsidR="004C4D7D" w:rsidRDefault="004C4D7D" w:rsidP="004C4D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461F36C2"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0</w:t>
            </w:r>
          </w:p>
        </w:tc>
        <w:tc>
          <w:tcPr>
            <w:tcW w:w="960" w:type="dxa"/>
            <w:shd w:val="clear" w:color="auto" w:fill="FF0000"/>
            <w:vAlign w:val="center"/>
          </w:tcPr>
          <w:p w14:paraId="516A5756" w14:textId="36847B7B"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4</w:t>
            </w:r>
          </w:p>
        </w:tc>
        <w:tc>
          <w:tcPr>
            <w:tcW w:w="920" w:type="dxa"/>
            <w:shd w:val="clear" w:color="auto" w:fill="FF0000"/>
            <w:vAlign w:val="center"/>
          </w:tcPr>
          <w:p w14:paraId="5C9FE05A" w14:textId="1381F0B5"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8</w:t>
            </w:r>
          </w:p>
        </w:tc>
        <w:tc>
          <w:tcPr>
            <w:tcW w:w="917" w:type="dxa"/>
            <w:shd w:val="clear" w:color="auto" w:fill="00B0F0"/>
            <w:vAlign w:val="center"/>
          </w:tcPr>
          <w:p w14:paraId="55E72751" w14:textId="194C56BD"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13" w:type="dxa"/>
            <w:shd w:val="clear" w:color="auto" w:fill="00B0F0"/>
            <w:vAlign w:val="center"/>
          </w:tcPr>
          <w:p w14:paraId="0B12B8B7" w14:textId="20A846FC"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15</w:t>
            </w:r>
          </w:p>
        </w:tc>
        <w:tc>
          <w:tcPr>
            <w:tcW w:w="923" w:type="dxa"/>
            <w:shd w:val="clear" w:color="auto" w:fill="00B0F0"/>
            <w:vAlign w:val="center"/>
          </w:tcPr>
          <w:p w14:paraId="77A56EEE" w14:textId="72B7FF78"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4" w:type="dxa"/>
            <w:shd w:val="clear" w:color="auto" w:fill="00B050"/>
            <w:vAlign w:val="center"/>
          </w:tcPr>
          <w:p w14:paraId="7F66E1EC" w14:textId="17D09B34"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1" w:type="dxa"/>
            <w:shd w:val="clear" w:color="auto" w:fill="00B050"/>
            <w:vAlign w:val="center"/>
          </w:tcPr>
          <w:p w14:paraId="20E523FE" w14:textId="38DED011"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-11</w:t>
            </w:r>
          </w:p>
        </w:tc>
        <w:tc>
          <w:tcPr>
            <w:tcW w:w="930" w:type="dxa"/>
            <w:shd w:val="clear" w:color="auto" w:fill="00B050"/>
            <w:vAlign w:val="center"/>
          </w:tcPr>
          <w:p w14:paraId="7412FF40" w14:textId="56E0DC2A"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8</w:t>
            </w:r>
          </w:p>
        </w:tc>
      </w:tr>
      <w:tr w:rsidR="004C4D7D" w:rsidRPr="008A78C6" w14:paraId="5BCC78C6" w14:textId="17D71CEF" w:rsidTr="00A74E06">
        <w:trPr>
          <w:jc w:val="center"/>
        </w:trPr>
        <w:tc>
          <w:tcPr>
            <w:tcW w:w="1178" w:type="dxa"/>
            <w:shd w:val="clear" w:color="auto" w:fill="D9D9D9" w:themeFill="background1" w:themeFillShade="D9"/>
          </w:tcPr>
          <w:p w14:paraId="5B3D5F17" w14:textId="77777777" w:rsidR="004C4D7D" w:rsidRDefault="004C4D7D" w:rsidP="004C4D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7AFC0D1E"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0</w:t>
            </w:r>
          </w:p>
        </w:tc>
        <w:tc>
          <w:tcPr>
            <w:tcW w:w="960" w:type="dxa"/>
            <w:shd w:val="clear" w:color="auto" w:fill="FF0000"/>
            <w:vAlign w:val="center"/>
          </w:tcPr>
          <w:p w14:paraId="2DC8AC47" w14:textId="32902F09"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5</w:t>
            </w:r>
          </w:p>
        </w:tc>
        <w:tc>
          <w:tcPr>
            <w:tcW w:w="920" w:type="dxa"/>
            <w:shd w:val="clear" w:color="auto" w:fill="FF0000"/>
            <w:vAlign w:val="center"/>
          </w:tcPr>
          <w:p w14:paraId="41AA916B" w14:textId="60693EEA"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10</w:t>
            </w:r>
          </w:p>
        </w:tc>
        <w:tc>
          <w:tcPr>
            <w:tcW w:w="917" w:type="dxa"/>
            <w:shd w:val="clear" w:color="auto" w:fill="00B0F0"/>
            <w:vAlign w:val="center"/>
          </w:tcPr>
          <w:p w14:paraId="5FA4E079" w14:textId="0B6B15BF"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13" w:type="dxa"/>
            <w:shd w:val="clear" w:color="auto" w:fill="00B0F0"/>
            <w:vAlign w:val="center"/>
          </w:tcPr>
          <w:p w14:paraId="3AC94E14" w14:textId="262DF5BD"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17</w:t>
            </w:r>
          </w:p>
        </w:tc>
        <w:tc>
          <w:tcPr>
            <w:tcW w:w="923" w:type="dxa"/>
            <w:shd w:val="clear" w:color="auto" w:fill="00B0F0"/>
            <w:vAlign w:val="center"/>
          </w:tcPr>
          <w:p w14:paraId="0685F31E" w14:textId="4C3913B9"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4" w:type="dxa"/>
            <w:shd w:val="clear" w:color="auto" w:fill="00B050"/>
            <w:vAlign w:val="center"/>
          </w:tcPr>
          <w:p w14:paraId="02327502" w14:textId="44B685A9"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1" w:type="dxa"/>
            <w:shd w:val="clear" w:color="auto" w:fill="00B050"/>
            <w:vAlign w:val="center"/>
          </w:tcPr>
          <w:p w14:paraId="216B8800" w14:textId="29327BFD"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-12</w:t>
            </w:r>
          </w:p>
        </w:tc>
        <w:tc>
          <w:tcPr>
            <w:tcW w:w="930" w:type="dxa"/>
            <w:shd w:val="clear" w:color="auto" w:fill="00B050"/>
            <w:vAlign w:val="center"/>
          </w:tcPr>
          <w:p w14:paraId="327DB8D8" w14:textId="10CB595A"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10</w:t>
            </w:r>
          </w:p>
        </w:tc>
      </w:tr>
      <w:tr w:rsidR="004C4D7D" w:rsidRPr="008A78C6" w14:paraId="1ED8BBA1" w14:textId="1C28FCE7" w:rsidTr="00A74E06">
        <w:trPr>
          <w:jc w:val="center"/>
        </w:trPr>
        <w:tc>
          <w:tcPr>
            <w:tcW w:w="1178" w:type="dxa"/>
            <w:shd w:val="clear" w:color="auto" w:fill="D9D9D9" w:themeFill="background1" w:themeFillShade="D9"/>
          </w:tcPr>
          <w:p w14:paraId="4E422A95" w14:textId="77777777" w:rsidR="004C4D7D" w:rsidRDefault="004C4D7D" w:rsidP="004C4D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09F7E42"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0</w:t>
            </w:r>
          </w:p>
        </w:tc>
        <w:tc>
          <w:tcPr>
            <w:tcW w:w="960" w:type="dxa"/>
            <w:shd w:val="clear" w:color="auto" w:fill="FF0000"/>
            <w:vAlign w:val="center"/>
          </w:tcPr>
          <w:p w14:paraId="4FBC18DA" w14:textId="41BB8F5B"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3</w:t>
            </w:r>
          </w:p>
        </w:tc>
        <w:tc>
          <w:tcPr>
            <w:tcW w:w="920" w:type="dxa"/>
            <w:shd w:val="clear" w:color="auto" w:fill="FF0000"/>
            <w:vAlign w:val="center"/>
          </w:tcPr>
          <w:p w14:paraId="6B80EFE3" w14:textId="537766AE"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12</w:t>
            </w:r>
          </w:p>
        </w:tc>
        <w:tc>
          <w:tcPr>
            <w:tcW w:w="917" w:type="dxa"/>
            <w:shd w:val="clear" w:color="auto" w:fill="00B0F0"/>
            <w:vAlign w:val="center"/>
          </w:tcPr>
          <w:p w14:paraId="0190A6A1" w14:textId="642F8D43"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13" w:type="dxa"/>
            <w:shd w:val="clear" w:color="auto" w:fill="00B0F0"/>
            <w:vAlign w:val="center"/>
          </w:tcPr>
          <w:p w14:paraId="42F4CD3F" w14:textId="0F4B2CB1"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9</w:t>
            </w:r>
          </w:p>
        </w:tc>
        <w:tc>
          <w:tcPr>
            <w:tcW w:w="923" w:type="dxa"/>
            <w:shd w:val="clear" w:color="auto" w:fill="00B0F0"/>
            <w:vAlign w:val="center"/>
          </w:tcPr>
          <w:p w14:paraId="7E124B1E" w14:textId="51FE449D"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4" w:type="dxa"/>
            <w:shd w:val="clear" w:color="auto" w:fill="00B050"/>
            <w:vAlign w:val="center"/>
          </w:tcPr>
          <w:p w14:paraId="21791D51" w14:textId="229B0B5C"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1" w:type="dxa"/>
            <w:shd w:val="clear" w:color="auto" w:fill="00B050"/>
            <w:vAlign w:val="center"/>
          </w:tcPr>
          <w:p w14:paraId="6EC71394" w14:textId="310F9779"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-6</w:t>
            </w:r>
          </w:p>
        </w:tc>
        <w:tc>
          <w:tcPr>
            <w:tcW w:w="930" w:type="dxa"/>
            <w:shd w:val="clear" w:color="auto" w:fill="00B050"/>
            <w:vAlign w:val="center"/>
          </w:tcPr>
          <w:p w14:paraId="6B7AF9DD" w14:textId="3E32C8A3"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12</w:t>
            </w:r>
          </w:p>
        </w:tc>
      </w:tr>
      <w:tr w:rsidR="004C4D7D" w:rsidRPr="008A78C6" w14:paraId="7BEAEDAE" w14:textId="67D08C38" w:rsidTr="00A74E06">
        <w:trPr>
          <w:jc w:val="center"/>
        </w:trPr>
        <w:tc>
          <w:tcPr>
            <w:tcW w:w="1178" w:type="dxa"/>
            <w:shd w:val="clear" w:color="auto" w:fill="D9D9D9" w:themeFill="background1" w:themeFillShade="D9"/>
          </w:tcPr>
          <w:p w14:paraId="7BA2E188" w14:textId="77777777" w:rsidR="004C4D7D" w:rsidRDefault="004C4D7D" w:rsidP="004C4D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26AB0C23"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0</w:t>
            </w:r>
          </w:p>
        </w:tc>
        <w:tc>
          <w:tcPr>
            <w:tcW w:w="960" w:type="dxa"/>
            <w:shd w:val="clear" w:color="auto" w:fill="FF0000"/>
            <w:vAlign w:val="center"/>
          </w:tcPr>
          <w:p w14:paraId="1C11BF5A" w14:textId="0AFD55E9"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7</w:t>
            </w:r>
          </w:p>
        </w:tc>
        <w:tc>
          <w:tcPr>
            <w:tcW w:w="920" w:type="dxa"/>
            <w:shd w:val="clear" w:color="auto" w:fill="FF0000"/>
            <w:vAlign w:val="center"/>
          </w:tcPr>
          <w:p w14:paraId="5D766467" w14:textId="33D59227"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11</w:t>
            </w:r>
          </w:p>
        </w:tc>
        <w:tc>
          <w:tcPr>
            <w:tcW w:w="917" w:type="dxa"/>
            <w:shd w:val="clear" w:color="auto" w:fill="00B0F0"/>
            <w:vAlign w:val="center"/>
          </w:tcPr>
          <w:p w14:paraId="4D63D9A5" w14:textId="3D47DA39"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13" w:type="dxa"/>
            <w:shd w:val="clear" w:color="auto" w:fill="00B0F0"/>
            <w:vAlign w:val="center"/>
          </w:tcPr>
          <w:p w14:paraId="03891433" w14:textId="088BA1B7"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9</w:t>
            </w:r>
          </w:p>
        </w:tc>
        <w:tc>
          <w:tcPr>
            <w:tcW w:w="923" w:type="dxa"/>
            <w:shd w:val="clear" w:color="auto" w:fill="00B0F0"/>
            <w:vAlign w:val="center"/>
          </w:tcPr>
          <w:p w14:paraId="6FE694E4" w14:textId="6FC79742"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4" w:type="dxa"/>
            <w:shd w:val="clear" w:color="auto" w:fill="00B050"/>
            <w:vAlign w:val="center"/>
          </w:tcPr>
          <w:p w14:paraId="7C84C407" w14:textId="5702BE81"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1" w:type="dxa"/>
            <w:shd w:val="clear" w:color="auto" w:fill="00B050"/>
            <w:vAlign w:val="center"/>
          </w:tcPr>
          <w:p w14:paraId="4DD178E0" w14:textId="1F533AB3"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-2</w:t>
            </w:r>
          </w:p>
        </w:tc>
        <w:tc>
          <w:tcPr>
            <w:tcW w:w="930" w:type="dxa"/>
            <w:shd w:val="clear" w:color="auto" w:fill="00B050"/>
            <w:vAlign w:val="center"/>
          </w:tcPr>
          <w:p w14:paraId="46A020C7" w14:textId="56FFA4B7"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11</w:t>
            </w:r>
          </w:p>
        </w:tc>
      </w:tr>
      <w:tr w:rsidR="004C4D7D" w:rsidRPr="008A78C6" w14:paraId="7DD7FC8E" w14:textId="0816435E" w:rsidTr="00A74E06">
        <w:trPr>
          <w:jc w:val="center"/>
        </w:trPr>
        <w:tc>
          <w:tcPr>
            <w:tcW w:w="1178" w:type="dxa"/>
            <w:shd w:val="clear" w:color="auto" w:fill="D9D9D9" w:themeFill="background1" w:themeFillShade="D9"/>
          </w:tcPr>
          <w:p w14:paraId="7EAD19FA" w14:textId="77777777" w:rsidR="004C4D7D" w:rsidRDefault="004C4D7D" w:rsidP="004C4D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2354B916"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0</w:t>
            </w:r>
          </w:p>
        </w:tc>
        <w:tc>
          <w:tcPr>
            <w:tcW w:w="960" w:type="dxa"/>
            <w:shd w:val="clear" w:color="auto" w:fill="FF0000"/>
            <w:vAlign w:val="center"/>
          </w:tcPr>
          <w:p w14:paraId="6305CCF1" w14:textId="044D4F72"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9</w:t>
            </w:r>
          </w:p>
        </w:tc>
        <w:tc>
          <w:tcPr>
            <w:tcW w:w="920" w:type="dxa"/>
            <w:shd w:val="clear" w:color="auto" w:fill="FF0000"/>
            <w:vAlign w:val="center"/>
          </w:tcPr>
          <w:p w14:paraId="11206EEE" w14:textId="24ED82B6"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4</w:t>
            </w:r>
          </w:p>
        </w:tc>
        <w:tc>
          <w:tcPr>
            <w:tcW w:w="917" w:type="dxa"/>
            <w:shd w:val="clear" w:color="auto" w:fill="00B0F0"/>
            <w:vAlign w:val="center"/>
          </w:tcPr>
          <w:p w14:paraId="6EFC8E41" w14:textId="285EE975"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13" w:type="dxa"/>
            <w:shd w:val="clear" w:color="auto" w:fill="00B0F0"/>
            <w:vAlign w:val="center"/>
          </w:tcPr>
          <w:p w14:paraId="5ED6EDA9" w14:textId="5C2EF356"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9</w:t>
            </w:r>
          </w:p>
        </w:tc>
        <w:tc>
          <w:tcPr>
            <w:tcW w:w="923" w:type="dxa"/>
            <w:shd w:val="clear" w:color="auto" w:fill="00B0F0"/>
            <w:vAlign w:val="center"/>
          </w:tcPr>
          <w:p w14:paraId="7094218C" w14:textId="103A0F2D"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4" w:type="dxa"/>
            <w:shd w:val="clear" w:color="auto" w:fill="00B050"/>
            <w:vAlign w:val="center"/>
          </w:tcPr>
          <w:p w14:paraId="0BCF5C30" w14:textId="1E64D82A"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1" w:type="dxa"/>
            <w:shd w:val="clear" w:color="auto" w:fill="00B050"/>
            <w:vAlign w:val="center"/>
          </w:tcPr>
          <w:p w14:paraId="265EC118" w14:textId="1DC57A2F"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30" w:type="dxa"/>
            <w:shd w:val="clear" w:color="auto" w:fill="00B050"/>
            <w:vAlign w:val="center"/>
          </w:tcPr>
          <w:p w14:paraId="59233527" w14:textId="3BED1605"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4</w:t>
            </w:r>
          </w:p>
        </w:tc>
      </w:tr>
      <w:tr w:rsidR="004C4D7D" w:rsidRPr="008A78C6" w14:paraId="253D31DA" w14:textId="36BB085D" w:rsidTr="00A74E06">
        <w:trPr>
          <w:jc w:val="center"/>
        </w:trPr>
        <w:tc>
          <w:tcPr>
            <w:tcW w:w="1178" w:type="dxa"/>
            <w:shd w:val="clear" w:color="auto" w:fill="D9D9D9" w:themeFill="background1" w:themeFillShade="D9"/>
          </w:tcPr>
          <w:p w14:paraId="6200C7CC" w14:textId="77777777" w:rsidR="004C4D7D" w:rsidRDefault="004C4D7D" w:rsidP="004C4D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6BC3FBB"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0</w:t>
            </w:r>
          </w:p>
        </w:tc>
        <w:tc>
          <w:tcPr>
            <w:tcW w:w="960" w:type="dxa"/>
            <w:shd w:val="clear" w:color="auto" w:fill="FF0000"/>
            <w:vAlign w:val="center"/>
          </w:tcPr>
          <w:p w14:paraId="6E8DA9D6" w14:textId="3EE5CAF1"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15</w:t>
            </w:r>
          </w:p>
        </w:tc>
        <w:tc>
          <w:tcPr>
            <w:tcW w:w="920" w:type="dxa"/>
            <w:shd w:val="clear" w:color="auto" w:fill="FF0000"/>
            <w:vAlign w:val="center"/>
          </w:tcPr>
          <w:p w14:paraId="213F78B6" w14:textId="10A74982"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5</w:t>
            </w:r>
          </w:p>
        </w:tc>
        <w:tc>
          <w:tcPr>
            <w:tcW w:w="917" w:type="dxa"/>
            <w:shd w:val="clear" w:color="auto" w:fill="00B0F0"/>
            <w:vAlign w:val="center"/>
          </w:tcPr>
          <w:p w14:paraId="5A06740E" w14:textId="11729975"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13" w:type="dxa"/>
            <w:shd w:val="clear" w:color="auto" w:fill="00B0F0"/>
            <w:vAlign w:val="center"/>
          </w:tcPr>
          <w:p w14:paraId="1BAE42B3" w14:textId="7475D699"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7</w:t>
            </w:r>
          </w:p>
        </w:tc>
        <w:tc>
          <w:tcPr>
            <w:tcW w:w="923" w:type="dxa"/>
            <w:shd w:val="clear" w:color="auto" w:fill="00B0F0"/>
            <w:vAlign w:val="center"/>
          </w:tcPr>
          <w:p w14:paraId="4BB977FE" w14:textId="67B69527"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4" w:type="dxa"/>
            <w:shd w:val="clear" w:color="auto" w:fill="00B050"/>
            <w:vAlign w:val="center"/>
          </w:tcPr>
          <w:p w14:paraId="64A6E211" w14:textId="6284F6D2"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1" w:type="dxa"/>
            <w:shd w:val="clear" w:color="auto" w:fill="00B050"/>
            <w:vAlign w:val="center"/>
          </w:tcPr>
          <w:p w14:paraId="714C9C43" w14:textId="21FDC795"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8</w:t>
            </w:r>
          </w:p>
        </w:tc>
        <w:tc>
          <w:tcPr>
            <w:tcW w:w="930" w:type="dxa"/>
            <w:shd w:val="clear" w:color="auto" w:fill="00B050"/>
            <w:vAlign w:val="center"/>
          </w:tcPr>
          <w:p w14:paraId="403CA08A" w14:textId="1FDE6B2F"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5</w:t>
            </w:r>
          </w:p>
        </w:tc>
      </w:tr>
      <w:tr w:rsidR="004C4D7D" w:rsidRPr="008A78C6" w14:paraId="68D70B05" w14:textId="70E7B648" w:rsidTr="00A74E06">
        <w:trPr>
          <w:jc w:val="center"/>
        </w:trPr>
        <w:tc>
          <w:tcPr>
            <w:tcW w:w="1178" w:type="dxa"/>
            <w:shd w:val="clear" w:color="auto" w:fill="D9D9D9" w:themeFill="background1" w:themeFillShade="D9"/>
          </w:tcPr>
          <w:p w14:paraId="37AE4539" w14:textId="77777777" w:rsidR="004C4D7D" w:rsidRDefault="004C4D7D" w:rsidP="004C4D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7CBBBE6A"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0</w:t>
            </w:r>
          </w:p>
        </w:tc>
        <w:tc>
          <w:tcPr>
            <w:tcW w:w="960" w:type="dxa"/>
            <w:shd w:val="clear" w:color="auto" w:fill="FF0000"/>
            <w:vAlign w:val="center"/>
          </w:tcPr>
          <w:p w14:paraId="78F1DFA2" w14:textId="4984DF92"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16</w:t>
            </w:r>
          </w:p>
        </w:tc>
        <w:tc>
          <w:tcPr>
            <w:tcW w:w="920" w:type="dxa"/>
            <w:shd w:val="clear" w:color="auto" w:fill="FF0000"/>
            <w:vAlign w:val="center"/>
          </w:tcPr>
          <w:p w14:paraId="6A6A7395" w14:textId="0981AFA5"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6</w:t>
            </w:r>
          </w:p>
        </w:tc>
        <w:tc>
          <w:tcPr>
            <w:tcW w:w="917" w:type="dxa"/>
            <w:shd w:val="clear" w:color="auto" w:fill="00B0F0"/>
            <w:vAlign w:val="center"/>
          </w:tcPr>
          <w:p w14:paraId="29614FB0" w14:textId="32C2AB90"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13" w:type="dxa"/>
            <w:shd w:val="clear" w:color="auto" w:fill="00B0F0"/>
            <w:vAlign w:val="center"/>
          </w:tcPr>
          <w:p w14:paraId="7B41349D" w14:textId="713C83B5"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3" w:type="dxa"/>
            <w:shd w:val="clear" w:color="auto" w:fill="00B0F0"/>
            <w:vAlign w:val="center"/>
          </w:tcPr>
          <w:p w14:paraId="721D4B1A" w14:textId="3995B323"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4" w:type="dxa"/>
            <w:shd w:val="clear" w:color="auto" w:fill="00B050"/>
            <w:vAlign w:val="center"/>
          </w:tcPr>
          <w:p w14:paraId="171A580B" w14:textId="3F060D46"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1" w:type="dxa"/>
            <w:shd w:val="clear" w:color="auto" w:fill="00B050"/>
            <w:vAlign w:val="center"/>
          </w:tcPr>
          <w:p w14:paraId="43E1E02D" w14:textId="6637FBD0"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16</w:t>
            </w:r>
          </w:p>
        </w:tc>
        <w:tc>
          <w:tcPr>
            <w:tcW w:w="930" w:type="dxa"/>
            <w:shd w:val="clear" w:color="auto" w:fill="00B050"/>
            <w:vAlign w:val="center"/>
          </w:tcPr>
          <w:p w14:paraId="0448D46E" w14:textId="0CC43C0C"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6</w:t>
            </w:r>
          </w:p>
        </w:tc>
      </w:tr>
      <w:tr w:rsidR="004C4D7D" w:rsidRPr="008A78C6" w14:paraId="484A4033" w14:textId="790A4591" w:rsidTr="00A74E06">
        <w:trPr>
          <w:jc w:val="center"/>
        </w:trPr>
        <w:tc>
          <w:tcPr>
            <w:tcW w:w="1178" w:type="dxa"/>
            <w:shd w:val="clear" w:color="auto" w:fill="D9D9D9" w:themeFill="background1" w:themeFillShade="D9"/>
          </w:tcPr>
          <w:p w14:paraId="1CCEB249" w14:textId="77777777" w:rsidR="004C4D7D" w:rsidRDefault="004C4D7D" w:rsidP="004C4D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4F3C0AFB"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0</w:t>
            </w:r>
          </w:p>
        </w:tc>
        <w:tc>
          <w:tcPr>
            <w:tcW w:w="960" w:type="dxa"/>
            <w:shd w:val="clear" w:color="auto" w:fill="FF0000"/>
            <w:vAlign w:val="center"/>
          </w:tcPr>
          <w:p w14:paraId="7A27E762" w14:textId="4D7E284F"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11</w:t>
            </w:r>
          </w:p>
        </w:tc>
        <w:tc>
          <w:tcPr>
            <w:tcW w:w="920" w:type="dxa"/>
            <w:shd w:val="clear" w:color="auto" w:fill="FF0000"/>
            <w:vAlign w:val="center"/>
          </w:tcPr>
          <w:p w14:paraId="224AB272" w14:textId="7BDD3277"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3</w:t>
            </w:r>
          </w:p>
        </w:tc>
        <w:tc>
          <w:tcPr>
            <w:tcW w:w="917" w:type="dxa"/>
            <w:shd w:val="clear" w:color="auto" w:fill="00B0F0"/>
            <w:vAlign w:val="center"/>
          </w:tcPr>
          <w:p w14:paraId="10B43ECE" w14:textId="5F4057E6"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13" w:type="dxa"/>
            <w:shd w:val="clear" w:color="auto" w:fill="00B0F0"/>
            <w:vAlign w:val="center"/>
          </w:tcPr>
          <w:p w14:paraId="163D7477" w14:textId="4278ED98"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3" w:type="dxa"/>
            <w:shd w:val="clear" w:color="auto" w:fill="00B0F0"/>
            <w:vAlign w:val="center"/>
          </w:tcPr>
          <w:p w14:paraId="67E49C3A" w14:textId="343FAE4C"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4" w:type="dxa"/>
            <w:shd w:val="clear" w:color="auto" w:fill="00B050"/>
            <w:vAlign w:val="center"/>
          </w:tcPr>
          <w:p w14:paraId="52687BA4" w14:textId="0A0E576E"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1" w:type="dxa"/>
            <w:shd w:val="clear" w:color="auto" w:fill="00B050"/>
            <w:vAlign w:val="center"/>
          </w:tcPr>
          <w:p w14:paraId="0AA02269" w14:textId="633CC4D1"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11</w:t>
            </w:r>
          </w:p>
        </w:tc>
        <w:tc>
          <w:tcPr>
            <w:tcW w:w="930" w:type="dxa"/>
            <w:shd w:val="clear" w:color="auto" w:fill="00B050"/>
            <w:vAlign w:val="center"/>
          </w:tcPr>
          <w:p w14:paraId="1A1BC211" w14:textId="2D57660F"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3</w:t>
            </w:r>
          </w:p>
        </w:tc>
      </w:tr>
      <w:tr w:rsidR="004C4D7D" w:rsidRPr="008A78C6" w14:paraId="574A4F1C" w14:textId="35F0B95A" w:rsidTr="00A74E06">
        <w:trPr>
          <w:jc w:val="center"/>
        </w:trPr>
        <w:tc>
          <w:tcPr>
            <w:tcW w:w="1178" w:type="dxa"/>
            <w:shd w:val="clear" w:color="auto" w:fill="D9D9D9" w:themeFill="background1" w:themeFillShade="D9"/>
          </w:tcPr>
          <w:p w14:paraId="638DCA47" w14:textId="77777777" w:rsidR="004C4D7D" w:rsidRDefault="004C4D7D" w:rsidP="004C4D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6FE60247"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0</w:t>
            </w:r>
          </w:p>
        </w:tc>
        <w:tc>
          <w:tcPr>
            <w:tcW w:w="960" w:type="dxa"/>
            <w:shd w:val="clear" w:color="auto" w:fill="FF0000"/>
            <w:vAlign w:val="center"/>
          </w:tcPr>
          <w:p w14:paraId="01882F4C" w14:textId="65F25228"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26</w:t>
            </w:r>
          </w:p>
        </w:tc>
        <w:tc>
          <w:tcPr>
            <w:tcW w:w="920" w:type="dxa"/>
            <w:shd w:val="clear" w:color="auto" w:fill="FF0000"/>
            <w:vAlign w:val="center"/>
          </w:tcPr>
          <w:p w14:paraId="46100954" w14:textId="1C46A5D2"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0</w:t>
            </w:r>
          </w:p>
        </w:tc>
        <w:tc>
          <w:tcPr>
            <w:tcW w:w="917" w:type="dxa"/>
            <w:shd w:val="clear" w:color="auto" w:fill="00B0F0"/>
            <w:vAlign w:val="center"/>
          </w:tcPr>
          <w:p w14:paraId="6303254F" w14:textId="0CF32904"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13" w:type="dxa"/>
            <w:shd w:val="clear" w:color="auto" w:fill="00B0F0"/>
            <w:vAlign w:val="center"/>
          </w:tcPr>
          <w:p w14:paraId="6083F435" w14:textId="67793094"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3" w:type="dxa"/>
            <w:shd w:val="clear" w:color="auto" w:fill="00B0F0"/>
            <w:vAlign w:val="center"/>
          </w:tcPr>
          <w:p w14:paraId="608B33AD" w14:textId="2F498B76"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4" w:type="dxa"/>
            <w:shd w:val="clear" w:color="auto" w:fill="00B050"/>
            <w:vAlign w:val="center"/>
          </w:tcPr>
          <w:p w14:paraId="2341F4F5" w14:textId="337804B6"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1" w:type="dxa"/>
            <w:shd w:val="clear" w:color="auto" w:fill="00B050"/>
            <w:vAlign w:val="center"/>
          </w:tcPr>
          <w:p w14:paraId="1E7C6B45" w14:textId="1E59819A"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26</w:t>
            </w:r>
          </w:p>
        </w:tc>
        <w:tc>
          <w:tcPr>
            <w:tcW w:w="930" w:type="dxa"/>
            <w:shd w:val="clear" w:color="auto" w:fill="00B050"/>
            <w:vAlign w:val="center"/>
          </w:tcPr>
          <w:p w14:paraId="6F038DDB" w14:textId="6ACDAF5C"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r>
      <w:tr w:rsidR="004C4D7D" w:rsidRPr="008A78C6" w14:paraId="118ACFA0" w14:textId="7665F46E" w:rsidTr="00A74E06">
        <w:trPr>
          <w:jc w:val="center"/>
        </w:trPr>
        <w:tc>
          <w:tcPr>
            <w:tcW w:w="1178" w:type="dxa"/>
            <w:shd w:val="clear" w:color="auto" w:fill="D9D9D9" w:themeFill="background1" w:themeFillShade="D9"/>
          </w:tcPr>
          <w:p w14:paraId="58C9D39D" w14:textId="77777777" w:rsidR="004C4D7D" w:rsidRDefault="004C4D7D" w:rsidP="004C4D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5D54223C"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0</w:t>
            </w:r>
          </w:p>
        </w:tc>
        <w:tc>
          <w:tcPr>
            <w:tcW w:w="960" w:type="dxa"/>
            <w:shd w:val="clear" w:color="auto" w:fill="FF0000"/>
            <w:vAlign w:val="center"/>
          </w:tcPr>
          <w:p w14:paraId="06217D2A" w14:textId="7FB2336E"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27</w:t>
            </w:r>
          </w:p>
        </w:tc>
        <w:tc>
          <w:tcPr>
            <w:tcW w:w="920" w:type="dxa"/>
            <w:shd w:val="clear" w:color="auto" w:fill="FF0000"/>
            <w:vAlign w:val="center"/>
          </w:tcPr>
          <w:p w14:paraId="4B39C9F6" w14:textId="726C08C8"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0</w:t>
            </w:r>
          </w:p>
        </w:tc>
        <w:tc>
          <w:tcPr>
            <w:tcW w:w="917" w:type="dxa"/>
            <w:shd w:val="clear" w:color="auto" w:fill="00B0F0"/>
            <w:vAlign w:val="center"/>
          </w:tcPr>
          <w:p w14:paraId="4CA88743" w14:textId="6FCD4206"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13" w:type="dxa"/>
            <w:shd w:val="clear" w:color="auto" w:fill="00B0F0"/>
            <w:vAlign w:val="center"/>
          </w:tcPr>
          <w:p w14:paraId="46BB1AAD" w14:textId="306AC5B5"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3" w:type="dxa"/>
            <w:shd w:val="clear" w:color="auto" w:fill="00B0F0"/>
            <w:vAlign w:val="center"/>
          </w:tcPr>
          <w:p w14:paraId="4DCB766B" w14:textId="0B2F8F64"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4" w:type="dxa"/>
            <w:shd w:val="clear" w:color="auto" w:fill="00B050"/>
            <w:vAlign w:val="center"/>
          </w:tcPr>
          <w:p w14:paraId="3FE8FD44" w14:textId="3A9CB29D"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1" w:type="dxa"/>
            <w:shd w:val="clear" w:color="auto" w:fill="00B050"/>
            <w:vAlign w:val="center"/>
          </w:tcPr>
          <w:p w14:paraId="7E3DE492" w14:textId="287D0F39"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27</w:t>
            </w:r>
          </w:p>
        </w:tc>
        <w:tc>
          <w:tcPr>
            <w:tcW w:w="930" w:type="dxa"/>
            <w:shd w:val="clear" w:color="auto" w:fill="00B050"/>
            <w:vAlign w:val="center"/>
          </w:tcPr>
          <w:p w14:paraId="405F1320" w14:textId="60BDBD8B"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r>
      <w:tr w:rsidR="004C4D7D" w:rsidRPr="008A78C6" w14:paraId="798807E1" w14:textId="1A6D9383" w:rsidTr="00A74E06">
        <w:trPr>
          <w:jc w:val="center"/>
        </w:trPr>
        <w:tc>
          <w:tcPr>
            <w:tcW w:w="1178" w:type="dxa"/>
            <w:shd w:val="clear" w:color="auto" w:fill="D9D9D9" w:themeFill="background1" w:themeFillShade="D9"/>
          </w:tcPr>
          <w:p w14:paraId="154BDE0E" w14:textId="77777777" w:rsidR="004C4D7D" w:rsidRDefault="004C4D7D" w:rsidP="004C4D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3599CA62"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0</w:t>
            </w:r>
          </w:p>
        </w:tc>
        <w:tc>
          <w:tcPr>
            <w:tcW w:w="960" w:type="dxa"/>
            <w:shd w:val="clear" w:color="auto" w:fill="FF0000"/>
            <w:vAlign w:val="center"/>
          </w:tcPr>
          <w:p w14:paraId="02C58782" w14:textId="67F5D077"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37</w:t>
            </w:r>
          </w:p>
        </w:tc>
        <w:tc>
          <w:tcPr>
            <w:tcW w:w="920" w:type="dxa"/>
            <w:shd w:val="clear" w:color="auto" w:fill="FF0000"/>
            <w:vAlign w:val="center"/>
          </w:tcPr>
          <w:p w14:paraId="0F4E40B4" w14:textId="5C4B4E47"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0</w:t>
            </w:r>
          </w:p>
        </w:tc>
        <w:tc>
          <w:tcPr>
            <w:tcW w:w="917" w:type="dxa"/>
            <w:shd w:val="clear" w:color="auto" w:fill="00B0F0"/>
            <w:vAlign w:val="center"/>
          </w:tcPr>
          <w:p w14:paraId="3030673E" w14:textId="6A1D7468"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13" w:type="dxa"/>
            <w:shd w:val="clear" w:color="auto" w:fill="00B0F0"/>
            <w:vAlign w:val="center"/>
          </w:tcPr>
          <w:p w14:paraId="4930BB54" w14:textId="07079DBD"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3" w:type="dxa"/>
            <w:shd w:val="clear" w:color="auto" w:fill="00B0F0"/>
            <w:vAlign w:val="center"/>
          </w:tcPr>
          <w:p w14:paraId="6EEC47B6" w14:textId="4A3B1AF9"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4" w:type="dxa"/>
            <w:shd w:val="clear" w:color="auto" w:fill="00B050"/>
            <w:vAlign w:val="center"/>
          </w:tcPr>
          <w:p w14:paraId="528E6357" w14:textId="5886AEF4"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1" w:type="dxa"/>
            <w:shd w:val="clear" w:color="auto" w:fill="00B050"/>
            <w:vAlign w:val="center"/>
          </w:tcPr>
          <w:p w14:paraId="0D425DA9" w14:textId="41F2A114"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37</w:t>
            </w:r>
          </w:p>
        </w:tc>
        <w:tc>
          <w:tcPr>
            <w:tcW w:w="930" w:type="dxa"/>
            <w:shd w:val="clear" w:color="auto" w:fill="00B050"/>
            <w:vAlign w:val="center"/>
          </w:tcPr>
          <w:p w14:paraId="78C0B6BE" w14:textId="141A5F53"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r>
      <w:tr w:rsidR="004C4D7D" w:rsidRPr="008A78C6" w14:paraId="26EB27F4" w14:textId="142F9308" w:rsidTr="00A74E06">
        <w:trPr>
          <w:jc w:val="center"/>
        </w:trPr>
        <w:tc>
          <w:tcPr>
            <w:tcW w:w="1178" w:type="dxa"/>
            <w:shd w:val="clear" w:color="auto" w:fill="D9D9D9" w:themeFill="background1" w:themeFillShade="D9"/>
          </w:tcPr>
          <w:p w14:paraId="72A32FC2" w14:textId="77777777" w:rsidR="004C4D7D" w:rsidRDefault="004C4D7D" w:rsidP="004C4D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5006ECF5"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0</w:t>
            </w:r>
          </w:p>
        </w:tc>
        <w:tc>
          <w:tcPr>
            <w:tcW w:w="960" w:type="dxa"/>
            <w:shd w:val="clear" w:color="auto" w:fill="FF0000"/>
            <w:vAlign w:val="center"/>
          </w:tcPr>
          <w:p w14:paraId="40D80508" w14:textId="34BD53D0"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26</w:t>
            </w:r>
          </w:p>
        </w:tc>
        <w:tc>
          <w:tcPr>
            <w:tcW w:w="920" w:type="dxa"/>
            <w:shd w:val="clear" w:color="auto" w:fill="FF0000"/>
            <w:vAlign w:val="center"/>
          </w:tcPr>
          <w:p w14:paraId="66CCDDF1" w14:textId="5E45201D"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0</w:t>
            </w:r>
          </w:p>
        </w:tc>
        <w:tc>
          <w:tcPr>
            <w:tcW w:w="917" w:type="dxa"/>
            <w:shd w:val="clear" w:color="auto" w:fill="00B0F0"/>
            <w:vAlign w:val="center"/>
          </w:tcPr>
          <w:p w14:paraId="246D4CC6" w14:textId="52C7AB93"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13" w:type="dxa"/>
            <w:shd w:val="clear" w:color="auto" w:fill="00B0F0"/>
            <w:vAlign w:val="center"/>
          </w:tcPr>
          <w:p w14:paraId="2E97EB43" w14:textId="510DF7A0"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3" w:type="dxa"/>
            <w:shd w:val="clear" w:color="auto" w:fill="00B0F0"/>
            <w:vAlign w:val="center"/>
          </w:tcPr>
          <w:p w14:paraId="3A45E83C" w14:textId="1FE18B12"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4" w:type="dxa"/>
            <w:shd w:val="clear" w:color="auto" w:fill="00B050"/>
            <w:vAlign w:val="center"/>
          </w:tcPr>
          <w:p w14:paraId="181764BA" w14:textId="2AA0F221"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1" w:type="dxa"/>
            <w:shd w:val="clear" w:color="auto" w:fill="00B050"/>
            <w:vAlign w:val="center"/>
          </w:tcPr>
          <w:p w14:paraId="675E92EA" w14:textId="7B75A57D"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26</w:t>
            </w:r>
          </w:p>
        </w:tc>
        <w:tc>
          <w:tcPr>
            <w:tcW w:w="930" w:type="dxa"/>
            <w:shd w:val="clear" w:color="auto" w:fill="00B050"/>
            <w:vAlign w:val="center"/>
          </w:tcPr>
          <w:p w14:paraId="00286510" w14:textId="6B5AB3E1"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r>
      <w:tr w:rsidR="004C4D7D" w:rsidRPr="008A78C6" w14:paraId="5864F5AC" w14:textId="28B9D168" w:rsidTr="00A74E06">
        <w:trPr>
          <w:jc w:val="center"/>
        </w:trPr>
        <w:tc>
          <w:tcPr>
            <w:tcW w:w="1178" w:type="dxa"/>
            <w:shd w:val="clear" w:color="auto" w:fill="D9D9D9" w:themeFill="background1" w:themeFillShade="D9"/>
          </w:tcPr>
          <w:p w14:paraId="26689389" w14:textId="77777777" w:rsidR="004C4D7D" w:rsidRDefault="004C4D7D" w:rsidP="004C4D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CEDD24D"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0</w:t>
            </w:r>
          </w:p>
        </w:tc>
        <w:tc>
          <w:tcPr>
            <w:tcW w:w="960" w:type="dxa"/>
            <w:shd w:val="clear" w:color="auto" w:fill="FF0000"/>
            <w:vAlign w:val="center"/>
          </w:tcPr>
          <w:p w14:paraId="6EEBF84A" w14:textId="6AA99EAD"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11</w:t>
            </w:r>
          </w:p>
        </w:tc>
        <w:tc>
          <w:tcPr>
            <w:tcW w:w="920" w:type="dxa"/>
            <w:shd w:val="clear" w:color="auto" w:fill="FF0000"/>
            <w:vAlign w:val="center"/>
          </w:tcPr>
          <w:p w14:paraId="1B49DA37" w14:textId="0839305D"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0</w:t>
            </w:r>
          </w:p>
        </w:tc>
        <w:tc>
          <w:tcPr>
            <w:tcW w:w="917" w:type="dxa"/>
            <w:shd w:val="clear" w:color="auto" w:fill="00B0F0"/>
            <w:vAlign w:val="center"/>
          </w:tcPr>
          <w:p w14:paraId="4395CA4C" w14:textId="11B3A82A"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13" w:type="dxa"/>
            <w:shd w:val="clear" w:color="auto" w:fill="00B0F0"/>
            <w:vAlign w:val="center"/>
          </w:tcPr>
          <w:p w14:paraId="6679C1A1" w14:textId="34471C9D"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3" w:type="dxa"/>
            <w:shd w:val="clear" w:color="auto" w:fill="00B0F0"/>
            <w:vAlign w:val="center"/>
          </w:tcPr>
          <w:p w14:paraId="6DA119BA" w14:textId="27218635"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4" w:type="dxa"/>
            <w:shd w:val="clear" w:color="auto" w:fill="00B050"/>
            <w:vAlign w:val="center"/>
          </w:tcPr>
          <w:p w14:paraId="4D955D94" w14:textId="4C266A8E"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1" w:type="dxa"/>
            <w:shd w:val="clear" w:color="auto" w:fill="00B050"/>
            <w:vAlign w:val="center"/>
          </w:tcPr>
          <w:p w14:paraId="053BADE4" w14:textId="78D2B87A"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11</w:t>
            </w:r>
          </w:p>
        </w:tc>
        <w:tc>
          <w:tcPr>
            <w:tcW w:w="930" w:type="dxa"/>
            <w:shd w:val="clear" w:color="auto" w:fill="00B050"/>
            <w:vAlign w:val="center"/>
          </w:tcPr>
          <w:p w14:paraId="7BA35E44" w14:textId="46FC19EE"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r>
      <w:tr w:rsidR="004C4D7D" w:rsidRPr="008A78C6" w14:paraId="6696D26D" w14:textId="45645CFA" w:rsidTr="00A74E06">
        <w:trPr>
          <w:jc w:val="center"/>
        </w:trPr>
        <w:tc>
          <w:tcPr>
            <w:tcW w:w="1178" w:type="dxa"/>
            <w:shd w:val="clear" w:color="auto" w:fill="D9D9D9" w:themeFill="background1" w:themeFillShade="D9"/>
          </w:tcPr>
          <w:p w14:paraId="3431A020" w14:textId="77777777" w:rsidR="004C4D7D" w:rsidRDefault="004C4D7D" w:rsidP="004C4D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15010746"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0</w:t>
            </w:r>
          </w:p>
        </w:tc>
        <w:tc>
          <w:tcPr>
            <w:tcW w:w="960" w:type="dxa"/>
            <w:shd w:val="clear" w:color="auto" w:fill="FF0000"/>
            <w:vAlign w:val="center"/>
          </w:tcPr>
          <w:p w14:paraId="0C6CDFCB" w14:textId="6380D7B4"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15</w:t>
            </w:r>
          </w:p>
        </w:tc>
        <w:tc>
          <w:tcPr>
            <w:tcW w:w="920" w:type="dxa"/>
            <w:shd w:val="clear" w:color="auto" w:fill="FF0000"/>
            <w:vAlign w:val="center"/>
          </w:tcPr>
          <w:p w14:paraId="299B8C94" w14:textId="60DFF4F9"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0</w:t>
            </w:r>
          </w:p>
        </w:tc>
        <w:tc>
          <w:tcPr>
            <w:tcW w:w="917" w:type="dxa"/>
            <w:shd w:val="clear" w:color="auto" w:fill="00B0F0"/>
            <w:vAlign w:val="center"/>
          </w:tcPr>
          <w:p w14:paraId="6816D7B0" w14:textId="507B91CE"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13" w:type="dxa"/>
            <w:shd w:val="clear" w:color="auto" w:fill="00B0F0"/>
            <w:vAlign w:val="center"/>
          </w:tcPr>
          <w:p w14:paraId="4EF2E995" w14:textId="2F957D94"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3" w:type="dxa"/>
            <w:shd w:val="clear" w:color="auto" w:fill="00B0F0"/>
            <w:vAlign w:val="center"/>
          </w:tcPr>
          <w:p w14:paraId="47D2370D" w14:textId="14FF6644"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4" w:type="dxa"/>
            <w:shd w:val="clear" w:color="auto" w:fill="00B050"/>
            <w:vAlign w:val="center"/>
          </w:tcPr>
          <w:p w14:paraId="3C3B62F7" w14:textId="25030DD4"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1" w:type="dxa"/>
            <w:shd w:val="clear" w:color="auto" w:fill="00B050"/>
            <w:vAlign w:val="center"/>
          </w:tcPr>
          <w:p w14:paraId="2D3CA1CB" w14:textId="013650AA"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15</w:t>
            </w:r>
          </w:p>
        </w:tc>
        <w:tc>
          <w:tcPr>
            <w:tcW w:w="930" w:type="dxa"/>
            <w:shd w:val="clear" w:color="auto" w:fill="00B050"/>
            <w:vAlign w:val="center"/>
          </w:tcPr>
          <w:p w14:paraId="364FA97B" w14:textId="1BC14AA6"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r>
      <w:tr w:rsidR="004C4D7D" w:rsidRPr="008A78C6" w14:paraId="474C5AC0" w14:textId="2925922D" w:rsidTr="00A74E06">
        <w:trPr>
          <w:jc w:val="center"/>
        </w:trPr>
        <w:tc>
          <w:tcPr>
            <w:tcW w:w="1178" w:type="dxa"/>
            <w:shd w:val="clear" w:color="auto" w:fill="D9D9D9" w:themeFill="background1" w:themeFillShade="D9"/>
          </w:tcPr>
          <w:p w14:paraId="43137E3B" w14:textId="77777777" w:rsidR="004C4D7D" w:rsidRDefault="004C4D7D" w:rsidP="004C4D7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0AC5D378"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0</w:t>
            </w:r>
          </w:p>
        </w:tc>
        <w:tc>
          <w:tcPr>
            <w:tcW w:w="960" w:type="dxa"/>
            <w:shd w:val="clear" w:color="auto" w:fill="FF0000"/>
            <w:vAlign w:val="center"/>
          </w:tcPr>
          <w:p w14:paraId="3CF10ED0" w14:textId="624E625B"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22</w:t>
            </w:r>
          </w:p>
        </w:tc>
        <w:tc>
          <w:tcPr>
            <w:tcW w:w="920" w:type="dxa"/>
            <w:shd w:val="clear" w:color="auto" w:fill="FF0000"/>
            <w:vAlign w:val="center"/>
          </w:tcPr>
          <w:p w14:paraId="1D08DE24" w14:textId="74202D00" w:rsidR="004C4D7D" w:rsidRPr="00A74E06" w:rsidRDefault="004C4D7D" w:rsidP="004C4D7D">
            <w:pPr>
              <w:pStyle w:val="BodyTextIndent"/>
              <w:ind w:left="0" w:firstLine="0"/>
              <w:jc w:val="center"/>
              <w:rPr>
                <w:rFonts w:ascii="Arial" w:hAnsi="Arial" w:cs="Arial"/>
                <w:b w:val="0"/>
                <w:bCs w:val="0"/>
                <w:iCs/>
                <w:color w:val="000000"/>
                <w:sz w:val="20"/>
                <w:szCs w:val="20"/>
                <w:lang w:val="ro-RO"/>
              </w:rPr>
            </w:pPr>
            <w:r w:rsidRPr="00A74E06">
              <w:rPr>
                <w:rFonts w:ascii="Arial" w:hAnsi="Arial" w:cs="Arial"/>
                <w:b w:val="0"/>
                <w:bCs w:val="0"/>
                <w:color w:val="000000"/>
                <w:sz w:val="20"/>
                <w:szCs w:val="20"/>
              </w:rPr>
              <w:t>0</w:t>
            </w:r>
          </w:p>
        </w:tc>
        <w:tc>
          <w:tcPr>
            <w:tcW w:w="917" w:type="dxa"/>
            <w:shd w:val="clear" w:color="auto" w:fill="00B0F0"/>
            <w:vAlign w:val="center"/>
          </w:tcPr>
          <w:p w14:paraId="504FA57E" w14:textId="61598152"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13" w:type="dxa"/>
            <w:shd w:val="clear" w:color="auto" w:fill="00B0F0"/>
            <w:vAlign w:val="center"/>
          </w:tcPr>
          <w:p w14:paraId="57C75863" w14:textId="41C302EA"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3" w:type="dxa"/>
            <w:shd w:val="clear" w:color="auto" w:fill="00B0F0"/>
            <w:vAlign w:val="center"/>
          </w:tcPr>
          <w:p w14:paraId="06D227C5" w14:textId="71539E2D"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4" w:type="dxa"/>
            <w:shd w:val="clear" w:color="auto" w:fill="00B050"/>
            <w:vAlign w:val="center"/>
          </w:tcPr>
          <w:p w14:paraId="21D17BAE" w14:textId="2FE81604"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c>
          <w:tcPr>
            <w:tcW w:w="921" w:type="dxa"/>
            <w:shd w:val="clear" w:color="auto" w:fill="00B050"/>
            <w:vAlign w:val="center"/>
          </w:tcPr>
          <w:p w14:paraId="4C5A289F" w14:textId="75A1600E"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22</w:t>
            </w:r>
          </w:p>
        </w:tc>
        <w:tc>
          <w:tcPr>
            <w:tcW w:w="930" w:type="dxa"/>
            <w:shd w:val="clear" w:color="auto" w:fill="00B050"/>
            <w:vAlign w:val="center"/>
          </w:tcPr>
          <w:p w14:paraId="21658E8F" w14:textId="4AEEF9AA" w:rsidR="004C4D7D" w:rsidRPr="004C4D7D" w:rsidRDefault="004C4D7D" w:rsidP="004C4D7D">
            <w:pPr>
              <w:pStyle w:val="BodyTextIndent"/>
              <w:ind w:left="0" w:firstLine="0"/>
              <w:jc w:val="center"/>
              <w:rPr>
                <w:rFonts w:ascii="Arial" w:hAnsi="Arial" w:cs="Arial"/>
                <w:b w:val="0"/>
                <w:bCs w:val="0"/>
                <w:iCs/>
                <w:color w:val="000000"/>
                <w:sz w:val="20"/>
                <w:szCs w:val="20"/>
                <w:lang w:val="ro-RO"/>
              </w:rPr>
            </w:pPr>
            <w:r w:rsidRPr="004C4D7D">
              <w:rPr>
                <w:rFonts w:ascii="Arial" w:hAnsi="Arial" w:cs="Arial"/>
                <w:b w:val="0"/>
                <w:bCs w:val="0"/>
                <w:color w:val="000000"/>
                <w:sz w:val="20"/>
                <w:szCs w:val="20"/>
              </w:rPr>
              <w:t>0</w:t>
            </w:r>
          </w:p>
        </w:tc>
      </w:tr>
      <w:tr w:rsidR="004C4D7D" w:rsidRPr="0025054A" w14:paraId="317E3ECA" w14:textId="501ABEFE" w:rsidTr="00A74E06">
        <w:trPr>
          <w:jc w:val="center"/>
        </w:trPr>
        <w:tc>
          <w:tcPr>
            <w:tcW w:w="1178" w:type="dxa"/>
            <w:shd w:val="clear" w:color="auto" w:fill="D9D9D9" w:themeFill="background1" w:themeFillShade="D9"/>
          </w:tcPr>
          <w:p w14:paraId="57425BB4" w14:textId="77777777" w:rsidR="004C4D7D" w:rsidRPr="0025054A" w:rsidRDefault="004C4D7D" w:rsidP="004C4D7D">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116B4114" w:rsidR="004C4D7D" w:rsidRPr="00A74E06" w:rsidRDefault="004C4D7D" w:rsidP="004C4D7D">
            <w:pPr>
              <w:pStyle w:val="BodyTextIndent"/>
              <w:ind w:left="0" w:firstLine="0"/>
              <w:jc w:val="center"/>
              <w:rPr>
                <w:rFonts w:ascii="Arial" w:hAnsi="Arial" w:cs="Arial"/>
                <w:iCs/>
                <w:color w:val="000000"/>
                <w:sz w:val="20"/>
                <w:szCs w:val="20"/>
                <w:lang w:val="ro-RO"/>
              </w:rPr>
            </w:pPr>
            <w:r w:rsidRPr="00A74E06">
              <w:rPr>
                <w:rFonts w:ascii="Arial" w:hAnsi="Arial" w:cs="Arial"/>
                <w:color w:val="000000"/>
                <w:sz w:val="20"/>
                <w:szCs w:val="20"/>
              </w:rPr>
              <w:t>0</w:t>
            </w:r>
          </w:p>
        </w:tc>
        <w:tc>
          <w:tcPr>
            <w:tcW w:w="960" w:type="dxa"/>
            <w:shd w:val="clear" w:color="auto" w:fill="FF0000"/>
            <w:vAlign w:val="center"/>
          </w:tcPr>
          <w:p w14:paraId="48EDEEAC" w14:textId="5AAC5B47" w:rsidR="004C4D7D" w:rsidRPr="00A74E06" w:rsidRDefault="004C4D7D" w:rsidP="004C4D7D">
            <w:pPr>
              <w:pStyle w:val="BodyTextIndent"/>
              <w:ind w:left="0" w:firstLine="0"/>
              <w:jc w:val="center"/>
              <w:rPr>
                <w:rFonts w:ascii="Arial" w:hAnsi="Arial" w:cs="Arial"/>
                <w:iCs/>
                <w:color w:val="000000"/>
                <w:sz w:val="20"/>
                <w:szCs w:val="20"/>
                <w:lang w:val="ro-RO"/>
              </w:rPr>
            </w:pPr>
            <w:r w:rsidRPr="00A74E06">
              <w:rPr>
                <w:rFonts w:ascii="Arial" w:hAnsi="Arial" w:cs="Arial"/>
                <w:color w:val="000000"/>
                <w:sz w:val="20"/>
                <w:szCs w:val="20"/>
              </w:rPr>
              <w:t>474</w:t>
            </w:r>
          </w:p>
        </w:tc>
        <w:tc>
          <w:tcPr>
            <w:tcW w:w="920" w:type="dxa"/>
            <w:shd w:val="clear" w:color="auto" w:fill="FF0000"/>
            <w:vAlign w:val="center"/>
          </w:tcPr>
          <w:p w14:paraId="1D45FB0D" w14:textId="2136A9C8" w:rsidR="004C4D7D" w:rsidRPr="00A74E06" w:rsidRDefault="004C4D7D" w:rsidP="004C4D7D">
            <w:pPr>
              <w:pStyle w:val="BodyTextIndent"/>
              <w:ind w:left="0" w:firstLine="0"/>
              <w:jc w:val="center"/>
              <w:rPr>
                <w:rFonts w:ascii="Arial" w:hAnsi="Arial" w:cs="Arial"/>
                <w:iCs/>
                <w:color w:val="000000"/>
                <w:sz w:val="20"/>
                <w:szCs w:val="20"/>
                <w:lang w:val="ro-RO"/>
              </w:rPr>
            </w:pPr>
            <w:r w:rsidRPr="00A74E06">
              <w:rPr>
                <w:rFonts w:ascii="Arial" w:hAnsi="Arial" w:cs="Arial"/>
                <w:color w:val="000000"/>
                <w:sz w:val="20"/>
                <w:szCs w:val="20"/>
              </w:rPr>
              <w:t>94</w:t>
            </w:r>
          </w:p>
        </w:tc>
        <w:tc>
          <w:tcPr>
            <w:tcW w:w="917" w:type="dxa"/>
            <w:shd w:val="clear" w:color="auto" w:fill="00B0F0"/>
            <w:vAlign w:val="center"/>
          </w:tcPr>
          <w:p w14:paraId="207963B6" w14:textId="4CECBCE8" w:rsidR="004C4D7D" w:rsidRPr="004C4D7D" w:rsidRDefault="004C4D7D" w:rsidP="004C4D7D">
            <w:pPr>
              <w:pStyle w:val="BodyTextIndent"/>
              <w:ind w:left="0" w:firstLine="0"/>
              <w:jc w:val="center"/>
              <w:rPr>
                <w:rFonts w:ascii="Arial" w:hAnsi="Arial" w:cs="Arial"/>
                <w:iCs/>
                <w:color w:val="000000"/>
                <w:sz w:val="20"/>
                <w:szCs w:val="20"/>
                <w:lang w:val="ro-RO"/>
              </w:rPr>
            </w:pPr>
            <w:r w:rsidRPr="004C4D7D">
              <w:rPr>
                <w:rFonts w:ascii="Arial" w:hAnsi="Arial" w:cs="Arial"/>
                <w:color w:val="000000"/>
                <w:sz w:val="20"/>
                <w:szCs w:val="20"/>
              </w:rPr>
              <w:t>0</w:t>
            </w:r>
          </w:p>
        </w:tc>
        <w:tc>
          <w:tcPr>
            <w:tcW w:w="913" w:type="dxa"/>
            <w:shd w:val="clear" w:color="auto" w:fill="00B0F0"/>
            <w:vAlign w:val="center"/>
          </w:tcPr>
          <w:p w14:paraId="5250FD3F" w14:textId="3117FB6E" w:rsidR="004C4D7D" w:rsidRPr="004C4D7D" w:rsidRDefault="004C4D7D" w:rsidP="004C4D7D">
            <w:pPr>
              <w:pStyle w:val="BodyTextIndent"/>
              <w:ind w:left="0" w:firstLine="0"/>
              <w:jc w:val="center"/>
              <w:rPr>
                <w:rFonts w:ascii="Arial" w:hAnsi="Arial" w:cs="Arial"/>
                <w:iCs/>
                <w:color w:val="000000"/>
                <w:sz w:val="20"/>
                <w:szCs w:val="20"/>
                <w:lang w:val="ro-RO"/>
              </w:rPr>
            </w:pPr>
            <w:r w:rsidRPr="004C4D7D">
              <w:rPr>
                <w:rFonts w:ascii="Arial" w:hAnsi="Arial" w:cs="Arial"/>
                <w:color w:val="000000"/>
                <w:sz w:val="20"/>
                <w:szCs w:val="20"/>
              </w:rPr>
              <w:t>147</w:t>
            </w:r>
          </w:p>
        </w:tc>
        <w:tc>
          <w:tcPr>
            <w:tcW w:w="923" w:type="dxa"/>
            <w:shd w:val="clear" w:color="auto" w:fill="00B0F0"/>
            <w:vAlign w:val="center"/>
          </w:tcPr>
          <w:p w14:paraId="6AEA16EC" w14:textId="00157B10" w:rsidR="004C4D7D" w:rsidRPr="004C4D7D" w:rsidRDefault="004C4D7D" w:rsidP="004C4D7D">
            <w:pPr>
              <w:pStyle w:val="BodyTextIndent"/>
              <w:ind w:left="0" w:firstLine="0"/>
              <w:jc w:val="center"/>
              <w:rPr>
                <w:rFonts w:ascii="Arial" w:hAnsi="Arial" w:cs="Arial"/>
                <w:iCs/>
                <w:color w:val="000000"/>
                <w:sz w:val="20"/>
                <w:szCs w:val="20"/>
                <w:lang w:val="ro-RO"/>
              </w:rPr>
            </w:pPr>
            <w:r w:rsidRPr="004C4D7D">
              <w:rPr>
                <w:rFonts w:ascii="Arial" w:hAnsi="Arial" w:cs="Arial"/>
                <w:color w:val="000000"/>
                <w:sz w:val="20"/>
                <w:szCs w:val="20"/>
              </w:rPr>
              <w:t>35</w:t>
            </w:r>
          </w:p>
        </w:tc>
        <w:tc>
          <w:tcPr>
            <w:tcW w:w="924" w:type="dxa"/>
            <w:shd w:val="clear" w:color="auto" w:fill="00B050"/>
            <w:vAlign w:val="center"/>
          </w:tcPr>
          <w:p w14:paraId="374DCB8E" w14:textId="531ECEF5" w:rsidR="004C4D7D" w:rsidRPr="004C4D7D" w:rsidRDefault="004C4D7D" w:rsidP="004C4D7D">
            <w:pPr>
              <w:pStyle w:val="BodyTextIndent"/>
              <w:ind w:left="0" w:firstLine="0"/>
              <w:jc w:val="center"/>
              <w:rPr>
                <w:rFonts w:ascii="Arial" w:hAnsi="Arial" w:cs="Arial"/>
                <w:iCs/>
                <w:color w:val="000000"/>
                <w:sz w:val="20"/>
                <w:szCs w:val="20"/>
                <w:lang w:val="ro-RO"/>
              </w:rPr>
            </w:pPr>
            <w:r w:rsidRPr="004C4D7D">
              <w:rPr>
                <w:rFonts w:ascii="Arial" w:hAnsi="Arial" w:cs="Arial"/>
                <w:color w:val="000000"/>
                <w:sz w:val="20"/>
                <w:szCs w:val="20"/>
              </w:rPr>
              <w:t>0</w:t>
            </w:r>
          </w:p>
        </w:tc>
        <w:tc>
          <w:tcPr>
            <w:tcW w:w="921" w:type="dxa"/>
            <w:shd w:val="clear" w:color="auto" w:fill="00B050"/>
            <w:vAlign w:val="center"/>
          </w:tcPr>
          <w:p w14:paraId="43A144AD" w14:textId="5FF6650B" w:rsidR="004C4D7D" w:rsidRPr="004C4D7D" w:rsidRDefault="004C4D7D" w:rsidP="004C4D7D">
            <w:pPr>
              <w:pStyle w:val="BodyTextIndent"/>
              <w:ind w:left="0" w:firstLine="0"/>
              <w:jc w:val="center"/>
              <w:rPr>
                <w:rFonts w:ascii="Arial" w:hAnsi="Arial" w:cs="Arial"/>
                <w:iCs/>
                <w:color w:val="000000"/>
                <w:sz w:val="20"/>
                <w:szCs w:val="20"/>
                <w:lang w:val="ro-RO"/>
              </w:rPr>
            </w:pPr>
            <w:r w:rsidRPr="004C4D7D">
              <w:rPr>
                <w:rFonts w:ascii="Arial" w:hAnsi="Arial" w:cs="Arial"/>
                <w:color w:val="000000"/>
                <w:sz w:val="20"/>
                <w:szCs w:val="20"/>
              </w:rPr>
              <w:t>327</w:t>
            </w:r>
          </w:p>
        </w:tc>
        <w:tc>
          <w:tcPr>
            <w:tcW w:w="930" w:type="dxa"/>
            <w:shd w:val="clear" w:color="auto" w:fill="00B050"/>
            <w:vAlign w:val="center"/>
          </w:tcPr>
          <w:p w14:paraId="2D1DF536" w14:textId="0A8F4EE3" w:rsidR="004C4D7D" w:rsidRPr="004C4D7D" w:rsidRDefault="004C4D7D" w:rsidP="004C4D7D">
            <w:pPr>
              <w:pStyle w:val="BodyTextIndent"/>
              <w:ind w:left="0" w:firstLine="0"/>
              <w:jc w:val="center"/>
              <w:rPr>
                <w:rFonts w:ascii="Arial" w:hAnsi="Arial" w:cs="Arial"/>
                <w:iCs/>
                <w:color w:val="000000"/>
                <w:sz w:val="20"/>
                <w:szCs w:val="20"/>
                <w:lang w:val="ro-RO"/>
              </w:rPr>
            </w:pPr>
            <w:r w:rsidRPr="004C4D7D">
              <w:rPr>
                <w:rFonts w:ascii="Arial" w:hAnsi="Arial" w:cs="Arial"/>
                <w:color w:val="000000"/>
                <w:sz w:val="20"/>
                <w:szCs w:val="20"/>
              </w:rPr>
              <w:t>59</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w:t>
      </w:r>
      <w:r w:rsidR="00AF6520">
        <w:rPr>
          <w:rFonts w:ascii="Arial" w:hAnsi="Arial" w:cs="Arial"/>
          <w:lang w:val="ro-RO"/>
        </w:rPr>
        <w:lastRenderedPageBreak/>
        <w:t>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2CFDC" w14:textId="77777777" w:rsidR="005F3353" w:rsidRDefault="005F3353">
      <w:r>
        <w:separator/>
      </w:r>
    </w:p>
  </w:endnote>
  <w:endnote w:type="continuationSeparator" w:id="0">
    <w:p w14:paraId="243730C0" w14:textId="77777777" w:rsidR="005F3353" w:rsidRDefault="005F3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5FAD3" w14:textId="77777777" w:rsidR="005F3353" w:rsidRDefault="005F3353">
      <w:r>
        <w:separator/>
      </w:r>
    </w:p>
  </w:footnote>
  <w:footnote w:type="continuationSeparator" w:id="0">
    <w:p w14:paraId="6197B593" w14:textId="77777777" w:rsidR="005F3353" w:rsidRDefault="005F3353">
      <w:r>
        <w:continuationSeparator/>
      </w:r>
    </w:p>
  </w:footnote>
  <w:footnote w:id="1">
    <w:p w14:paraId="22C1A44B" w14:textId="77777777" w:rsidR="00D84867" w:rsidRPr="00C9714F" w:rsidRDefault="00D84867" w:rsidP="00D84867">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7A0"/>
    <w:rsid w:val="00022E9E"/>
    <w:rsid w:val="000240A6"/>
    <w:rsid w:val="000263FB"/>
    <w:rsid w:val="00030853"/>
    <w:rsid w:val="00040226"/>
    <w:rsid w:val="00040507"/>
    <w:rsid w:val="00041F69"/>
    <w:rsid w:val="000428C8"/>
    <w:rsid w:val="000437C2"/>
    <w:rsid w:val="00043FD7"/>
    <w:rsid w:val="000456EC"/>
    <w:rsid w:val="000457D1"/>
    <w:rsid w:val="000460F9"/>
    <w:rsid w:val="00046D2D"/>
    <w:rsid w:val="00046D50"/>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C5D8A"/>
    <w:rsid w:val="000D07E7"/>
    <w:rsid w:val="000D1A95"/>
    <w:rsid w:val="000D1C45"/>
    <w:rsid w:val="000D50D3"/>
    <w:rsid w:val="000D58F5"/>
    <w:rsid w:val="000D71FF"/>
    <w:rsid w:val="000E13E9"/>
    <w:rsid w:val="000E4346"/>
    <w:rsid w:val="000E5A01"/>
    <w:rsid w:val="000F05DD"/>
    <w:rsid w:val="000F1922"/>
    <w:rsid w:val="000F1FA6"/>
    <w:rsid w:val="00102916"/>
    <w:rsid w:val="0011333F"/>
    <w:rsid w:val="001134CC"/>
    <w:rsid w:val="00113943"/>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20D6"/>
    <w:rsid w:val="0015443E"/>
    <w:rsid w:val="0016032F"/>
    <w:rsid w:val="00161BC2"/>
    <w:rsid w:val="001620DE"/>
    <w:rsid w:val="00166455"/>
    <w:rsid w:val="00166F31"/>
    <w:rsid w:val="00170BDC"/>
    <w:rsid w:val="00174BF1"/>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659E"/>
    <w:rsid w:val="00200ABC"/>
    <w:rsid w:val="002076A1"/>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071F"/>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3869"/>
    <w:rsid w:val="002C5638"/>
    <w:rsid w:val="002D07E3"/>
    <w:rsid w:val="002D0F39"/>
    <w:rsid w:val="002D34B6"/>
    <w:rsid w:val="002D3F96"/>
    <w:rsid w:val="002E06A5"/>
    <w:rsid w:val="002E2900"/>
    <w:rsid w:val="002E2CC2"/>
    <w:rsid w:val="002E4CC3"/>
    <w:rsid w:val="002F5142"/>
    <w:rsid w:val="002F5911"/>
    <w:rsid w:val="002F6F17"/>
    <w:rsid w:val="002F70D8"/>
    <w:rsid w:val="00300497"/>
    <w:rsid w:val="00300CC9"/>
    <w:rsid w:val="00302D4E"/>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2586"/>
    <w:rsid w:val="00333921"/>
    <w:rsid w:val="00335C79"/>
    <w:rsid w:val="0033639B"/>
    <w:rsid w:val="00336547"/>
    <w:rsid w:val="00345042"/>
    <w:rsid w:val="003536CC"/>
    <w:rsid w:val="003551C7"/>
    <w:rsid w:val="00356B74"/>
    <w:rsid w:val="003612D1"/>
    <w:rsid w:val="00365507"/>
    <w:rsid w:val="0036565B"/>
    <w:rsid w:val="00370DC6"/>
    <w:rsid w:val="003713CA"/>
    <w:rsid w:val="00371F23"/>
    <w:rsid w:val="00375E25"/>
    <w:rsid w:val="00375F49"/>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3BB8"/>
    <w:rsid w:val="003E4CC1"/>
    <w:rsid w:val="003F468A"/>
    <w:rsid w:val="003F52AD"/>
    <w:rsid w:val="003F54B3"/>
    <w:rsid w:val="003F55CD"/>
    <w:rsid w:val="003F7BA4"/>
    <w:rsid w:val="00400751"/>
    <w:rsid w:val="0040215A"/>
    <w:rsid w:val="00403C9A"/>
    <w:rsid w:val="00407D38"/>
    <w:rsid w:val="00417186"/>
    <w:rsid w:val="00417865"/>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A4BF6"/>
    <w:rsid w:val="004A7B1D"/>
    <w:rsid w:val="004B09B3"/>
    <w:rsid w:val="004B1090"/>
    <w:rsid w:val="004B2758"/>
    <w:rsid w:val="004B2C99"/>
    <w:rsid w:val="004B361C"/>
    <w:rsid w:val="004B4930"/>
    <w:rsid w:val="004B59B6"/>
    <w:rsid w:val="004B6887"/>
    <w:rsid w:val="004B6A48"/>
    <w:rsid w:val="004C0194"/>
    <w:rsid w:val="004C14A3"/>
    <w:rsid w:val="004C16EA"/>
    <w:rsid w:val="004C2069"/>
    <w:rsid w:val="004C223E"/>
    <w:rsid w:val="004C4760"/>
    <w:rsid w:val="004C4875"/>
    <w:rsid w:val="004C4D7D"/>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082E"/>
    <w:rsid w:val="00552F37"/>
    <w:rsid w:val="00555972"/>
    <w:rsid w:val="00556766"/>
    <w:rsid w:val="00556861"/>
    <w:rsid w:val="005570A2"/>
    <w:rsid w:val="00557C60"/>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353"/>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2B3E"/>
    <w:rsid w:val="00636B28"/>
    <w:rsid w:val="00641384"/>
    <w:rsid w:val="00641F21"/>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DBC"/>
    <w:rsid w:val="006B2F3D"/>
    <w:rsid w:val="006B3609"/>
    <w:rsid w:val="006B3A43"/>
    <w:rsid w:val="006B3F0C"/>
    <w:rsid w:val="006B4422"/>
    <w:rsid w:val="006B7A55"/>
    <w:rsid w:val="006C09B8"/>
    <w:rsid w:val="006C2172"/>
    <w:rsid w:val="006C3240"/>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6752"/>
    <w:rsid w:val="00776C3D"/>
    <w:rsid w:val="00776C67"/>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2C"/>
    <w:rsid w:val="009471BC"/>
    <w:rsid w:val="00947A44"/>
    <w:rsid w:val="009500CB"/>
    <w:rsid w:val="00950626"/>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13EC"/>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6843"/>
    <w:rsid w:val="00A4177A"/>
    <w:rsid w:val="00A41F08"/>
    <w:rsid w:val="00A44AE7"/>
    <w:rsid w:val="00A451A8"/>
    <w:rsid w:val="00A50824"/>
    <w:rsid w:val="00A51579"/>
    <w:rsid w:val="00A55BE1"/>
    <w:rsid w:val="00A569FB"/>
    <w:rsid w:val="00A573B8"/>
    <w:rsid w:val="00A622AF"/>
    <w:rsid w:val="00A633C9"/>
    <w:rsid w:val="00A6489F"/>
    <w:rsid w:val="00A658CF"/>
    <w:rsid w:val="00A6654A"/>
    <w:rsid w:val="00A71777"/>
    <w:rsid w:val="00A74E06"/>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0552"/>
    <w:rsid w:val="00AE2514"/>
    <w:rsid w:val="00AE4E58"/>
    <w:rsid w:val="00AE7F6E"/>
    <w:rsid w:val="00AF1A26"/>
    <w:rsid w:val="00AF329E"/>
    <w:rsid w:val="00AF4361"/>
    <w:rsid w:val="00AF6520"/>
    <w:rsid w:val="00B002AB"/>
    <w:rsid w:val="00B051A1"/>
    <w:rsid w:val="00B060C6"/>
    <w:rsid w:val="00B0636B"/>
    <w:rsid w:val="00B068B3"/>
    <w:rsid w:val="00B06A0F"/>
    <w:rsid w:val="00B07210"/>
    <w:rsid w:val="00B07AA4"/>
    <w:rsid w:val="00B113BA"/>
    <w:rsid w:val="00B11859"/>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24BF"/>
    <w:rsid w:val="00BA25F1"/>
    <w:rsid w:val="00BA434E"/>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4478"/>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347D"/>
    <w:rsid w:val="00C95E2E"/>
    <w:rsid w:val="00C96C79"/>
    <w:rsid w:val="00C979B7"/>
    <w:rsid w:val="00CA4CF1"/>
    <w:rsid w:val="00CA589C"/>
    <w:rsid w:val="00CB35E7"/>
    <w:rsid w:val="00CB3F9B"/>
    <w:rsid w:val="00CB4E5F"/>
    <w:rsid w:val="00CB5CCB"/>
    <w:rsid w:val="00CB62E0"/>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5C74"/>
    <w:rsid w:val="00CE694A"/>
    <w:rsid w:val="00CE7645"/>
    <w:rsid w:val="00CF0728"/>
    <w:rsid w:val="00CF343E"/>
    <w:rsid w:val="00CF5EE8"/>
    <w:rsid w:val="00D0008E"/>
    <w:rsid w:val="00D01B96"/>
    <w:rsid w:val="00D02087"/>
    <w:rsid w:val="00D0266C"/>
    <w:rsid w:val="00D062EF"/>
    <w:rsid w:val="00D06536"/>
    <w:rsid w:val="00D06982"/>
    <w:rsid w:val="00D1035F"/>
    <w:rsid w:val="00D14B45"/>
    <w:rsid w:val="00D16075"/>
    <w:rsid w:val="00D16D84"/>
    <w:rsid w:val="00D20B3D"/>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4867"/>
    <w:rsid w:val="00D856E7"/>
    <w:rsid w:val="00D87D33"/>
    <w:rsid w:val="00D90742"/>
    <w:rsid w:val="00D90A0D"/>
    <w:rsid w:val="00D911D3"/>
    <w:rsid w:val="00D94361"/>
    <w:rsid w:val="00D95A1D"/>
    <w:rsid w:val="00D95B57"/>
    <w:rsid w:val="00D97103"/>
    <w:rsid w:val="00D97D07"/>
    <w:rsid w:val="00DA290D"/>
    <w:rsid w:val="00DA39C8"/>
    <w:rsid w:val="00DA636B"/>
    <w:rsid w:val="00DA6BAA"/>
    <w:rsid w:val="00DB09ED"/>
    <w:rsid w:val="00DB0C56"/>
    <w:rsid w:val="00DB0EF7"/>
    <w:rsid w:val="00DB12D5"/>
    <w:rsid w:val="00DB43C3"/>
    <w:rsid w:val="00DB5623"/>
    <w:rsid w:val="00DB66DB"/>
    <w:rsid w:val="00DB7862"/>
    <w:rsid w:val="00DC0E55"/>
    <w:rsid w:val="00DC25C0"/>
    <w:rsid w:val="00DC3333"/>
    <w:rsid w:val="00DC3ED1"/>
    <w:rsid w:val="00DC4B87"/>
    <w:rsid w:val="00DC5916"/>
    <w:rsid w:val="00DC5964"/>
    <w:rsid w:val="00DC7599"/>
    <w:rsid w:val="00DD5B1F"/>
    <w:rsid w:val="00DD5D09"/>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2FC9"/>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6EA6"/>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1299</TotalTime>
  <Pages>27</Pages>
  <Words>7267</Words>
  <Characters>41427</Characters>
  <Application>Microsoft Office Word</Application>
  <DocSecurity>0</DocSecurity>
  <Lines>345</Lines>
  <Paragraphs>97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48597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90</cp:revision>
  <cp:lastPrinted>2019-05-27T06:53:00Z</cp:lastPrinted>
  <dcterms:created xsi:type="dcterms:W3CDTF">2025-05-05T11:18:00Z</dcterms:created>
  <dcterms:modified xsi:type="dcterms:W3CDTF">2026-05-29T12:24:00Z</dcterms:modified>
</cp:coreProperties>
</file>