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1F4FE42" w14:textId="170F8650" w:rsidR="00774288" w:rsidRDefault="00774288" w:rsidP="0077428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83F6E">
        <w:rPr>
          <w:rFonts w:ascii="Arial" w:hAnsi="Arial" w:cs="Arial"/>
          <w:b/>
          <w:noProof/>
          <w:sz w:val="40"/>
          <w:szCs w:val="40"/>
          <w:lang w:val="fr-FR"/>
        </w:rPr>
        <w:drawing>
          <wp:inline distT="0" distB="0" distL="0" distR="0" wp14:anchorId="19440809" wp14:editId="4DA03B4B">
            <wp:extent cx="4758055" cy="4402455"/>
            <wp:effectExtent l="0" t="0" r="4445" b="0"/>
            <wp:docPr id="19330785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8055" cy="4402455"/>
                    </a:xfrm>
                    <a:prstGeom prst="rect">
                      <a:avLst/>
                    </a:prstGeom>
                    <a:noFill/>
                    <a:ln>
                      <a:noFill/>
                    </a:ln>
                  </pic:spPr>
                </pic:pic>
              </a:graphicData>
            </a:graphic>
          </wp:inline>
        </w:drawing>
      </w:r>
    </w:p>
    <w:p w14:paraId="0ECB24A3" w14:textId="77777777" w:rsidR="00774288" w:rsidRDefault="00774288" w:rsidP="00774288">
      <w:pPr>
        <w:pStyle w:val="DefaultText"/>
        <w:jc w:val="center"/>
        <w:rPr>
          <w:rFonts w:ascii="Arial" w:hAnsi="Arial" w:cs="Arial"/>
          <w:b/>
          <w:sz w:val="32"/>
          <w:szCs w:val="32"/>
          <w:lang w:val="ro-RO"/>
        </w:rPr>
      </w:pPr>
      <w:r>
        <w:rPr>
          <w:rFonts w:ascii="Arial" w:hAnsi="Arial" w:cs="Arial"/>
          <w:b/>
          <w:sz w:val="32"/>
          <w:szCs w:val="32"/>
          <w:lang w:val="ro-RO"/>
        </w:rPr>
        <w:t>DN2_km200+600-km228+470</w:t>
      </w:r>
    </w:p>
    <w:p w14:paraId="49A8F3D5" w14:textId="224941F4" w:rsidR="00CF0728" w:rsidRDefault="00774288" w:rsidP="0077428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B03161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774288">
        <w:rPr>
          <w:rFonts w:ascii="Arial" w:hAnsi="Arial" w:cs="Arial"/>
          <w:lang w:val="pt-BR"/>
        </w:rPr>
        <w:t>200</w:t>
      </w:r>
      <w:r w:rsidR="00CF0728">
        <w:rPr>
          <w:rFonts w:ascii="Arial" w:hAnsi="Arial" w:cs="Arial"/>
          <w:lang w:val="pt-BR"/>
        </w:rPr>
        <w:t>+</w:t>
      </w:r>
      <w:r w:rsidR="00774288">
        <w:rPr>
          <w:rFonts w:ascii="Arial" w:hAnsi="Arial" w:cs="Arial"/>
          <w:lang w:val="pt-BR"/>
        </w:rPr>
        <w:t>60</w:t>
      </w:r>
      <w:r w:rsidR="009E13EC">
        <w:rPr>
          <w:rFonts w:ascii="Arial" w:hAnsi="Arial" w:cs="Arial"/>
          <w:lang w:val="pt-BR"/>
        </w:rPr>
        <w:t>0</w:t>
      </w:r>
      <w:r w:rsidR="00CF0728">
        <w:rPr>
          <w:rFonts w:ascii="Arial" w:hAnsi="Arial" w:cs="Arial"/>
          <w:lang w:val="pt-BR"/>
        </w:rPr>
        <w:t>-km</w:t>
      </w:r>
      <w:r w:rsidR="00D84867">
        <w:rPr>
          <w:rFonts w:ascii="Arial" w:hAnsi="Arial" w:cs="Arial"/>
          <w:lang w:val="pt-BR"/>
        </w:rPr>
        <w:t>2</w:t>
      </w:r>
      <w:r w:rsidR="00774288">
        <w:rPr>
          <w:rFonts w:ascii="Arial" w:hAnsi="Arial" w:cs="Arial"/>
          <w:lang w:val="pt-BR"/>
        </w:rPr>
        <w:t>28</w:t>
      </w:r>
      <w:r w:rsidR="00CF0728">
        <w:rPr>
          <w:rFonts w:ascii="Arial" w:hAnsi="Arial" w:cs="Arial"/>
          <w:lang w:val="pt-BR"/>
        </w:rPr>
        <w:t>+</w:t>
      </w:r>
      <w:r w:rsidR="00774288">
        <w:rPr>
          <w:rFonts w:ascii="Arial" w:hAnsi="Arial" w:cs="Arial"/>
          <w:lang w:val="pt-BR"/>
        </w:rPr>
        <w:t>47</w:t>
      </w:r>
      <w:r w:rsidR="00BA434E">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C0B882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774288">
        <w:rPr>
          <w:rFonts w:ascii="Arial" w:hAnsi="Arial" w:cs="Arial"/>
          <w:b/>
          <w:lang w:eastAsia="en-US"/>
        </w:rPr>
        <w:t>200</w:t>
      </w:r>
      <w:r w:rsidR="009F0895" w:rsidRPr="0052391B">
        <w:rPr>
          <w:rFonts w:ascii="Arial" w:hAnsi="Arial" w:cs="Arial"/>
          <w:b/>
          <w:lang w:eastAsia="en-US"/>
        </w:rPr>
        <w:t>+</w:t>
      </w:r>
      <w:r w:rsidR="00774288">
        <w:rPr>
          <w:rFonts w:ascii="Arial" w:hAnsi="Arial" w:cs="Arial"/>
          <w:b/>
          <w:lang w:eastAsia="en-US"/>
        </w:rPr>
        <w:t>600</w:t>
      </w:r>
      <w:r w:rsidR="009F0895">
        <w:rPr>
          <w:rFonts w:ascii="Arial" w:hAnsi="Arial" w:cs="Arial"/>
          <w:b/>
          <w:lang w:eastAsia="en-US"/>
        </w:rPr>
        <w:t xml:space="preserve"> </w:t>
      </w:r>
      <w:r w:rsidR="0052391B" w:rsidRPr="0052391B">
        <w:rPr>
          <w:rFonts w:ascii="Arial" w:hAnsi="Arial" w:cs="Arial"/>
          <w:b/>
          <w:lang w:eastAsia="en-US"/>
        </w:rPr>
        <w:t xml:space="preserve">– km </w:t>
      </w:r>
      <w:r w:rsidR="00774288">
        <w:rPr>
          <w:rFonts w:ascii="Arial" w:hAnsi="Arial" w:cs="Arial"/>
          <w:b/>
          <w:lang w:eastAsia="en-US"/>
        </w:rPr>
        <w:t>228</w:t>
      </w:r>
      <w:r w:rsidR="0052391B" w:rsidRPr="0052391B">
        <w:rPr>
          <w:rFonts w:ascii="Arial" w:hAnsi="Arial" w:cs="Arial"/>
          <w:b/>
          <w:lang w:eastAsia="en-US"/>
        </w:rPr>
        <w:t>+</w:t>
      </w:r>
      <w:r w:rsidR="00774288">
        <w:rPr>
          <w:rFonts w:ascii="Arial" w:hAnsi="Arial" w:cs="Arial"/>
          <w:b/>
          <w:lang w:eastAsia="en-US"/>
        </w:rPr>
        <w:t>470</w:t>
      </w:r>
    </w:p>
    <w:p w14:paraId="63CB7136" w14:textId="77777777" w:rsidR="00774288" w:rsidRDefault="00774288" w:rsidP="0077428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DN2_km200+600-km228+</w:t>
      </w:r>
      <w:bookmarkEnd w:id="9"/>
      <w:r>
        <w:rPr>
          <w:rFonts w:ascii="Arial" w:hAnsi="Arial" w:cs="Arial"/>
          <w:color w:val="auto"/>
          <w:lang w:val="pt-BR"/>
        </w:rPr>
        <w:t xml:space="preserve">470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DN24 și intrarea în Mun. Adjud.</w:t>
      </w:r>
    </w:p>
    <w:p w14:paraId="0EC30B59" w14:textId="77777777" w:rsidR="00774288" w:rsidRPr="0093612E" w:rsidRDefault="00774288" w:rsidP="00774288">
      <w:pPr>
        <w:pStyle w:val="WW-Default"/>
        <w:jc w:val="both"/>
        <w:rPr>
          <w:rFonts w:ascii="Arial" w:hAnsi="Arial" w:cs="Arial"/>
          <w:color w:val="auto"/>
          <w:lang w:val="pt-BR"/>
        </w:rPr>
      </w:pPr>
    </w:p>
    <w:p w14:paraId="6B9709EE" w14:textId="77777777" w:rsidR="00774288" w:rsidRDefault="00774288" w:rsidP="0077428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27,870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C64DCEF" w14:textId="77777777" w:rsidR="00774288" w:rsidRDefault="00774288" w:rsidP="00774288">
      <w:pPr>
        <w:pStyle w:val="WW-Default"/>
        <w:jc w:val="both"/>
        <w:rPr>
          <w:rFonts w:ascii="Arial" w:hAnsi="Arial" w:cs="Arial"/>
          <w:color w:val="auto"/>
          <w:lang w:val="pt-BR"/>
        </w:rPr>
      </w:pPr>
    </w:p>
    <w:p w14:paraId="647C7ED6" w14:textId="77777777" w:rsidR="00774288" w:rsidRPr="00A46DA2" w:rsidRDefault="00774288" w:rsidP="0077428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83F6E">
        <w:rPr>
          <w:rFonts w:ascii="Arial" w:hAnsi="Arial" w:cs="Arial"/>
          <w:color w:val="auto"/>
          <w:lang w:val="pt-BR"/>
        </w:rPr>
        <w:t>4</w:t>
      </w:r>
      <w:r>
        <w:rPr>
          <w:rFonts w:ascii="Arial" w:hAnsi="Arial" w:cs="Arial"/>
          <w:color w:val="auto"/>
          <w:lang w:val="pt-BR"/>
        </w:rPr>
        <w:t>.</w:t>
      </w:r>
      <w:r w:rsidRPr="00083F6E">
        <w:rPr>
          <w:rFonts w:ascii="Arial" w:hAnsi="Arial" w:cs="Arial"/>
          <w:color w:val="auto"/>
          <w:lang w:val="pt-BR"/>
        </w:rPr>
        <w:t>870</w:t>
      </w:r>
      <w:r>
        <w:rPr>
          <w:rFonts w:ascii="Arial" w:hAnsi="Arial" w:cs="Arial"/>
          <w:color w:val="auto"/>
          <w:lang w:val="pt-BR"/>
        </w:rPr>
        <w:t>.</w:t>
      </w:r>
      <w:r w:rsidRPr="00083F6E">
        <w:rPr>
          <w:rFonts w:ascii="Arial" w:hAnsi="Arial" w:cs="Arial"/>
          <w:color w:val="auto"/>
          <w:lang w:val="pt-BR"/>
        </w:rPr>
        <w:t>560</w:t>
      </w:r>
    </w:p>
    <w:p w14:paraId="171AB28F" w14:textId="77777777" w:rsidR="00774288" w:rsidRDefault="00774288" w:rsidP="00774288">
      <w:pPr>
        <w:pStyle w:val="NormalWeb"/>
        <w:shd w:val="clear" w:color="auto" w:fill="FFFFFF"/>
        <w:spacing w:before="0" w:after="0"/>
        <w:jc w:val="both"/>
        <w:rPr>
          <w:rFonts w:ascii="Arial" w:hAnsi="Arial" w:cs="Arial"/>
          <w:b/>
          <w:bCs/>
          <w:lang w:val="pt-BR"/>
        </w:rPr>
      </w:pPr>
    </w:p>
    <w:p w14:paraId="7640D11E" w14:textId="77777777" w:rsidR="00774288" w:rsidRDefault="00774288" w:rsidP="0077428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FA35C71" w14:textId="77777777" w:rsidR="00774288" w:rsidRDefault="00774288" w:rsidP="00774288">
      <w:pPr>
        <w:pStyle w:val="NormalWeb"/>
        <w:shd w:val="clear" w:color="auto" w:fill="FFFFFF"/>
        <w:spacing w:before="0" w:after="0"/>
        <w:jc w:val="both"/>
        <w:rPr>
          <w:rFonts w:ascii="Arial" w:hAnsi="Arial" w:cs="Arial"/>
          <w:lang w:val="pt-BR"/>
        </w:rPr>
      </w:pPr>
    </w:p>
    <w:p w14:paraId="291E2E4C" w14:textId="77777777" w:rsidR="00774288" w:rsidRDefault="00774288" w:rsidP="0077428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74288" w14:paraId="161164EC" w14:textId="77777777" w:rsidTr="001C54DC">
        <w:trPr>
          <w:jc w:val="center"/>
        </w:trPr>
        <w:tc>
          <w:tcPr>
            <w:tcW w:w="1242" w:type="dxa"/>
            <w:vAlign w:val="center"/>
          </w:tcPr>
          <w:p w14:paraId="05E2EBE2" w14:textId="77777777" w:rsidR="00774288" w:rsidRDefault="00774288" w:rsidP="001C54D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D800182" w14:textId="77777777" w:rsidR="00774288" w:rsidRDefault="00774288" w:rsidP="001C54D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2C6D235" w14:textId="77777777" w:rsidR="00774288" w:rsidRPr="00760283" w:rsidRDefault="00774288" w:rsidP="001C54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07B305F" w14:textId="77777777" w:rsidR="00774288" w:rsidRDefault="00774288" w:rsidP="001C54D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0FB5C52" w14:textId="77777777" w:rsidR="00774288" w:rsidRPr="00760283" w:rsidRDefault="00774288" w:rsidP="001C54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74288" w14:paraId="28DBF01F" w14:textId="77777777" w:rsidTr="001C54DC">
        <w:trPr>
          <w:jc w:val="center"/>
        </w:trPr>
        <w:tc>
          <w:tcPr>
            <w:tcW w:w="1242" w:type="dxa"/>
          </w:tcPr>
          <w:p w14:paraId="34597A61"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B8A5C1"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1BBBC63" w14:textId="77777777" w:rsidR="00774288" w:rsidRPr="00760283"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567" w:type="dxa"/>
          </w:tcPr>
          <w:p w14:paraId="0A36E6E7" w14:textId="77777777" w:rsidR="00774288" w:rsidRPr="00E1681C"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7744E396" w14:textId="77777777" w:rsidR="00774288" w:rsidRPr="00760283" w:rsidRDefault="00774288" w:rsidP="001C54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74288" w14:paraId="3F410533" w14:textId="77777777" w:rsidTr="001C54DC">
        <w:trPr>
          <w:jc w:val="center"/>
        </w:trPr>
        <w:tc>
          <w:tcPr>
            <w:tcW w:w="1242" w:type="dxa"/>
          </w:tcPr>
          <w:p w14:paraId="1897AE34"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02CBAC"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C4C439A" w14:textId="77777777" w:rsidR="00774288" w:rsidRPr="00760283"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204</w:t>
            </w:r>
          </w:p>
        </w:tc>
        <w:tc>
          <w:tcPr>
            <w:tcW w:w="567" w:type="dxa"/>
          </w:tcPr>
          <w:p w14:paraId="34CA34AD" w14:textId="77777777" w:rsidR="00774288" w:rsidRPr="00E1681C"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187</w:t>
            </w:r>
          </w:p>
        </w:tc>
        <w:tc>
          <w:tcPr>
            <w:tcW w:w="6469" w:type="dxa"/>
          </w:tcPr>
          <w:p w14:paraId="4C53A07F" w14:textId="77777777" w:rsidR="00774288" w:rsidRPr="00760283" w:rsidRDefault="00774288" w:rsidP="001C54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Mărășești</w:t>
            </w:r>
            <w:proofErr w:type="spellEnd"/>
          </w:p>
        </w:tc>
      </w:tr>
      <w:tr w:rsidR="00774288" w14:paraId="1625A04E" w14:textId="77777777" w:rsidTr="001C54DC">
        <w:trPr>
          <w:jc w:val="center"/>
        </w:trPr>
        <w:tc>
          <w:tcPr>
            <w:tcW w:w="1242" w:type="dxa"/>
          </w:tcPr>
          <w:p w14:paraId="3C713FEF"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AE7576"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2DD0E34" w14:textId="77777777" w:rsidR="00774288" w:rsidRPr="00760283"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567" w:type="dxa"/>
          </w:tcPr>
          <w:p w14:paraId="3576AEAB" w14:textId="77777777" w:rsidR="00774288" w:rsidRPr="00E1681C"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25179E6E" w14:textId="77777777" w:rsidR="00774288" w:rsidRDefault="00774288" w:rsidP="001C54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Mărășești</w:t>
            </w:r>
            <w:proofErr w:type="spellEnd"/>
          </w:p>
        </w:tc>
      </w:tr>
      <w:tr w:rsidR="00774288" w14:paraId="78DA76A7" w14:textId="77777777" w:rsidTr="001C54DC">
        <w:trPr>
          <w:jc w:val="center"/>
        </w:trPr>
        <w:tc>
          <w:tcPr>
            <w:tcW w:w="1242" w:type="dxa"/>
          </w:tcPr>
          <w:p w14:paraId="3C83889C"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1C8BF6"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B321430"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208</w:t>
            </w:r>
          </w:p>
        </w:tc>
        <w:tc>
          <w:tcPr>
            <w:tcW w:w="567" w:type="dxa"/>
          </w:tcPr>
          <w:p w14:paraId="7B3D5BA3"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7BF1731F" w14:textId="77777777" w:rsidR="00774288" w:rsidRDefault="00774288" w:rsidP="001C54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Haret (UAT </w:t>
            </w:r>
            <w:proofErr w:type="spellStart"/>
            <w:r>
              <w:rPr>
                <w:sz w:val="20"/>
                <w:szCs w:val="20"/>
              </w:rPr>
              <w:t>Mărășești</w:t>
            </w:r>
            <w:proofErr w:type="spellEnd"/>
            <w:r>
              <w:rPr>
                <w:sz w:val="20"/>
                <w:szCs w:val="20"/>
              </w:rPr>
              <w:t>)</w:t>
            </w:r>
          </w:p>
        </w:tc>
      </w:tr>
      <w:tr w:rsidR="00774288" w14:paraId="5474DD01" w14:textId="77777777" w:rsidTr="001C54DC">
        <w:trPr>
          <w:jc w:val="center"/>
        </w:trPr>
        <w:tc>
          <w:tcPr>
            <w:tcW w:w="1242" w:type="dxa"/>
          </w:tcPr>
          <w:p w14:paraId="7006D163"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9BB262"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0173757"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209</w:t>
            </w:r>
          </w:p>
        </w:tc>
        <w:tc>
          <w:tcPr>
            <w:tcW w:w="567" w:type="dxa"/>
          </w:tcPr>
          <w:p w14:paraId="15B2C100"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5A2DFEB" w14:textId="77777777" w:rsidR="00774288" w:rsidRDefault="00774288" w:rsidP="001C54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Haret</w:t>
            </w:r>
          </w:p>
        </w:tc>
      </w:tr>
      <w:tr w:rsidR="00774288" w14:paraId="1A1BA9F5" w14:textId="77777777" w:rsidTr="001C54DC">
        <w:trPr>
          <w:jc w:val="center"/>
        </w:trPr>
        <w:tc>
          <w:tcPr>
            <w:tcW w:w="1242" w:type="dxa"/>
          </w:tcPr>
          <w:p w14:paraId="224F6492"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D20A4E"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6E2474D"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218</w:t>
            </w:r>
          </w:p>
        </w:tc>
        <w:tc>
          <w:tcPr>
            <w:tcW w:w="567" w:type="dxa"/>
          </w:tcPr>
          <w:p w14:paraId="71D61D33"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3E2B31A0" w14:textId="77777777" w:rsidR="00774288" w:rsidRDefault="00774288" w:rsidP="001C54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Pufești</w:t>
            </w:r>
            <w:proofErr w:type="spellEnd"/>
          </w:p>
        </w:tc>
      </w:tr>
      <w:tr w:rsidR="00774288" w14:paraId="515B830D" w14:textId="77777777" w:rsidTr="001C54DC">
        <w:trPr>
          <w:jc w:val="center"/>
        </w:trPr>
        <w:tc>
          <w:tcPr>
            <w:tcW w:w="1242" w:type="dxa"/>
          </w:tcPr>
          <w:p w14:paraId="3253E5E2"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A6ECB0"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9D2F0C2"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219</w:t>
            </w:r>
          </w:p>
        </w:tc>
        <w:tc>
          <w:tcPr>
            <w:tcW w:w="567" w:type="dxa"/>
          </w:tcPr>
          <w:p w14:paraId="6C6B0DA1"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61F6BA72" w14:textId="77777777" w:rsidR="00774288" w:rsidRDefault="00774288" w:rsidP="001C54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Pufești</w:t>
            </w:r>
            <w:proofErr w:type="spellEnd"/>
          </w:p>
        </w:tc>
      </w:tr>
      <w:tr w:rsidR="00774288" w14:paraId="737E7B4C" w14:textId="77777777" w:rsidTr="001C54DC">
        <w:trPr>
          <w:jc w:val="center"/>
        </w:trPr>
        <w:tc>
          <w:tcPr>
            <w:tcW w:w="1242" w:type="dxa"/>
          </w:tcPr>
          <w:p w14:paraId="3EBF692F"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32F349"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DAC0EBC"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567" w:type="dxa"/>
          </w:tcPr>
          <w:p w14:paraId="5CBE2C9E"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6C29FF0" w14:textId="77777777" w:rsidR="00774288" w:rsidRDefault="00774288" w:rsidP="001C54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Domnești</w:t>
            </w:r>
            <w:proofErr w:type="spellEnd"/>
            <w:r>
              <w:rPr>
                <w:sz w:val="20"/>
                <w:szCs w:val="20"/>
              </w:rPr>
              <w:t xml:space="preserve"> (UAT </w:t>
            </w:r>
            <w:proofErr w:type="spellStart"/>
            <w:r>
              <w:rPr>
                <w:sz w:val="20"/>
                <w:szCs w:val="20"/>
              </w:rPr>
              <w:t>Pufești</w:t>
            </w:r>
            <w:proofErr w:type="spellEnd"/>
            <w:r>
              <w:rPr>
                <w:sz w:val="20"/>
                <w:szCs w:val="20"/>
              </w:rPr>
              <w:t>)</w:t>
            </w:r>
          </w:p>
        </w:tc>
      </w:tr>
      <w:tr w:rsidR="00774288" w14:paraId="1E5879F6" w14:textId="77777777" w:rsidTr="001C54DC">
        <w:trPr>
          <w:jc w:val="center"/>
        </w:trPr>
        <w:tc>
          <w:tcPr>
            <w:tcW w:w="1242" w:type="dxa"/>
          </w:tcPr>
          <w:p w14:paraId="564D0CE4"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F47173"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0B134D4"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221</w:t>
            </w:r>
          </w:p>
        </w:tc>
        <w:tc>
          <w:tcPr>
            <w:tcW w:w="567" w:type="dxa"/>
          </w:tcPr>
          <w:p w14:paraId="794459A4"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4E2FE45C" w14:textId="77777777" w:rsidR="00774288" w:rsidRDefault="00774288" w:rsidP="001C54D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Domnești</w:t>
            </w:r>
            <w:proofErr w:type="spellEnd"/>
          </w:p>
        </w:tc>
      </w:tr>
      <w:tr w:rsidR="00774288" w14:paraId="2C1A0339" w14:textId="77777777" w:rsidTr="001C54DC">
        <w:trPr>
          <w:jc w:val="center"/>
        </w:trPr>
        <w:tc>
          <w:tcPr>
            <w:tcW w:w="1242" w:type="dxa"/>
          </w:tcPr>
          <w:p w14:paraId="434B925B"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3A8B8B"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2082F35"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224</w:t>
            </w:r>
          </w:p>
        </w:tc>
        <w:tc>
          <w:tcPr>
            <w:tcW w:w="567" w:type="dxa"/>
          </w:tcPr>
          <w:p w14:paraId="3F07EAAE"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2DC2FABD" w14:textId="77777777" w:rsidR="00774288" w:rsidRDefault="00774288" w:rsidP="001C54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DJ119C,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Ruginești</w:t>
            </w:r>
            <w:proofErr w:type="spellEnd"/>
            <w:r>
              <w:rPr>
                <w:sz w:val="20"/>
                <w:szCs w:val="20"/>
              </w:rPr>
              <w:t>)</w:t>
            </w:r>
          </w:p>
        </w:tc>
      </w:tr>
      <w:tr w:rsidR="00774288" w14:paraId="1BC02C7B" w14:textId="77777777" w:rsidTr="001C54DC">
        <w:trPr>
          <w:jc w:val="center"/>
        </w:trPr>
        <w:tc>
          <w:tcPr>
            <w:tcW w:w="1242" w:type="dxa"/>
          </w:tcPr>
          <w:p w14:paraId="7CFA5E05"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F5EE7D"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4CAF0E1"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228</w:t>
            </w:r>
          </w:p>
        </w:tc>
        <w:tc>
          <w:tcPr>
            <w:tcW w:w="567" w:type="dxa"/>
          </w:tcPr>
          <w:p w14:paraId="48879572" w14:textId="77777777" w:rsidR="00774288" w:rsidRDefault="00774288" w:rsidP="001C54DC">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469" w:type="dxa"/>
          </w:tcPr>
          <w:p w14:paraId="147D089D" w14:textId="77777777" w:rsidR="00774288" w:rsidRDefault="00774288" w:rsidP="001C54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Adjud</w:t>
            </w:r>
            <w:proofErr w:type="spellEnd"/>
          </w:p>
        </w:tc>
      </w:tr>
    </w:tbl>
    <w:p w14:paraId="36771C10" w14:textId="77777777" w:rsidR="00774288" w:rsidRDefault="00774288" w:rsidP="00774288">
      <w:pPr>
        <w:jc w:val="center"/>
        <w:rPr>
          <w:rFonts w:ascii="Arial" w:hAnsi="Arial" w:cs="Arial"/>
          <w:b/>
          <w:noProof/>
          <w:sz w:val="40"/>
          <w:szCs w:val="40"/>
          <w:lang w:val="fr-FR"/>
        </w:rPr>
      </w:pPr>
    </w:p>
    <w:p w14:paraId="127C6031" w14:textId="08DC2F87" w:rsidR="00774288" w:rsidRPr="00C11403" w:rsidRDefault="00774288" w:rsidP="00774288">
      <w:pPr>
        <w:jc w:val="center"/>
        <w:rPr>
          <w:noProof/>
        </w:rPr>
      </w:pPr>
      <w:r w:rsidRPr="00083F6E">
        <w:rPr>
          <w:rFonts w:ascii="Arial" w:hAnsi="Arial" w:cs="Arial"/>
          <w:b/>
          <w:noProof/>
          <w:sz w:val="40"/>
          <w:szCs w:val="40"/>
          <w:lang w:val="fr-FR"/>
        </w:rPr>
        <w:drawing>
          <wp:inline distT="0" distB="0" distL="0" distR="0" wp14:anchorId="179C573D" wp14:editId="7DA527C2">
            <wp:extent cx="4174279" cy="3854798"/>
            <wp:effectExtent l="0" t="0" r="0" b="0"/>
            <wp:docPr id="169319609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7796" cy="3858046"/>
                    </a:xfrm>
                    <a:prstGeom prst="rect">
                      <a:avLst/>
                    </a:prstGeom>
                    <a:noFill/>
                    <a:ln>
                      <a:noFill/>
                    </a:ln>
                  </pic:spPr>
                </pic:pic>
              </a:graphicData>
            </a:graphic>
          </wp:inline>
        </w:drawing>
      </w:r>
    </w:p>
    <w:p w14:paraId="4882EB20" w14:textId="77777777" w:rsidR="00774288" w:rsidRPr="004C4798" w:rsidRDefault="00774288" w:rsidP="0077428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200+600 – km 228+470</w:t>
      </w:r>
    </w:p>
    <w:p w14:paraId="618314B9" w14:textId="77777777" w:rsidR="00774288" w:rsidRDefault="00774288" w:rsidP="00774288">
      <w:pPr>
        <w:jc w:val="both"/>
        <w:rPr>
          <w:rFonts w:ascii="Arial" w:hAnsi="Arial" w:cs="Arial"/>
          <w:lang w:val="ro-RO"/>
        </w:rPr>
      </w:pPr>
    </w:p>
    <w:p w14:paraId="7CBEDED6" w14:textId="77777777" w:rsidR="00774288" w:rsidRPr="000171AB" w:rsidRDefault="00774288" w:rsidP="0077428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54.652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2.414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177AB95" w14:textId="77777777" w:rsidR="00774288" w:rsidRDefault="00774288" w:rsidP="0077428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25.423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984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6FE4614" w14:textId="77777777" w:rsidR="00774288" w:rsidRDefault="00774288" w:rsidP="00774288">
      <w:pPr>
        <w:pStyle w:val="NormalWeb"/>
        <w:shd w:val="clear" w:color="auto" w:fill="FFFFFF"/>
        <w:spacing w:before="0" w:after="0"/>
        <w:jc w:val="center"/>
        <w:rPr>
          <w:rFonts w:ascii="Arial" w:hAnsi="Arial" w:cs="Arial"/>
          <w:lang w:val="pt-BR"/>
        </w:rPr>
      </w:pPr>
    </w:p>
    <w:p w14:paraId="03D323AB" w14:textId="77777777" w:rsidR="00774288" w:rsidRDefault="00774288" w:rsidP="0077428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74288" w14:paraId="0DC2B6F1" w14:textId="77777777" w:rsidTr="001C54DC">
        <w:trPr>
          <w:jc w:val="center"/>
        </w:trPr>
        <w:tc>
          <w:tcPr>
            <w:tcW w:w="2432" w:type="dxa"/>
            <w:vAlign w:val="center"/>
          </w:tcPr>
          <w:p w14:paraId="560C05A7"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641A9CB"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01B8738"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B1F4B34"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A94FE40"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0EAE0E6"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74288" w14:paraId="1635F020" w14:textId="77777777" w:rsidTr="001C54DC">
        <w:trPr>
          <w:jc w:val="center"/>
        </w:trPr>
        <w:tc>
          <w:tcPr>
            <w:tcW w:w="2432" w:type="dxa"/>
            <w:vAlign w:val="bottom"/>
          </w:tcPr>
          <w:p w14:paraId="01F0F7CC" w14:textId="77777777" w:rsidR="00774288" w:rsidRDefault="00774288" w:rsidP="001C54DC">
            <w:pPr>
              <w:jc w:val="center"/>
              <w:rPr>
                <w:rFonts w:ascii="Arial" w:hAnsi="Arial" w:cs="Arial"/>
                <w:sz w:val="20"/>
                <w:szCs w:val="20"/>
                <w:lang w:val="ro-RO"/>
              </w:rPr>
            </w:pPr>
            <w:r>
              <w:rPr>
                <w:rFonts w:ascii="Arial" w:hAnsi="Arial" w:cs="Arial"/>
                <w:sz w:val="20"/>
                <w:szCs w:val="20"/>
              </w:rPr>
              <w:t>ADJUD</w:t>
            </w:r>
          </w:p>
        </w:tc>
        <w:tc>
          <w:tcPr>
            <w:tcW w:w="864" w:type="dxa"/>
            <w:vAlign w:val="bottom"/>
          </w:tcPr>
          <w:p w14:paraId="145F0216" w14:textId="77777777" w:rsidR="00774288" w:rsidRDefault="00774288" w:rsidP="001C54DC">
            <w:pPr>
              <w:jc w:val="center"/>
              <w:rPr>
                <w:rFonts w:ascii="Arial" w:hAnsi="Arial" w:cs="Arial"/>
                <w:sz w:val="20"/>
                <w:szCs w:val="20"/>
                <w:lang w:val="ro-RO"/>
              </w:rPr>
            </w:pPr>
            <w:r>
              <w:rPr>
                <w:rFonts w:ascii="Arial" w:hAnsi="Arial" w:cs="Arial"/>
                <w:sz w:val="20"/>
                <w:szCs w:val="20"/>
              </w:rPr>
              <w:t>VR</w:t>
            </w:r>
          </w:p>
        </w:tc>
        <w:tc>
          <w:tcPr>
            <w:tcW w:w="1370" w:type="dxa"/>
            <w:vAlign w:val="bottom"/>
          </w:tcPr>
          <w:p w14:paraId="1BDFC995" w14:textId="77777777" w:rsidR="00774288" w:rsidRDefault="00774288" w:rsidP="001C54DC">
            <w:pPr>
              <w:jc w:val="center"/>
              <w:rPr>
                <w:rFonts w:ascii="Arial" w:hAnsi="Arial" w:cs="Arial"/>
                <w:sz w:val="20"/>
                <w:szCs w:val="20"/>
                <w:lang w:val="ro-RO"/>
              </w:rPr>
            </w:pPr>
            <w:r>
              <w:rPr>
                <w:rFonts w:ascii="Arial" w:hAnsi="Arial" w:cs="Arial"/>
                <w:sz w:val="20"/>
                <w:szCs w:val="20"/>
              </w:rPr>
              <w:t>15178</w:t>
            </w:r>
          </w:p>
        </w:tc>
        <w:tc>
          <w:tcPr>
            <w:tcW w:w="1356" w:type="dxa"/>
          </w:tcPr>
          <w:p w14:paraId="73451D76" w14:textId="77777777" w:rsidR="00774288" w:rsidRPr="005B61BE" w:rsidRDefault="00774288" w:rsidP="001C54DC">
            <w:pPr>
              <w:jc w:val="center"/>
              <w:rPr>
                <w:rFonts w:ascii="Arial" w:hAnsi="Arial" w:cs="Arial"/>
                <w:sz w:val="20"/>
                <w:szCs w:val="20"/>
                <w:lang w:val="ro-RO"/>
              </w:rPr>
            </w:pPr>
            <w:r>
              <w:rPr>
                <w:rFonts w:ascii="Arial" w:hAnsi="Arial" w:cs="Arial"/>
                <w:sz w:val="20"/>
                <w:szCs w:val="20"/>
                <w:lang w:val="ro-RO"/>
              </w:rPr>
              <w:t>454</w:t>
            </w:r>
          </w:p>
        </w:tc>
        <w:tc>
          <w:tcPr>
            <w:tcW w:w="1701" w:type="dxa"/>
            <w:vAlign w:val="bottom"/>
          </w:tcPr>
          <w:p w14:paraId="3D882AE2"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7484</w:t>
            </w:r>
          </w:p>
        </w:tc>
        <w:tc>
          <w:tcPr>
            <w:tcW w:w="1701" w:type="dxa"/>
          </w:tcPr>
          <w:p w14:paraId="2BE1F30C" w14:textId="77777777" w:rsidR="00774288" w:rsidRPr="00492178" w:rsidRDefault="00774288" w:rsidP="001C54DC">
            <w:pPr>
              <w:jc w:val="center"/>
              <w:rPr>
                <w:rFonts w:ascii="Arial" w:hAnsi="Arial" w:cs="Arial"/>
                <w:sz w:val="20"/>
                <w:szCs w:val="20"/>
                <w:lang w:val="ro-RO"/>
              </w:rPr>
            </w:pPr>
            <w:r>
              <w:rPr>
                <w:rFonts w:ascii="Arial" w:hAnsi="Arial" w:cs="Arial"/>
                <w:sz w:val="20"/>
                <w:szCs w:val="20"/>
                <w:lang w:val="ro-RO"/>
              </w:rPr>
              <w:t>227</w:t>
            </w:r>
          </w:p>
        </w:tc>
      </w:tr>
      <w:tr w:rsidR="00774288" w14:paraId="04759777" w14:textId="77777777" w:rsidTr="001C54DC">
        <w:trPr>
          <w:jc w:val="center"/>
        </w:trPr>
        <w:tc>
          <w:tcPr>
            <w:tcW w:w="2432" w:type="dxa"/>
            <w:vAlign w:val="bottom"/>
          </w:tcPr>
          <w:p w14:paraId="2E49AA28" w14:textId="77777777" w:rsidR="00774288" w:rsidRDefault="00774288" w:rsidP="001C54DC">
            <w:pPr>
              <w:jc w:val="center"/>
              <w:rPr>
                <w:rFonts w:ascii="Arial" w:hAnsi="Arial" w:cs="Arial"/>
                <w:sz w:val="20"/>
                <w:szCs w:val="20"/>
              </w:rPr>
            </w:pPr>
            <w:r>
              <w:rPr>
                <w:rFonts w:ascii="Arial" w:hAnsi="Arial" w:cs="Arial"/>
                <w:sz w:val="20"/>
                <w:szCs w:val="20"/>
              </w:rPr>
              <w:t>GAROAFA</w:t>
            </w:r>
          </w:p>
        </w:tc>
        <w:tc>
          <w:tcPr>
            <w:tcW w:w="864" w:type="dxa"/>
            <w:vAlign w:val="bottom"/>
          </w:tcPr>
          <w:p w14:paraId="5B1192A7"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4C33ED81" w14:textId="77777777" w:rsidR="00774288" w:rsidRDefault="00774288" w:rsidP="001C54DC">
            <w:pPr>
              <w:jc w:val="center"/>
              <w:rPr>
                <w:rFonts w:ascii="Arial" w:hAnsi="Arial" w:cs="Arial"/>
                <w:sz w:val="20"/>
                <w:szCs w:val="20"/>
              </w:rPr>
            </w:pPr>
            <w:r>
              <w:rPr>
                <w:rFonts w:ascii="Arial" w:hAnsi="Arial" w:cs="Arial"/>
                <w:sz w:val="20"/>
                <w:szCs w:val="20"/>
              </w:rPr>
              <w:t>4432</w:t>
            </w:r>
          </w:p>
        </w:tc>
        <w:tc>
          <w:tcPr>
            <w:tcW w:w="1356" w:type="dxa"/>
          </w:tcPr>
          <w:p w14:paraId="7F2B49B9"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AB83292"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1855</w:t>
            </w:r>
          </w:p>
        </w:tc>
        <w:tc>
          <w:tcPr>
            <w:tcW w:w="1701" w:type="dxa"/>
          </w:tcPr>
          <w:p w14:paraId="4778E853"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r>
      <w:tr w:rsidR="00774288" w14:paraId="05AD92BA" w14:textId="77777777" w:rsidTr="001C54DC">
        <w:trPr>
          <w:jc w:val="center"/>
        </w:trPr>
        <w:tc>
          <w:tcPr>
            <w:tcW w:w="2432" w:type="dxa"/>
            <w:vAlign w:val="bottom"/>
          </w:tcPr>
          <w:p w14:paraId="2E406582" w14:textId="77777777" w:rsidR="00774288" w:rsidRDefault="00774288" w:rsidP="001C54DC">
            <w:pPr>
              <w:jc w:val="center"/>
              <w:rPr>
                <w:rFonts w:ascii="Arial" w:hAnsi="Arial" w:cs="Arial"/>
                <w:sz w:val="20"/>
                <w:szCs w:val="20"/>
              </w:rPr>
            </w:pPr>
            <w:r>
              <w:rPr>
                <w:rFonts w:ascii="Arial" w:hAnsi="Arial" w:cs="Arial"/>
                <w:sz w:val="20"/>
                <w:szCs w:val="20"/>
              </w:rPr>
              <w:t>MĂRĂŞEŞTI</w:t>
            </w:r>
          </w:p>
        </w:tc>
        <w:tc>
          <w:tcPr>
            <w:tcW w:w="864" w:type="dxa"/>
            <w:vAlign w:val="bottom"/>
          </w:tcPr>
          <w:p w14:paraId="7782E552"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73A4645C" w14:textId="77777777" w:rsidR="00774288" w:rsidRDefault="00774288" w:rsidP="001C54DC">
            <w:pPr>
              <w:jc w:val="center"/>
              <w:rPr>
                <w:rFonts w:ascii="Arial" w:hAnsi="Arial" w:cs="Arial"/>
                <w:sz w:val="20"/>
                <w:szCs w:val="20"/>
              </w:rPr>
            </w:pPr>
            <w:r>
              <w:rPr>
                <w:rFonts w:ascii="Arial" w:hAnsi="Arial" w:cs="Arial"/>
                <w:sz w:val="20"/>
                <w:szCs w:val="20"/>
              </w:rPr>
              <w:t>11314</w:t>
            </w:r>
          </w:p>
        </w:tc>
        <w:tc>
          <w:tcPr>
            <w:tcW w:w="1356" w:type="dxa"/>
          </w:tcPr>
          <w:p w14:paraId="04AB1B15"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1076</w:t>
            </w:r>
          </w:p>
        </w:tc>
        <w:tc>
          <w:tcPr>
            <w:tcW w:w="1701" w:type="dxa"/>
            <w:vAlign w:val="bottom"/>
          </w:tcPr>
          <w:p w14:paraId="333A9945"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4514</w:t>
            </w:r>
          </w:p>
        </w:tc>
        <w:tc>
          <w:tcPr>
            <w:tcW w:w="1701" w:type="dxa"/>
          </w:tcPr>
          <w:p w14:paraId="6A16BF16"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415</w:t>
            </w:r>
          </w:p>
        </w:tc>
      </w:tr>
      <w:tr w:rsidR="00774288" w14:paraId="209F02F8" w14:textId="77777777" w:rsidTr="001C54DC">
        <w:trPr>
          <w:jc w:val="center"/>
        </w:trPr>
        <w:tc>
          <w:tcPr>
            <w:tcW w:w="2432" w:type="dxa"/>
            <w:vAlign w:val="bottom"/>
          </w:tcPr>
          <w:p w14:paraId="6EE293FA" w14:textId="77777777" w:rsidR="00774288" w:rsidRDefault="00774288" w:rsidP="001C54DC">
            <w:pPr>
              <w:jc w:val="center"/>
              <w:rPr>
                <w:rFonts w:ascii="Arial" w:hAnsi="Arial" w:cs="Arial"/>
                <w:sz w:val="20"/>
                <w:szCs w:val="20"/>
              </w:rPr>
            </w:pPr>
            <w:r>
              <w:rPr>
                <w:rFonts w:ascii="Arial" w:hAnsi="Arial" w:cs="Arial"/>
                <w:sz w:val="20"/>
                <w:szCs w:val="20"/>
              </w:rPr>
              <w:t>MOVILIŢA</w:t>
            </w:r>
          </w:p>
        </w:tc>
        <w:tc>
          <w:tcPr>
            <w:tcW w:w="864" w:type="dxa"/>
            <w:vAlign w:val="bottom"/>
          </w:tcPr>
          <w:p w14:paraId="0553D6AF"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7C5FAA99" w14:textId="77777777" w:rsidR="00774288" w:rsidRDefault="00774288" w:rsidP="001C54DC">
            <w:pPr>
              <w:jc w:val="center"/>
              <w:rPr>
                <w:rFonts w:ascii="Arial" w:hAnsi="Arial" w:cs="Arial"/>
                <w:sz w:val="20"/>
                <w:szCs w:val="20"/>
              </w:rPr>
            </w:pPr>
            <w:r>
              <w:rPr>
                <w:rFonts w:ascii="Arial" w:hAnsi="Arial" w:cs="Arial"/>
                <w:sz w:val="20"/>
                <w:szCs w:val="20"/>
              </w:rPr>
              <w:t>3476</w:t>
            </w:r>
          </w:p>
        </w:tc>
        <w:tc>
          <w:tcPr>
            <w:tcW w:w="1356" w:type="dxa"/>
          </w:tcPr>
          <w:p w14:paraId="7D20A42B"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846F7BC"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1744</w:t>
            </w:r>
          </w:p>
        </w:tc>
        <w:tc>
          <w:tcPr>
            <w:tcW w:w="1701" w:type="dxa"/>
          </w:tcPr>
          <w:p w14:paraId="059AD9B7"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r>
      <w:tr w:rsidR="00774288" w14:paraId="7D1204E7" w14:textId="77777777" w:rsidTr="001C54DC">
        <w:trPr>
          <w:jc w:val="center"/>
        </w:trPr>
        <w:tc>
          <w:tcPr>
            <w:tcW w:w="2432" w:type="dxa"/>
            <w:vAlign w:val="bottom"/>
          </w:tcPr>
          <w:p w14:paraId="0F41B47F" w14:textId="77777777" w:rsidR="00774288" w:rsidRDefault="00774288" w:rsidP="001C54DC">
            <w:pPr>
              <w:jc w:val="center"/>
              <w:rPr>
                <w:rFonts w:ascii="Arial" w:hAnsi="Arial" w:cs="Arial"/>
                <w:sz w:val="20"/>
                <w:szCs w:val="20"/>
              </w:rPr>
            </w:pPr>
            <w:r>
              <w:rPr>
                <w:rFonts w:ascii="Arial" w:hAnsi="Arial" w:cs="Arial"/>
                <w:sz w:val="20"/>
                <w:szCs w:val="20"/>
              </w:rPr>
              <w:t>PANCIU</w:t>
            </w:r>
          </w:p>
        </w:tc>
        <w:tc>
          <w:tcPr>
            <w:tcW w:w="864" w:type="dxa"/>
            <w:vAlign w:val="bottom"/>
          </w:tcPr>
          <w:p w14:paraId="66B61BCA"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7355024D" w14:textId="77777777" w:rsidR="00774288" w:rsidRDefault="00774288" w:rsidP="001C54DC">
            <w:pPr>
              <w:jc w:val="center"/>
              <w:rPr>
                <w:rFonts w:ascii="Arial" w:hAnsi="Arial" w:cs="Arial"/>
                <w:sz w:val="20"/>
                <w:szCs w:val="20"/>
              </w:rPr>
            </w:pPr>
            <w:r>
              <w:rPr>
                <w:rFonts w:ascii="Arial" w:hAnsi="Arial" w:cs="Arial"/>
                <w:sz w:val="20"/>
                <w:szCs w:val="20"/>
              </w:rPr>
              <w:t>6921</w:t>
            </w:r>
          </w:p>
        </w:tc>
        <w:tc>
          <w:tcPr>
            <w:tcW w:w="1356" w:type="dxa"/>
          </w:tcPr>
          <w:p w14:paraId="1F462FB9"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2A18779"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3821</w:t>
            </w:r>
          </w:p>
        </w:tc>
        <w:tc>
          <w:tcPr>
            <w:tcW w:w="1701" w:type="dxa"/>
          </w:tcPr>
          <w:p w14:paraId="69D720CB"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r>
      <w:tr w:rsidR="00774288" w14:paraId="02D9A692" w14:textId="77777777" w:rsidTr="001C54DC">
        <w:trPr>
          <w:jc w:val="center"/>
        </w:trPr>
        <w:tc>
          <w:tcPr>
            <w:tcW w:w="2432" w:type="dxa"/>
            <w:vAlign w:val="bottom"/>
          </w:tcPr>
          <w:p w14:paraId="3753071B" w14:textId="77777777" w:rsidR="00774288" w:rsidRDefault="00774288" w:rsidP="001C54DC">
            <w:pPr>
              <w:jc w:val="center"/>
              <w:rPr>
                <w:rFonts w:ascii="Arial" w:hAnsi="Arial" w:cs="Arial"/>
                <w:sz w:val="20"/>
                <w:szCs w:val="20"/>
              </w:rPr>
            </w:pPr>
            <w:r>
              <w:rPr>
                <w:rFonts w:ascii="Arial" w:hAnsi="Arial" w:cs="Arial"/>
                <w:sz w:val="20"/>
                <w:szCs w:val="20"/>
              </w:rPr>
              <w:t>PUFEŞTI</w:t>
            </w:r>
          </w:p>
        </w:tc>
        <w:tc>
          <w:tcPr>
            <w:tcW w:w="864" w:type="dxa"/>
            <w:vAlign w:val="bottom"/>
          </w:tcPr>
          <w:p w14:paraId="074473F3"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6820DC49" w14:textId="77777777" w:rsidR="00774288" w:rsidRDefault="00774288" w:rsidP="001C54DC">
            <w:pPr>
              <w:jc w:val="center"/>
              <w:rPr>
                <w:rFonts w:ascii="Arial" w:hAnsi="Arial" w:cs="Arial"/>
                <w:sz w:val="20"/>
                <w:szCs w:val="20"/>
              </w:rPr>
            </w:pPr>
            <w:r>
              <w:rPr>
                <w:rFonts w:ascii="Arial" w:hAnsi="Arial" w:cs="Arial"/>
                <w:sz w:val="20"/>
                <w:szCs w:val="20"/>
              </w:rPr>
              <w:t>4174</w:t>
            </w:r>
          </w:p>
        </w:tc>
        <w:tc>
          <w:tcPr>
            <w:tcW w:w="1356" w:type="dxa"/>
          </w:tcPr>
          <w:p w14:paraId="4FAFC066"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884</w:t>
            </w:r>
          </w:p>
        </w:tc>
        <w:tc>
          <w:tcPr>
            <w:tcW w:w="1701" w:type="dxa"/>
            <w:vAlign w:val="bottom"/>
          </w:tcPr>
          <w:p w14:paraId="2474E7C4"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1638</w:t>
            </w:r>
          </w:p>
        </w:tc>
        <w:tc>
          <w:tcPr>
            <w:tcW w:w="1701" w:type="dxa"/>
          </w:tcPr>
          <w:p w14:paraId="33EC1475"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342</w:t>
            </w:r>
          </w:p>
        </w:tc>
      </w:tr>
      <w:tr w:rsidR="00774288" w14:paraId="5ED21F0B" w14:textId="77777777" w:rsidTr="001C54DC">
        <w:trPr>
          <w:jc w:val="center"/>
        </w:trPr>
        <w:tc>
          <w:tcPr>
            <w:tcW w:w="2432" w:type="dxa"/>
            <w:vAlign w:val="bottom"/>
          </w:tcPr>
          <w:p w14:paraId="72D7EF40" w14:textId="77777777" w:rsidR="00774288" w:rsidRDefault="00774288" w:rsidP="001C54DC">
            <w:pPr>
              <w:jc w:val="center"/>
              <w:rPr>
                <w:rFonts w:ascii="Arial" w:hAnsi="Arial" w:cs="Arial"/>
                <w:sz w:val="20"/>
                <w:szCs w:val="20"/>
              </w:rPr>
            </w:pPr>
            <w:r>
              <w:rPr>
                <w:rFonts w:ascii="Arial" w:hAnsi="Arial" w:cs="Arial"/>
                <w:sz w:val="20"/>
                <w:szCs w:val="20"/>
              </w:rPr>
              <w:t>RUGINEŞTI</w:t>
            </w:r>
          </w:p>
        </w:tc>
        <w:tc>
          <w:tcPr>
            <w:tcW w:w="864" w:type="dxa"/>
            <w:vAlign w:val="bottom"/>
          </w:tcPr>
          <w:p w14:paraId="61025DA4"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32CF4302" w14:textId="77777777" w:rsidR="00774288" w:rsidRDefault="00774288" w:rsidP="001C54DC">
            <w:pPr>
              <w:jc w:val="center"/>
              <w:rPr>
                <w:rFonts w:ascii="Arial" w:hAnsi="Arial" w:cs="Arial"/>
                <w:sz w:val="20"/>
                <w:szCs w:val="20"/>
              </w:rPr>
            </w:pPr>
            <w:r>
              <w:rPr>
                <w:rFonts w:ascii="Arial" w:hAnsi="Arial" w:cs="Arial"/>
                <w:sz w:val="20"/>
                <w:szCs w:val="20"/>
              </w:rPr>
              <w:t>4129</w:t>
            </w:r>
          </w:p>
        </w:tc>
        <w:tc>
          <w:tcPr>
            <w:tcW w:w="1356" w:type="dxa"/>
          </w:tcPr>
          <w:p w14:paraId="544A62D1"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4BDC384"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1975</w:t>
            </w:r>
          </w:p>
        </w:tc>
        <w:tc>
          <w:tcPr>
            <w:tcW w:w="1701" w:type="dxa"/>
          </w:tcPr>
          <w:p w14:paraId="3F0285C1"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r>
      <w:tr w:rsidR="00774288" w14:paraId="2EDE4F1E" w14:textId="77777777" w:rsidTr="001C54DC">
        <w:trPr>
          <w:jc w:val="center"/>
        </w:trPr>
        <w:tc>
          <w:tcPr>
            <w:tcW w:w="2432" w:type="dxa"/>
            <w:vAlign w:val="bottom"/>
          </w:tcPr>
          <w:p w14:paraId="3DFDD259" w14:textId="77777777" w:rsidR="00774288" w:rsidRDefault="00774288" w:rsidP="001C54DC">
            <w:pPr>
              <w:jc w:val="center"/>
              <w:rPr>
                <w:rFonts w:ascii="Arial" w:hAnsi="Arial" w:cs="Arial"/>
                <w:sz w:val="20"/>
                <w:szCs w:val="20"/>
              </w:rPr>
            </w:pPr>
            <w:r>
              <w:rPr>
                <w:rFonts w:ascii="Arial" w:hAnsi="Arial" w:cs="Arial"/>
                <w:sz w:val="20"/>
                <w:szCs w:val="20"/>
              </w:rPr>
              <w:t>ŢIFEŞTI</w:t>
            </w:r>
          </w:p>
        </w:tc>
        <w:tc>
          <w:tcPr>
            <w:tcW w:w="864" w:type="dxa"/>
            <w:vAlign w:val="bottom"/>
          </w:tcPr>
          <w:p w14:paraId="4D7B62A5" w14:textId="77777777" w:rsidR="00774288" w:rsidRDefault="00774288" w:rsidP="001C54DC">
            <w:pPr>
              <w:jc w:val="center"/>
              <w:rPr>
                <w:rFonts w:ascii="Arial" w:hAnsi="Arial" w:cs="Arial"/>
                <w:sz w:val="20"/>
                <w:szCs w:val="20"/>
              </w:rPr>
            </w:pPr>
            <w:r>
              <w:rPr>
                <w:rFonts w:ascii="Arial" w:hAnsi="Arial" w:cs="Arial"/>
                <w:sz w:val="20"/>
                <w:szCs w:val="20"/>
              </w:rPr>
              <w:t>VR</w:t>
            </w:r>
          </w:p>
        </w:tc>
        <w:tc>
          <w:tcPr>
            <w:tcW w:w="1370" w:type="dxa"/>
            <w:vAlign w:val="bottom"/>
          </w:tcPr>
          <w:p w14:paraId="11842445" w14:textId="77777777" w:rsidR="00774288" w:rsidRDefault="00774288" w:rsidP="001C54DC">
            <w:pPr>
              <w:jc w:val="center"/>
              <w:rPr>
                <w:rFonts w:ascii="Arial" w:hAnsi="Arial" w:cs="Arial"/>
                <w:sz w:val="20"/>
                <w:szCs w:val="20"/>
              </w:rPr>
            </w:pPr>
            <w:r>
              <w:rPr>
                <w:rFonts w:ascii="Arial" w:hAnsi="Arial" w:cs="Arial"/>
                <w:sz w:val="20"/>
                <w:szCs w:val="20"/>
              </w:rPr>
              <w:t>5028</w:t>
            </w:r>
          </w:p>
        </w:tc>
        <w:tc>
          <w:tcPr>
            <w:tcW w:w="1356" w:type="dxa"/>
          </w:tcPr>
          <w:p w14:paraId="157013C1"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7B29ECB" w14:textId="77777777" w:rsidR="00774288" w:rsidRDefault="00774288" w:rsidP="001C54DC">
            <w:pPr>
              <w:suppressAutoHyphens w:val="0"/>
              <w:jc w:val="center"/>
              <w:rPr>
                <w:rFonts w:ascii="Arial" w:hAnsi="Arial" w:cs="Arial"/>
                <w:sz w:val="20"/>
                <w:szCs w:val="20"/>
                <w:lang w:val="ro-RO" w:eastAsia="ro-RO"/>
              </w:rPr>
            </w:pPr>
            <w:r>
              <w:rPr>
                <w:rFonts w:ascii="Arial" w:hAnsi="Arial" w:cs="Arial"/>
                <w:sz w:val="20"/>
                <w:szCs w:val="20"/>
              </w:rPr>
              <w:t>2392</w:t>
            </w:r>
          </w:p>
        </w:tc>
        <w:tc>
          <w:tcPr>
            <w:tcW w:w="1701" w:type="dxa"/>
          </w:tcPr>
          <w:p w14:paraId="6A8296C1" w14:textId="77777777" w:rsidR="00774288" w:rsidRDefault="00774288" w:rsidP="001C54DC">
            <w:pPr>
              <w:jc w:val="center"/>
              <w:rPr>
                <w:rFonts w:ascii="Arial" w:hAnsi="Arial" w:cs="Arial"/>
                <w:sz w:val="20"/>
                <w:szCs w:val="20"/>
                <w:lang w:val="ro-RO"/>
              </w:rPr>
            </w:pPr>
            <w:r>
              <w:rPr>
                <w:rFonts w:ascii="Arial" w:hAnsi="Arial" w:cs="Arial"/>
                <w:sz w:val="20"/>
                <w:szCs w:val="20"/>
                <w:lang w:val="ro-RO"/>
              </w:rPr>
              <w:t>0</w:t>
            </w:r>
          </w:p>
        </w:tc>
      </w:tr>
      <w:tr w:rsidR="00774288" w14:paraId="0743B1F8" w14:textId="77777777" w:rsidTr="001C54DC">
        <w:trPr>
          <w:jc w:val="center"/>
        </w:trPr>
        <w:tc>
          <w:tcPr>
            <w:tcW w:w="2432" w:type="dxa"/>
            <w:vAlign w:val="center"/>
          </w:tcPr>
          <w:p w14:paraId="218E060C"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08AAD29" w14:textId="77777777" w:rsidR="00774288" w:rsidRDefault="00774288" w:rsidP="001C54DC">
            <w:pPr>
              <w:jc w:val="center"/>
              <w:rPr>
                <w:rFonts w:ascii="Arial" w:hAnsi="Arial" w:cs="Arial"/>
                <w:b/>
                <w:bCs/>
                <w:sz w:val="20"/>
                <w:szCs w:val="20"/>
                <w:lang w:val="ro-RO"/>
              </w:rPr>
            </w:pPr>
          </w:p>
        </w:tc>
        <w:tc>
          <w:tcPr>
            <w:tcW w:w="1370" w:type="dxa"/>
            <w:vAlign w:val="center"/>
          </w:tcPr>
          <w:p w14:paraId="4321DD94"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54652</w:t>
            </w:r>
          </w:p>
        </w:tc>
        <w:tc>
          <w:tcPr>
            <w:tcW w:w="1356" w:type="dxa"/>
          </w:tcPr>
          <w:p w14:paraId="053E4EE3" w14:textId="77777777" w:rsidR="00774288" w:rsidRPr="005B61BE" w:rsidRDefault="00774288" w:rsidP="001C54DC">
            <w:pPr>
              <w:jc w:val="center"/>
              <w:rPr>
                <w:rFonts w:ascii="Arial" w:hAnsi="Arial" w:cs="Arial"/>
                <w:b/>
                <w:bCs/>
                <w:sz w:val="20"/>
                <w:szCs w:val="20"/>
                <w:lang w:val="ro-RO"/>
              </w:rPr>
            </w:pPr>
            <w:r>
              <w:rPr>
                <w:rFonts w:ascii="Arial" w:hAnsi="Arial" w:cs="Arial"/>
                <w:b/>
                <w:bCs/>
                <w:sz w:val="20"/>
                <w:szCs w:val="20"/>
                <w:lang w:val="ro-RO"/>
              </w:rPr>
              <w:t>2414</w:t>
            </w:r>
          </w:p>
        </w:tc>
        <w:tc>
          <w:tcPr>
            <w:tcW w:w="1701" w:type="dxa"/>
            <w:vAlign w:val="center"/>
          </w:tcPr>
          <w:p w14:paraId="4264FEF5" w14:textId="77777777" w:rsidR="00774288" w:rsidRDefault="00774288" w:rsidP="001C54DC">
            <w:pPr>
              <w:jc w:val="center"/>
              <w:rPr>
                <w:rFonts w:ascii="Arial" w:hAnsi="Arial" w:cs="Arial"/>
                <w:b/>
                <w:bCs/>
                <w:sz w:val="20"/>
                <w:szCs w:val="20"/>
                <w:lang w:val="ro-RO"/>
              </w:rPr>
            </w:pPr>
            <w:r>
              <w:rPr>
                <w:rFonts w:ascii="Arial" w:hAnsi="Arial" w:cs="Arial"/>
                <w:b/>
                <w:bCs/>
                <w:sz w:val="20"/>
                <w:szCs w:val="20"/>
                <w:lang w:val="ro-RO"/>
              </w:rPr>
              <w:t>25423</w:t>
            </w:r>
          </w:p>
        </w:tc>
        <w:tc>
          <w:tcPr>
            <w:tcW w:w="1701" w:type="dxa"/>
          </w:tcPr>
          <w:p w14:paraId="3795C217" w14:textId="77777777" w:rsidR="00774288" w:rsidRPr="005B61BE" w:rsidRDefault="00774288" w:rsidP="001C54DC">
            <w:pPr>
              <w:jc w:val="center"/>
              <w:rPr>
                <w:rFonts w:ascii="Arial" w:hAnsi="Arial" w:cs="Arial"/>
                <w:b/>
                <w:bCs/>
                <w:sz w:val="20"/>
                <w:szCs w:val="20"/>
                <w:lang w:val="ro-RO"/>
              </w:rPr>
            </w:pPr>
            <w:r>
              <w:rPr>
                <w:rFonts w:ascii="Arial" w:hAnsi="Arial" w:cs="Arial"/>
                <w:b/>
                <w:bCs/>
                <w:sz w:val="20"/>
                <w:szCs w:val="20"/>
                <w:lang w:val="ro-RO"/>
              </w:rPr>
              <w:t>984</w:t>
            </w:r>
          </w:p>
        </w:tc>
      </w:tr>
    </w:tbl>
    <w:p w14:paraId="4B0F20C1" w14:textId="77777777" w:rsidR="00774288" w:rsidRDefault="00774288" w:rsidP="00774288">
      <w:pPr>
        <w:jc w:val="both"/>
        <w:rPr>
          <w:rFonts w:ascii="Arial" w:hAnsi="Arial" w:cs="Arial"/>
          <w:sz w:val="28"/>
          <w:szCs w:val="28"/>
          <w:lang w:val="ro-RO"/>
        </w:rPr>
      </w:pPr>
    </w:p>
    <w:p w14:paraId="1E6865A8" w14:textId="77777777" w:rsidR="00774288" w:rsidRPr="004C4798" w:rsidRDefault="00774288" w:rsidP="0077428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61093D5" w14:textId="77777777" w:rsidR="00774288" w:rsidRDefault="00774288" w:rsidP="0077428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50415E3" w14:textId="77777777" w:rsidR="00774288" w:rsidRDefault="00774288" w:rsidP="00774288">
      <w:pPr>
        <w:jc w:val="center"/>
        <w:rPr>
          <w:rFonts w:ascii="Arial" w:hAnsi="Arial" w:cs="Arial"/>
          <w:lang w:eastAsia="en-US"/>
        </w:rPr>
      </w:pPr>
    </w:p>
    <w:p w14:paraId="68C8988D" w14:textId="77777777" w:rsidR="00774288" w:rsidRPr="004C4798" w:rsidRDefault="00774288" w:rsidP="0077428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74288" w:rsidRPr="00E574C0" w14:paraId="724C3C9A" w14:textId="77777777" w:rsidTr="001C54DC">
        <w:trPr>
          <w:jc w:val="center"/>
        </w:trPr>
        <w:tc>
          <w:tcPr>
            <w:tcW w:w="3284" w:type="dxa"/>
          </w:tcPr>
          <w:p w14:paraId="7291596C" w14:textId="77777777" w:rsidR="00774288" w:rsidRPr="00E574C0" w:rsidRDefault="00774288" w:rsidP="001C54D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D207C45" w14:textId="77777777" w:rsidR="00774288" w:rsidRPr="00E574C0" w:rsidRDefault="00774288" w:rsidP="001C54D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74288" w:rsidRPr="00E574C0" w14:paraId="274C2B23" w14:textId="77777777" w:rsidTr="001C54DC">
        <w:trPr>
          <w:jc w:val="center"/>
        </w:trPr>
        <w:tc>
          <w:tcPr>
            <w:tcW w:w="3284" w:type="dxa"/>
          </w:tcPr>
          <w:p w14:paraId="71BDE278" w14:textId="77777777" w:rsidR="00774288" w:rsidRPr="00E574C0" w:rsidRDefault="00774288" w:rsidP="001C54D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A5FF9F" w14:textId="77777777" w:rsidR="00774288" w:rsidRPr="00E574C0" w:rsidRDefault="00774288" w:rsidP="001C54DC">
            <w:pPr>
              <w:jc w:val="center"/>
              <w:rPr>
                <w:rFonts w:ascii="Arial" w:hAnsi="Arial" w:cs="Arial"/>
                <w:sz w:val="20"/>
                <w:szCs w:val="20"/>
                <w:lang w:val="ro-RO"/>
              </w:rPr>
            </w:pPr>
            <w:r>
              <w:rPr>
                <w:rFonts w:ascii="Arial" w:hAnsi="Arial" w:cs="Arial"/>
                <w:sz w:val="20"/>
                <w:szCs w:val="20"/>
                <w:lang w:val="ro-RO"/>
              </w:rPr>
              <w:t>10</w:t>
            </w:r>
          </w:p>
        </w:tc>
      </w:tr>
      <w:tr w:rsidR="00774288" w:rsidRPr="00E574C0" w14:paraId="6F847939" w14:textId="77777777" w:rsidTr="001C54DC">
        <w:trPr>
          <w:jc w:val="center"/>
        </w:trPr>
        <w:tc>
          <w:tcPr>
            <w:tcW w:w="3284" w:type="dxa"/>
          </w:tcPr>
          <w:p w14:paraId="301FB648" w14:textId="77777777" w:rsidR="00774288" w:rsidRPr="00E574C0" w:rsidRDefault="00774288" w:rsidP="001C54D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BA0B675" w14:textId="77777777" w:rsidR="00774288" w:rsidRPr="00E574C0" w:rsidRDefault="00774288" w:rsidP="001C54DC">
            <w:pPr>
              <w:jc w:val="center"/>
              <w:rPr>
                <w:rFonts w:ascii="Arial" w:hAnsi="Arial" w:cs="Arial"/>
                <w:sz w:val="20"/>
                <w:szCs w:val="20"/>
                <w:lang w:val="ro-RO"/>
              </w:rPr>
            </w:pPr>
            <w:r>
              <w:rPr>
                <w:rFonts w:ascii="Arial" w:hAnsi="Arial" w:cs="Arial"/>
                <w:sz w:val="20"/>
                <w:szCs w:val="20"/>
                <w:lang w:val="ro-RO"/>
              </w:rPr>
              <w:t>70</w:t>
            </w:r>
          </w:p>
        </w:tc>
      </w:tr>
      <w:tr w:rsidR="00774288" w:rsidRPr="00E574C0" w14:paraId="374199ED" w14:textId="77777777" w:rsidTr="001C54DC">
        <w:trPr>
          <w:jc w:val="center"/>
        </w:trPr>
        <w:tc>
          <w:tcPr>
            <w:tcW w:w="3284" w:type="dxa"/>
          </w:tcPr>
          <w:p w14:paraId="482B6DED" w14:textId="77777777" w:rsidR="00774288" w:rsidRPr="00E574C0" w:rsidRDefault="00774288" w:rsidP="001C54D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524FE6E" w14:textId="77777777" w:rsidR="00774288" w:rsidRPr="00E574C0" w:rsidRDefault="00774288" w:rsidP="001C54D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ABAFC60" w14:textId="77777777" w:rsidR="00774288" w:rsidRPr="00FB2E1D" w:rsidRDefault="00774288" w:rsidP="0077428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07E42B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774288">
        <w:rPr>
          <w:rFonts w:ascii="Arial" w:hAnsi="Arial" w:cs="Arial"/>
          <w:b/>
          <w:lang w:eastAsia="en-US"/>
        </w:rPr>
        <w:t>200</w:t>
      </w:r>
      <w:r w:rsidR="00E826AE" w:rsidRPr="0052391B">
        <w:rPr>
          <w:rFonts w:ascii="Arial" w:hAnsi="Arial" w:cs="Arial"/>
          <w:b/>
          <w:lang w:eastAsia="en-US"/>
        </w:rPr>
        <w:t>+</w:t>
      </w:r>
      <w:r w:rsidR="00774288">
        <w:rPr>
          <w:rFonts w:ascii="Arial" w:hAnsi="Arial" w:cs="Arial"/>
          <w:b/>
          <w:lang w:eastAsia="en-US"/>
        </w:rPr>
        <w:t>600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74288">
        <w:rPr>
          <w:rFonts w:ascii="Arial" w:hAnsi="Arial" w:cs="Arial"/>
          <w:b/>
          <w:lang w:eastAsia="en-US"/>
        </w:rPr>
        <w:t>228</w:t>
      </w:r>
      <w:r w:rsidR="00E8178C" w:rsidRPr="0052391B">
        <w:rPr>
          <w:rFonts w:ascii="Arial" w:hAnsi="Arial" w:cs="Arial"/>
          <w:b/>
          <w:lang w:eastAsia="en-US"/>
        </w:rPr>
        <w:t>+</w:t>
      </w:r>
      <w:r w:rsidR="00774288">
        <w:rPr>
          <w:rFonts w:ascii="Arial" w:hAnsi="Arial" w:cs="Arial"/>
          <w:b/>
          <w:lang w:eastAsia="en-US"/>
        </w:rPr>
        <w:t>470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E24B5B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774288">
        <w:rPr>
          <w:rFonts w:ascii="Arial" w:hAnsi="Arial" w:cs="Arial"/>
          <w:b/>
          <w:lang w:val="it-IT"/>
        </w:rPr>
        <w:t>200</w:t>
      </w:r>
      <w:r w:rsidR="00E8178C">
        <w:rPr>
          <w:rFonts w:ascii="Arial" w:hAnsi="Arial" w:cs="Arial"/>
          <w:b/>
          <w:lang w:val="it-IT"/>
        </w:rPr>
        <w:t>.</w:t>
      </w:r>
      <w:r w:rsidR="00774288">
        <w:rPr>
          <w:rFonts w:ascii="Arial" w:hAnsi="Arial" w:cs="Arial"/>
          <w:b/>
          <w:lang w:val="it-IT"/>
        </w:rPr>
        <w:t>600</w:t>
      </w:r>
      <w:r w:rsidR="00E8178C">
        <w:rPr>
          <w:rFonts w:ascii="Arial" w:hAnsi="Arial" w:cs="Arial"/>
          <w:b/>
          <w:lang w:val="it-IT"/>
        </w:rPr>
        <w:t>-km</w:t>
      </w:r>
      <w:r w:rsidR="00D84867">
        <w:rPr>
          <w:rFonts w:ascii="Arial" w:hAnsi="Arial" w:cs="Arial"/>
          <w:b/>
          <w:lang w:val="it-IT"/>
        </w:rPr>
        <w:t>2</w:t>
      </w:r>
      <w:r w:rsidR="00774288">
        <w:rPr>
          <w:rFonts w:ascii="Arial" w:hAnsi="Arial" w:cs="Arial"/>
          <w:b/>
          <w:lang w:val="it-IT"/>
        </w:rPr>
        <w:t>28</w:t>
      </w:r>
      <w:r w:rsidR="00E8178C">
        <w:rPr>
          <w:rFonts w:ascii="Arial" w:hAnsi="Arial" w:cs="Arial"/>
          <w:b/>
          <w:lang w:val="it-IT"/>
        </w:rPr>
        <w:t>.</w:t>
      </w:r>
      <w:r w:rsidR="00774288">
        <w:rPr>
          <w:rFonts w:ascii="Arial" w:hAnsi="Arial" w:cs="Arial"/>
          <w:b/>
          <w:lang w:val="it-IT"/>
        </w:rPr>
        <w:t>470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477B89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74288">
        <w:rPr>
          <w:rFonts w:ascii="Arial" w:hAnsi="Arial" w:cs="Arial"/>
          <w:lang w:val="pt-BR"/>
        </w:rPr>
        <w:t>DN2_km200+600-km228+470</w:t>
      </w:r>
      <w:r w:rsidR="00E8178C" w:rsidRPr="00E8178C">
        <w:rPr>
          <w:rFonts w:ascii="Arial" w:hAnsi="Arial" w:cs="Arial"/>
          <w:lang w:val="it-IT"/>
        </w:rPr>
        <w:t>, cod identificare RD_RO_00_</w:t>
      </w:r>
      <w:r w:rsidR="009E13EC">
        <w:rPr>
          <w:rFonts w:ascii="Arial" w:hAnsi="Arial" w:cs="Arial"/>
          <w:lang w:val="it-IT"/>
        </w:rPr>
        <w:t>5</w:t>
      </w:r>
      <w:r w:rsidR="00774288">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74288" w:rsidRPr="00DD6050" w14:paraId="35186F1F" w14:textId="77777777" w:rsidTr="00774288">
        <w:trPr>
          <w:trHeight w:val="312"/>
          <w:jc w:val="center"/>
        </w:trPr>
        <w:tc>
          <w:tcPr>
            <w:tcW w:w="1580" w:type="dxa"/>
            <w:vMerge w:val="restart"/>
            <w:tcBorders>
              <w:right w:val="single" w:sz="4" w:space="0" w:color="auto"/>
            </w:tcBorders>
            <w:noWrap/>
            <w:vAlign w:val="center"/>
          </w:tcPr>
          <w:p w14:paraId="1758FE30" w14:textId="77777777" w:rsidR="00774288" w:rsidRPr="00DD6050" w:rsidRDefault="00774288" w:rsidP="001C54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C1C32C8" w14:textId="77777777" w:rsidR="00774288" w:rsidRPr="00DD6050" w:rsidRDefault="00774288" w:rsidP="001C54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D4F719"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74288" w:rsidRPr="00DD6050" w14:paraId="3C0BDE4E" w14:textId="77777777" w:rsidTr="00774288">
        <w:trPr>
          <w:trHeight w:val="636"/>
          <w:jc w:val="center"/>
        </w:trPr>
        <w:tc>
          <w:tcPr>
            <w:tcW w:w="1580" w:type="dxa"/>
            <w:vMerge/>
            <w:tcBorders>
              <w:bottom w:val="single" w:sz="4" w:space="0" w:color="auto"/>
              <w:right w:val="single" w:sz="4" w:space="0" w:color="auto"/>
            </w:tcBorders>
            <w:vAlign w:val="center"/>
            <w:hideMark/>
          </w:tcPr>
          <w:p w14:paraId="056BC79D" w14:textId="77777777" w:rsidR="00774288" w:rsidRPr="00DD6050" w:rsidRDefault="00774288" w:rsidP="001C54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2D5933A" w14:textId="77777777" w:rsidR="00774288" w:rsidRPr="00DD6050" w:rsidRDefault="00774288" w:rsidP="001C54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67DCC99"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31EC9B9"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2D8445"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037F82C"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E389729"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2028F" w:rsidRPr="00DD6050" w14:paraId="75B41566" w14:textId="77777777" w:rsidTr="0077428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5C2B15"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ED88D1" w14:textId="67895515"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3A678A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single" w:sz="8" w:space="0" w:color="auto"/>
              <w:left w:val="nil"/>
              <w:bottom w:val="single" w:sz="4" w:space="0" w:color="auto"/>
              <w:right w:val="single" w:sz="4" w:space="0" w:color="auto"/>
            </w:tcBorders>
            <w:noWrap/>
            <w:vAlign w:val="center"/>
          </w:tcPr>
          <w:p w14:paraId="346F06B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single" w:sz="8" w:space="0" w:color="auto"/>
              <w:left w:val="nil"/>
              <w:bottom w:val="single" w:sz="4" w:space="0" w:color="auto"/>
              <w:right w:val="single" w:sz="4" w:space="0" w:color="auto"/>
            </w:tcBorders>
            <w:vAlign w:val="center"/>
          </w:tcPr>
          <w:p w14:paraId="2260895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81D50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D6422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15,47</w:t>
            </w:r>
          </w:p>
        </w:tc>
      </w:tr>
      <w:tr w:rsidR="00A2028F" w:rsidRPr="00DD6050" w14:paraId="704A9F88" w14:textId="77777777" w:rsidTr="0077428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460E031"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385A053" w14:textId="6AA1FEA6"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86478E7" w14:textId="648F74C2"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268</w:t>
            </w:r>
          </w:p>
        </w:tc>
        <w:tc>
          <w:tcPr>
            <w:tcW w:w="1015" w:type="dxa"/>
            <w:tcBorders>
              <w:top w:val="single" w:sz="8" w:space="0" w:color="auto"/>
              <w:left w:val="nil"/>
              <w:bottom w:val="single" w:sz="4" w:space="0" w:color="auto"/>
              <w:right w:val="single" w:sz="4" w:space="0" w:color="auto"/>
            </w:tcBorders>
            <w:noWrap/>
            <w:vAlign w:val="center"/>
          </w:tcPr>
          <w:p w14:paraId="517F0D35" w14:textId="6E7F290A"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122A9B8C" w14:textId="1F565A6C"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9E15EA" w14:textId="4ED7A964"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BB737E" w14:textId="428A3818"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11,51</w:t>
            </w:r>
          </w:p>
        </w:tc>
      </w:tr>
      <w:tr w:rsidR="00A2028F" w:rsidRPr="00DD6050" w14:paraId="271D3BEB" w14:textId="77777777" w:rsidTr="007742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A5DE5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4FAC36" w14:textId="69FBC4DB"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8E701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4" w:space="0" w:color="auto"/>
              <w:right w:val="single" w:sz="4" w:space="0" w:color="auto"/>
            </w:tcBorders>
            <w:noWrap/>
            <w:vAlign w:val="center"/>
          </w:tcPr>
          <w:p w14:paraId="106E8EA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7C6358E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56BDF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C3303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r>
      <w:tr w:rsidR="00A2028F" w:rsidRPr="00DD6050" w14:paraId="373FE5AA" w14:textId="77777777" w:rsidTr="007742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9077F8"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573783" w14:textId="15F46C8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F9954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49E1766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69890A1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53F92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8B2CB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A2028F" w:rsidRPr="00DD6050" w14:paraId="03ABD978" w14:textId="77777777" w:rsidTr="0077428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5A7B88"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1E2E8" w14:textId="221AD36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AA913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4392720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642E530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3452D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AE26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A2028F" w:rsidRPr="00DD6050" w14:paraId="3E9CA08A" w14:textId="77777777" w:rsidTr="0077428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C27A7A"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E188C4" w14:textId="5319C13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48972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8" w:space="0" w:color="auto"/>
              <w:right w:val="single" w:sz="4" w:space="0" w:color="auto"/>
            </w:tcBorders>
            <w:noWrap/>
            <w:vAlign w:val="center"/>
          </w:tcPr>
          <w:p w14:paraId="17DB85B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8" w:space="0" w:color="auto"/>
              <w:right w:val="single" w:sz="4" w:space="0" w:color="auto"/>
            </w:tcBorders>
            <w:vAlign w:val="center"/>
          </w:tcPr>
          <w:p w14:paraId="5BA683F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209E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5C28F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A2028F" w:rsidRPr="00DD6050" w14:paraId="2E0AE88B" w14:textId="77777777" w:rsidTr="00774288">
        <w:trPr>
          <w:trHeight w:val="315"/>
          <w:jc w:val="center"/>
        </w:trPr>
        <w:tc>
          <w:tcPr>
            <w:tcW w:w="1580" w:type="dxa"/>
            <w:vMerge w:val="restart"/>
            <w:tcBorders>
              <w:top w:val="nil"/>
              <w:left w:val="single" w:sz="8" w:space="0" w:color="auto"/>
              <w:bottom w:val="single" w:sz="8" w:space="0" w:color="000000"/>
              <w:right w:val="nil"/>
            </w:tcBorders>
            <w:vAlign w:val="center"/>
          </w:tcPr>
          <w:p w14:paraId="19C79DEF"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Tifești</w:t>
            </w:r>
          </w:p>
        </w:tc>
        <w:tc>
          <w:tcPr>
            <w:tcW w:w="2080" w:type="dxa"/>
            <w:tcBorders>
              <w:top w:val="nil"/>
              <w:left w:val="single" w:sz="8" w:space="0" w:color="auto"/>
              <w:bottom w:val="single" w:sz="4" w:space="0" w:color="auto"/>
              <w:right w:val="single" w:sz="8" w:space="0" w:color="auto"/>
            </w:tcBorders>
            <w:noWrap/>
            <w:vAlign w:val="center"/>
            <w:hideMark/>
          </w:tcPr>
          <w:p w14:paraId="1A029E76" w14:textId="35D51474"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85D70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97104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58E4B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A0CC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D9FEA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2028F" w:rsidRPr="00DD6050" w14:paraId="2F98B92D" w14:textId="77777777" w:rsidTr="00774288">
        <w:trPr>
          <w:trHeight w:val="315"/>
          <w:jc w:val="center"/>
        </w:trPr>
        <w:tc>
          <w:tcPr>
            <w:tcW w:w="1580" w:type="dxa"/>
            <w:vMerge/>
            <w:tcBorders>
              <w:top w:val="nil"/>
              <w:left w:val="single" w:sz="8" w:space="0" w:color="auto"/>
              <w:bottom w:val="single" w:sz="8" w:space="0" w:color="000000"/>
              <w:right w:val="nil"/>
            </w:tcBorders>
            <w:vAlign w:val="center"/>
          </w:tcPr>
          <w:p w14:paraId="5B292208"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0B62FF" w14:textId="70A1E1A1"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E1C586" w14:textId="44519444"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638D4F" w14:textId="08B1DB6F"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30CB31" w14:textId="2A3BE5ED"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FF92F" w14:textId="56F07C34"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74682" w14:textId="62D9BF30"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A2028F" w:rsidRPr="00DD6050" w14:paraId="496FD731"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7387E5D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9AF5E" w14:textId="4C249AD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19749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9B0E6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84C38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D4B9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5A836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73A7E064"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629F454C"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24DED" w14:textId="5F994BA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E4445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1F26E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256A6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70BC0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E9352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232627CC"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0A585F62"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4FDA3C" w14:textId="717790B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174335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39BD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DED9F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5C44B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C55A4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1494E4DB" w14:textId="77777777" w:rsidTr="00774288">
        <w:trPr>
          <w:trHeight w:val="312"/>
          <w:jc w:val="center"/>
        </w:trPr>
        <w:tc>
          <w:tcPr>
            <w:tcW w:w="1580" w:type="dxa"/>
            <w:vMerge/>
            <w:tcBorders>
              <w:top w:val="nil"/>
              <w:left w:val="single" w:sz="8" w:space="0" w:color="auto"/>
              <w:bottom w:val="single" w:sz="8" w:space="0" w:color="000000"/>
              <w:right w:val="nil"/>
            </w:tcBorders>
            <w:vAlign w:val="center"/>
          </w:tcPr>
          <w:p w14:paraId="09D17F46"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0C62D1" w14:textId="6D3E288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37C33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49064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82777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E918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9210A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2B40566C" w14:textId="77777777" w:rsidTr="00774288">
        <w:trPr>
          <w:trHeight w:val="315"/>
          <w:jc w:val="center"/>
        </w:trPr>
        <w:tc>
          <w:tcPr>
            <w:tcW w:w="1580" w:type="dxa"/>
            <w:vMerge w:val="restart"/>
            <w:tcBorders>
              <w:top w:val="nil"/>
              <w:left w:val="single" w:sz="8" w:space="0" w:color="auto"/>
              <w:bottom w:val="single" w:sz="8" w:space="0" w:color="000000"/>
              <w:right w:val="nil"/>
            </w:tcBorders>
            <w:vAlign w:val="center"/>
          </w:tcPr>
          <w:p w14:paraId="2F1C5C68"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Pufești</w:t>
            </w:r>
          </w:p>
        </w:tc>
        <w:tc>
          <w:tcPr>
            <w:tcW w:w="2080" w:type="dxa"/>
            <w:tcBorders>
              <w:top w:val="nil"/>
              <w:left w:val="single" w:sz="8" w:space="0" w:color="auto"/>
              <w:bottom w:val="single" w:sz="4" w:space="0" w:color="auto"/>
              <w:right w:val="single" w:sz="8" w:space="0" w:color="auto"/>
            </w:tcBorders>
            <w:noWrap/>
            <w:vAlign w:val="center"/>
            <w:hideMark/>
          </w:tcPr>
          <w:p w14:paraId="6E11DA1F" w14:textId="711BBCA6"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E9B70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4A1F1A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637396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194E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A717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5,35</w:t>
            </w:r>
          </w:p>
        </w:tc>
      </w:tr>
      <w:tr w:rsidR="00A2028F" w:rsidRPr="00DD6050" w14:paraId="0A8E9615" w14:textId="77777777" w:rsidTr="00774288">
        <w:trPr>
          <w:trHeight w:val="315"/>
          <w:jc w:val="center"/>
        </w:trPr>
        <w:tc>
          <w:tcPr>
            <w:tcW w:w="1580" w:type="dxa"/>
            <w:vMerge/>
            <w:tcBorders>
              <w:top w:val="nil"/>
              <w:left w:val="single" w:sz="8" w:space="0" w:color="auto"/>
              <w:bottom w:val="single" w:sz="8" w:space="0" w:color="000000"/>
              <w:right w:val="nil"/>
            </w:tcBorders>
            <w:vAlign w:val="center"/>
          </w:tcPr>
          <w:p w14:paraId="15029D02"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04E1498" w14:textId="20B00BD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78CDE7" w14:textId="7E3533B6"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2B800A16" w14:textId="5A0DD8A2"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A0FA882" w14:textId="603CA115"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C07E1B" w14:textId="10FC817E"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B2CDD0" w14:textId="4200709A"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3,92</w:t>
            </w:r>
          </w:p>
        </w:tc>
      </w:tr>
      <w:tr w:rsidR="00A2028F" w:rsidRPr="00DD6050" w14:paraId="039A6347"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5E4045CC"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297C5" w14:textId="7E1B375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4559A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258D238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3298ACF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2F443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57A67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A2028F" w:rsidRPr="00DD6050" w14:paraId="62B42DE7"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54DF3CE2"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F9CBF" w14:textId="24EB0243"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9CFB6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3565FBE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247DCA6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B749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44992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2028F" w:rsidRPr="00DD6050" w14:paraId="79068410"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3551F4BA"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264476" w14:textId="53189DE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1D21E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57A9ABB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232DC32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A3AA8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D2835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2028F" w:rsidRPr="00DD6050" w14:paraId="62EDDF93" w14:textId="77777777" w:rsidTr="00774288">
        <w:trPr>
          <w:trHeight w:val="312"/>
          <w:jc w:val="center"/>
        </w:trPr>
        <w:tc>
          <w:tcPr>
            <w:tcW w:w="1580" w:type="dxa"/>
            <w:vMerge/>
            <w:tcBorders>
              <w:top w:val="nil"/>
              <w:left w:val="single" w:sz="8" w:space="0" w:color="auto"/>
              <w:bottom w:val="single" w:sz="8" w:space="0" w:color="000000"/>
              <w:right w:val="nil"/>
            </w:tcBorders>
            <w:vAlign w:val="center"/>
          </w:tcPr>
          <w:p w14:paraId="0A054EA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A630DC" w14:textId="43E4801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AD2E8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10DDE8C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2C36D81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0C584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A43E1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2028F" w:rsidRPr="00DD6050" w14:paraId="21F69081" w14:textId="77777777" w:rsidTr="00774288">
        <w:trPr>
          <w:trHeight w:val="315"/>
          <w:jc w:val="center"/>
        </w:trPr>
        <w:tc>
          <w:tcPr>
            <w:tcW w:w="1580" w:type="dxa"/>
            <w:vMerge w:val="restart"/>
            <w:tcBorders>
              <w:top w:val="nil"/>
              <w:left w:val="single" w:sz="8" w:space="0" w:color="auto"/>
              <w:bottom w:val="single" w:sz="8" w:space="0" w:color="000000"/>
              <w:right w:val="nil"/>
            </w:tcBorders>
            <w:vAlign w:val="center"/>
          </w:tcPr>
          <w:p w14:paraId="5AA6FC97"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Ruginești</w:t>
            </w:r>
          </w:p>
        </w:tc>
        <w:tc>
          <w:tcPr>
            <w:tcW w:w="2080" w:type="dxa"/>
            <w:tcBorders>
              <w:top w:val="nil"/>
              <w:left w:val="single" w:sz="8" w:space="0" w:color="auto"/>
              <w:bottom w:val="single" w:sz="4" w:space="0" w:color="auto"/>
              <w:right w:val="single" w:sz="8" w:space="0" w:color="auto"/>
            </w:tcBorders>
            <w:noWrap/>
            <w:vAlign w:val="center"/>
            <w:hideMark/>
          </w:tcPr>
          <w:p w14:paraId="5335262A" w14:textId="382B0AB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05F60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BBF2B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5B02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71BB0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FA47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A2028F" w:rsidRPr="00DD6050" w14:paraId="61CEA8E6" w14:textId="77777777" w:rsidTr="00774288">
        <w:trPr>
          <w:trHeight w:val="315"/>
          <w:jc w:val="center"/>
        </w:trPr>
        <w:tc>
          <w:tcPr>
            <w:tcW w:w="1580" w:type="dxa"/>
            <w:vMerge/>
            <w:tcBorders>
              <w:top w:val="nil"/>
              <w:left w:val="single" w:sz="8" w:space="0" w:color="auto"/>
              <w:bottom w:val="single" w:sz="8" w:space="0" w:color="000000"/>
              <w:right w:val="nil"/>
            </w:tcBorders>
            <w:vAlign w:val="center"/>
          </w:tcPr>
          <w:p w14:paraId="031FEA48"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6B90F0" w14:textId="46FB3E1A"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A43DA8" w14:textId="1B4ECCD0"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DE00D1" w14:textId="3914109E"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D220E6" w14:textId="51CE5B0F"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502A2" w14:textId="74882A3C"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82A3B1" w14:textId="26C92D32"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r>
      <w:tr w:rsidR="00A2028F" w:rsidRPr="00DD6050" w14:paraId="37F5AB3C"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0B125BB7"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552D75" w14:textId="673D4B6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BDC14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AC066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7F4A5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3645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D1FB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A2028F" w:rsidRPr="00DD6050" w14:paraId="3BE1B03B"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66B6DFC8"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B3E456" w14:textId="170F6A32"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4B613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DCD6F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2EA73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2477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B9F0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2028F" w:rsidRPr="00DD6050" w14:paraId="429B3E0B"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5C32A09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47ED45" w14:textId="03D563F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6621D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2C402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A5909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A9308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B7509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2028F" w:rsidRPr="00DD6050" w14:paraId="67D14D14" w14:textId="77777777" w:rsidTr="00774288">
        <w:trPr>
          <w:trHeight w:val="312"/>
          <w:jc w:val="center"/>
        </w:trPr>
        <w:tc>
          <w:tcPr>
            <w:tcW w:w="1580" w:type="dxa"/>
            <w:vMerge/>
            <w:tcBorders>
              <w:top w:val="nil"/>
              <w:left w:val="single" w:sz="8" w:space="0" w:color="auto"/>
              <w:bottom w:val="single" w:sz="8" w:space="0" w:color="000000"/>
              <w:right w:val="nil"/>
            </w:tcBorders>
            <w:vAlign w:val="center"/>
          </w:tcPr>
          <w:p w14:paraId="58A804A3"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C6B67C" w14:textId="58D5EAC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5381A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A1858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8CB68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4255B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DE578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2028F" w:rsidRPr="00DD6050" w14:paraId="7CE1A59A" w14:textId="77777777" w:rsidTr="00774288">
        <w:trPr>
          <w:trHeight w:val="315"/>
          <w:jc w:val="center"/>
        </w:trPr>
        <w:tc>
          <w:tcPr>
            <w:tcW w:w="1580" w:type="dxa"/>
            <w:vMerge w:val="restart"/>
            <w:tcBorders>
              <w:top w:val="nil"/>
              <w:left w:val="single" w:sz="8" w:space="0" w:color="auto"/>
              <w:bottom w:val="single" w:sz="8" w:space="0" w:color="000000"/>
              <w:right w:val="nil"/>
            </w:tcBorders>
            <w:vAlign w:val="center"/>
          </w:tcPr>
          <w:p w14:paraId="6386F372"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Adjud</w:t>
            </w:r>
          </w:p>
        </w:tc>
        <w:tc>
          <w:tcPr>
            <w:tcW w:w="2080" w:type="dxa"/>
            <w:tcBorders>
              <w:top w:val="nil"/>
              <w:left w:val="single" w:sz="8" w:space="0" w:color="auto"/>
              <w:bottom w:val="single" w:sz="4" w:space="0" w:color="auto"/>
              <w:right w:val="single" w:sz="8" w:space="0" w:color="auto"/>
            </w:tcBorders>
            <w:noWrap/>
            <w:vAlign w:val="center"/>
            <w:hideMark/>
          </w:tcPr>
          <w:p w14:paraId="4B364DEE" w14:textId="172C6DD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58846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DCD85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65130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9779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12EB8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A2028F" w:rsidRPr="00DD6050" w14:paraId="3B0A13BE" w14:textId="77777777" w:rsidTr="00774288">
        <w:trPr>
          <w:trHeight w:val="315"/>
          <w:jc w:val="center"/>
        </w:trPr>
        <w:tc>
          <w:tcPr>
            <w:tcW w:w="1580" w:type="dxa"/>
            <w:vMerge/>
            <w:tcBorders>
              <w:top w:val="nil"/>
              <w:left w:val="single" w:sz="8" w:space="0" w:color="auto"/>
              <w:bottom w:val="single" w:sz="8" w:space="0" w:color="000000"/>
              <w:right w:val="nil"/>
            </w:tcBorders>
            <w:vAlign w:val="center"/>
          </w:tcPr>
          <w:p w14:paraId="12642943"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8F9A62" w14:textId="03F6C0F1"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226E29" w14:textId="79FB6A5E"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E8EEAB" w14:textId="3D2C9042"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18CC72" w14:textId="71A71468"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7FF57" w14:textId="31C6D138"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BB99D9" w14:textId="33551980"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A2028F" w:rsidRPr="00DD6050" w14:paraId="7AABE2EE"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779AFAF4"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9A6625" w14:textId="43638A2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4D448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4AB38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D61CA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53D8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74E1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2028F" w:rsidRPr="00DD6050" w14:paraId="093557B5"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2F2DBA1A"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931D1" w14:textId="3C490A5C"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08E58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598A1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1444F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A5933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C76C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2028F" w:rsidRPr="00DD6050" w14:paraId="7CDD35DD"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5E72830F"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ABB27" w14:textId="1F1B73BD"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8AA5C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07931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A3EA7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5FD9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F66F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2028F" w:rsidRPr="00DD6050" w14:paraId="57C5E372" w14:textId="77777777" w:rsidTr="00774288">
        <w:trPr>
          <w:trHeight w:val="312"/>
          <w:jc w:val="center"/>
        </w:trPr>
        <w:tc>
          <w:tcPr>
            <w:tcW w:w="1580" w:type="dxa"/>
            <w:vMerge/>
            <w:tcBorders>
              <w:top w:val="nil"/>
              <w:left w:val="single" w:sz="8" w:space="0" w:color="auto"/>
              <w:bottom w:val="single" w:sz="8" w:space="0" w:color="000000"/>
              <w:right w:val="nil"/>
            </w:tcBorders>
            <w:vAlign w:val="center"/>
          </w:tcPr>
          <w:p w14:paraId="4D686B53"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EA3BB9" w14:textId="109EA35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02099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37AAF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A6CB4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D04A7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C5868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2028F" w:rsidRPr="00DD6050" w14:paraId="75FEE85A" w14:textId="77777777" w:rsidTr="00774288">
        <w:trPr>
          <w:trHeight w:val="315"/>
          <w:jc w:val="center"/>
        </w:trPr>
        <w:tc>
          <w:tcPr>
            <w:tcW w:w="1580" w:type="dxa"/>
            <w:vMerge w:val="restart"/>
            <w:tcBorders>
              <w:top w:val="nil"/>
              <w:left w:val="single" w:sz="8" w:space="0" w:color="auto"/>
              <w:bottom w:val="single" w:sz="8" w:space="0" w:color="000000"/>
              <w:right w:val="nil"/>
            </w:tcBorders>
            <w:vAlign w:val="center"/>
          </w:tcPr>
          <w:p w14:paraId="5DB36B7F"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Mărășești</w:t>
            </w:r>
          </w:p>
        </w:tc>
        <w:tc>
          <w:tcPr>
            <w:tcW w:w="2080" w:type="dxa"/>
            <w:tcBorders>
              <w:top w:val="nil"/>
              <w:left w:val="single" w:sz="8" w:space="0" w:color="auto"/>
              <w:bottom w:val="single" w:sz="4" w:space="0" w:color="auto"/>
              <w:right w:val="single" w:sz="8" w:space="0" w:color="auto"/>
            </w:tcBorders>
            <w:noWrap/>
            <w:vAlign w:val="center"/>
            <w:hideMark/>
          </w:tcPr>
          <w:p w14:paraId="472FD43B" w14:textId="37F0B0E6"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EDC74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0D01F11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1E89D49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ADA6A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E5F6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7,18</w:t>
            </w:r>
          </w:p>
        </w:tc>
      </w:tr>
      <w:tr w:rsidR="00A2028F" w:rsidRPr="00DD6050" w14:paraId="042C8023" w14:textId="77777777" w:rsidTr="00774288">
        <w:trPr>
          <w:trHeight w:val="315"/>
          <w:jc w:val="center"/>
        </w:trPr>
        <w:tc>
          <w:tcPr>
            <w:tcW w:w="1580" w:type="dxa"/>
            <w:vMerge/>
            <w:tcBorders>
              <w:top w:val="nil"/>
              <w:left w:val="single" w:sz="8" w:space="0" w:color="auto"/>
              <w:bottom w:val="single" w:sz="8" w:space="0" w:color="000000"/>
              <w:right w:val="nil"/>
            </w:tcBorders>
            <w:vAlign w:val="center"/>
          </w:tcPr>
          <w:p w14:paraId="3B025511" w14:textId="77777777" w:rsidR="00A2028F" w:rsidRDefault="00A2028F" w:rsidP="00A2028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864B22" w14:textId="6D3168E6"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FD4F03" w14:textId="7A28DDC1" w:rsidR="00A2028F" w:rsidRDefault="00A2028F" w:rsidP="00A2028F">
            <w:pPr>
              <w:suppressAutoHyphens w:val="0"/>
              <w:jc w:val="center"/>
              <w:rPr>
                <w:rFonts w:ascii="Open Sans" w:hAnsi="Open Sans" w:cs="Open Sans"/>
                <w:color w:val="000000"/>
                <w:sz w:val="20"/>
                <w:szCs w:val="20"/>
              </w:rPr>
            </w:pPr>
            <w:r>
              <w:rPr>
                <w:rFonts w:ascii="Calibri" w:hAnsi="Calibri" w:cs="Calibri"/>
                <w:color w:val="000000"/>
                <w:sz w:val="22"/>
                <w:szCs w:val="22"/>
              </w:rPr>
              <w:t>205</w:t>
            </w:r>
          </w:p>
        </w:tc>
        <w:tc>
          <w:tcPr>
            <w:tcW w:w="1015" w:type="dxa"/>
            <w:tcBorders>
              <w:top w:val="nil"/>
              <w:left w:val="nil"/>
              <w:bottom w:val="single" w:sz="4" w:space="0" w:color="auto"/>
              <w:right w:val="single" w:sz="4" w:space="0" w:color="auto"/>
            </w:tcBorders>
            <w:noWrap/>
            <w:vAlign w:val="center"/>
          </w:tcPr>
          <w:p w14:paraId="5DCD0300" w14:textId="0CD02270"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CF8F9D5" w14:textId="27C5D6C4"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952A43" w14:textId="6BCCD9E5"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3038F" w14:textId="2CD004FA"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5,49</w:t>
            </w:r>
          </w:p>
        </w:tc>
      </w:tr>
      <w:tr w:rsidR="00A2028F" w:rsidRPr="00DD6050" w14:paraId="3D4F025E"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4F24C127"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2C3C4" w14:textId="51FE65B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ED24C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76A983D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033D84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DCBE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8527A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A2028F" w:rsidRPr="00DD6050" w14:paraId="50660DB8"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1B1A9BAE"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31948" w14:textId="2AAA846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7DCC6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34175ED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7F9D31C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B351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0D48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A2028F" w:rsidRPr="00DD6050" w14:paraId="79BF5AAD"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76291B0A"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F4E9D" w14:textId="2ACA9D0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7799C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3954333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6E3E052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593F4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DE506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A2028F" w:rsidRPr="00DD6050" w14:paraId="429D653F" w14:textId="77777777" w:rsidTr="00774288">
        <w:trPr>
          <w:trHeight w:val="312"/>
          <w:jc w:val="center"/>
        </w:trPr>
        <w:tc>
          <w:tcPr>
            <w:tcW w:w="1580" w:type="dxa"/>
            <w:vMerge/>
            <w:tcBorders>
              <w:top w:val="nil"/>
              <w:left w:val="single" w:sz="8" w:space="0" w:color="auto"/>
              <w:bottom w:val="single" w:sz="4" w:space="0" w:color="auto"/>
              <w:right w:val="nil"/>
            </w:tcBorders>
            <w:vAlign w:val="center"/>
          </w:tcPr>
          <w:p w14:paraId="3D06A83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6F37B1" w14:textId="7A3D9C9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4" w:space="0" w:color="auto"/>
              <w:right w:val="single" w:sz="4" w:space="0" w:color="auto"/>
            </w:tcBorders>
            <w:noWrap/>
            <w:vAlign w:val="center"/>
          </w:tcPr>
          <w:p w14:paraId="1CB85D9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67EC217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8CD568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D79F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DF64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2028F" w:rsidRPr="00DD6050" w14:paraId="6BA9F9A9" w14:textId="77777777" w:rsidTr="0077428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B41F3EF"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Movilița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C37EDB2" w14:textId="44F50C0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8A67F4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66DE12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063292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72F69E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0FFAD5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2028F" w:rsidRPr="00DD6050" w14:paraId="71753D3D" w14:textId="77777777" w:rsidTr="0077428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1A2457F" w14:textId="77777777" w:rsidR="00A2028F" w:rsidRDefault="00A2028F" w:rsidP="00A2028F">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950FCDF" w14:textId="5E32B285"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301A16D" w14:textId="01BD88BE"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09A7EBA" w14:textId="5F338164"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1FCA53F" w14:textId="55F7C527"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45C6697" w14:textId="1D534243"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7D85657" w14:textId="1E21B6B2" w:rsidR="00A2028F" w:rsidRDefault="00A2028F" w:rsidP="00A2028F">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A2028F" w:rsidRPr="00DD6050" w14:paraId="417D4B2A"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72DBA96D"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FFA8AA" w14:textId="06618902"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F67B8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ED573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38824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B6DD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E2590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53449E37"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7EB94EF7"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17493A" w14:textId="16CF615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60F45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8A5EE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67D8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D8488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63732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561EFC73" w14:textId="77777777" w:rsidTr="00774288">
        <w:trPr>
          <w:trHeight w:val="300"/>
          <w:jc w:val="center"/>
        </w:trPr>
        <w:tc>
          <w:tcPr>
            <w:tcW w:w="1580" w:type="dxa"/>
            <w:vMerge/>
            <w:tcBorders>
              <w:top w:val="nil"/>
              <w:left w:val="single" w:sz="8" w:space="0" w:color="auto"/>
              <w:bottom w:val="single" w:sz="8" w:space="0" w:color="000000"/>
              <w:right w:val="nil"/>
            </w:tcBorders>
            <w:vAlign w:val="center"/>
          </w:tcPr>
          <w:p w14:paraId="0A768D0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0D38B6" w14:textId="3B96C698"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45588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6359D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7B58A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05426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06E2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635E9B34" w14:textId="77777777" w:rsidTr="00774288">
        <w:trPr>
          <w:trHeight w:val="312"/>
          <w:jc w:val="center"/>
        </w:trPr>
        <w:tc>
          <w:tcPr>
            <w:tcW w:w="1580" w:type="dxa"/>
            <w:vMerge/>
            <w:tcBorders>
              <w:top w:val="nil"/>
              <w:left w:val="single" w:sz="8" w:space="0" w:color="auto"/>
              <w:bottom w:val="single" w:sz="8" w:space="0" w:color="000000"/>
              <w:right w:val="nil"/>
            </w:tcBorders>
            <w:vAlign w:val="center"/>
          </w:tcPr>
          <w:p w14:paraId="7DC7B4A5"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6A1B38" w14:textId="129BB97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A3282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48674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AE624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FD686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B281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749BBA4"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74288">
        <w:rPr>
          <w:rFonts w:ascii="Arial" w:hAnsi="Arial" w:cs="Arial"/>
          <w:lang w:val="pt-BR"/>
        </w:rPr>
        <w:t>DN2_km200+600-km228+470</w:t>
      </w:r>
      <w:r w:rsidR="00102916" w:rsidRPr="00E8178C">
        <w:rPr>
          <w:rFonts w:ascii="Arial" w:hAnsi="Arial" w:cs="Arial"/>
          <w:lang w:val="it-IT"/>
        </w:rPr>
        <w:t>, cod identificare RD_RO_00_</w:t>
      </w:r>
      <w:r w:rsidR="009E13EC">
        <w:rPr>
          <w:rFonts w:ascii="Arial" w:hAnsi="Arial" w:cs="Arial"/>
          <w:lang w:val="it-IT"/>
        </w:rPr>
        <w:t>5</w:t>
      </w:r>
      <w:r w:rsidR="00774288">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74288" w:rsidRPr="00DD6050" w14:paraId="60AE1387" w14:textId="77777777" w:rsidTr="001C54DC">
        <w:trPr>
          <w:trHeight w:val="312"/>
          <w:jc w:val="center"/>
        </w:trPr>
        <w:tc>
          <w:tcPr>
            <w:tcW w:w="1580" w:type="dxa"/>
            <w:vMerge w:val="restart"/>
            <w:tcBorders>
              <w:right w:val="single" w:sz="4" w:space="0" w:color="auto"/>
            </w:tcBorders>
            <w:noWrap/>
            <w:vAlign w:val="center"/>
            <w:hideMark/>
          </w:tcPr>
          <w:p w14:paraId="0E6D173B" w14:textId="77777777" w:rsidR="00774288" w:rsidRPr="00DD6050" w:rsidRDefault="00774288" w:rsidP="001C54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A20D9C6" w14:textId="77777777" w:rsidR="00774288" w:rsidRPr="00DD6050" w:rsidRDefault="00774288" w:rsidP="001C54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94F4245"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74288" w:rsidRPr="00DD6050" w14:paraId="3FA86BD8" w14:textId="77777777" w:rsidTr="001C54DC">
        <w:trPr>
          <w:trHeight w:val="636"/>
          <w:jc w:val="center"/>
        </w:trPr>
        <w:tc>
          <w:tcPr>
            <w:tcW w:w="1580" w:type="dxa"/>
            <w:vMerge/>
            <w:tcBorders>
              <w:bottom w:val="single" w:sz="4" w:space="0" w:color="auto"/>
              <w:right w:val="single" w:sz="4" w:space="0" w:color="auto"/>
            </w:tcBorders>
            <w:vAlign w:val="center"/>
            <w:hideMark/>
          </w:tcPr>
          <w:p w14:paraId="1130004E" w14:textId="77777777" w:rsidR="00774288" w:rsidRPr="00DD6050" w:rsidRDefault="00774288" w:rsidP="001C54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887724" w14:textId="77777777" w:rsidR="00774288" w:rsidRPr="00DD6050" w:rsidRDefault="00774288" w:rsidP="001C54D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34F92DF"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EC232FB"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B2A82FB"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8EF9FB7"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CF02BA" w14:textId="77777777" w:rsidR="00774288" w:rsidRPr="00DD6050" w:rsidRDefault="00774288" w:rsidP="001C54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2028F" w:rsidRPr="00DD6050" w14:paraId="58CEE848"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B3E01E1"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DAE85B" w14:textId="7A2BF9BD"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10E02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668</w:t>
            </w:r>
          </w:p>
        </w:tc>
        <w:tc>
          <w:tcPr>
            <w:tcW w:w="1015" w:type="dxa"/>
            <w:tcBorders>
              <w:top w:val="single" w:sz="8" w:space="0" w:color="auto"/>
              <w:left w:val="nil"/>
              <w:bottom w:val="single" w:sz="4" w:space="0" w:color="auto"/>
              <w:right w:val="single" w:sz="4" w:space="0" w:color="auto"/>
            </w:tcBorders>
            <w:noWrap/>
            <w:vAlign w:val="center"/>
          </w:tcPr>
          <w:p w14:paraId="3B74CE2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single" w:sz="8" w:space="0" w:color="auto"/>
              <w:left w:val="nil"/>
              <w:bottom w:val="single" w:sz="4" w:space="0" w:color="auto"/>
              <w:right w:val="single" w:sz="4" w:space="0" w:color="auto"/>
            </w:tcBorders>
            <w:vAlign w:val="center"/>
          </w:tcPr>
          <w:p w14:paraId="0B1583D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36E8DA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3CA69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10,49</w:t>
            </w:r>
          </w:p>
        </w:tc>
      </w:tr>
      <w:tr w:rsidR="00A2028F" w:rsidRPr="00DD6050" w14:paraId="671BB7DF"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B209AB"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29B419" w14:textId="475ED655"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EEE7C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4F3F1FE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43B6B90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E4330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6814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11,37</w:t>
            </w:r>
          </w:p>
        </w:tc>
      </w:tr>
      <w:tr w:rsidR="00A2028F" w:rsidRPr="00DD6050" w14:paraId="2412CDE1"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69CFBD"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34473" w14:textId="779643B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75D1D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015" w:type="dxa"/>
            <w:tcBorders>
              <w:top w:val="nil"/>
              <w:left w:val="nil"/>
              <w:bottom w:val="single" w:sz="4" w:space="0" w:color="auto"/>
              <w:right w:val="single" w:sz="4" w:space="0" w:color="auto"/>
            </w:tcBorders>
            <w:noWrap/>
            <w:vAlign w:val="center"/>
          </w:tcPr>
          <w:p w14:paraId="6B00B5D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154CFFE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2121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BE52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r>
      <w:tr w:rsidR="00A2028F" w:rsidRPr="00DD6050" w14:paraId="1BE960F0"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70F9DF"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2E9E48" w14:textId="5BA33AD8"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7AE17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404</w:t>
            </w:r>
          </w:p>
        </w:tc>
        <w:tc>
          <w:tcPr>
            <w:tcW w:w="1015" w:type="dxa"/>
            <w:tcBorders>
              <w:top w:val="nil"/>
              <w:left w:val="nil"/>
              <w:bottom w:val="single" w:sz="4" w:space="0" w:color="auto"/>
              <w:right w:val="single" w:sz="4" w:space="0" w:color="auto"/>
            </w:tcBorders>
            <w:noWrap/>
            <w:vAlign w:val="center"/>
          </w:tcPr>
          <w:p w14:paraId="71283EC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2FFD1E6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C85160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B3A5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A2028F" w:rsidRPr="00DD6050" w14:paraId="66AD2DF9"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38A868"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A19A17" w14:textId="6F4302A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A124F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5213216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42F5E6F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AAEE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2B02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A2028F" w:rsidRPr="00DD6050" w14:paraId="7FDD2606"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CC986D2"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45E633" w14:textId="00469566"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9D306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56E59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B39E1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49AF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79E1E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A2028F" w:rsidRPr="00DD6050" w14:paraId="610DEB64"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08A7B8"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Tifești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171B49" w14:textId="16FAE04B"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7E600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137330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DAD7F5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FBFB3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4E21A0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2028F" w:rsidRPr="00DD6050" w14:paraId="40B9E632"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0C3B8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54D94C" w14:textId="655E3DA6"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21336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BE5E8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3DF00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F492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15ADD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2722FD2E"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C0D9A4"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A3B60" w14:textId="4280250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74A0B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45D02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4FACA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E805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AF74D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041BBA0D"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579EB6"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06D28" w14:textId="7CD85CD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18647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D3B16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4A8E4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40C79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3562C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55B092E5"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D301B"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EB5C2B" w14:textId="3EE62CA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3BA7B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9E56B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70D97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54365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B4E48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12EA33B9"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2003255"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97CA3D" w14:textId="6A130A27"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3634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7EFD3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C45CB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26252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6D5F3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13E628AF"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DCEEDEA"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Pufești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89FC34" w14:textId="073C2403"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9D3AB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single" w:sz="8" w:space="0" w:color="auto"/>
              <w:left w:val="nil"/>
              <w:bottom w:val="single" w:sz="4" w:space="0" w:color="auto"/>
              <w:right w:val="single" w:sz="4" w:space="0" w:color="auto"/>
            </w:tcBorders>
            <w:noWrap/>
            <w:vAlign w:val="center"/>
          </w:tcPr>
          <w:p w14:paraId="48E1966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single" w:sz="8" w:space="0" w:color="auto"/>
              <w:left w:val="nil"/>
              <w:bottom w:val="single" w:sz="4" w:space="0" w:color="auto"/>
              <w:right w:val="single" w:sz="4" w:space="0" w:color="auto"/>
            </w:tcBorders>
            <w:vAlign w:val="center"/>
          </w:tcPr>
          <w:p w14:paraId="1153E22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A17F23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B4387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r>
      <w:tr w:rsidR="00A2028F" w:rsidRPr="00DD6050" w14:paraId="56ED71B2"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B38F0C"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3B885" w14:textId="51E3EF2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4A953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164B431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605970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33DEC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6537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r>
      <w:tr w:rsidR="00A2028F" w:rsidRPr="00DD6050" w14:paraId="425F85A6"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2F959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8B09EA" w14:textId="26E7EE13"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082F4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24096A8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1849042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30313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DCF2E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A2028F" w:rsidRPr="00DD6050" w14:paraId="40B4102A"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970333"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62A9D2" w14:textId="1A9AAF6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19C58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60BB25E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06A9FDB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807F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D5589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A2028F" w:rsidRPr="00DD6050" w14:paraId="6E108206"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DCF266"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C1668" w14:textId="53A7EA4C"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048E7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60D945D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0A5A0DB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CC516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C0AA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2028F" w:rsidRPr="00DD6050" w14:paraId="434DA25E"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592196"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6A1F48" w14:textId="48A42FAC"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3ED1F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08DAA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B8F2D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47ED9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73173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2028F" w:rsidRPr="00DD6050" w14:paraId="1ADC69AA"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5ADBD3"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Ruginești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AFE1CD" w14:textId="0677321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765F8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23A65E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631AF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0D74D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48BF3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A2028F" w:rsidRPr="00DD6050" w14:paraId="465CFCA3"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CE59BB"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50C89" w14:textId="1502B7E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CEC7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B70B0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2FB69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7C493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10DF8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A2028F" w:rsidRPr="00DD6050" w14:paraId="30FC5B83"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54DFF0"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1FFB83" w14:textId="18CBEC6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00BE3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8DED9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DFA64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F99F2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C1E1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A2028F" w:rsidRPr="00DD6050" w14:paraId="2C383770"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4F78AB"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52E48" w14:textId="1CC562A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5D6B2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E49FB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CF32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BFF42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06C81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2028F" w:rsidRPr="00DD6050" w14:paraId="668EA8A0"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B3860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287E53" w14:textId="2F0DBFE0"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83053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6B679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71110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7DE5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A69E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2028F" w:rsidRPr="00DD6050" w14:paraId="363C7B84"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9E7E1F6"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D45A0F" w14:textId="78319F2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8FB41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FB8FA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C291D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62E53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FF3FB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2028F" w:rsidRPr="00DD6050" w14:paraId="7E54A936"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95B5297"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Adjud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7C4A50" w14:textId="0B26E4E4"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3BC8A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68CEC6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757224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CB1AB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CBDFC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A2028F" w:rsidRPr="00DD6050" w14:paraId="4C4D6F15"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EC673E"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417B48" w14:textId="053ABD24"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23571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D1EB3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38BA1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474DB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7DEF2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A2028F" w:rsidRPr="00DD6050" w14:paraId="4D3B0475"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AB5B75"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E087BF" w14:textId="19D58E51"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C487F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A1304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C5DEF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06E1E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420C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2028F" w:rsidRPr="00DD6050" w14:paraId="2AD9CF73"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6C7E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CEF89A" w14:textId="074DADA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23FB2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66940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4AC03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BCE3B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9706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2028F" w:rsidRPr="00DD6050" w14:paraId="0B8E187D"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F832D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C23835" w14:textId="48A8D0DE"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F314E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75756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25AC9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ACAE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2827D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2028F" w:rsidRPr="00DD6050" w14:paraId="272E9282"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4E26A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2E0487" w14:textId="32053C5C"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706E6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49656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C4F3E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CE58B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2F006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2028F" w:rsidRPr="00DD6050" w14:paraId="3FBE9412"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B75613"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6DF05E" w14:textId="4BEE9696"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AB1B5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single" w:sz="8" w:space="0" w:color="auto"/>
              <w:left w:val="nil"/>
              <w:bottom w:val="single" w:sz="4" w:space="0" w:color="auto"/>
              <w:right w:val="single" w:sz="4" w:space="0" w:color="auto"/>
            </w:tcBorders>
            <w:noWrap/>
            <w:vAlign w:val="center"/>
          </w:tcPr>
          <w:p w14:paraId="7744C69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single" w:sz="8" w:space="0" w:color="auto"/>
              <w:left w:val="nil"/>
              <w:bottom w:val="single" w:sz="4" w:space="0" w:color="auto"/>
              <w:right w:val="single" w:sz="4" w:space="0" w:color="auto"/>
            </w:tcBorders>
            <w:vAlign w:val="center"/>
          </w:tcPr>
          <w:p w14:paraId="2483CE4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8E170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16EE3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r>
      <w:tr w:rsidR="00A2028F" w:rsidRPr="00DD6050" w14:paraId="494E3A19"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433E53"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BAAA13" w14:textId="61A9E1DC"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1B966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606514A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20D5350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07E3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D7366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r>
      <w:tr w:rsidR="00A2028F" w:rsidRPr="00DD6050" w14:paraId="17BE4586"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17AB85"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1BF05E" w14:textId="447B30A9"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E14B4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015" w:type="dxa"/>
            <w:tcBorders>
              <w:top w:val="nil"/>
              <w:left w:val="nil"/>
              <w:bottom w:val="single" w:sz="4" w:space="0" w:color="auto"/>
              <w:right w:val="single" w:sz="4" w:space="0" w:color="auto"/>
            </w:tcBorders>
            <w:noWrap/>
            <w:vAlign w:val="center"/>
          </w:tcPr>
          <w:p w14:paraId="1C1273E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AF5683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B02A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90CAB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A2028F" w:rsidRPr="00DD6050" w14:paraId="4D332E1E"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7DD422"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400DDE" w14:textId="2B2F486F"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60DEA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064B9BB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1DA29C6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256966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D49A6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A2028F" w:rsidRPr="00DD6050" w14:paraId="5229BE86"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7D0C31"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97EBB" w14:textId="5B9006EA"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8F97F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58C6866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531EC77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6832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2837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2028F" w:rsidRPr="00DD6050" w14:paraId="2E2F04D8"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7EFC2A"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9C96CB" w14:textId="4C43FDF3"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51EB26"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B6DEF4"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9421C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E1127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8ED93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2028F" w:rsidRPr="00DD6050" w14:paraId="0986C66C" w14:textId="77777777" w:rsidTr="001C54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D9965A" w14:textId="77777777" w:rsidR="00A2028F" w:rsidRPr="00DD6050" w:rsidRDefault="00A2028F" w:rsidP="00A2028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Movilița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69EA44" w14:textId="239859CB"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4CF7F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7D085B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5A7451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11EA8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601EB5"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A2028F" w:rsidRPr="00DD6050" w14:paraId="5402C131"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76C75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CA57F4" w14:textId="38BFC5ED"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9D157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4C55C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84C43C"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690A2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B6C07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6A468109"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BA4979"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A1642C" w14:textId="4451A45D"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8CD52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DB46D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38722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7F2A4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62BAE"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10C69C10"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D11368"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24E27" w14:textId="34B28B7D"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DD120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0A3512"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A2BDCA"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7EEC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161E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5D6D36A0" w14:textId="77777777" w:rsidTr="001C54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5DD8EC"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797AB" w14:textId="07319E54"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62755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3BFB2B"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1F90F0"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82BD1"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5C898"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028F" w:rsidRPr="00DD6050" w14:paraId="335CA399" w14:textId="77777777" w:rsidTr="001C54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D575EF" w14:textId="77777777" w:rsidR="00A2028F" w:rsidRPr="00DD6050" w:rsidRDefault="00A2028F" w:rsidP="00A2028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1A3B8D" w14:textId="5DF5F364" w:rsidR="00A2028F" w:rsidRPr="00DD6050" w:rsidRDefault="00A2028F" w:rsidP="00A2028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6B4F03"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C3082D"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1D50E9"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B5B4B7"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E2A18F" w14:textId="77777777" w:rsidR="00A2028F" w:rsidRPr="00DD6050" w:rsidRDefault="00A2028F" w:rsidP="00A2028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369BB609" w14:textId="77777777" w:rsidR="00774288" w:rsidRPr="00E43106" w:rsidRDefault="00774288" w:rsidP="0077428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EA3596E" w14:textId="77777777" w:rsidR="00774288" w:rsidRDefault="00774288" w:rsidP="0077428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774288" w14:paraId="4EE677A7" w14:textId="77777777" w:rsidTr="001C54DC">
        <w:trPr>
          <w:jc w:val="center"/>
        </w:trPr>
        <w:tc>
          <w:tcPr>
            <w:tcW w:w="4876" w:type="dxa"/>
            <w:vMerge w:val="restart"/>
            <w:vAlign w:val="center"/>
          </w:tcPr>
          <w:p w14:paraId="2BAA827D" w14:textId="77777777" w:rsidR="00774288" w:rsidRDefault="00774288" w:rsidP="001C54DC">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75CD1B9" w14:textId="77777777" w:rsidR="00774288" w:rsidRDefault="00774288" w:rsidP="001C54D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74288" w14:paraId="092C531E" w14:textId="77777777" w:rsidTr="001C54DC">
        <w:trPr>
          <w:jc w:val="center"/>
        </w:trPr>
        <w:tc>
          <w:tcPr>
            <w:tcW w:w="4876" w:type="dxa"/>
            <w:vMerge/>
          </w:tcPr>
          <w:p w14:paraId="7A892C83" w14:textId="77777777" w:rsidR="00774288" w:rsidRDefault="00774288" w:rsidP="001C54DC">
            <w:pPr>
              <w:jc w:val="center"/>
              <w:rPr>
                <w:rFonts w:ascii="Arial" w:hAnsi="Arial" w:cs="Arial"/>
                <w:sz w:val="20"/>
                <w:szCs w:val="20"/>
                <w:vertAlign w:val="subscript"/>
              </w:rPr>
            </w:pPr>
          </w:p>
        </w:tc>
        <w:tc>
          <w:tcPr>
            <w:tcW w:w="1970" w:type="dxa"/>
          </w:tcPr>
          <w:p w14:paraId="7B7D9E8A" w14:textId="77777777" w:rsidR="00774288" w:rsidRDefault="00774288" w:rsidP="001C54D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D380534" w14:textId="77777777" w:rsidR="00774288" w:rsidRDefault="00774288" w:rsidP="001C54D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74288" w14:paraId="2799FCE4" w14:textId="77777777" w:rsidTr="001C54DC">
        <w:trPr>
          <w:jc w:val="center"/>
        </w:trPr>
        <w:tc>
          <w:tcPr>
            <w:tcW w:w="4876" w:type="dxa"/>
          </w:tcPr>
          <w:p w14:paraId="047D545C" w14:textId="77777777" w:rsidR="00774288" w:rsidRDefault="00774288" w:rsidP="001C54D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Haret</w:t>
            </w:r>
          </w:p>
        </w:tc>
        <w:tc>
          <w:tcPr>
            <w:tcW w:w="1970" w:type="dxa"/>
          </w:tcPr>
          <w:p w14:paraId="5719F236" w14:textId="77777777" w:rsidR="00774288" w:rsidRDefault="00774288" w:rsidP="001C54DC">
            <w:pPr>
              <w:jc w:val="center"/>
              <w:rPr>
                <w:rFonts w:ascii="Arial" w:hAnsi="Arial" w:cs="Arial"/>
                <w:sz w:val="20"/>
                <w:szCs w:val="20"/>
              </w:rPr>
            </w:pPr>
            <w:r>
              <w:rPr>
                <w:rFonts w:ascii="Arial" w:hAnsi="Arial" w:cs="Arial"/>
                <w:sz w:val="20"/>
                <w:szCs w:val="20"/>
              </w:rPr>
              <w:t>70-74</w:t>
            </w:r>
          </w:p>
        </w:tc>
        <w:tc>
          <w:tcPr>
            <w:tcW w:w="1970" w:type="dxa"/>
          </w:tcPr>
          <w:p w14:paraId="196DE294" w14:textId="77777777" w:rsidR="00774288" w:rsidRDefault="00774288" w:rsidP="001C54DC">
            <w:pPr>
              <w:jc w:val="center"/>
              <w:rPr>
                <w:rFonts w:ascii="Arial" w:hAnsi="Arial" w:cs="Arial"/>
                <w:sz w:val="20"/>
                <w:szCs w:val="20"/>
              </w:rPr>
            </w:pPr>
            <w:r>
              <w:rPr>
                <w:rFonts w:ascii="Arial" w:hAnsi="Arial" w:cs="Arial"/>
                <w:sz w:val="20"/>
                <w:szCs w:val="20"/>
              </w:rPr>
              <w:t>60-64</w:t>
            </w:r>
          </w:p>
        </w:tc>
      </w:tr>
      <w:tr w:rsidR="00774288" w14:paraId="51B2E06F" w14:textId="77777777" w:rsidTr="001C54DC">
        <w:trPr>
          <w:jc w:val="center"/>
        </w:trPr>
        <w:tc>
          <w:tcPr>
            <w:tcW w:w="4876" w:type="dxa"/>
          </w:tcPr>
          <w:p w14:paraId="59878859" w14:textId="77777777" w:rsidR="00774288" w:rsidRDefault="00774288" w:rsidP="001C54D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Domnești-Târg</w:t>
            </w:r>
            <w:proofErr w:type="spellEnd"/>
          </w:p>
        </w:tc>
        <w:tc>
          <w:tcPr>
            <w:tcW w:w="1970" w:type="dxa"/>
          </w:tcPr>
          <w:p w14:paraId="3F86B026" w14:textId="77777777" w:rsidR="00774288" w:rsidRDefault="00774288" w:rsidP="001C54DC">
            <w:pPr>
              <w:jc w:val="center"/>
              <w:rPr>
                <w:rFonts w:ascii="Arial" w:hAnsi="Arial" w:cs="Arial"/>
                <w:sz w:val="20"/>
                <w:szCs w:val="20"/>
              </w:rPr>
            </w:pPr>
            <w:r>
              <w:rPr>
                <w:rFonts w:ascii="Arial" w:hAnsi="Arial" w:cs="Arial"/>
                <w:sz w:val="20"/>
                <w:szCs w:val="20"/>
              </w:rPr>
              <w:t>-</w:t>
            </w:r>
          </w:p>
        </w:tc>
        <w:tc>
          <w:tcPr>
            <w:tcW w:w="1970" w:type="dxa"/>
          </w:tcPr>
          <w:p w14:paraId="2D207846" w14:textId="77777777" w:rsidR="00774288" w:rsidRDefault="00774288" w:rsidP="001C54DC">
            <w:pPr>
              <w:jc w:val="center"/>
              <w:rPr>
                <w:rFonts w:ascii="Arial" w:hAnsi="Arial" w:cs="Arial"/>
                <w:sz w:val="20"/>
                <w:szCs w:val="20"/>
              </w:rPr>
            </w:pPr>
            <w:r>
              <w:rPr>
                <w:rFonts w:ascii="Arial" w:hAnsi="Arial" w:cs="Arial"/>
                <w:sz w:val="20"/>
                <w:szCs w:val="20"/>
              </w:rPr>
              <w:t>45-49</w:t>
            </w:r>
          </w:p>
        </w:tc>
      </w:tr>
    </w:tbl>
    <w:p w14:paraId="5658D558" w14:textId="77777777" w:rsidR="00774288" w:rsidRPr="00460AB4" w:rsidRDefault="00774288" w:rsidP="00774288">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456E14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74288">
        <w:rPr>
          <w:rFonts w:ascii="Arial" w:hAnsi="Arial" w:cs="Arial"/>
          <w:lang w:val="ro-RO"/>
        </w:rPr>
        <w:t>441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74288">
        <w:rPr>
          <w:rFonts w:ascii="Arial" w:hAnsi="Arial" w:cs="Arial"/>
          <w:lang w:val="ro-RO"/>
        </w:rPr>
        <w:t>623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74288">
        <w:rPr>
          <w:rFonts w:ascii="Arial" w:hAnsi="Arial" w:cs="Arial"/>
          <w:lang w:val="ro-RO"/>
        </w:rPr>
        <w:t>1230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74288">
        <w:rPr>
          <w:rFonts w:ascii="Arial" w:hAnsi="Arial" w:cs="Arial"/>
          <w:lang w:val="ro-RO"/>
        </w:rPr>
        <w:t>1169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F5AAD1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74288">
        <w:rPr>
          <w:rFonts w:ascii="Arial" w:hAnsi="Arial" w:cs="Arial"/>
          <w:lang w:val="it-IT"/>
        </w:rPr>
        <w:t>4980</w:t>
      </w:r>
      <w:r w:rsidR="00B424AA">
        <w:rPr>
          <w:rFonts w:ascii="Arial" w:hAnsi="Arial" w:cs="Arial"/>
          <w:lang w:val="it-IT"/>
        </w:rPr>
        <w:t xml:space="preserve"> persoane (</w:t>
      </w:r>
      <w:r w:rsidR="000A2A46">
        <w:rPr>
          <w:rFonts w:ascii="Arial" w:hAnsi="Arial" w:cs="Arial"/>
          <w:lang w:val="it-IT"/>
        </w:rPr>
        <w:t>-</w:t>
      </w:r>
      <w:r w:rsidR="00774288">
        <w:rPr>
          <w:rFonts w:ascii="Arial" w:hAnsi="Arial" w:cs="Arial"/>
          <w:lang w:val="it-IT"/>
        </w:rPr>
        <w:t>78</w:t>
      </w:r>
      <w:r w:rsidR="00B424AA">
        <w:rPr>
          <w:rFonts w:ascii="Arial" w:hAnsi="Arial" w:cs="Arial"/>
          <w:lang w:val="it-IT"/>
        </w:rPr>
        <w:t>,</w:t>
      </w:r>
      <w:r w:rsidR="00774288">
        <w:rPr>
          <w:rFonts w:ascii="Arial" w:hAnsi="Arial" w:cs="Arial"/>
          <w:lang w:val="it-IT"/>
        </w:rPr>
        <w:t>28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F41201">
        <w:rPr>
          <w:rFonts w:ascii="Arial" w:hAnsi="Arial" w:cs="Arial"/>
          <w:lang w:val="it-IT"/>
        </w:rPr>
        <w:t>exist</w:t>
      </w:r>
      <w:r w:rsidR="00D84867">
        <w:rPr>
          <w:rFonts w:ascii="Arial" w:hAnsi="Arial" w:cs="Arial"/>
          <w:lang w:val="it-IT"/>
        </w:rPr>
        <w:t>ă</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D84867">
        <w:rPr>
          <w:rFonts w:ascii="Arial" w:hAnsi="Arial" w:cs="Arial"/>
          <w:lang w:val="it-IT"/>
        </w:rPr>
        <w:t>valori mai mari de 75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74288">
        <w:rPr>
          <w:rFonts w:ascii="Arial" w:hAnsi="Arial" w:cs="Arial"/>
          <w:lang w:val="it-IT"/>
        </w:rPr>
        <w:t>5031</w:t>
      </w:r>
      <w:r w:rsidR="00B424AA">
        <w:rPr>
          <w:rFonts w:ascii="Arial" w:hAnsi="Arial" w:cs="Arial"/>
          <w:lang w:val="it-IT"/>
        </w:rPr>
        <w:t xml:space="preserve"> persoane (</w:t>
      </w:r>
      <w:r w:rsidR="00313693">
        <w:rPr>
          <w:rFonts w:ascii="Arial" w:hAnsi="Arial" w:cs="Arial"/>
          <w:lang w:val="it-IT"/>
        </w:rPr>
        <w:t>-</w:t>
      </w:r>
      <w:r w:rsidR="00774288">
        <w:rPr>
          <w:rFonts w:ascii="Arial" w:hAnsi="Arial" w:cs="Arial"/>
          <w:lang w:val="it-IT"/>
        </w:rPr>
        <w:t>73</w:t>
      </w:r>
      <w:r w:rsidR="00B424AA">
        <w:rPr>
          <w:rFonts w:ascii="Arial" w:hAnsi="Arial" w:cs="Arial"/>
          <w:lang w:val="it-IT"/>
        </w:rPr>
        <w:t>,</w:t>
      </w:r>
      <w:r w:rsidR="00774288">
        <w:rPr>
          <w:rFonts w:ascii="Arial" w:hAnsi="Arial" w:cs="Arial"/>
          <w:lang w:val="it-IT"/>
        </w:rPr>
        <w:t>25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4867">
        <w:rPr>
          <w:rFonts w:ascii="Arial" w:hAnsi="Arial" w:cs="Arial"/>
          <w:lang w:val="it-IT"/>
        </w:rPr>
        <w:t xml:space="preserve">totuși </w:t>
      </w:r>
      <w:r w:rsidR="00D6476C">
        <w:rPr>
          <w:rFonts w:ascii="Arial" w:hAnsi="Arial" w:cs="Arial"/>
          <w:lang w:val="it-IT"/>
        </w:rPr>
        <w:t>exist</w:t>
      </w:r>
      <w:r w:rsidR="00D84867">
        <w:rPr>
          <w:rFonts w:ascii="Arial" w:hAnsi="Arial" w:cs="Arial"/>
          <w:lang w:val="it-IT"/>
        </w:rPr>
        <w:t>ă</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interval</w:t>
      </w:r>
      <w:r w:rsidR="00D84867">
        <w:rPr>
          <w:rFonts w:ascii="Arial" w:hAnsi="Arial" w:cs="Arial"/>
          <w:lang w:val="it-IT"/>
        </w:rPr>
        <w:t>u</w:t>
      </w:r>
      <w:r w:rsidR="00313693">
        <w:rPr>
          <w:rFonts w:ascii="Arial" w:hAnsi="Arial" w:cs="Arial"/>
          <w:lang w:val="it-IT"/>
        </w:rPr>
        <w:t>l</w:t>
      </w:r>
      <w:r w:rsidR="00D84867">
        <w:rPr>
          <w:rFonts w:ascii="Arial" w:hAnsi="Arial" w:cs="Arial"/>
          <w:lang w:val="it-IT"/>
        </w:rPr>
        <w:t xml:space="preserve"> 65-69</w:t>
      </w:r>
      <w:r w:rsidR="00BA434E">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774288" w:rsidRPr="00BD3863" w14:paraId="0772CE57" w14:textId="77777777" w:rsidTr="001C54DC">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26643241"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CE8BB28"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760DBAD"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9D8564A"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B731194" w14:textId="77777777" w:rsidR="00774288" w:rsidRPr="008537F4" w:rsidRDefault="00774288" w:rsidP="001C54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28761330" w14:textId="77777777" w:rsidR="00774288" w:rsidRPr="008537F4" w:rsidRDefault="00774288" w:rsidP="001C54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54CAE9A9" w14:textId="77777777" w:rsidR="00774288" w:rsidRPr="008537F4" w:rsidRDefault="00774288" w:rsidP="001C54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74288" w:rsidRPr="00BD3863" w14:paraId="66A0FA22" w14:textId="77777777" w:rsidTr="001C54DC">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A62A031"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A867AC"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420</w:t>
            </w:r>
          </w:p>
        </w:tc>
        <w:tc>
          <w:tcPr>
            <w:tcW w:w="1117" w:type="dxa"/>
            <w:tcBorders>
              <w:top w:val="nil"/>
              <w:left w:val="nil"/>
              <w:bottom w:val="single" w:sz="4" w:space="0" w:color="auto"/>
              <w:right w:val="single" w:sz="4" w:space="0" w:color="auto"/>
            </w:tcBorders>
            <w:vAlign w:val="center"/>
          </w:tcPr>
          <w:p w14:paraId="1B9DEC3B"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216</w:t>
            </w:r>
          </w:p>
        </w:tc>
        <w:tc>
          <w:tcPr>
            <w:tcW w:w="1134" w:type="dxa"/>
            <w:tcBorders>
              <w:top w:val="nil"/>
              <w:left w:val="nil"/>
              <w:bottom w:val="single" w:sz="4" w:space="0" w:color="auto"/>
              <w:right w:val="single" w:sz="4" w:space="0" w:color="auto"/>
            </w:tcBorders>
            <w:vAlign w:val="center"/>
          </w:tcPr>
          <w:p w14:paraId="147C567F"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305</w:t>
            </w:r>
          </w:p>
        </w:tc>
        <w:tc>
          <w:tcPr>
            <w:tcW w:w="1134" w:type="dxa"/>
            <w:tcBorders>
              <w:top w:val="nil"/>
              <w:left w:val="nil"/>
              <w:bottom w:val="single" w:sz="4" w:space="0" w:color="auto"/>
              <w:right w:val="single" w:sz="4" w:space="0" w:color="auto"/>
            </w:tcBorders>
            <w:vAlign w:val="center"/>
          </w:tcPr>
          <w:p w14:paraId="010F0F6C"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379</w:t>
            </w:r>
          </w:p>
        </w:tc>
        <w:tc>
          <w:tcPr>
            <w:tcW w:w="1134" w:type="dxa"/>
            <w:tcBorders>
              <w:top w:val="nil"/>
              <w:left w:val="nil"/>
              <w:bottom w:val="single" w:sz="4" w:space="0" w:color="auto"/>
              <w:right w:val="single" w:sz="4" w:space="0" w:color="auto"/>
            </w:tcBorders>
            <w:vAlign w:val="center"/>
          </w:tcPr>
          <w:p w14:paraId="39CF4813"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62</w:t>
            </w:r>
          </w:p>
        </w:tc>
        <w:tc>
          <w:tcPr>
            <w:tcW w:w="993" w:type="dxa"/>
            <w:tcBorders>
              <w:top w:val="nil"/>
              <w:left w:val="nil"/>
              <w:bottom w:val="single" w:sz="4" w:space="0" w:color="auto"/>
              <w:right w:val="single" w:sz="4" w:space="0" w:color="auto"/>
            </w:tcBorders>
            <w:noWrap/>
            <w:vAlign w:val="bottom"/>
          </w:tcPr>
          <w:p w14:paraId="600CD053" w14:textId="77777777" w:rsidR="00774288" w:rsidRPr="008537F4" w:rsidRDefault="00774288" w:rsidP="001C54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1382</w:t>
            </w:r>
          </w:p>
        </w:tc>
      </w:tr>
      <w:tr w:rsidR="00774288" w:rsidRPr="00BD3863" w14:paraId="1023042E" w14:textId="77777777" w:rsidTr="001C54DC">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8A8DF77"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191AE67"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1531</w:t>
            </w:r>
          </w:p>
        </w:tc>
        <w:tc>
          <w:tcPr>
            <w:tcW w:w="1117" w:type="dxa"/>
            <w:tcBorders>
              <w:top w:val="nil"/>
              <w:left w:val="nil"/>
              <w:bottom w:val="single" w:sz="4" w:space="0" w:color="auto"/>
              <w:right w:val="single" w:sz="4" w:space="0" w:color="auto"/>
            </w:tcBorders>
            <w:vAlign w:val="center"/>
          </w:tcPr>
          <w:p w14:paraId="1CDC548D"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1769</w:t>
            </w:r>
          </w:p>
        </w:tc>
        <w:tc>
          <w:tcPr>
            <w:tcW w:w="1134" w:type="dxa"/>
            <w:tcBorders>
              <w:top w:val="nil"/>
              <w:left w:val="nil"/>
              <w:bottom w:val="single" w:sz="4" w:space="0" w:color="auto"/>
              <w:right w:val="single" w:sz="4" w:space="0" w:color="auto"/>
            </w:tcBorders>
            <w:vAlign w:val="center"/>
          </w:tcPr>
          <w:p w14:paraId="4BA4625D"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2184</w:t>
            </w:r>
          </w:p>
        </w:tc>
        <w:tc>
          <w:tcPr>
            <w:tcW w:w="1134" w:type="dxa"/>
            <w:tcBorders>
              <w:top w:val="nil"/>
              <w:left w:val="nil"/>
              <w:bottom w:val="single" w:sz="4" w:space="0" w:color="auto"/>
              <w:right w:val="single" w:sz="4" w:space="0" w:color="auto"/>
            </w:tcBorders>
            <w:vAlign w:val="center"/>
          </w:tcPr>
          <w:p w14:paraId="7C5E6C03"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878</w:t>
            </w:r>
          </w:p>
        </w:tc>
        <w:tc>
          <w:tcPr>
            <w:tcW w:w="1134" w:type="dxa"/>
            <w:tcBorders>
              <w:top w:val="nil"/>
              <w:left w:val="nil"/>
              <w:bottom w:val="single" w:sz="4" w:space="0" w:color="auto"/>
              <w:right w:val="single" w:sz="4" w:space="0" w:color="auto"/>
            </w:tcBorders>
            <w:vAlign w:val="center"/>
          </w:tcPr>
          <w:p w14:paraId="4D62B450"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5EAC3967" w14:textId="77777777" w:rsidR="00774288" w:rsidRPr="008537F4" w:rsidRDefault="00774288" w:rsidP="001C54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6362</w:t>
            </w:r>
          </w:p>
        </w:tc>
      </w:tr>
      <w:tr w:rsidR="00774288" w:rsidRPr="00BD3863" w14:paraId="023145F7" w14:textId="77777777" w:rsidTr="001C54DC">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A64116F"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FD960E"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-1111</w:t>
            </w:r>
          </w:p>
        </w:tc>
        <w:tc>
          <w:tcPr>
            <w:tcW w:w="1117" w:type="dxa"/>
            <w:tcBorders>
              <w:top w:val="nil"/>
              <w:left w:val="nil"/>
              <w:bottom w:val="single" w:sz="4" w:space="0" w:color="auto"/>
              <w:right w:val="single" w:sz="4" w:space="0" w:color="auto"/>
            </w:tcBorders>
            <w:vAlign w:val="center"/>
          </w:tcPr>
          <w:p w14:paraId="2A7282E9"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-1553</w:t>
            </w:r>
          </w:p>
        </w:tc>
        <w:tc>
          <w:tcPr>
            <w:tcW w:w="1134" w:type="dxa"/>
            <w:tcBorders>
              <w:top w:val="nil"/>
              <w:left w:val="nil"/>
              <w:bottom w:val="single" w:sz="4" w:space="0" w:color="auto"/>
              <w:right w:val="single" w:sz="4" w:space="0" w:color="auto"/>
            </w:tcBorders>
            <w:vAlign w:val="center"/>
          </w:tcPr>
          <w:p w14:paraId="0614E6BC"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-1879</w:t>
            </w:r>
          </w:p>
        </w:tc>
        <w:tc>
          <w:tcPr>
            <w:tcW w:w="1134" w:type="dxa"/>
            <w:tcBorders>
              <w:top w:val="nil"/>
              <w:left w:val="nil"/>
              <w:bottom w:val="single" w:sz="4" w:space="0" w:color="auto"/>
              <w:right w:val="single" w:sz="4" w:space="0" w:color="auto"/>
            </w:tcBorders>
            <w:vAlign w:val="center"/>
          </w:tcPr>
          <w:p w14:paraId="6AE475B6"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-499</w:t>
            </w:r>
          </w:p>
        </w:tc>
        <w:tc>
          <w:tcPr>
            <w:tcW w:w="1134" w:type="dxa"/>
            <w:tcBorders>
              <w:top w:val="nil"/>
              <w:left w:val="nil"/>
              <w:bottom w:val="single" w:sz="4" w:space="0" w:color="auto"/>
              <w:right w:val="single" w:sz="4" w:space="0" w:color="auto"/>
            </w:tcBorders>
            <w:vAlign w:val="center"/>
          </w:tcPr>
          <w:p w14:paraId="5984C8E4"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62</w:t>
            </w:r>
          </w:p>
        </w:tc>
        <w:tc>
          <w:tcPr>
            <w:tcW w:w="993" w:type="dxa"/>
            <w:tcBorders>
              <w:top w:val="nil"/>
              <w:left w:val="nil"/>
              <w:bottom w:val="single" w:sz="4" w:space="0" w:color="auto"/>
              <w:right w:val="single" w:sz="4" w:space="0" w:color="auto"/>
            </w:tcBorders>
            <w:vAlign w:val="center"/>
          </w:tcPr>
          <w:p w14:paraId="561BC3BE" w14:textId="77777777" w:rsidR="00774288" w:rsidRPr="008537F4" w:rsidRDefault="00774288" w:rsidP="001C54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-4980</w:t>
            </w:r>
          </w:p>
        </w:tc>
      </w:tr>
      <w:tr w:rsidR="00774288" w:rsidRPr="00BD3863" w14:paraId="2E6269D1" w14:textId="77777777" w:rsidTr="001C54DC">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755C476"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5EB164"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-72,57%</w:t>
            </w:r>
          </w:p>
        </w:tc>
        <w:tc>
          <w:tcPr>
            <w:tcW w:w="1117" w:type="dxa"/>
            <w:tcBorders>
              <w:top w:val="nil"/>
              <w:left w:val="nil"/>
              <w:bottom w:val="single" w:sz="4" w:space="0" w:color="auto"/>
              <w:right w:val="single" w:sz="4" w:space="0" w:color="auto"/>
            </w:tcBorders>
            <w:vAlign w:val="center"/>
          </w:tcPr>
          <w:p w14:paraId="7BC847F4"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-87,79%</w:t>
            </w:r>
          </w:p>
        </w:tc>
        <w:tc>
          <w:tcPr>
            <w:tcW w:w="1134" w:type="dxa"/>
            <w:tcBorders>
              <w:top w:val="nil"/>
              <w:left w:val="nil"/>
              <w:bottom w:val="single" w:sz="4" w:space="0" w:color="auto"/>
              <w:right w:val="single" w:sz="4" w:space="0" w:color="auto"/>
            </w:tcBorders>
            <w:vAlign w:val="center"/>
          </w:tcPr>
          <w:p w14:paraId="4D7D5AF1" w14:textId="77777777" w:rsidR="00774288" w:rsidRPr="00313645"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-86,03%</w:t>
            </w:r>
          </w:p>
        </w:tc>
        <w:tc>
          <w:tcPr>
            <w:tcW w:w="1134" w:type="dxa"/>
            <w:tcBorders>
              <w:top w:val="nil"/>
              <w:left w:val="nil"/>
              <w:bottom w:val="single" w:sz="4" w:space="0" w:color="auto"/>
              <w:right w:val="single" w:sz="4" w:space="0" w:color="auto"/>
            </w:tcBorders>
            <w:vAlign w:val="center"/>
          </w:tcPr>
          <w:p w14:paraId="5D16C0C4"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-56,83%</w:t>
            </w:r>
          </w:p>
        </w:tc>
        <w:tc>
          <w:tcPr>
            <w:tcW w:w="1134" w:type="dxa"/>
            <w:tcBorders>
              <w:top w:val="nil"/>
              <w:left w:val="nil"/>
              <w:bottom w:val="single" w:sz="4" w:space="0" w:color="auto"/>
              <w:right w:val="single" w:sz="4" w:space="0" w:color="auto"/>
            </w:tcBorders>
            <w:vAlign w:val="center"/>
          </w:tcPr>
          <w:p w14:paraId="4CEE0AA6" w14:textId="77777777" w:rsidR="00774288" w:rsidRPr="008537F4" w:rsidRDefault="00774288" w:rsidP="001C54DC">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631B6E46" w14:textId="77777777" w:rsidR="00774288" w:rsidRPr="008537F4" w:rsidRDefault="00774288" w:rsidP="001C54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-78,28%</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ayout w:type="fixed"/>
        <w:tblLook w:val="04A0" w:firstRow="1" w:lastRow="0" w:firstColumn="1" w:lastColumn="0" w:noHBand="0" w:noVBand="1"/>
      </w:tblPr>
      <w:tblGrid>
        <w:gridCol w:w="3261"/>
        <w:gridCol w:w="1004"/>
        <w:gridCol w:w="1004"/>
        <w:gridCol w:w="1004"/>
        <w:gridCol w:w="1004"/>
        <w:gridCol w:w="1004"/>
        <w:gridCol w:w="1004"/>
        <w:gridCol w:w="1004"/>
      </w:tblGrid>
      <w:tr w:rsidR="00774288" w:rsidRPr="00BD3863" w14:paraId="26CF1568" w14:textId="77777777" w:rsidTr="001C54DC">
        <w:trPr>
          <w:trHeight w:val="288"/>
        </w:trPr>
        <w:tc>
          <w:tcPr>
            <w:tcW w:w="3261" w:type="dxa"/>
            <w:tcBorders>
              <w:top w:val="single" w:sz="4" w:space="0" w:color="auto"/>
              <w:left w:val="single" w:sz="4" w:space="0" w:color="auto"/>
              <w:bottom w:val="single" w:sz="4" w:space="0" w:color="auto"/>
              <w:right w:val="single" w:sz="4" w:space="0" w:color="auto"/>
            </w:tcBorders>
            <w:vAlign w:val="center"/>
            <w:hideMark/>
          </w:tcPr>
          <w:p w14:paraId="777DED85"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04" w:type="dxa"/>
            <w:tcBorders>
              <w:top w:val="single" w:sz="4" w:space="0" w:color="auto"/>
              <w:left w:val="nil"/>
              <w:bottom w:val="single" w:sz="4" w:space="0" w:color="auto"/>
              <w:right w:val="single" w:sz="4" w:space="0" w:color="auto"/>
            </w:tcBorders>
            <w:vAlign w:val="center"/>
            <w:hideMark/>
          </w:tcPr>
          <w:p w14:paraId="350DF7EF"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4" w:type="dxa"/>
            <w:tcBorders>
              <w:top w:val="single" w:sz="4" w:space="0" w:color="auto"/>
              <w:left w:val="nil"/>
              <w:bottom w:val="single" w:sz="4" w:space="0" w:color="auto"/>
              <w:right w:val="single" w:sz="4" w:space="0" w:color="auto"/>
            </w:tcBorders>
            <w:vAlign w:val="center"/>
            <w:hideMark/>
          </w:tcPr>
          <w:p w14:paraId="73ED65F6"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04" w:type="dxa"/>
            <w:tcBorders>
              <w:top w:val="single" w:sz="4" w:space="0" w:color="auto"/>
              <w:left w:val="nil"/>
              <w:bottom w:val="single" w:sz="4" w:space="0" w:color="auto"/>
              <w:right w:val="single" w:sz="4" w:space="0" w:color="auto"/>
            </w:tcBorders>
            <w:vAlign w:val="center"/>
            <w:hideMark/>
          </w:tcPr>
          <w:p w14:paraId="756D7BE9"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4" w:type="dxa"/>
            <w:tcBorders>
              <w:top w:val="single" w:sz="4" w:space="0" w:color="auto"/>
              <w:left w:val="nil"/>
              <w:bottom w:val="single" w:sz="4" w:space="0" w:color="auto"/>
              <w:right w:val="single" w:sz="4" w:space="0" w:color="auto"/>
            </w:tcBorders>
            <w:vAlign w:val="center"/>
            <w:hideMark/>
          </w:tcPr>
          <w:p w14:paraId="04378911"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4" w:type="dxa"/>
            <w:tcBorders>
              <w:top w:val="single" w:sz="4" w:space="0" w:color="auto"/>
              <w:left w:val="nil"/>
              <w:bottom w:val="single" w:sz="4" w:space="0" w:color="auto"/>
              <w:right w:val="single" w:sz="4" w:space="0" w:color="auto"/>
            </w:tcBorders>
            <w:vAlign w:val="center"/>
            <w:hideMark/>
          </w:tcPr>
          <w:p w14:paraId="6192088C"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4" w:type="dxa"/>
            <w:tcBorders>
              <w:top w:val="single" w:sz="4" w:space="0" w:color="auto"/>
              <w:left w:val="nil"/>
              <w:bottom w:val="single" w:sz="4" w:space="0" w:color="auto"/>
              <w:right w:val="single" w:sz="4" w:space="0" w:color="auto"/>
            </w:tcBorders>
            <w:vAlign w:val="center"/>
            <w:hideMark/>
          </w:tcPr>
          <w:p w14:paraId="3A5EC59E"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4" w:type="dxa"/>
            <w:tcBorders>
              <w:top w:val="single" w:sz="4" w:space="0" w:color="auto"/>
              <w:left w:val="nil"/>
              <w:bottom w:val="single" w:sz="4" w:space="0" w:color="auto"/>
              <w:right w:val="single" w:sz="4" w:space="0" w:color="auto"/>
            </w:tcBorders>
            <w:vAlign w:val="center"/>
            <w:hideMark/>
          </w:tcPr>
          <w:p w14:paraId="60D0014F" w14:textId="77777777" w:rsidR="00774288" w:rsidRPr="00BD3863" w:rsidRDefault="00774288" w:rsidP="001C54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74288" w:rsidRPr="00BD3863" w14:paraId="33003F49" w14:textId="77777777" w:rsidTr="001C54DC">
        <w:trPr>
          <w:trHeight w:val="288"/>
        </w:trPr>
        <w:tc>
          <w:tcPr>
            <w:tcW w:w="3261" w:type="dxa"/>
            <w:tcBorders>
              <w:top w:val="nil"/>
              <w:left w:val="single" w:sz="4" w:space="0" w:color="auto"/>
              <w:bottom w:val="single" w:sz="4" w:space="0" w:color="auto"/>
              <w:right w:val="single" w:sz="4" w:space="0" w:color="auto"/>
            </w:tcBorders>
            <w:vAlign w:val="center"/>
            <w:hideMark/>
          </w:tcPr>
          <w:p w14:paraId="71750B39"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04" w:type="dxa"/>
            <w:tcBorders>
              <w:top w:val="nil"/>
              <w:left w:val="nil"/>
              <w:bottom w:val="single" w:sz="4" w:space="0" w:color="auto"/>
              <w:right w:val="single" w:sz="4" w:space="0" w:color="auto"/>
            </w:tcBorders>
            <w:vAlign w:val="center"/>
          </w:tcPr>
          <w:p w14:paraId="323C7EBF"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668</w:t>
            </w:r>
          </w:p>
        </w:tc>
        <w:tc>
          <w:tcPr>
            <w:tcW w:w="1004" w:type="dxa"/>
            <w:tcBorders>
              <w:top w:val="nil"/>
              <w:left w:val="nil"/>
              <w:bottom w:val="single" w:sz="4" w:space="0" w:color="auto"/>
              <w:right w:val="single" w:sz="4" w:space="0" w:color="auto"/>
            </w:tcBorders>
            <w:vAlign w:val="center"/>
          </w:tcPr>
          <w:p w14:paraId="55D734BC"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1004" w:type="dxa"/>
            <w:tcBorders>
              <w:top w:val="nil"/>
              <w:left w:val="nil"/>
              <w:bottom w:val="single" w:sz="4" w:space="0" w:color="auto"/>
              <w:right w:val="single" w:sz="4" w:space="0" w:color="auto"/>
            </w:tcBorders>
            <w:vAlign w:val="center"/>
          </w:tcPr>
          <w:p w14:paraId="3C0EF7D9"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241</w:t>
            </w:r>
          </w:p>
        </w:tc>
        <w:tc>
          <w:tcPr>
            <w:tcW w:w="1004" w:type="dxa"/>
            <w:tcBorders>
              <w:top w:val="nil"/>
              <w:left w:val="nil"/>
              <w:bottom w:val="single" w:sz="4" w:space="0" w:color="auto"/>
              <w:right w:val="single" w:sz="4" w:space="0" w:color="auto"/>
            </w:tcBorders>
            <w:vAlign w:val="center"/>
          </w:tcPr>
          <w:p w14:paraId="25471AB9"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404</w:t>
            </w:r>
          </w:p>
        </w:tc>
        <w:tc>
          <w:tcPr>
            <w:tcW w:w="1004" w:type="dxa"/>
            <w:tcBorders>
              <w:top w:val="nil"/>
              <w:left w:val="nil"/>
              <w:bottom w:val="single" w:sz="4" w:space="0" w:color="auto"/>
              <w:right w:val="single" w:sz="4" w:space="0" w:color="auto"/>
            </w:tcBorders>
            <w:vAlign w:val="center"/>
          </w:tcPr>
          <w:p w14:paraId="33D8EB59"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219</w:t>
            </w:r>
          </w:p>
        </w:tc>
        <w:tc>
          <w:tcPr>
            <w:tcW w:w="1004" w:type="dxa"/>
            <w:tcBorders>
              <w:top w:val="nil"/>
              <w:left w:val="nil"/>
              <w:bottom w:val="single" w:sz="4" w:space="0" w:color="auto"/>
              <w:right w:val="single" w:sz="4" w:space="0" w:color="auto"/>
            </w:tcBorders>
            <w:vAlign w:val="center"/>
          </w:tcPr>
          <w:p w14:paraId="23C97B64"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4" w:type="dxa"/>
            <w:tcBorders>
              <w:top w:val="nil"/>
              <w:left w:val="nil"/>
              <w:bottom w:val="single" w:sz="4" w:space="0" w:color="auto"/>
              <w:right w:val="single" w:sz="4" w:space="0" w:color="auto"/>
            </w:tcBorders>
            <w:noWrap/>
            <w:vAlign w:val="bottom"/>
          </w:tcPr>
          <w:p w14:paraId="038F7ECD" w14:textId="77777777" w:rsidR="00774288" w:rsidRPr="00BA7A3C" w:rsidRDefault="00774288" w:rsidP="001C54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1837</w:t>
            </w:r>
          </w:p>
        </w:tc>
      </w:tr>
      <w:tr w:rsidR="00774288" w:rsidRPr="00BD3863" w14:paraId="5869ECB1" w14:textId="77777777" w:rsidTr="001C54DC">
        <w:trPr>
          <w:trHeight w:val="288"/>
        </w:trPr>
        <w:tc>
          <w:tcPr>
            <w:tcW w:w="3261" w:type="dxa"/>
            <w:tcBorders>
              <w:top w:val="nil"/>
              <w:left w:val="single" w:sz="4" w:space="0" w:color="auto"/>
              <w:bottom w:val="single" w:sz="4" w:space="0" w:color="auto"/>
              <w:right w:val="single" w:sz="4" w:space="0" w:color="auto"/>
            </w:tcBorders>
            <w:vAlign w:val="center"/>
            <w:hideMark/>
          </w:tcPr>
          <w:p w14:paraId="2B88B1EE"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04" w:type="dxa"/>
            <w:tcBorders>
              <w:top w:val="nil"/>
              <w:left w:val="nil"/>
              <w:bottom w:val="single" w:sz="4" w:space="0" w:color="auto"/>
              <w:right w:val="single" w:sz="4" w:space="0" w:color="auto"/>
            </w:tcBorders>
            <w:vAlign w:val="center"/>
          </w:tcPr>
          <w:p w14:paraId="361ECC35"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1476</w:t>
            </w:r>
          </w:p>
        </w:tc>
        <w:tc>
          <w:tcPr>
            <w:tcW w:w="1004" w:type="dxa"/>
            <w:tcBorders>
              <w:top w:val="nil"/>
              <w:left w:val="nil"/>
              <w:bottom w:val="single" w:sz="4" w:space="0" w:color="auto"/>
              <w:right w:val="single" w:sz="4" w:space="0" w:color="auto"/>
            </w:tcBorders>
            <w:vAlign w:val="center"/>
          </w:tcPr>
          <w:p w14:paraId="568CD170"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1500</w:t>
            </w:r>
          </w:p>
        </w:tc>
        <w:tc>
          <w:tcPr>
            <w:tcW w:w="1004" w:type="dxa"/>
            <w:tcBorders>
              <w:top w:val="nil"/>
              <w:left w:val="nil"/>
              <w:bottom w:val="single" w:sz="4" w:space="0" w:color="auto"/>
              <w:right w:val="single" w:sz="4" w:space="0" w:color="auto"/>
            </w:tcBorders>
            <w:vAlign w:val="center"/>
          </w:tcPr>
          <w:p w14:paraId="734B9AC3"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2413</w:t>
            </w:r>
          </w:p>
        </w:tc>
        <w:tc>
          <w:tcPr>
            <w:tcW w:w="1004" w:type="dxa"/>
            <w:tcBorders>
              <w:top w:val="nil"/>
              <w:left w:val="nil"/>
              <w:bottom w:val="single" w:sz="4" w:space="0" w:color="auto"/>
              <w:right w:val="single" w:sz="4" w:space="0" w:color="auto"/>
            </w:tcBorders>
            <w:vAlign w:val="center"/>
          </w:tcPr>
          <w:p w14:paraId="367D2C51"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1329</w:t>
            </w:r>
          </w:p>
        </w:tc>
        <w:tc>
          <w:tcPr>
            <w:tcW w:w="1004" w:type="dxa"/>
            <w:tcBorders>
              <w:top w:val="nil"/>
              <w:left w:val="nil"/>
              <w:bottom w:val="single" w:sz="4" w:space="0" w:color="auto"/>
              <w:right w:val="single" w:sz="4" w:space="0" w:color="auto"/>
            </w:tcBorders>
            <w:vAlign w:val="center"/>
          </w:tcPr>
          <w:p w14:paraId="7B19F477"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150</w:t>
            </w:r>
          </w:p>
        </w:tc>
        <w:tc>
          <w:tcPr>
            <w:tcW w:w="1004" w:type="dxa"/>
            <w:tcBorders>
              <w:top w:val="nil"/>
              <w:left w:val="nil"/>
              <w:bottom w:val="single" w:sz="4" w:space="0" w:color="auto"/>
              <w:right w:val="single" w:sz="4" w:space="0" w:color="auto"/>
            </w:tcBorders>
            <w:vAlign w:val="center"/>
          </w:tcPr>
          <w:p w14:paraId="2DC47FA7"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4" w:type="dxa"/>
            <w:tcBorders>
              <w:top w:val="nil"/>
              <w:left w:val="nil"/>
              <w:bottom w:val="single" w:sz="4" w:space="0" w:color="auto"/>
              <w:right w:val="single" w:sz="4" w:space="0" w:color="auto"/>
            </w:tcBorders>
            <w:noWrap/>
            <w:vAlign w:val="bottom"/>
          </w:tcPr>
          <w:p w14:paraId="6661FE69" w14:textId="77777777" w:rsidR="00774288" w:rsidRPr="00BA7A3C" w:rsidRDefault="00774288" w:rsidP="001C54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6868</w:t>
            </w:r>
          </w:p>
        </w:tc>
      </w:tr>
      <w:tr w:rsidR="00774288" w:rsidRPr="00BD3863" w14:paraId="7DB77CBD" w14:textId="77777777" w:rsidTr="001C54DC">
        <w:trPr>
          <w:trHeight w:val="288"/>
        </w:trPr>
        <w:tc>
          <w:tcPr>
            <w:tcW w:w="3261" w:type="dxa"/>
            <w:tcBorders>
              <w:top w:val="nil"/>
              <w:left w:val="single" w:sz="4" w:space="0" w:color="auto"/>
              <w:bottom w:val="single" w:sz="4" w:space="0" w:color="auto"/>
              <w:right w:val="single" w:sz="4" w:space="0" w:color="auto"/>
            </w:tcBorders>
            <w:vAlign w:val="center"/>
            <w:hideMark/>
          </w:tcPr>
          <w:p w14:paraId="72AA2760"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04" w:type="dxa"/>
            <w:tcBorders>
              <w:top w:val="nil"/>
              <w:left w:val="nil"/>
              <w:bottom w:val="single" w:sz="4" w:space="0" w:color="auto"/>
              <w:right w:val="single" w:sz="4" w:space="0" w:color="auto"/>
            </w:tcBorders>
            <w:vAlign w:val="center"/>
          </w:tcPr>
          <w:p w14:paraId="04B58F5B"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-808</w:t>
            </w:r>
          </w:p>
        </w:tc>
        <w:tc>
          <w:tcPr>
            <w:tcW w:w="1004" w:type="dxa"/>
            <w:tcBorders>
              <w:top w:val="nil"/>
              <w:left w:val="nil"/>
              <w:bottom w:val="single" w:sz="4" w:space="0" w:color="auto"/>
              <w:right w:val="single" w:sz="4" w:space="0" w:color="auto"/>
            </w:tcBorders>
            <w:vAlign w:val="center"/>
          </w:tcPr>
          <w:p w14:paraId="444944BD"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-1195</w:t>
            </w:r>
          </w:p>
        </w:tc>
        <w:tc>
          <w:tcPr>
            <w:tcW w:w="1004" w:type="dxa"/>
            <w:tcBorders>
              <w:top w:val="nil"/>
              <w:left w:val="nil"/>
              <w:bottom w:val="single" w:sz="4" w:space="0" w:color="auto"/>
              <w:right w:val="single" w:sz="4" w:space="0" w:color="auto"/>
            </w:tcBorders>
            <w:vAlign w:val="center"/>
          </w:tcPr>
          <w:p w14:paraId="49DEE6B8"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-2172</w:t>
            </w:r>
          </w:p>
        </w:tc>
        <w:tc>
          <w:tcPr>
            <w:tcW w:w="1004" w:type="dxa"/>
            <w:tcBorders>
              <w:top w:val="nil"/>
              <w:left w:val="nil"/>
              <w:bottom w:val="single" w:sz="4" w:space="0" w:color="auto"/>
              <w:right w:val="single" w:sz="4" w:space="0" w:color="auto"/>
            </w:tcBorders>
            <w:vAlign w:val="center"/>
          </w:tcPr>
          <w:p w14:paraId="0745F571"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-925</w:t>
            </w:r>
          </w:p>
        </w:tc>
        <w:tc>
          <w:tcPr>
            <w:tcW w:w="1004" w:type="dxa"/>
            <w:tcBorders>
              <w:top w:val="nil"/>
              <w:left w:val="nil"/>
              <w:bottom w:val="single" w:sz="4" w:space="0" w:color="auto"/>
              <w:right w:val="single" w:sz="4" w:space="0" w:color="auto"/>
            </w:tcBorders>
            <w:vAlign w:val="center"/>
          </w:tcPr>
          <w:p w14:paraId="21E5A64D"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69</w:t>
            </w:r>
          </w:p>
        </w:tc>
        <w:tc>
          <w:tcPr>
            <w:tcW w:w="1004" w:type="dxa"/>
            <w:tcBorders>
              <w:top w:val="nil"/>
              <w:left w:val="nil"/>
              <w:bottom w:val="single" w:sz="4" w:space="0" w:color="auto"/>
              <w:right w:val="single" w:sz="4" w:space="0" w:color="auto"/>
            </w:tcBorders>
            <w:vAlign w:val="center"/>
          </w:tcPr>
          <w:p w14:paraId="02299EEF"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4" w:type="dxa"/>
            <w:tcBorders>
              <w:top w:val="nil"/>
              <w:left w:val="nil"/>
              <w:bottom w:val="single" w:sz="4" w:space="0" w:color="auto"/>
              <w:right w:val="single" w:sz="4" w:space="0" w:color="auto"/>
            </w:tcBorders>
            <w:vAlign w:val="center"/>
          </w:tcPr>
          <w:p w14:paraId="11C2EAD4" w14:textId="77777777" w:rsidR="00774288" w:rsidRPr="00BA7A3C" w:rsidRDefault="00774288" w:rsidP="001C54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-5031</w:t>
            </w:r>
          </w:p>
        </w:tc>
      </w:tr>
      <w:tr w:rsidR="00774288" w:rsidRPr="00BD3863" w14:paraId="3A356799" w14:textId="77777777" w:rsidTr="001C54DC">
        <w:trPr>
          <w:trHeight w:val="288"/>
        </w:trPr>
        <w:tc>
          <w:tcPr>
            <w:tcW w:w="3261" w:type="dxa"/>
            <w:tcBorders>
              <w:top w:val="nil"/>
              <w:left w:val="single" w:sz="4" w:space="0" w:color="auto"/>
              <w:bottom w:val="single" w:sz="4" w:space="0" w:color="auto"/>
              <w:right w:val="single" w:sz="4" w:space="0" w:color="auto"/>
            </w:tcBorders>
            <w:vAlign w:val="center"/>
            <w:hideMark/>
          </w:tcPr>
          <w:p w14:paraId="03395893" w14:textId="77777777" w:rsidR="00774288" w:rsidRPr="00BD3863" w:rsidRDefault="00774288" w:rsidP="001C54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04" w:type="dxa"/>
            <w:tcBorders>
              <w:top w:val="nil"/>
              <w:left w:val="nil"/>
              <w:bottom w:val="single" w:sz="4" w:space="0" w:color="auto"/>
              <w:right w:val="single" w:sz="4" w:space="0" w:color="auto"/>
            </w:tcBorders>
            <w:vAlign w:val="center"/>
          </w:tcPr>
          <w:p w14:paraId="4A07A0E5"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-54,74%</w:t>
            </w:r>
          </w:p>
        </w:tc>
        <w:tc>
          <w:tcPr>
            <w:tcW w:w="1004" w:type="dxa"/>
            <w:tcBorders>
              <w:top w:val="nil"/>
              <w:left w:val="nil"/>
              <w:bottom w:val="single" w:sz="4" w:space="0" w:color="auto"/>
              <w:right w:val="single" w:sz="4" w:space="0" w:color="auto"/>
            </w:tcBorders>
            <w:vAlign w:val="center"/>
          </w:tcPr>
          <w:p w14:paraId="21B45274"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-79,67%</w:t>
            </w:r>
          </w:p>
        </w:tc>
        <w:tc>
          <w:tcPr>
            <w:tcW w:w="1004" w:type="dxa"/>
            <w:tcBorders>
              <w:top w:val="nil"/>
              <w:left w:val="nil"/>
              <w:bottom w:val="single" w:sz="4" w:space="0" w:color="auto"/>
              <w:right w:val="single" w:sz="4" w:space="0" w:color="auto"/>
            </w:tcBorders>
            <w:vAlign w:val="center"/>
          </w:tcPr>
          <w:p w14:paraId="1DCBEDC8"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-90,01%</w:t>
            </w:r>
          </w:p>
        </w:tc>
        <w:tc>
          <w:tcPr>
            <w:tcW w:w="1004" w:type="dxa"/>
            <w:tcBorders>
              <w:top w:val="nil"/>
              <w:left w:val="nil"/>
              <w:bottom w:val="single" w:sz="4" w:space="0" w:color="auto"/>
              <w:right w:val="single" w:sz="4" w:space="0" w:color="auto"/>
            </w:tcBorders>
            <w:vAlign w:val="center"/>
          </w:tcPr>
          <w:p w14:paraId="336DC9A1"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-69,60%</w:t>
            </w:r>
          </w:p>
        </w:tc>
        <w:tc>
          <w:tcPr>
            <w:tcW w:w="1004" w:type="dxa"/>
            <w:tcBorders>
              <w:top w:val="nil"/>
              <w:left w:val="nil"/>
              <w:bottom w:val="single" w:sz="4" w:space="0" w:color="auto"/>
              <w:right w:val="single" w:sz="4" w:space="0" w:color="auto"/>
            </w:tcBorders>
            <w:vAlign w:val="center"/>
          </w:tcPr>
          <w:p w14:paraId="15DCF344"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46,00%</w:t>
            </w:r>
          </w:p>
        </w:tc>
        <w:tc>
          <w:tcPr>
            <w:tcW w:w="1004" w:type="dxa"/>
            <w:tcBorders>
              <w:top w:val="nil"/>
              <w:left w:val="nil"/>
              <w:bottom w:val="single" w:sz="4" w:space="0" w:color="auto"/>
              <w:right w:val="single" w:sz="4" w:space="0" w:color="auto"/>
            </w:tcBorders>
            <w:vAlign w:val="center"/>
          </w:tcPr>
          <w:p w14:paraId="586D4002" w14:textId="77777777" w:rsidR="00774288" w:rsidRPr="00BA7A3C" w:rsidRDefault="00774288" w:rsidP="001C54D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4" w:type="dxa"/>
            <w:tcBorders>
              <w:top w:val="nil"/>
              <w:left w:val="nil"/>
              <w:bottom w:val="single" w:sz="4" w:space="0" w:color="auto"/>
              <w:right w:val="single" w:sz="4" w:space="0" w:color="auto"/>
            </w:tcBorders>
            <w:vAlign w:val="center"/>
          </w:tcPr>
          <w:p w14:paraId="723D716D" w14:textId="77777777" w:rsidR="00774288" w:rsidRPr="00BA7A3C" w:rsidRDefault="00774288" w:rsidP="001C54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-73,25%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06124D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74288">
        <w:rPr>
          <w:rFonts w:ascii="Arial" w:hAnsi="Arial" w:cs="Arial"/>
          <w:lang w:val="pt-BR"/>
        </w:rPr>
        <w:t>DN2_km200+600-km228+470</w:t>
      </w:r>
      <w:r w:rsidR="005268D7" w:rsidRPr="00FD1C6E">
        <w:rPr>
          <w:rFonts w:ascii="Arial" w:hAnsi="Arial" w:cs="Arial"/>
          <w:lang w:val="it-IT"/>
        </w:rPr>
        <w:t>, cod identificare RD_RO_00_</w:t>
      </w:r>
      <w:r w:rsidR="009E13EC">
        <w:rPr>
          <w:rFonts w:ascii="Arial" w:hAnsi="Arial" w:cs="Arial"/>
          <w:lang w:val="it-IT"/>
        </w:rPr>
        <w:t>5</w:t>
      </w:r>
      <w:r w:rsidR="00774288">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2AB2BE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9632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F6708CB" w:rsidR="00FC534B" w:rsidRPr="00FC534B" w:rsidRDefault="009E13EC" w:rsidP="00DF0BBF">
      <w:pPr>
        <w:suppressAutoHyphens w:val="0"/>
        <w:jc w:val="center"/>
        <w:rPr>
          <w:kern w:val="0"/>
          <w:lang w:val="ro-RO" w:eastAsia="ro-RO"/>
        </w:rPr>
      </w:pPr>
      <w:r>
        <w:rPr>
          <w:noProof/>
        </w:rPr>
        <w:drawing>
          <wp:inline distT="0" distB="0" distL="0" distR="0" wp14:anchorId="1EC929FE" wp14:editId="265CAB60">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3D04A3" w:rsidRPr="003D04A3" w14:paraId="6604F1CA" w14:textId="77777777" w:rsidTr="003D04A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1100417"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 xml:space="preserve">Banda de </w:t>
            </w:r>
            <w:proofErr w:type="spellStart"/>
            <w:r w:rsidRPr="003D04A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79B063"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proofErr w:type="spellStart"/>
            <w:r w:rsidRPr="003D04A3">
              <w:rPr>
                <w:rFonts w:ascii="Calibri" w:hAnsi="Calibri" w:cs="Calibri"/>
                <w:b/>
                <w:bCs/>
                <w:color w:val="000000"/>
                <w:kern w:val="0"/>
                <w:sz w:val="16"/>
                <w:szCs w:val="16"/>
                <w:lang w:eastAsia="en-US"/>
              </w:rPr>
              <w:t>Pufești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708B21"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proofErr w:type="spellStart"/>
            <w:r w:rsidRPr="003D04A3">
              <w:rPr>
                <w:rFonts w:ascii="Calibri" w:hAnsi="Calibri" w:cs="Calibri"/>
                <w:b/>
                <w:bCs/>
                <w:color w:val="000000"/>
                <w:kern w:val="0"/>
                <w:sz w:val="16"/>
                <w:szCs w:val="16"/>
                <w:lang w:eastAsia="en-US"/>
              </w:rPr>
              <w:t>Mărășești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961734"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TOTAL</w:t>
            </w:r>
          </w:p>
        </w:tc>
      </w:tr>
      <w:tr w:rsidR="003D04A3" w:rsidRPr="003D04A3" w14:paraId="2D9D2C45" w14:textId="77777777" w:rsidTr="003D04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BCD2A8" w14:textId="77777777" w:rsidR="003D04A3" w:rsidRPr="003D04A3" w:rsidRDefault="003D04A3" w:rsidP="003D04A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4EA7608"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proofErr w:type="spellStart"/>
            <w:r w:rsidRPr="003D04A3">
              <w:rPr>
                <w:rFonts w:ascii="Calibri" w:hAnsi="Calibri" w:cs="Calibri"/>
                <w:b/>
                <w:bCs/>
                <w:color w:val="000000"/>
                <w:kern w:val="0"/>
                <w:sz w:val="16"/>
                <w:szCs w:val="16"/>
                <w:lang w:eastAsia="en-US"/>
              </w:rPr>
              <w:t>Efect</w:t>
            </w:r>
            <w:proofErr w:type="spellEnd"/>
            <w:r w:rsidRPr="003D04A3">
              <w:rPr>
                <w:rFonts w:ascii="Calibri" w:hAnsi="Calibri" w:cs="Calibri"/>
                <w:b/>
                <w:bCs/>
                <w:color w:val="000000"/>
                <w:kern w:val="0"/>
                <w:sz w:val="16"/>
                <w:szCs w:val="16"/>
                <w:lang w:eastAsia="en-US"/>
              </w:rPr>
              <w:t xml:space="preserve"> </w:t>
            </w:r>
            <w:proofErr w:type="spellStart"/>
            <w:r w:rsidRPr="003D04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BF0C89"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proofErr w:type="spellStart"/>
            <w:r w:rsidRPr="003D04A3">
              <w:rPr>
                <w:rFonts w:ascii="Calibri" w:hAnsi="Calibri" w:cs="Calibri"/>
                <w:b/>
                <w:bCs/>
                <w:color w:val="000000"/>
                <w:kern w:val="0"/>
                <w:sz w:val="16"/>
                <w:szCs w:val="16"/>
                <w:lang w:eastAsia="en-US"/>
              </w:rPr>
              <w:t>Efect</w:t>
            </w:r>
            <w:proofErr w:type="spellEnd"/>
            <w:r w:rsidRPr="003D04A3">
              <w:rPr>
                <w:rFonts w:ascii="Calibri" w:hAnsi="Calibri" w:cs="Calibri"/>
                <w:b/>
                <w:bCs/>
                <w:color w:val="000000"/>
                <w:kern w:val="0"/>
                <w:sz w:val="16"/>
                <w:szCs w:val="16"/>
                <w:lang w:eastAsia="en-US"/>
              </w:rPr>
              <w:t xml:space="preserve"> </w:t>
            </w:r>
            <w:proofErr w:type="spellStart"/>
            <w:r w:rsidRPr="003D04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50D8E1"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proofErr w:type="spellStart"/>
            <w:r w:rsidRPr="003D04A3">
              <w:rPr>
                <w:rFonts w:ascii="Calibri" w:hAnsi="Calibri" w:cs="Calibri"/>
                <w:b/>
                <w:bCs/>
                <w:color w:val="000000"/>
                <w:kern w:val="0"/>
                <w:sz w:val="16"/>
                <w:szCs w:val="16"/>
                <w:lang w:eastAsia="en-US"/>
              </w:rPr>
              <w:t>Efect</w:t>
            </w:r>
            <w:proofErr w:type="spellEnd"/>
            <w:r w:rsidRPr="003D04A3">
              <w:rPr>
                <w:rFonts w:ascii="Calibri" w:hAnsi="Calibri" w:cs="Calibri"/>
                <w:b/>
                <w:bCs/>
                <w:color w:val="000000"/>
                <w:kern w:val="0"/>
                <w:sz w:val="16"/>
                <w:szCs w:val="16"/>
                <w:lang w:eastAsia="en-US"/>
              </w:rPr>
              <w:t xml:space="preserve"> </w:t>
            </w:r>
            <w:proofErr w:type="spellStart"/>
            <w:r w:rsidRPr="003D04A3">
              <w:rPr>
                <w:rFonts w:ascii="Calibri" w:hAnsi="Calibri" w:cs="Calibri"/>
                <w:b/>
                <w:bCs/>
                <w:color w:val="000000"/>
                <w:kern w:val="0"/>
                <w:sz w:val="16"/>
                <w:szCs w:val="16"/>
                <w:lang w:eastAsia="en-US"/>
              </w:rPr>
              <w:t>dăunător</w:t>
            </w:r>
            <w:proofErr w:type="spellEnd"/>
          </w:p>
        </w:tc>
      </w:tr>
      <w:tr w:rsidR="003D04A3" w:rsidRPr="003D04A3" w14:paraId="61AB975E" w14:textId="77777777" w:rsidTr="003D04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B828B7" w14:textId="77777777" w:rsidR="003D04A3" w:rsidRPr="003D04A3" w:rsidRDefault="003D04A3" w:rsidP="003D04A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0FE9933"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47ED29"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61E7C7"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05ABBE"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9A419D"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D3D03F"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3E8D1CD"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C5769F"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6480BD"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HSD</w:t>
            </w:r>
          </w:p>
        </w:tc>
      </w:tr>
      <w:tr w:rsidR="003D04A3" w:rsidRPr="003D04A3" w14:paraId="5A7077EE"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AE0A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DE8D83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B40E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B6654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58B3A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0091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AB7B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87A07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3776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1A88E8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1463EC04"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5C9B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084CA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2182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14AC4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2267D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6EF4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469C3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E4860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6D1B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D97B8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45FA65F7"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21B5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C0845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106D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906A2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44FC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4C5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3DED7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C860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E045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33A7DD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w:t>
            </w:r>
          </w:p>
        </w:tc>
      </w:tr>
      <w:tr w:rsidR="003D04A3" w:rsidRPr="003D04A3" w14:paraId="46EFC02A"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68BC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BCDED8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CF98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9E7CF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2C515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85E8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8E38D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26FF2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18130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F9EB76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3AE90C8F"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BF6D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E2A031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EAA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C85D0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A5339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969F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24275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05136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76E5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0E060A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w:t>
            </w:r>
          </w:p>
        </w:tc>
      </w:tr>
      <w:tr w:rsidR="003D04A3" w:rsidRPr="003D04A3" w14:paraId="72E2F3CB"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93A9A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0DF8F6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E582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D8F7A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A0DA6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8092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B4AFB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C57A9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D940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C23C25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5ADDC98B"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FA67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890DB8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360E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EA40A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BE6D3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0428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B4F85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78CD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354F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E6F9CC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w:t>
            </w:r>
          </w:p>
        </w:tc>
      </w:tr>
      <w:tr w:rsidR="003D04A3" w:rsidRPr="003D04A3" w14:paraId="3D3EBBA7"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9B82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369B3A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526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EEF94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D298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DDA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D9758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7EA88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14909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AFB141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3</w:t>
            </w:r>
          </w:p>
        </w:tc>
      </w:tr>
      <w:tr w:rsidR="003D04A3" w:rsidRPr="003D04A3" w14:paraId="592742A3"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1D4E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41769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F3C1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6067B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78AF6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986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FCC6B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603AC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B345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FD3BDD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31F3AFE7"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45D6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EF16E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D518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3DDD8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680E9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5419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B27CF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722A7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4CDD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E8543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w:t>
            </w:r>
          </w:p>
        </w:tc>
      </w:tr>
      <w:tr w:rsidR="003D04A3" w:rsidRPr="003D04A3" w14:paraId="52F91696"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001E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46556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76A1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BE097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7DDF8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58BB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FE02D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BFA24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19C7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9D5CA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w:t>
            </w:r>
          </w:p>
        </w:tc>
      </w:tr>
      <w:tr w:rsidR="003D04A3" w:rsidRPr="003D04A3" w14:paraId="3EE758D1"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46C1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E142C1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B3D0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90050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1D200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2818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0F57A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A386E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C0E5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C3EC3B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5</w:t>
            </w:r>
          </w:p>
        </w:tc>
      </w:tr>
      <w:tr w:rsidR="003D04A3" w:rsidRPr="003D04A3" w14:paraId="2D6CBBE8"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714C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DF501B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09BA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6F65D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A41BE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FBC3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75875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D6E9C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26B5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D6C43A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8</w:t>
            </w:r>
          </w:p>
        </w:tc>
      </w:tr>
      <w:tr w:rsidR="003D04A3" w:rsidRPr="003D04A3" w14:paraId="45EBFE20"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1836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0CA00C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B776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717AD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82AB8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A311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39B57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F370F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1B2A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26FCBD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12</w:t>
            </w:r>
          </w:p>
        </w:tc>
      </w:tr>
      <w:tr w:rsidR="003D04A3" w:rsidRPr="003D04A3" w14:paraId="1B4C3097"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0F7C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3AD70B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91E6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9F2E2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BB645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632D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D8DBA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6FCAE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8821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234B68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10</w:t>
            </w:r>
          </w:p>
        </w:tc>
      </w:tr>
      <w:tr w:rsidR="003D04A3" w:rsidRPr="003D04A3" w14:paraId="114AB7A8"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0E3E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862EC1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8989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D25EA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84F97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22B4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2445A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90C3E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748A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46B3E8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9</w:t>
            </w:r>
          </w:p>
        </w:tc>
      </w:tr>
      <w:tr w:rsidR="003D04A3" w:rsidRPr="003D04A3" w14:paraId="00EEBBA6"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4701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FDD85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11FF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139CC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72163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A53D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FED9C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F5D1D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F9BB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18686D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8</w:t>
            </w:r>
          </w:p>
        </w:tc>
      </w:tr>
      <w:tr w:rsidR="003D04A3" w:rsidRPr="003D04A3" w14:paraId="22963E84"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179D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ACCF3B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EB66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978D9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1FB87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7D0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CB86A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F8DB0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878A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E38C2C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w:t>
            </w:r>
          </w:p>
        </w:tc>
      </w:tr>
      <w:tr w:rsidR="003D04A3" w:rsidRPr="003D04A3" w14:paraId="31BB9710"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9141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0B46A6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3E11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BF151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99A04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673B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B349D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23B230"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7BE9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CD6A66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4</w:t>
            </w:r>
          </w:p>
        </w:tc>
      </w:tr>
      <w:tr w:rsidR="003D04A3" w:rsidRPr="003D04A3" w14:paraId="3E70954B"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F172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647306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9542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ABD7F5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CAB7B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5FD0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F80B4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63DB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AB74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224F24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w:t>
            </w:r>
          </w:p>
        </w:tc>
      </w:tr>
      <w:tr w:rsidR="003D04A3" w:rsidRPr="003D04A3" w14:paraId="06553022"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1C3AD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60AD0E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C221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EB529E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5FA8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9FFC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916B8E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1666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2D65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365756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28CF2F45"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441A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F83B9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34DC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79C768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D118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76AF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A6FABF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631C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148F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E69B84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35954EB1"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553BB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3E19B0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60FF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09EA90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763E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FB5FD"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05592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996B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6CB4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AC07D5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6C6B6446"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8BF35"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CC251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82FE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F12D2D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F49BE"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CA40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89CE474"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50471"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835C6"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CF3B4C9"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61213F2F"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2C8C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30DD4D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BCFE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5435A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BF673"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A9A6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213432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41D2A"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FA09C"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E215E0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2E8CF9A1"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1C5AA" w14:textId="77777777" w:rsidR="003D04A3" w:rsidRPr="003D04A3" w:rsidRDefault="003D04A3" w:rsidP="003D04A3">
            <w:pPr>
              <w:suppressAutoHyphens w:val="0"/>
              <w:jc w:val="center"/>
              <w:rPr>
                <w:rFonts w:ascii="Calibri" w:hAnsi="Calibri" w:cs="Calibri"/>
                <w:color w:val="000000"/>
                <w:kern w:val="0"/>
                <w:sz w:val="16"/>
                <w:szCs w:val="16"/>
                <w:lang w:eastAsia="en-US"/>
              </w:rPr>
            </w:pPr>
            <w:proofErr w:type="spellStart"/>
            <w:r w:rsidRPr="003D04A3">
              <w:rPr>
                <w:rFonts w:ascii="Calibri" w:hAnsi="Calibri" w:cs="Calibri"/>
                <w:color w:val="000000"/>
                <w:kern w:val="0"/>
                <w:sz w:val="16"/>
                <w:szCs w:val="16"/>
                <w:lang w:eastAsia="en-US"/>
              </w:rPr>
              <w:t>peste</w:t>
            </w:r>
            <w:proofErr w:type="spellEnd"/>
            <w:r w:rsidRPr="003D04A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488F18F"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7DCE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D18D1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E6DA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20972"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11297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085E8"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E00A7"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FFBEBAB" w14:textId="77777777" w:rsidR="003D04A3" w:rsidRPr="003D04A3" w:rsidRDefault="003D04A3" w:rsidP="003D04A3">
            <w:pPr>
              <w:suppressAutoHyphens w:val="0"/>
              <w:jc w:val="center"/>
              <w:rPr>
                <w:rFonts w:ascii="Calibri" w:hAnsi="Calibri" w:cs="Calibri"/>
                <w:color w:val="000000"/>
                <w:kern w:val="0"/>
                <w:sz w:val="16"/>
                <w:szCs w:val="16"/>
                <w:lang w:eastAsia="en-US"/>
              </w:rPr>
            </w:pPr>
            <w:r w:rsidRPr="003D04A3">
              <w:rPr>
                <w:rFonts w:ascii="Calibri" w:hAnsi="Calibri" w:cs="Calibri"/>
                <w:color w:val="000000"/>
                <w:kern w:val="0"/>
                <w:sz w:val="16"/>
                <w:szCs w:val="16"/>
                <w:lang w:eastAsia="en-US"/>
              </w:rPr>
              <w:t>0</w:t>
            </w:r>
          </w:p>
        </w:tc>
      </w:tr>
      <w:tr w:rsidR="003D04A3" w:rsidRPr="003D04A3" w14:paraId="40B5B3D6" w14:textId="77777777" w:rsidTr="003D04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16EBA"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C11BC38"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EAADA"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439D465C"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3A1171C"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03EEC"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627AD4F3"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D4859BA"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6FA2D"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4FD886BC" w14:textId="77777777" w:rsidR="003D04A3" w:rsidRPr="003D04A3" w:rsidRDefault="003D04A3" w:rsidP="003D04A3">
            <w:pPr>
              <w:suppressAutoHyphens w:val="0"/>
              <w:jc w:val="center"/>
              <w:rPr>
                <w:rFonts w:ascii="Calibri" w:hAnsi="Calibri" w:cs="Calibri"/>
                <w:b/>
                <w:bCs/>
                <w:color w:val="000000"/>
                <w:kern w:val="0"/>
                <w:sz w:val="16"/>
                <w:szCs w:val="16"/>
                <w:lang w:eastAsia="en-US"/>
              </w:rPr>
            </w:pPr>
            <w:r w:rsidRPr="003D04A3">
              <w:rPr>
                <w:rFonts w:ascii="Calibri" w:hAnsi="Calibri" w:cs="Calibri"/>
                <w:b/>
                <w:bCs/>
                <w:color w:val="000000"/>
                <w:kern w:val="0"/>
                <w:sz w:val="16"/>
                <w:szCs w:val="16"/>
                <w:lang w:eastAsia="en-US"/>
              </w:rPr>
              <w:t>104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8D50BC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D04A3">
        <w:rPr>
          <w:rFonts w:ascii="Arial" w:hAnsi="Arial" w:cs="Arial"/>
          <w:iCs/>
          <w:color w:val="000000"/>
          <w:lang w:val="ro-RO"/>
        </w:rPr>
        <w:t>367</w:t>
      </w:r>
      <w:r>
        <w:rPr>
          <w:rFonts w:ascii="Arial" w:hAnsi="Arial" w:cs="Arial"/>
          <w:iCs/>
          <w:color w:val="000000"/>
          <w:lang w:val="ro-RO"/>
        </w:rPr>
        <w:t xml:space="preserve"> persoane expuse la diferite niveluri ale zgomotului cauzat de traficul rutier prezintă un grad ridicat de disconfort, iar </w:t>
      </w:r>
      <w:r w:rsidR="003D04A3">
        <w:rPr>
          <w:rFonts w:ascii="Arial" w:hAnsi="Arial" w:cs="Arial"/>
          <w:iCs/>
          <w:color w:val="000000"/>
          <w:lang w:val="ro-RO"/>
        </w:rPr>
        <w:t>104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8D8B983" w:rsidR="00BF22CA" w:rsidRPr="00CC511B" w:rsidRDefault="0019632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D36E4A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774288">
        <w:rPr>
          <w:rFonts w:ascii="Arial" w:hAnsi="Arial" w:cs="Arial"/>
          <w:b w:val="0"/>
          <w:color w:val="auto"/>
          <w:sz w:val="24"/>
          <w:szCs w:val="24"/>
          <w:lang w:val="ro-RO"/>
        </w:rPr>
        <w:t>i rutier</w:t>
      </w:r>
      <w:r w:rsidR="00CF343E" w:rsidRPr="00774288">
        <w:rPr>
          <w:rFonts w:ascii="Arial" w:hAnsi="Arial" w:cs="Arial"/>
          <w:b w:val="0"/>
          <w:color w:val="auto"/>
          <w:sz w:val="24"/>
          <w:szCs w:val="24"/>
          <w:lang w:val="ro-RO"/>
        </w:rPr>
        <w:t xml:space="preserve"> – </w:t>
      </w:r>
      <w:r w:rsidR="001E35C3" w:rsidRPr="00774288">
        <w:rPr>
          <w:rFonts w:ascii="Arial" w:hAnsi="Arial" w:cs="Arial"/>
          <w:b w:val="0"/>
          <w:color w:val="auto"/>
          <w:sz w:val="24"/>
          <w:szCs w:val="24"/>
          <w:lang w:val="ro-RO"/>
        </w:rPr>
        <w:t xml:space="preserve">drumul principal </w:t>
      </w:r>
      <w:r w:rsidR="00774288" w:rsidRPr="00774288">
        <w:rPr>
          <w:rFonts w:ascii="Arial" w:hAnsi="Arial" w:cs="Arial"/>
          <w:b w:val="0"/>
          <w:color w:val="auto"/>
          <w:sz w:val="24"/>
          <w:szCs w:val="24"/>
          <w:lang w:val="pt-BR"/>
        </w:rPr>
        <w:t>DN2_km200+600-km228+470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9632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E503641" w:rsidR="00196329" w:rsidRPr="001E35C3" w:rsidRDefault="00196329" w:rsidP="0019632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54</w:t>
            </w:r>
          </w:p>
        </w:tc>
        <w:tc>
          <w:tcPr>
            <w:tcW w:w="7290" w:type="dxa"/>
            <w:tcBorders>
              <w:top w:val="single" w:sz="4" w:space="0" w:color="000000"/>
              <w:left w:val="single" w:sz="4" w:space="0" w:color="000000"/>
              <w:bottom w:val="single" w:sz="4" w:space="0" w:color="000000"/>
            </w:tcBorders>
            <w:vAlign w:val="center"/>
          </w:tcPr>
          <w:p w14:paraId="667937D4" w14:textId="3CD7201F" w:rsidR="00196329" w:rsidRPr="00C50EC8" w:rsidRDefault="00196329" w:rsidP="0019632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96329" w:rsidRPr="00BB378F" w:rsidRDefault="00196329" w:rsidP="0019632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96329" w:rsidRPr="00227EB1" w:rsidRDefault="00196329" w:rsidP="0019632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96329" w:rsidRPr="00227EB1" w:rsidRDefault="00196329" w:rsidP="0019632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B73117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74288">
        <w:rPr>
          <w:rFonts w:ascii="Arial" w:hAnsi="Arial" w:cs="Arial"/>
          <w:lang w:val="pt-BR"/>
        </w:rPr>
        <w:t>DN2_km200+600-km228+470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774288">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A0B5C40" w:rsidR="00BF22CA" w:rsidRPr="00CC511B" w:rsidRDefault="00125C33">
      <w:pPr>
        <w:pStyle w:val="BodyTextIndent"/>
        <w:tabs>
          <w:tab w:val="left" w:pos="0"/>
        </w:tabs>
        <w:ind w:left="0" w:firstLine="0"/>
        <w:rPr>
          <w:rFonts w:ascii="Arial" w:hAnsi="Arial" w:cs="Arial"/>
          <w:b w:val="0"/>
          <w:color w:val="000000"/>
          <w:sz w:val="24"/>
          <w:szCs w:val="24"/>
          <w:lang w:val="ro-RO"/>
        </w:rPr>
      </w:pPr>
      <w:r w:rsidRPr="00583FAF">
        <w:rPr>
          <w:rFonts w:ascii="Arial" w:hAnsi="Arial" w:cs="Arial"/>
          <w:b w:val="0"/>
          <w:color w:val="auto"/>
          <w:sz w:val="24"/>
          <w:szCs w:val="24"/>
          <w:lang w:val="ro-RO"/>
        </w:rPr>
        <w:t xml:space="preserve">Pentru </w:t>
      </w:r>
      <w:r w:rsidR="00506A16" w:rsidRPr="00583FAF">
        <w:rPr>
          <w:rFonts w:ascii="Arial" w:hAnsi="Arial" w:cs="Arial"/>
          <w:b w:val="0"/>
          <w:color w:val="auto"/>
          <w:sz w:val="24"/>
          <w:szCs w:val="24"/>
          <w:lang w:val="ro-RO"/>
        </w:rPr>
        <w:t xml:space="preserve">drumul principal </w:t>
      </w:r>
      <w:r w:rsidR="00583FAF" w:rsidRPr="00583FAF">
        <w:rPr>
          <w:rFonts w:ascii="Arial" w:hAnsi="Arial" w:cs="Arial"/>
          <w:b w:val="0"/>
          <w:color w:val="auto"/>
          <w:sz w:val="24"/>
          <w:szCs w:val="24"/>
          <w:lang w:val="pt-BR"/>
        </w:rPr>
        <w:t>DN2_km200+600-km228+470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583FAF">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82B91">
        <w:rPr>
          <w:rFonts w:ascii="Arial" w:hAnsi="Arial" w:cs="Arial"/>
          <w:bCs/>
          <w:lang w:val="ro-RO"/>
        </w:rPr>
        <w:t xml:space="preserve">Tab. </w:t>
      </w:r>
      <w:r w:rsidR="00E20A7E" w:rsidRPr="00A82B91">
        <w:rPr>
          <w:rFonts w:ascii="Arial" w:hAnsi="Arial" w:cs="Arial"/>
          <w:bCs/>
          <w:lang w:val="ro-RO"/>
        </w:rPr>
        <w:t>12</w:t>
      </w:r>
      <w:r w:rsidRPr="00A82B9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30BDCE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82B9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82B91" w:rsidRPr="0038617C" w14:paraId="3BAE43B1"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A2C581A" w14:textId="77777777" w:rsidR="00A82B91" w:rsidRPr="0038617C" w:rsidRDefault="00A82B9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123CD82E"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433E2491"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420DAFEF" w14:textId="77777777" w:rsidR="00A82B91" w:rsidRPr="0038617C" w:rsidRDefault="00A82B9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2334D3" w14:textId="3EFA255C" w:rsidR="00A82B91" w:rsidRPr="0038617C" w:rsidRDefault="00463D22" w:rsidP="00463D22">
            <w:pPr>
              <w:suppressAutoHyphens w:val="0"/>
              <w:jc w:val="center"/>
              <w:rPr>
                <w:rFonts w:ascii="Arial" w:hAnsi="Arial" w:cs="Arial"/>
                <w:color w:val="000000"/>
                <w:kern w:val="0"/>
                <w:sz w:val="18"/>
                <w:szCs w:val="18"/>
                <w:lang w:val="ro-RO" w:eastAsia="ro-RO"/>
              </w:rPr>
            </w:pPr>
            <w:proofErr w:type="spellStart"/>
            <w:r w:rsidRPr="00463D22">
              <w:rPr>
                <w:rFonts w:ascii="Arial" w:hAnsi="Arial" w:cs="Arial"/>
                <w:color w:val="000000"/>
                <w:kern w:val="0"/>
                <w:sz w:val="18"/>
                <w:szCs w:val="18"/>
                <w:lang w:eastAsia="ro-RO"/>
              </w:rPr>
              <w:t>venituri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proprii</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buget</w:t>
            </w:r>
            <w:proofErr w:type="spellEnd"/>
            <w:r w:rsidRPr="00463D22">
              <w:rPr>
                <w:rFonts w:ascii="Arial" w:hAnsi="Arial" w:cs="Arial"/>
                <w:color w:val="000000"/>
                <w:kern w:val="0"/>
                <w:sz w:val="18"/>
                <w:szCs w:val="18"/>
                <w:lang w:eastAsia="ro-RO"/>
              </w:rPr>
              <w:t xml:space="preserve"> de stat/</w:t>
            </w:r>
            <w:proofErr w:type="spellStart"/>
            <w:r w:rsidRPr="00463D22">
              <w:rPr>
                <w:rFonts w:ascii="Arial" w:hAnsi="Arial" w:cs="Arial"/>
                <w:color w:val="000000"/>
                <w:kern w:val="0"/>
                <w:sz w:val="18"/>
                <w:szCs w:val="18"/>
                <w:lang w:eastAsia="ro-RO"/>
              </w:rPr>
              <w:t>fonduri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europene</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alte</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surse</w:t>
            </w:r>
            <w:proofErr w:type="spellEnd"/>
          </w:p>
        </w:tc>
      </w:tr>
      <w:tr w:rsidR="00A82B91" w:rsidRPr="0038617C" w14:paraId="14A8095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67AA41" w14:textId="77777777" w:rsidR="00A82B91" w:rsidRPr="0038617C" w:rsidRDefault="00A82B9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EFB47FE" w14:textId="72B02A37" w:rsidR="00A82B91" w:rsidRPr="00A82B91" w:rsidRDefault="00A82B91" w:rsidP="00A82B91">
            <w:pPr>
              <w:suppressAutoHyphens w:val="0"/>
              <w:rPr>
                <w:rFonts w:ascii="Arial" w:hAnsi="Arial" w:cs="Arial"/>
                <w:color w:val="000000"/>
                <w:kern w:val="0"/>
                <w:sz w:val="18"/>
                <w:szCs w:val="18"/>
                <w:lang w:val="ro-RO" w:eastAsia="ro-RO"/>
              </w:rPr>
            </w:pPr>
            <w:r w:rsidRPr="00A82B91">
              <w:rPr>
                <w:rFonts w:ascii="Arial" w:hAnsi="Arial" w:cs="Arial"/>
                <w:color w:val="000000"/>
                <w:kern w:val="0"/>
                <w:sz w:val="18"/>
                <w:szCs w:val="18"/>
                <w:lang w:val="ro-RO" w:eastAsia="ro-RO"/>
              </w:rPr>
              <w:t>Realizarea unui parteneriat cu autoritatea publică locală pentru izolarea fonică a unităților de învățământ din UAT Mărășești:</w:t>
            </w:r>
          </w:p>
          <w:p w14:paraId="0DAE0C6E" w14:textId="2E9F4AC3" w:rsidR="00A82B91" w:rsidRPr="00A82B91" w:rsidRDefault="00A82B91" w:rsidP="00A82B9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82B91">
              <w:rPr>
                <w:rFonts w:ascii="Arial" w:hAnsi="Arial" w:cs="Arial"/>
                <w:sz w:val="18"/>
                <w:szCs w:val="18"/>
              </w:rPr>
              <w:t>Școala</w:t>
            </w:r>
            <w:proofErr w:type="spellEnd"/>
            <w:r w:rsidRPr="00A82B91">
              <w:rPr>
                <w:rFonts w:ascii="Arial" w:hAnsi="Arial" w:cs="Arial"/>
                <w:sz w:val="18"/>
                <w:szCs w:val="18"/>
              </w:rPr>
              <w:t xml:space="preserve"> </w:t>
            </w:r>
            <w:proofErr w:type="spellStart"/>
            <w:r w:rsidRPr="00A82B91">
              <w:rPr>
                <w:rFonts w:ascii="Arial" w:hAnsi="Arial" w:cs="Arial"/>
                <w:sz w:val="18"/>
                <w:szCs w:val="18"/>
              </w:rPr>
              <w:t>Primară</w:t>
            </w:r>
            <w:proofErr w:type="spellEnd"/>
            <w:r w:rsidRPr="00A82B91">
              <w:rPr>
                <w:rFonts w:ascii="Arial" w:hAnsi="Arial" w:cs="Arial"/>
                <w:sz w:val="18"/>
                <w:szCs w:val="18"/>
              </w:rPr>
              <w:t xml:space="preserve"> Haret</w:t>
            </w:r>
          </w:p>
        </w:tc>
        <w:tc>
          <w:tcPr>
            <w:tcW w:w="1760" w:type="dxa"/>
            <w:tcBorders>
              <w:top w:val="nil"/>
              <w:left w:val="nil"/>
              <w:bottom w:val="single" w:sz="4" w:space="0" w:color="auto"/>
              <w:right w:val="single" w:sz="4" w:space="0" w:color="auto"/>
            </w:tcBorders>
            <w:noWrap/>
            <w:vAlign w:val="center"/>
            <w:hideMark/>
          </w:tcPr>
          <w:p w14:paraId="691F9B9E"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A1FD6C"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841031" w14:textId="14B91F9C" w:rsidR="00A82B91"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Pr="00A82B91">
              <w:rPr>
                <w:rFonts w:ascii="Arial" w:hAnsi="Arial" w:cs="Arial"/>
                <w:color w:val="000000"/>
                <w:kern w:val="0"/>
                <w:sz w:val="18"/>
                <w:szCs w:val="18"/>
                <w:lang w:val="ro-RO" w:eastAsia="ro-RO"/>
              </w:rPr>
              <w:t>Mărășești</w:t>
            </w:r>
          </w:p>
          <w:p w14:paraId="7E6E20A8" w14:textId="77777777" w:rsidR="00A82B91" w:rsidRPr="0038617C" w:rsidRDefault="00A82B9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E7CCC8" w14:textId="050B2394" w:rsidR="00A82B91" w:rsidRPr="0038617C" w:rsidRDefault="00463D22" w:rsidP="00463D22">
            <w:pPr>
              <w:suppressAutoHyphens w:val="0"/>
              <w:jc w:val="center"/>
              <w:rPr>
                <w:rFonts w:ascii="Arial" w:hAnsi="Arial" w:cs="Arial"/>
                <w:color w:val="000000"/>
                <w:kern w:val="0"/>
                <w:sz w:val="18"/>
                <w:szCs w:val="18"/>
                <w:lang w:val="ro-RO" w:eastAsia="ro-RO"/>
              </w:rPr>
            </w:pPr>
            <w:proofErr w:type="spellStart"/>
            <w:r w:rsidRPr="00463D22">
              <w:rPr>
                <w:rFonts w:ascii="Arial" w:hAnsi="Arial" w:cs="Arial"/>
                <w:color w:val="000000"/>
                <w:kern w:val="0"/>
                <w:sz w:val="18"/>
                <w:szCs w:val="18"/>
                <w:lang w:eastAsia="ro-RO"/>
              </w:rPr>
              <w:t>venituri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proprii</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buget</w:t>
            </w:r>
            <w:proofErr w:type="spellEnd"/>
            <w:r w:rsidRPr="00463D22">
              <w:rPr>
                <w:rFonts w:ascii="Arial" w:hAnsi="Arial" w:cs="Arial"/>
                <w:color w:val="000000"/>
                <w:kern w:val="0"/>
                <w:sz w:val="18"/>
                <w:szCs w:val="18"/>
                <w:lang w:eastAsia="ro-RO"/>
              </w:rPr>
              <w:t xml:space="preserve"> de stat/</w:t>
            </w:r>
            <w:proofErr w:type="spellStart"/>
            <w:r w:rsidRPr="00463D22">
              <w:rPr>
                <w:rFonts w:ascii="Arial" w:hAnsi="Arial" w:cs="Arial"/>
                <w:color w:val="000000"/>
                <w:kern w:val="0"/>
                <w:sz w:val="18"/>
                <w:szCs w:val="18"/>
                <w:lang w:eastAsia="ro-RO"/>
              </w:rPr>
              <w:t>fonduri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europene</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alte</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surse</w:t>
            </w:r>
            <w:proofErr w:type="spellEnd"/>
          </w:p>
        </w:tc>
      </w:tr>
    </w:tbl>
    <w:p w14:paraId="6FB4712F" w14:textId="77777777" w:rsidR="00A82B91" w:rsidRDefault="00A82B91" w:rsidP="00FC534B">
      <w:pPr>
        <w:suppressAutoHyphens w:val="0"/>
        <w:jc w:val="center"/>
        <w:rPr>
          <w:rFonts w:ascii="Arial" w:hAnsi="Arial" w:cs="Arial"/>
          <w:b/>
          <w:lang w:val="ro-RO"/>
        </w:rPr>
      </w:pPr>
    </w:p>
    <w:p w14:paraId="2568F58F" w14:textId="77777777" w:rsidR="00A82B91" w:rsidRDefault="00A82B91" w:rsidP="00FC534B">
      <w:pPr>
        <w:suppressAutoHyphens w:val="0"/>
        <w:jc w:val="center"/>
        <w:rPr>
          <w:rFonts w:ascii="Arial" w:hAnsi="Arial" w:cs="Arial"/>
          <w:b/>
          <w:lang w:val="ro-RO"/>
        </w:rPr>
      </w:pPr>
    </w:p>
    <w:p w14:paraId="5A67AAF2" w14:textId="77777777" w:rsidR="00A82B91" w:rsidRDefault="00A82B91" w:rsidP="00FC534B">
      <w:pPr>
        <w:suppressAutoHyphens w:val="0"/>
        <w:jc w:val="center"/>
        <w:rPr>
          <w:rFonts w:ascii="Arial" w:hAnsi="Arial" w:cs="Arial"/>
          <w:b/>
          <w:lang w:val="ro-RO"/>
        </w:rPr>
      </w:pPr>
    </w:p>
    <w:p w14:paraId="60DE67E8" w14:textId="402B5BA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96997F5" w:rsidR="00BF22CA" w:rsidRPr="00CC511B" w:rsidRDefault="00125C33">
      <w:pPr>
        <w:autoSpaceDE w:val="0"/>
        <w:jc w:val="both"/>
        <w:rPr>
          <w:rFonts w:ascii="Arial" w:hAnsi="Arial" w:cs="Arial"/>
          <w:lang w:val="ro-RO"/>
        </w:rPr>
      </w:pPr>
      <w:r w:rsidRPr="00A82B91">
        <w:rPr>
          <w:rFonts w:ascii="Arial" w:hAnsi="Arial" w:cs="Arial"/>
          <w:lang w:val="ro-RO"/>
        </w:rPr>
        <w:t xml:space="preserve">Aplicarea combinată a </w:t>
      </w:r>
      <w:r w:rsidR="003E2CED" w:rsidRPr="00A82B91">
        <w:rPr>
          <w:rFonts w:ascii="Arial" w:hAnsi="Arial" w:cs="Arial"/>
          <w:lang w:val="ro-RO"/>
        </w:rPr>
        <w:t>acestor m</w:t>
      </w:r>
      <w:r w:rsidR="003E2CED" w:rsidRPr="00A82B91">
        <w:rPr>
          <w:rFonts w:ascii="Arial" w:hAnsi="Arial" w:cs="Arial"/>
          <w:color w:val="000000"/>
          <w:lang w:val="ro-RO"/>
        </w:rPr>
        <w:t>ă</w:t>
      </w:r>
      <w:r w:rsidR="003E2CED" w:rsidRPr="00A82B91">
        <w:rPr>
          <w:rFonts w:ascii="Arial" w:hAnsi="Arial" w:cs="Arial"/>
          <w:lang w:val="ro-RO"/>
        </w:rPr>
        <w:t>suri şi proiecte</w:t>
      </w:r>
      <w:r w:rsidRPr="00A82B91">
        <w:rPr>
          <w:rFonts w:ascii="Arial" w:hAnsi="Arial" w:cs="Arial"/>
          <w:lang w:val="ro-RO"/>
        </w:rPr>
        <w:t xml:space="preserve"> propuse reprezintă varianta recomandată de către elaboratorul acestui </w:t>
      </w:r>
      <w:r w:rsidR="003E2CED" w:rsidRPr="00A82B91">
        <w:rPr>
          <w:rFonts w:ascii="Arial" w:hAnsi="Arial" w:cs="Arial"/>
          <w:lang w:val="ro-RO"/>
        </w:rPr>
        <w:t>plan de acţiune</w:t>
      </w:r>
      <w:r w:rsidRPr="00A82B91">
        <w:rPr>
          <w:rFonts w:ascii="Arial" w:hAnsi="Arial" w:cs="Arial"/>
          <w:color w:val="000000"/>
          <w:lang w:val="ro-RO"/>
        </w:rPr>
        <w:t xml:space="preserve"> pentru maximizarea efectelor de reducere a zgomotului </w:t>
      </w:r>
      <w:r w:rsidR="0038617C" w:rsidRPr="00A82B91">
        <w:rPr>
          <w:rFonts w:ascii="Arial" w:hAnsi="Arial" w:cs="Arial"/>
          <w:color w:val="000000"/>
          <w:lang w:val="ro-RO"/>
        </w:rPr>
        <w:t xml:space="preserve">pentru sectorul de drum principal </w:t>
      </w:r>
      <w:r w:rsidR="00583FAF" w:rsidRPr="00A82B91">
        <w:rPr>
          <w:rFonts w:ascii="Arial" w:hAnsi="Arial" w:cs="Arial"/>
          <w:lang w:val="pt-BR"/>
        </w:rPr>
        <w:t>DN2_km200+600-km228+470</w:t>
      </w:r>
      <w:r w:rsidRPr="00A82B9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2028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2028F" w:rsidRPr="00CC511B" w:rsidRDefault="00A2028F" w:rsidP="00A2028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224B40D"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46BE266" w:rsidR="00A2028F" w:rsidRPr="00CC511B" w:rsidRDefault="00A2028F" w:rsidP="00A2028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FBC9B05"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5EBFD30"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0FC9820"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11F5128" w:rsidR="00A2028F" w:rsidRPr="00CC511B" w:rsidRDefault="00A2028F" w:rsidP="00A2028F">
            <w:pPr>
              <w:jc w:val="center"/>
              <w:rPr>
                <w:lang w:val="ro-RO"/>
              </w:rPr>
            </w:pPr>
            <w:r w:rsidRPr="00CC511B">
              <w:rPr>
                <w:rFonts w:ascii="Arial" w:hAnsi="Arial" w:cs="Arial"/>
                <w:b/>
                <w:bCs/>
                <w:sz w:val="20"/>
                <w:szCs w:val="20"/>
                <w:lang w:val="ro-RO"/>
              </w:rPr>
              <w:t>&gt; 75</w:t>
            </w:r>
          </w:p>
        </w:tc>
      </w:tr>
      <w:tr w:rsidR="0035774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57748" w:rsidRPr="00CC511B" w:rsidRDefault="00357748" w:rsidP="0035774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CF1651B"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302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3C090F4" w:rsidR="00357748" w:rsidRDefault="00357748" w:rsidP="00357748">
            <w:pPr>
              <w:jc w:val="center"/>
              <w:rPr>
                <w:rFonts w:ascii="Arial" w:hAnsi="Arial" w:cs="Arial"/>
                <w:sz w:val="20"/>
                <w:szCs w:val="20"/>
                <w:lang w:val="ro-RO"/>
              </w:rPr>
            </w:pPr>
            <w:r>
              <w:rPr>
                <w:rFonts w:ascii="Arial" w:hAnsi="Arial" w:cs="Arial"/>
                <w:color w:val="000000"/>
                <w:sz w:val="20"/>
                <w:szCs w:val="20"/>
              </w:rPr>
              <w:t>244</w:t>
            </w:r>
          </w:p>
        </w:tc>
        <w:tc>
          <w:tcPr>
            <w:tcW w:w="1077" w:type="dxa"/>
            <w:tcBorders>
              <w:top w:val="single" w:sz="4" w:space="0" w:color="000000"/>
              <w:left w:val="single" w:sz="4" w:space="0" w:color="000000"/>
              <w:bottom w:val="single" w:sz="4" w:space="0" w:color="000000"/>
            </w:tcBorders>
            <w:vAlign w:val="center"/>
          </w:tcPr>
          <w:p w14:paraId="3A44181F" w14:textId="6D85B9CE"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173</w:t>
            </w:r>
          </w:p>
        </w:tc>
        <w:tc>
          <w:tcPr>
            <w:tcW w:w="1078" w:type="dxa"/>
            <w:tcBorders>
              <w:top w:val="single" w:sz="4" w:space="0" w:color="000000"/>
              <w:left w:val="single" w:sz="4" w:space="0" w:color="000000"/>
              <w:bottom w:val="single" w:sz="4" w:space="0" w:color="000000"/>
            </w:tcBorders>
            <w:vAlign w:val="center"/>
          </w:tcPr>
          <w:p w14:paraId="615E341A" w14:textId="3E35F385"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89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6CC0D82"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D2F060C"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2028F" w:rsidRPr="00CC511B" w14:paraId="3A0A6C2B" w14:textId="77777777" w:rsidTr="002D44FB">
        <w:trPr>
          <w:jc w:val="center"/>
        </w:trPr>
        <w:tc>
          <w:tcPr>
            <w:tcW w:w="2088" w:type="dxa"/>
            <w:tcBorders>
              <w:top w:val="single" w:sz="4" w:space="0" w:color="000000"/>
              <w:left w:val="single" w:sz="4" w:space="0" w:color="000000"/>
              <w:bottom w:val="single" w:sz="4" w:space="0" w:color="000000"/>
            </w:tcBorders>
          </w:tcPr>
          <w:p w14:paraId="70B5B6C4" w14:textId="77777777" w:rsidR="00A2028F" w:rsidRPr="00CC511B" w:rsidRDefault="00A2028F" w:rsidP="00A2028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6E2DA56"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030373C"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06F6C8"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8A48D2C"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B0C40D0" w:rsidR="00A2028F" w:rsidRPr="00CC511B" w:rsidRDefault="00A2028F" w:rsidP="00A2028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51912C0" w:rsidR="00A2028F" w:rsidRPr="00CC511B" w:rsidRDefault="00A2028F" w:rsidP="00A2028F">
            <w:pPr>
              <w:jc w:val="center"/>
              <w:rPr>
                <w:lang w:val="ro-RO"/>
              </w:rPr>
            </w:pPr>
            <w:r w:rsidRPr="00CC511B">
              <w:rPr>
                <w:rFonts w:ascii="Arial" w:hAnsi="Arial" w:cs="Arial"/>
                <w:b/>
                <w:bCs/>
                <w:sz w:val="20"/>
                <w:szCs w:val="20"/>
                <w:lang w:val="ro-RO"/>
              </w:rPr>
              <w:t>&gt; 70</w:t>
            </w:r>
          </w:p>
        </w:tc>
      </w:tr>
      <w:tr w:rsidR="0035774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57748" w:rsidRPr="00CC511B" w:rsidRDefault="00357748" w:rsidP="0035774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A1E917"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282</w:t>
            </w:r>
          </w:p>
        </w:tc>
        <w:tc>
          <w:tcPr>
            <w:tcW w:w="1077" w:type="dxa"/>
            <w:tcBorders>
              <w:top w:val="single" w:sz="4" w:space="0" w:color="000000"/>
              <w:left w:val="single" w:sz="4" w:space="0" w:color="000000"/>
              <w:bottom w:val="single" w:sz="4" w:space="0" w:color="000000"/>
            </w:tcBorders>
            <w:vAlign w:val="center"/>
          </w:tcPr>
          <w:p w14:paraId="4853F071" w14:textId="01780E1F"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268</w:t>
            </w:r>
          </w:p>
        </w:tc>
        <w:tc>
          <w:tcPr>
            <w:tcW w:w="1076" w:type="dxa"/>
            <w:tcBorders>
              <w:top w:val="single" w:sz="4" w:space="0" w:color="000000"/>
              <w:left w:val="single" w:sz="4" w:space="0" w:color="000000"/>
              <w:bottom w:val="single" w:sz="4" w:space="0" w:color="000000"/>
            </w:tcBorders>
            <w:vAlign w:val="center"/>
          </w:tcPr>
          <w:p w14:paraId="573BEACD" w14:textId="75C26AFD"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129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E8F60CD"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37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D816547"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8170F3E" w:rsidR="00357748" w:rsidRPr="00CC511B" w:rsidRDefault="00357748" w:rsidP="0035774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83FA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83FAF" w:rsidRPr="00CC511B" w:rsidRDefault="00583FAF" w:rsidP="00583FA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493B25A"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420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D515597" w:rsidR="00583FAF" w:rsidRPr="00CE2EA0" w:rsidRDefault="00583FAF" w:rsidP="00583FAF">
            <w:pPr>
              <w:suppressAutoHyphens w:val="0"/>
              <w:jc w:val="center"/>
              <w:rPr>
                <w:rFonts w:ascii="Arial" w:hAnsi="Arial" w:cs="Arial"/>
                <w:color w:val="000000"/>
                <w:sz w:val="20"/>
                <w:szCs w:val="20"/>
              </w:rPr>
            </w:pPr>
            <w:r>
              <w:rPr>
                <w:rFonts w:ascii="Arial" w:hAnsi="Arial" w:cs="Arial"/>
                <w:color w:val="000000"/>
                <w:sz w:val="20"/>
                <w:szCs w:val="20"/>
              </w:rPr>
              <w:t>268</w:t>
            </w:r>
          </w:p>
        </w:tc>
        <w:tc>
          <w:tcPr>
            <w:tcW w:w="990" w:type="dxa"/>
            <w:tcBorders>
              <w:top w:val="single" w:sz="4" w:space="0" w:color="000000"/>
              <w:left w:val="single" w:sz="4" w:space="0" w:color="000000"/>
              <w:bottom w:val="single" w:sz="4" w:space="0" w:color="000000"/>
            </w:tcBorders>
            <w:vAlign w:val="center"/>
          </w:tcPr>
          <w:p w14:paraId="134D008D" w14:textId="4D3D0109"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216</w:t>
            </w:r>
          </w:p>
        </w:tc>
        <w:tc>
          <w:tcPr>
            <w:tcW w:w="990" w:type="dxa"/>
            <w:tcBorders>
              <w:top w:val="single" w:sz="4" w:space="0" w:color="000000"/>
              <w:left w:val="single" w:sz="4" w:space="0" w:color="000000"/>
              <w:bottom w:val="single" w:sz="4" w:space="0" w:color="000000"/>
            </w:tcBorders>
            <w:vAlign w:val="center"/>
          </w:tcPr>
          <w:p w14:paraId="0C1ACFE8" w14:textId="7A3A3F26"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305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5D0CAA"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379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F0729D8"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62</w:t>
            </w:r>
          </w:p>
        </w:tc>
      </w:tr>
      <w:tr w:rsidR="00357748" w:rsidRPr="00CC511B" w14:paraId="090BDDDD" w14:textId="77777777" w:rsidTr="006C4966">
        <w:trPr>
          <w:jc w:val="center"/>
        </w:trPr>
        <w:tc>
          <w:tcPr>
            <w:tcW w:w="4101" w:type="dxa"/>
            <w:tcBorders>
              <w:top w:val="single" w:sz="4" w:space="0" w:color="000000"/>
              <w:left w:val="single" w:sz="4" w:space="0" w:color="000000"/>
              <w:bottom w:val="single" w:sz="4" w:space="0" w:color="000000"/>
            </w:tcBorders>
          </w:tcPr>
          <w:p w14:paraId="5D7D0217" w14:textId="23CFA7D2" w:rsidR="00357748" w:rsidRPr="00CC511B" w:rsidRDefault="00357748" w:rsidP="0035774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343CB31"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302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AD6CD33" w:rsidR="00357748" w:rsidRPr="00CE2EA0" w:rsidRDefault="00357748" w:rsidP="00357748">
            <w:pPr>
              <w:jc w:val="center"/>
              <w:rPr>
                <w:rFonts w:ascii="Arial" w:hAnsi="Arial" w:cs="Arial"/>
                <w:color w:val="000000"/>
                <w:sz w:val="20"/>
                <w:szCs w:val="20"/>
              </w:rPr>
            </w:pPr>
            <w:r>
              <w:rPr>
                <w:rFonts w:ascii="Arial" w:hAnsi="Arial" w:cs="Arial"/>
                <w:color w:val="000000"/>
                <w:sz w:val="20"/>
                <w:szCs w:val="20"/>
              </w:rPr>
              <w:t>244</w:t>
            </w:r>
          </w:p>
        </w:tc>
        <w:tc>
          <w:tcPr>
            <w:tcW w:w="990" w:type="dxa"/>
            <w:tcBorders>
              <w:top w:val="single" w:sz="4" w:space="0" w:color="000000"/>
              <w:left w:val="single" w:sz="4" w:space="0" w:color="000000"/>
              <w:bottom w:val="single" w:sz="4" w:space="0" w:color="000000"/>
            </w:tcBorders>
            <w:vAlign w:val="center"/>
          </w:tcPr>
          <w:p w14:paraId="0A5E840C" w14:textId="0D8AF26D"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66FC7961" w14:textId="2682EB5C"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89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78BDEE6"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BF2D30E"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0</w:t>
            </w:r>
          </w:p>
        </w:tc>
      </w:tr>
      <w:tr w:rsidR="00357748" w:rsidRPr="00CC511B" w14:paraId="1D1A56FD" w14:textId="77777777" w:rsidTr="006C4966">
        <w:trPr>
          <w:jc w:val="center"/>
        </w:trPr>
        <w:tc>
          <w:tcPr>
            <w:tcW w:w="4101" w:type="dxa"/>
            <w:tcBorders>
              <w:top w:val="single" w:sz="4" w:space="0" w:color="000000"/>
              <w:left w:val="single" w:sz="4" w:space="0" w:color="000000"/>
              <w:bottom w:val="single" w:sz="4" w:space="0" w:color="000000"/>
            </w:tcBorders>
          </w:tcPr>
          <w:p w14:paraId="274B1B96" w14:textId="723091AA" w:rsidR="00357748" w:rsidRPr="00CC511B" w:rsidRDefault="00357748" w:rsidP="0035774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D978E16"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A32BF34" w:rsidR="00357748" w:rsidRPr="00CE2EA0" w:rsidRDefault="00357748" w:rsidP="00357748">
            <w:pPr>
              <w:jc w:val="center"/>
              <w:rPr>
                <w:rFonts w:ascii="Arial" w:hAnsi="Arial" w:cs="Arial"/>
                <w:color w:val="000000"/>
                <w:sz w:val="20"/>
                <w:szCs w:val="20"/>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261213C7" w14:textId="17DE063C"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-43</w:t>
            </w:r>
          </w:p>
        </w:tc>
        <w:tc>
          <w:tcPr>
            <w:tcW w:w="990" w:type="dxa"/>
            <w:tcBorders>
              <w:top w:val="single" w:sz="4" w:space="0" w:color="000000"/>
              <w:left w:val="single" w:sz="4" w:space="0" w:color="000000"/>
              <w:bottom w:val="single" w:sz="4" w:space="0" w:color="000000"/>
            </w:tcBorders>
            <w:vAlign w:val="center"/>
          </w:tcPr>
          <w:p w14:paraId="1E8D8BA4" w14:textId="3BA1E531"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-216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CE267E2"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4B83633"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-62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552"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AE0552" w:rsidRPr="00AE2514" w:rsidRDefault="00AE0552" w:rsidP="00AE055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6CB2EC2"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AE0552"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9A06A8"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39EDEDE"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A5CFB74" w:rsidR="00AE0552" w:rsidRPr="000F20C0" w:rsidRDefault="00583FAF" w:rsidP="00AE055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r>
      <w:tr w:rsidR="00AE0552" w:rsidRPr="00CC511B" w14:paraId="2553169E" w14:textId="77777777" w:rsidTr="00357748">
        <w:trPr>
          <w:jc w:val="center"/>
        </w:trPr>
        <w:tc>
          <w:tcPr>
            <w:tcW w:w="2974" w:type="dxa"/>
            <w:tcBorders>
              <w:top w:val="single" w:sz="4" w:space="0" w:color="000000"/>
              <w:left w:val="single" w:sz="4" w:space="0" w:color="auto"/>
              <w:bottom w:val="single" w:sz="4" w:space="0" w:color="000000"/>
            </w:tcBorders>
          </w:tcPr>
          <w:p w14:paraId="00E45F38" w14:textId="77777777" w:rsidR="00AE0552" w:rsidRPr="00AE2514" w:rsidRDefault="00AE0552" w:rsidP="00AE055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1C7C0A7"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C7B6AD3" w:rsidR="00AE0552" w:rsidRDefault="00357748" w:rsidP="00AE055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1BFE4D99"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8C40928"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8C3DEF8"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r>
      <w:tr w:rsidR="00AE0552" w:rsidRPr="00CC511B" w14:paraId="10343082" w14:textId="77777777" w:rsidTr="00357748">
        <w:trPr>
          <w:jc w:val="center"/>
        </w:trPr>
        <w:tc>
          <w:tcPr>
            <w:tcW w:w="2974" w:type="dxa"/>
            <w:tcBorders>
              <w:top w:val="single" w:sz="4" w:space="0" w:color="000000"/>
              <w:left w:val="single" w:sz="4" w:space="0" w:color="auto"/>
              <w:bottom w:val="single" w:sz="4" w:space="0" w:color="000000"/>
            </w:tcBorders>
          </w:tcPr>
          <w:p w14:paraId="7F97652A" w14:textId="77777777" w:rsidR="00AE0552" w:rsidRPr="0049196D" w:rsidRDefault="00AE0552" w:rsidP="00AE055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37986C3" w:rsidR="00AE0552" w:rsidRPr="000F20C0" w:rsidRDefault="00357748" w:rsidP="00AE055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650F46" w:rsidR="00AE0552"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05F3B603" w:rsidR="00AE0552" w:rsidRPr="000F20C0"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3A003AC" w:rsidR="00AE0552" w:rsidRPr="000F20C0"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2B7450B" w:rsidR="00AE0552" w:rsidRPr="000F20C0"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AE0552" w:rsidRPr="000F20C0"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83FA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83FAF" w:rsidRPr="00CC511B" w:rsidRDefault="00583FAF" w:rsidP="00583FA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54B980"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668</w:t>
            </w:r>
          </w:p>
        </w:tc>
        <w:tc>
          <w:tcPr>
            <w:tcW w:w="810" w:type="dxa"/>
            <w:tcBorders>
              <w:top w:val="single" w:sz="4" w:space="0" w:color="000000"/>
              <w:left w:val="single" w:sz="4" w:space="0" w:color="000000"/>
              <w:bottom w:val="single" w:sz="4" w:space="0" w:color="000000"/>
            </w:tcBorders>
            <w:vAlign w:val="center"/>
          </w:tcPr>
          <w:p w14:paraId="4A774667" w14:textId="52BFAA0A"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305</w:t>
            </w:r>
          </w:p>
        </w:tc>
        <w:tc>
          <w:tcPr>
            <w:tcW w:w="810" w:type="dxa"/>
            <w:tcBorders>
              <w:top w:val="single" w:sz="4" w:space="0" w:color="000000"/>
              <w:left w:val="single" w:sz="4" w:space="0" w:color="000000"/>
              <w:bottom w:val="single" w:sz="4" w:space="0" w:color="000000"/>
            </w:tcBorders>
            <w:vAlign w:val="center"/>
          </w:tcPr>
          <w:p w14:paraId="5CD4B169" w14:textId="634E2747"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39C9DF0"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404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2C45AD3"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219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5C9451D" w:rsidR="00583FAF" w:rsidRPr="00115A57" w:rsidRDefault="00583FAF" w:rsidP="00583FA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5774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57748" w:rsidRPr="00CC511B" w:rsidRDefault="00357748" w:rsidP="0035774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4F3F20F"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282</w:t>
            </w:r>
          </w:p>
        </w:tc>
        <w:tc>
          <w:tcPr>
            <w:tcW w:w="810" w:type="dxa"/>
            <w:tcBorders>
              <w:top w:val="single" w:sz="4" w:space="0" w:color="000000"/>
              <w:left w:val="single" w:sz="4" w:space="0" w:color="000000"/>
              <w:bottom w:val="single" w:sz="4" w:space="0" w:color="000000"/>
            </w:tcBorders>
            <w:vAlign w:val="center"/>
          </w:tcPr>
          <w:p w14:paraId="5E704DB5" w14:textId="0D9A052A"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268</w:t>
            </w:r>
          </w:p>
        </w:tc>
        <w:tc>
          <w:tcPr>
            <w:tcW w:w="810" w:type="dxa"/>
            <w:tcBorders>
              <w:top w:val="single" w:sz="4" w:space="0" w:color="000000"/>
              <w:left w:val="single" w:sz="4" w:space="0" w:color="000000"/>
              <w:bottom w:val="single" w:sz="4" w:space="0" w:color="000000"/>
            </w:tcBorders>
            <w:vAlign w:val="center"/>
          </w:tcPr>
          <w:p w14:paraId="156200E8" w14:textId="68C4DC52"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129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3451B3D"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37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D32F11D" w:rsidR="00357748" w:rsidRPr="00CC511B" w:rsidRDefault="00357748" w:rsidP="0035774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658CC56" w:rsidR="00357748" w:rsidRPr="00CC511B" w:rsidRDefault="00357748" w:rsidP="00357748">
            <w:pPr>
              <w:snapToGrid w:val="0"/>
              <w:jc w:val="center"/>
              <w:rPr>
                <w:lang w:val="ro-RO"/>
              </w:rPr>
            </w:pPr>
            <w:r>
              <w:rPr>
                <w:rFonts w:ascii="Arial" w:hAnsi="Arial" w:cs="Arial"/>
                <w:color w:val="000000"/>
                <w:sz w:val="20"/>
                <w:szCs w:val="20"/>
              </w:rPr>
              <w:t>0</w:t>
            </w:r>
          </w:p>
        </w:tc>
      </w:tr>
      <w:tr w:rsidR="0035774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4221842" w:rsidR="00357748" w:rsidRPr="00CC511B" w:rsidRDefault="00357748" w:rsidP="0035774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7A3E12D"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-386</w:t>
            </w:r>
          </w:p>
        </w:tc>
        <w:tc>
          <w:tcPr>
            <w:tcW w:w="810" w:type="dxa"/>
            <w:tcBorders>
              <w:top w:val="single" w:sz="4" w:space="0" w:color="000000"/>
              <w:left w:val="single" w:sz="4" w:space="0" w:color="000000"/>
              <w:bottom w:val="single" w:sz="4" w:space="0" w:color="000000"/>
            </w:tcBorders>
            <w:vAlign w:val="center"/>
          </w:tcPr>
          <w:p w14:paraId="7988002F" w14:textId="55023E55"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-37</w:t>
            </w:r>
          </w:p>
        </w:tc>
        <w:tc>
          <w:tcPr>
            <w:tcW w:w="810" w:type="dxa"/>
            <w:tcBorders>
              <w:top w:val="single" w:sz="4" w:space="0" w:color="000000"/>
              <w:left w:val="single" w:sz="4" w:space="0" w:color="000000"/>
              <w:bottom w:val="single" w:sz="4" w:space="0" w:color="000000"/>
            </w:tcBorders>
            <w:vAlign w:val="center"/>
          </w:tcPr>
          <w:p w14:paraId="717C0967" w14:textId="521E2B8E"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-112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A79B6E8"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-367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6AD7B1"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-219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FE19357" w:rsidR="00357748" w:rsidRPr="00CC511B" w:rsidRDefault="00357748" w:rsidP="0035774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E0552"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AE0552" w:rsidRPr="00AE2514" w:rsidRDefault="00AE0552" w:rsidP="00AE055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3293EBE" w:rsidR="00AE0552" w:rsidRPr="000F20C0" w:rsidRDefault="00583FAF" w:rsidP="00AE055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AE0552"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E3D6BA"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9371BC5"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0680389" w:rsidR="00AE0552" w:rsidRPr="000F20C0" w:rsidRDefault="00583FAF" w:rsidP="00AE055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E0552" w:rsidRPr="000F20C0" w:rsidRDefault="00AE0552" w:rsidP="00AE0552">
            <w:pPr>
              <w:jc w:val="center"/>
              <w:rPr>
                <w:rFonts w:ascii="Arial" w:hAnsi="Arial" w:cs="Arial"/>
                <w:iCs/>
                <w:color w:val="000000"/>
                <w:sz w:val="16"/>
                <w:szCs w:val="16"/>
              </w:rPr>
            </w:pPr>
            <w:r>
              <w:rPr>
                <w:rFonts w:ascii="Arial" w:hAnsi="Arial" w:cs="Arial"/>
                <w:iCs/>
                <w:color w:val="000000"/>
                <w:sz w:val="16"/>
                <w:szCs w:val="16"/>
              </w:rPr>
              <w:t>0</w:t>
            </w:r>
          </w:p>
        </w:tc>
      </w:tr>
      <w:tr w:rsidR="00AE0552" w:rsidRPr="00CC511B" w14:paraId="11ACABFA" w14:textId="77777777" w:rsidTr="00357748">
        <w:trPr>
          <w:jc w:val="center"/>
        </w:trPr>
        <w:tc>
          <w:tcPr>
            <w:tcW w:w="2974" w:type="dxa"/>
            <w:tcBorders>
              <w:top w:val="single" w:sz="4" w:space="0" w:color="000000"/>
              <w:left w:val="single" w:sz="4" w:space="0" w:color="auto"/>
              <w:bottom w:val="single" w:sz="4" w:space="0" w:color="000000"/>
            </w:tcBorders>
          </w:tcPr>
          <w:p w14:paraId="722CD4C5" w14:textId="77777777" w:rsidR="00AE0552" w:rsidRPr="00AE2514" w:rsidRDefault="00AE0552" w:rsidP="00AE055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833D2CF"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5E915EC" w:rsidR="00AE0552" w:rsidRDefault="00357748" w:rsidP="00AE055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FDF3FD7"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2A0C4D8" w:rsidR="00AE0552" w:rsidRPr="000F20C0" w:rsidRDefault="00357748"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15C75B1" w:rsidR="00AE0552" w:rsidRPr="000F20C0" w:rsidRDefault="00583FAF" w:rsidP="00AE055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E0552" w:rsidRPr="000F20C0" w:rsidRDefault="00AE0552" w:rsidP="00AE0552">
            <w:pPr>
              <w:jc w:val="center"/>
              <w:rPr>
                <w:rFonts w:ascii="Arial" w:hAnsi="Arial" w:cs="Arial"/>
                <w:color w:val="000000"/>
                <w:sz w:val="16"/>
                <w:szCs w:val="16"/>
              </w:rPr>
            </w:pPr>
            <w:r>
              <w:rPr>
                <w:rFonts w:ascii="Arial" w:hAnsi="Arial" w:cs="Arial"/>
                <w:color w:val="000000"/>
                <w:sz w:val="16"/>
                <w:szCs w:val="16"/>
              </w:rPr>
              <w:t>0</w:t>
            </w:r>
          </w:p>
        </w:tc>
      </w:tr>
      <w:tr w:rsidR="00AE0552" w:rsidRPr="00CC511B" w14:paraId="5D823C05" w14:textId="77777777" w:rsidTr="00357748">
        <w:trPr>
          <w:jc w:val="center"/>
        </w:trPr>
        <w:tc>
          <w:tcPr>
            <w:tcW w:w="2974" w:type="dxa"/>
            <w:tcBorders>
              <w:top w:val="single" w:sz="4" w:space="0" w:color="000000"/>
              <w:left w:val="single" w:sz="4" w:space="0" w:color="auto"/>
              <w:bottom w:val="single" w:sz="4" w:space="0" w:color="000000"/>
            </w:tcBorders>
          </w:tcPr>
          <w:p w14:paraId="284E4028" w14:textId="77777777" w:rsidR="00AE0552" w:rsidRPr="0049196D" w:rsidRDefault="00AE0552" w:rsidP="00AE055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2196508" w:rsidR="00AE0552" w:rsidRPr="000F20C0" w:rsidRDefault="00357748" w:rsidP="00AE055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BE2ED2" w:rsidR="00AE0552"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5F16FC70" w:rsidR="00AE0552" w:rsidRPr="000F20C0"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903FB14" w:rsidR="00AE0552" w:rsidRPr="000F20C0" w:rsidRDefault="00357748"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1BAF64" w:rsidR="00AE0552" w:rsidRPr="000F20C0" w:rsidRDefault="00583FAF"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E0552" w:rsidRPr="000F20C0" w:rsidRDefault="00AE0552" w:rsidP="00AE055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4B0793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57748">
        <w:rPr>
          <w:rFonts w:ascii="Arial" w:hAnsi="Arial" w:cs="Arial"/>
          <w:lang w:val="ro-RO"/>
        </w:rPr>
        <w:t>441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57748">
        <w:rPr>
          <w:rFonts w:ascii="Arial" w:hAnsi="Arial" w:cs="Arial"/>
          <w:lang w:val="ro-RO"/>
        </w:rPr>
        <w:t>586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57748">
        <w:rPr>
          <w:rFonts w:ascii="Arial" w:hAnsi="Arial" w:cs="Arial"/>
          <w:lang w:val="ro-RO"/>
        </w:rPr>
        <w:t>724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57748">
        <w:rPr>
          <w:rFonts w:ascii="Arial" w:hAnsi="Arial" w:cs="Arial"/>
          <w:lang w:val="ro-RO"/>
        </w:rPr>
        <w:t>735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37060DB4"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87A1E86" w:rsidR="0071042C" w:rsidRDefault="0071042C">
      <w:pPr>
        <w:suppressAutoHyphens w:val="0"/>
        <w:rPr>
          <w:rFonts w:ascii="Arial" w:hAnsi="Arial" w:cs="Arial"/>
          <w:lang w:val="ro-RO"/>
        </w:rPr>
      </w:pPr>
      <w:r>
        <w:rPr>
          <w:rFonts w:ascii="Arial" w:hAnsi="Arial" w:cs="Arial"/>
          <w:lang w:val="ro-RO"/>
        </w:rPr>
        <w:br w:type="page"/>
      </w:r>
    </w:p>
    <w:p w14:paraId="1FF1A8C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71042C" w:rsidRPr="0071042C" w14:paraId="6D93895A" w14:textId="77777777" w:rsidTr="0071042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DFCDFD8"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 xml:space="preserve">Banda de </w:t>
            </w:r>
            <w:proofErr w:type="spellStart"/>
            <w:r w:rsidRPr="0071042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9245430"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proofErr w:type="spellStart"/>
            <w:r w:rsidRPr="0071042C">
              <w:rPr>
                <w:rFonts w:ascii="Calibri" w:hAnsi="Calibri" w:cs="Calibri"/>
                <w:b/>
                <w:bCs/>
                <w:color w:val="000000"/>
                <w:kern w:val="0"/>
                <w:sz w:val="16"/>
                <w:szCs w:val="16"/>
                <w:lang w:eastAsia="en-US"/>
              </w:rPr>
              <w:t>Pufești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BE6C83"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proofErr w:type="spellStart"/>
            <w:r w:rsidRPr="0071042C">
              <w:rPr>
                <w:rFonts w:ascii="Calibri" w:hAnsi="Calibri" w:cs="Calibri"/>
                <w:b/>
                <w:bCs/>
                <w:color w:val="000000"/>
                <w:kern w:val="0"/>
                <w:sz w:val="16"/>
                <w:szCs w:val="16"/>
                <w:lang w:eastAsia="en-US"/>
              </w:rPr>
              <w:t>Mărășești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55A479"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TOTAL</w:t>
            </w:r>
          </w:p>
        </w:tc>
      </w:tr>
      <w:tr w:rsidR="0071042C" w:rsidRPr="0071042C" w14:paraId="62DF6AE9" w14:textId="77777777" w:rsidTr="0071042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0921E7" w14:textId="77777777" w:rsidR="0071042C" w:rsidRPr="0071042C" w:rsidRDefault="0071042C" w:rsidP="0071042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9667D74"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proofErr w:type="spellStart"/>
            <w:r w:rsidRPr="0071042C">
              <w:rPr>
                <w:rFonts w:ascii="Calibri" w:hAnsi="Calibri" w:cs="Calibri"/>
                <w:b/>
                <w:bCs/>
                <w:color w:val="000000"/>
                <w:kern w:val="0"/>
                <w:sz w:val="16"/>
                <w:szCs w:val="16"/>
                <w:lang w:eastAsia="en-US"/>
              </w:rPr>
              <w:t>Efect</w:t>
            </w:r>
            <w:proofErr w:type="spellEnd"/>
            <w:r w:rsidRPr="0071042C">
              <w:rPr>
                <w:rFonts w:ascii="Calibri" w:hAnsi="Calibri" w:cs="Calibri"/>
                <w:b/>
                <w:bCs/>
                <w:color w:val="000000"/>
                <w:kern w:val="0"/>
                <w:sz w:val="16"/>
                <w:szCs w:val="16"/>
                <w:lang w:eastAsia="en-US"/>
              </w:rPr>
              <w:t xml:space="preserve"> </w:t>
            </w:r>
            <w:proofErr w:type="spellStart"/>
            <w:r w:rsidRPr="0071042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E77926"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proofErr w:type="spellStart"/>
            <w:r w:rsidRPr="0071042C">
              <w:rPr>
                <w:rFonts w:ascii="Calibri" w:hAnsi="Calibri" w:cs="Calibri"/>
                <w:b/>
                <w:bCs/>
                <w:color w:val="000000"/>
                <w:kern w:val="0"/>
                <w:sz w:val="16"/>
                <w:szCs w:val="16"/>
                <w:lang w:eastAsia="en-US"/>
              </w:rPr>
              <w:t>Efect</w:t>
            </w:r>
            <w:proofErr w:type="spellEnd"/>
            <w:r w:rsidRPr="0071042C">
              <w:rPr>
                <w:rFonts w:ascii="Calibri" w:hAnsi="Calibri" w:cs="Calibri"/>
                <w:b/>
                <w:bCs/>
                <w:color w:val="000000"/>
                <w:kern w:val="0"/>
                <w:sz w:val="16"/>
                <w:szCs w:val="16"/>
                <w:lang w:eastAsia="en-US"/>
              </w:rPr>
              <w:t xml:space="preserve"> </w:t>
            </w:r>
            <w:proofErr w:type="spellStart"/>
            <w:r w:rsidRPr="0071042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1F6E83"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proofErr w:type="spellStart"/>
            <w:r w:rsidRPr="0071042C">
              <w:rPr>
                <w:rFonts w:ascii="Calibri" w:hAnsi="Calibri" w:cs="Calibri"/>
                <w:b/>
                <w:bCs/>
                <w:color w:val="000000"/>
                <w:kern w:val="0"/>
                <w:sz w:val="16"/>
                <w:szCs w:val="16"/>
                <w:lang w:eastAsia="en-US"/>
              </w:rPr>
              <w:t>Efect</w:t>
            </w:r>
            <w:proofErr w:type="spellEnd"/>
            <w:r w:rsidRPr="0071042C">
              <w:rPr>
                <w:rFonts w:ascii="Calibri" w:hAnsi="Calibri" w:cs="Calibri"/>
                <w:b/>
                <w:bCs/>
                <w:color w:val="000000"/>
                <w:kern w:val="0"/>
                <w:sz w:val="16"/>
                <w:szCs w:val="16"/>
                <w:lang w:eastAsia="en-US"/>
              </w:rPr>
              <w:t xml:space="preserve"> </w:t>
            </w:r>
            <w:proofErr w:type="spellStart"/>
            <w:r w:rsidRPr="0071042C">
              <w:rPr>
                <w:rFonts w:ascii="Calibri" w:hAnsi="Calibri" w:cs="Calibri"/>
                <w:b/>
                <w:bCs/>
                <w:color w:val="000000"/>
                <w:kern w:val="0"/>
                <w:sz w:val="16"/>
                <w:szCs w:val="16"/>
                <w:lang w:eastAsia="en-US"/>
              </w:rPr>
              <w:t>dăunător</w:t>
            </w:r>
            <w:proofErr w:type="spellEnd"/>
          </w:p>
        </w:tc>
      </w:tr>
      <w:tr w:rsidR="0071042C" w:rsidRPr="0071042C" w14:paraId="0B4A1FA6" w14:textId="77777777" w:rsidTr="0071042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1545E3" w14:textId="77777777" w:rsidR="0071042C" w:rsidRPr="0071042C" w:rsidRDefault="0071042C" w:rsidP="0071042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B26D5C1"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E3211B"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379FA67"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8802FA"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E72E8D"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F1A91F"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F1D232"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198A06"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D0FB6C"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HSD</w:t>
            </w:r>
          </w:p>
        </w:tc>
      </w:tr>
      <w:tr w:rsidR="0071042C" w:rsidRPr="0071042C" w14:paraId="4803B9B1"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CECB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602C27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A09D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8978E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09F2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71F9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24D8E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A2BE7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2725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E993E9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4</w:t>
            </w:r>
          </w:p>
        </w:tc>
      </w:tr>
      <w:tr w:rsidR="0071042C" w:rsidRPr="0071042C" w14:paraId="7D9A8769"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79F0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9CC6A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ED3B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C8CA01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E599C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9F6F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94ED2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5AAF3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06D6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70F60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3</w:t>
            </w:r>
          </w:p>
        </w:tc>
      </w:tr>
      <w:tr w:rsidR="0071042C" w:rsidRPr="0071042C" w14:paraId="7B837733"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9BB8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3AB478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34BE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6E3923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6C415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34A6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1AE45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6554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2CB8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E75E29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3</w:t>
            </w:r>
          </w:p>
        </w:tc>
      </w:tr>
      <w:tr w:rsidR="0071042C" w:rsidRPr="0071042C" w14:paraId="097EF754"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0DB6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36D222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527F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29BD04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91220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4681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AB62D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B124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89DD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CBDA3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6E017AB2"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2FD5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D1E232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6CD7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974CFE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7C49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D337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4B291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73B27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3578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091A20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706FDFAA"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CF98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78E510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7DD0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771AB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4837F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7F0F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05408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A39D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AA88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811E3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17714861"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E480D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30346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6AA3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2CC90F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E31CA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F8F0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AF079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3E67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DCB5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21F579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27EC1720"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26E0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273021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5062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469C41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934EA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9F3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B5500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B31B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E52C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3F98EE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3DD60B33"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FECF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73488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239B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75DC13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C9D4E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9D38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339BB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9502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513D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AC68B2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3</w:t>
            </w:r>
          </w:p>
        </w:tc>
      </w:tr>
      <w:tr w:rsidR="0071042C" w:rsidRPr="0071042C" w14:paraId="2696EA87"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872C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2D9030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70F1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8EAF1D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4CDB6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A333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DBD0A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039F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C5B0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5DDBC8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1</w:t>
            </w:r>
          </w:p>
        </w:tc>
      </w:tr>
      <w:tr w:rsidR="0071042C" w:rsidRPr="0071042C" w14:paraId="69CF80BE"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0023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951517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F347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F7DC60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23B95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AFA2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AA998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C70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E688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48E152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r>
      <w:tr w:rsidR="0071042C" w:rsidRPr="0071042C" w14:paraId="037C91CC"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8ADC9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23DE92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60B2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87BC4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EBE3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5312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9C97B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41D0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8A19B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60A481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1</w:t>
            </w:r>
          </w:p>
        </w:tc>
      </w:tr>
      <w:tr w:rsidR="0071042C" w:rsidRPr="0071042C" w14:paraId="2EACA195"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F1E0E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64DD4A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5247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BB438A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2A1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E03F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5A749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7B39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1E06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33AB7D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2D14AF4C"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F943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A4E51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522D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24614C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8EAF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BE90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80BA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422D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A7BA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875DFB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1D3AF302"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5D07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6A9D7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71E2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7BD25D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C19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C637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0D37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DC3D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1EE4C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3A64D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5062E69D"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94CF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5ABD9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8B25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34F3F1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48D9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93FE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B35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1F70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FF97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7A1AC7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5D081413"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5FF8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97FC5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84E7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A772F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377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49F9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BFE6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BDAB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2466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84499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5E50487"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F6FE2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3813BE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3813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5E1816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D7B6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4AA8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E39F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33C9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7F74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B45F56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1A7CF80"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B962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EBE0E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F16F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C0EC0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A54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C7F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FBE3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0E24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499C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0C29A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5A923225"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D052C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0501C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2D70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A04BA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27E1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CE68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52B5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BFE4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6853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17B4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338D894A"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AA4D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8B3699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654E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54826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8AC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6BFB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5B2C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7B02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AE267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713C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9A97B98"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D89BD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E0987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71BD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043A4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BDB6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E28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9220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B221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8758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157F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4F15A074"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76BA2"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FE8F18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6B36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9DCE83"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4BB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E447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5428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6F36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E4FB5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8AACD7"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64D79B2"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94EA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F0AD4E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5736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795B69"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4A3F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1EB08"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2584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0F1B0"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49D45"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2199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6F26FE8"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27D7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2D3922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835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09926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1E99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BD2F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A6BDB"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8ADF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79F4D"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6FF0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028171FA"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BF23E" w14:textId="77777777" w:rsidR="0071042C" w:rsidRPr="0071042C" w:rsidRDefault="0071042C" w:rsidP="0071042C">
            <w:pPr>
              <w:suppressAutoHyphens w:val="0"/>
              <w:jc w:val="center"/>
              <w:rPr>
                <w:rFonts w:ascii="Calibri" w:hAnsi="Calibri" w:cs="Calibri"/>
                <w:color w:val="000000"/>
                <w:kern w:val="0"/>
                <w:sz w:val="16"/>
                <w:szCs w:val="16"/>
                <w:lang w:eastAsia="en-US"/>
              </w:rPr>
            </w:pPr>
            <w:proofErr w:type="spellStart"/>
            <w:r w:rsidRPr="0071042C">
              <w:rPr>
                <w:rFonts w:ascii="Calibri" w:hAnsi="Calibri" w:cs="Calibri"/>
                <w:color w:val="000000"/>
                <w:kern w:val="0"/>
                <w:sz w:val="16"/>
                <w:szCs w:val="16"/>
                <w:lang w:eastAsia="en-US"/>
              </w:rPr>
              <w:t>peste</w:t>
            </w:r>
            <w:proofErr w:type="spellEnd"/>
            <w:r w:rsidRPr="0071042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E4921F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9F5A6"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41BC1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AAA6E"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92E81"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9E96C"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CB6EA"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2114F"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F0FE4" w14:textId="77777777" w:rsidR="0071042C" w:rsidRPr="0071042C" w:rsidRDefault="0071042C" w:rsidP="0071042C">
            <w:pPr>
              <w:suppressAutoHyphens w:val="0"/>
              <w:jc w:val="center"/>
              <w:rPr>
                <w:rFonts w:ascii="Calibri" w:hAnsi="Calibri" w:cs="Calibri"/>
                <w:color w:val="000000"/>
                <w:kern w:val="0"/>
                <w:sz w:val="16"/>
                <w:szCs w:val="16"/>
                <w:lang w:eastAsia="en-US"/>
              </w:rPr>
            </w:pPr>
            <w:r w:rsidRPr="0071042C">
              <w:rPr>
                <w:rFonts w:ascii="Calibri" w:hAnsi="Calibri" w:cs="Calibri"/>
                <w:color w:val="000000"/>
                <w:kern w:val="0"/>
                <w:sz w:val="16"/>
                <w:szCs w:val="16"/>
                <w:lang w:eastAsia="en-US"/>
              </w:rPr>
              <w:t>0</w:t>
            </w:r>
          </w:p>
        </w:tc>
      </w:tr>
      <w:tr w:rsidR="0071042C" w:rsidRPr="0071042C" w14:paraId="606AE016" w14:textId="77777777" w:rsidTr="0071042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E369F"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5825173"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B7189"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70</w:t>
            </w:r>
          </w:p>
        </w:tc>
        <w:tc>
          <w:tcPr>
            <w:tcW w:w="580" w:type="dxa"/>
            <w:tcBorders>
              <w:top w:val="nil"/>
              <w:left w:val="nil"/>
              <w:bottom w:val="single" w:sz="8" w:space="0" w:color="auto"/>
              <w:right w:val="single" w:sz="8" w:space="0" w:color="auto"/>
            </w:tcBorders>
            <w:vAlign w:val="center"/>
            <w:hideMark/>
          </w:tcPr>
          <w:p w14:paraId="21BF568F"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46871DB"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4CA74"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537B38F"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4F052B0"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0E655"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61B10DCA" w14:textId="77777777" w:rsidR="0071042C" w:rsidRPr="0071042C" w:rsidRDefault="0071042C" w:rsidP="0071042C">
            <w:pPr>
              <w:suppressAutoHyphens w:val="0"/>
              <w:jc w:val="center"/>
              <w:rPr>
                <w:rFonts w:ascii="Calibri" w:hAnsi="Calibri" w:cs="Calibri"/>
                <w:b/>
                <w:bCs/>
                <w:color w:val="000000"/>
                <w:kern w:val="0"/>
                <w:sz w:val="16"/>
                <w:szCs w:val="16"/>
                <w:lang w:eastAsia="en-US"/>
              </w:rPr>
            </w:pPr>
            <w:r w:rsidRPr="0071042C">
              <w:rPr>
                <w:rFonts w:ascii="Calibri" w:hAnsi="Calibri" w:cs="Calibri"/>
                <w:b/>
                <w:bCs/>
                <w:color w:val="000000"/>
                <w:kern w:val="0"/>
                <w:sz w:val="16"/>
                <w:szCs w:val="16"/>
                <w:lang w:eastAsia="en-US"/>
              </w:rPr>
              <w:t>27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82B91">
        <w:rPr>
          <w:rFonts w:ascii="Arial" w:hAnsi="Arial" w:cs="Arial"/>
          <w:b w:val="0"/>
          <w:i/>
          <w:iCs/>
          <w:color w:val="000000"/>
          <w:sz w:val="24"/>
          <w:szCs w:val="24"/>
          <w:lang w:val="ro-RO"/>
        </w:rPr>
        <w:lastRenderedPageBreak/>
        <w:t xml:space="preserve">Tab. </w:t>
      </w:r>
      <w:r w:rsidR="00077C13" w:rsidRPr="00A82B91">
        <w:rPr>
          <w:rFonts w:ascii="Arial" w:hAnsi="Arial" w:cs="Arial"/>
          <w:b w:val="0"/>
          <w:i/>
          <w:iCs/>
          <w:color w:val="000000"/>
          <w:sz w:val="24"/>
          <w:szCs w:val="24"/>
          <w:lang w:val="ro-RO"/>
        </w:rPr>
        <w:t>20</w:t>
      </w:r>
      <w:r w:rsidRPr="00A82B91">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11E693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82B9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82B91" w:rsidRPr="0038617C" w14:paraId="7EDD4DEE"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13DD64" w14:textId="77777777" w:rsidR="00A82B91" w:rsidRPr="0038617C" w:rsidRDefault="00A82B9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215138" w14:textId="77777777" w:rsidR="00A82B91" w:rsidRPr="0038617C" w:rsidRDefault="00A82B9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Pr="00A82B91">
              <w:rPr>
                <w:rFonts w:ascii="Arial" w:hAnsi="Arial" w:cs="Arial"/>
                <w:color w:val="000000"/>
                <w:kern w:val="0"/>
                <w:sz w:val="18"/>
                <w:szCs w:val="18"/>
                <w:lang w:val="ro-RO" w:eastAsia="ro-RO"/>
              </w:rPr>
              <w:t>Mărășești</w:t>
            </w:r>
          </w:p>
        </w:tc>
        <w:tc>
          <w:tcPr>
            <w:tcW w:w="1760" w:type="dxa"/>
            <w:tcBorders>
              <w:top w:val="nil"/>
              <w:left w:val="nil"/>
              <w:bottom w:val="single" w:sz="4" w:space="0" w:color="auto"/>
              <w:right w:val="single" w:sz="4" w:space="0" w:color="auto"/>
            </w:tcBorders>
            <w:noWrap/>
            <w:vAlign w:val="center"/>
            <w:hideMark/>
          </w:tcPr>
          <w:p w14:paraId="7135AFFA"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ACF378" w14:textId="21ADC1B8"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D0520EF" w14:textId="77777777" w:rsidR="00A82B91"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Pr="00A82B91">
              <w:rPr>
                <w:rFonts w:ascii="Arial" w:hAnsi="Arial" w:cs="Arial"/>
                <w:color w:val="000000"/>
                <w:kern w:val="0"/>
                <w:sz w:val="18"/>
                <w:szCs w:val="18"/>
                <w:lang w:val="ro-RO" w:eastAsia="ro-RO"/>
              </w:rPr>
              <w:t>Mărășești</w:t>
            </w:r>
          </w:p>
          <w:p w14:paraId="18CD183D" w14:textId="77777777" w:rsidR="00A82B91" w:rsidRPr="0038617C" w:rsidRDefault="00A82B9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F27A478" w14:textId="6A214D47" w:rsidR="00A82B91" w:rsidRPr="0038617C" w:rsidRDefault="00463D22" w:rsidP="00463D22">
            <w:pPr>
              <w:suppressAutoHyphens w:val="0"/>
              <w:jc w:val="center"/>
              <w:rPr>
                <w:rFonts w:ascii="Arial" w:hAnsi="Arial" w:cs="Arial"/>
                <w:color w:val="000000"/>
                <w:kern w:val="0"/>
                <w:sz w:val="18"/>
                <w:szCs w:val="18"/>
                <w:lang w:val="ro-RO" w:eastAsia="ro-RO"/>
              </w:rPr>
            </w:pPr>
            <w:proofErr w:type="spellStart"/>
            <w:r w:rsidRPr="00463D22">
              <w:rPr>
                <w:rFonts w:ascii="Arial" w:hAnsi="Arial" w:cs="Arial"/>
                <w:color w:val="000000"/>
                <w:kern w:val="0"/>
                <w:sz w:val="18"/>
                <w:szCs w:val="18"/>
                <w:lang w:eastAsia="ro-RO"/>
              </w:rPr>
              <w:t>venituri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proprii</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buget</w:t>
            </w:r>
            <w:proofErr w:type="spellEnd"/>
            <w:r w:rsidRPr="00463D22">
              <w:rPr>
                <w:rFonts w:ascii="Arial" w:hAnsi="Arial" w:cs="Arial"/>
                <w:color w:val="000000"/>
                <w:kern w:val="0"/>
                <w:sz w:val="18"/>
                <w:szCs w:val="18"/>
                <w:lang w:eastAsia="ro-RO"/>
              </w:rPr>
              <w:t xml:space="preserve"> de stat/</w:t>
            </w:r>
            <w:proofErr w:type="spellStart"/>
            <w:r w:rsidRPr="00463D22">
              <w:rPr>
                <w:rFonts w:ascii="Arial" w:hAnsi="Arial" w:cs="Arial"/>
                <w:color w:val="000000"/>
                <w:kern w:val="0"/>
                <w:sz w:val="18"/>
                <w:szCs w:val="18"/>
                <w:lang w:eastAsia="ro-RO"/>
              </w:rPr>
              <w:t>fonduri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europene</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alte</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surse</w:t>
            </w:r>
            <w:proofErr w:type="spellEnd"/>
          </w:p>
        </w:tc>
      </w:tr>
      <w:tr w:rsidR="00A82B91" w:rsidRPr="0038617C" w14:paraId="2EC0EB7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03A876" w14:textId="77777777" w:rsidR="00A82B91" w:rsidRPr="0038617C" w:rsidRDefault="00A82B9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627A3B" w14:textId="77777777" w:rsidR="00A82B91" w:rsidRPr="0038617C" w:rsidRDefault="00A82B9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Pufești</w:t>
            </w:r>
          </w:p>
        </w:tc>
        <w:tc>
          <w:tcPr>
            <w:tcW w:w="1760" w:type="dxa"/>
            <w:tcBorders>
              <w:top w:val="nil"/>
              <w:left w:val="nil"/>
              <w:bottom w:val="single" w:sz="4" w:space="0" w:color="auto"/>
              <w:right w:val="single" w:sz="4" w:space="0" w:color="auto"/>
            </w:tcBorders>
            <w:noWrap/>
            <w:vAlign w:val="center"/>
            <w:hideMark/>
          </w:tcPr>
          <w:p w14:paraId="2AF7E83A" w14:textId="7777777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94B4CB" w14:textId="2AB4B637" w:rsidR="00A82B91" w:rsidRPr="0038617C"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AE87A4D" w14:textId="77777777" w:rsidR="00A82B91" w:rsidRDefault="00A82B9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Pufești</w:t>
            </w:r>
          </w:p>
          <w:p w14:paraId="43A8E2C5" w14:textId="77777777" w:rsidR="00A82B91" w:rsidRPr="0038617C" w:rsidRDefault="00A82B9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1070B7" w14:textId="175C9087" w:rsidR="00A82B91" w:rsidRPr="0038617C" w:rsidRDefault="00463D22" w:rsidP="00463D22">
            <w:pPr>
              <w:suppressAutoHyphens w:val="0"/>
              <w:jc w:val="center"/>
              <w:rPr>
                <w:rFonts w:ascii="Arial" w:hAnsi="Arial" w:cs="Arial"/>
                <w:color w:val="000000"/>
                <w:kern w:val="0"/>
                <w:sz w:val="18"/>
                <w:szCs w:val="18"/>
                <w:lang w:val="ro-RO" w:eastAsia="ro-RO"/>
              </w:rPr>
            </w:pPr>
            <w:proofErr w:type="spellStart"/>
            <w:r w:rsidRPr="00463D22">
              <w:rPr>
                <w:rFonts w:ascii="Arial" w:hAnsi="Arial" w:cs="Arial"/>
                <w:color w:val="000000"/>
                <w:kern w:val="0"/>
                <w:sz w:val="18"/>
                <w:szCs w:val="18"/>
                <w:lang w:eastAsia="ro-RO"/>
              </w:rPr>
              <w:t>venituri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proprii</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buget</w:t>
            </w:r>
            <w:proofErr w:type="spellEnd"/>
            <w:r w:rsidRPr="00463D22">
              <w:rPr>
                <w:rFonts w:ascii="Arial" w:hAnsi="Arial" w:cs="Arial"/>
                <w:color w:val="000000"/>
                <w:kern w:val="0"/>
                <w:sz w:val="18"/>
                <w:szCs w:val="18"/>
                <w:lang w:eastAsia="ro-RO"/>
              </w:rPr>
              <w:t xml:space="preserve"> de stat/</w:t>
            </w:r>
            <w:proofErr w:type="spellStart"/>
            <w:r w:rsidRPr="00463D22">
              <w:rPr>
                <w:rFonts w:ascii="Arial" w:hAnsi="Arial" w:cs="Arial"/>
                <w:color w:val="000000"/>
                <w:kern w:val="0"/>
                <w:sz w:val="18"/>
                <w:szCs w:val="18"/>
                <w:lang w:eastAsia="ro-RO"/>
              </w:rPr>
              <w:t>fonduri</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europene</w:t>
            </w:r>
            <w:proofErr w:type="spellEnd"/>
            <w:r w:rsidRPr="00463D22">
              <w:rPr>
                <w:rFonts w:ascii="Arial" w:hAnsi="Arial" w:cs="Arial"/>
                <w:color w:val="000000"/>
                <w:kern w:val="0"/>
                <w:sz w:val="18"/>
                <w:szCs w:val="18"/>
                <w:lang w:eastAsia="ro-RO"/>
              </w:rPr>
              <w:t>/</w:t>
            </w:r>
            <w:proofErr w:type="spellStart"/>
            <w:r w:rsidRPr="00463D22">
              <w:rPr>
                <w:rFonts w:ascii="Arial" w:hAnsi="Arial" w:cs="Arial"/>
                <w:color w:val="000000"/>
                <w:kern w:val="0"/>
                <w:sz w:val="18"/>
                <w:szCs w:val="18"/>
                <w:lang w:eastAsia="ro-RO"/>
              </w:rPr>
              <w:t>alte</w:t>
            </w:r>
            <w:proofErr w:type="spellEnd"/>
            <w:r w:rsidRPr="00463D22">
              <w:rPr>
                <w:rFonts w:ascii="Arial" w:hAnsi="Arial" w:cs="Arial"/>
                <w:color w:val="000000"/>
                <w:kern w:val="0"/>
                <w:sz w:val="18"/>
                <w:szCs w:val="18"/>
                <w:lang w:eastAsia="ro-RO"/>
              </w:rPr>
              <w:t xml:space="preserve"> </w:t>
            </w:r>
            <w:proofErr w:type="spellStart"/>
            <w:r w:rsidRPr="00463D2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7FB68B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82B9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82B91" w:rsidRPr="00CC511B" w14:paraId="2BD0E551" w14:textId="77777777" w:rsidTr="00DC78F2">
        <w:trPr>
          <w:trHeight w:val="300"/>
          <w:jc w:val="center"/>
        </w:trPr>
        <w:tc>
          <w:tcPr>
            <w:tcW w:w="4177" w:type="dxa"/>
            <w:tcBorders>
              <w:left w:val="single" w:sz="4" w:space="0" w:color="000000"/>
              <w:bottom w:val="single" w:sz="4" w:space="0" w:color="000000"/>
            </w:tcBorders>
            <w:vAlign w:val="center"/>
          </w:tcPr>
          <w:p w14:paraId="157A6203" w14:textId="77777777" w:rsidR="00A82B91" w:rsidRPr="00CC511B" w:rsidRDefault="00A82B91"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130EC238" w14:textId="77777777" w:rsidR="00A82B91" w:rsidRPr="002E2900" w:rsidRDefault="00A82B91"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83D8981" w14:textId="77777777" w:rsidR="00A82B91" w:rsidRPr="002E2900" w:rsidRDefault="00A82B91" w:rsidP="00DC78F2">
            <w:pPr>
              <w:jc w:val="center"/>
              <w:rPr>
                <w:rFonts w:ascii="Arial" w:hAnsi="Arial" w:cs="Arial"/>
                <w:iCs/>
                <w:sz w:val="20"/>
                <w:szCs w:val="20"/>
                <w:lang w:val="ro-RO"/>
              </w:rPr>
            </w:pPr>
            <w:r>
              <w:rPr>
                <w:rFonts w:ascii="Arial" w:hAnsi="Arial" w:cs="Arial"/>
                <w:iCs/>
                <w:sz w:val="20"/>
                <w:szCs w:val="20"/>
                <w:lang w:val="ro-RO"/>
              </w:rPr>
              <w:t>-</w:t>
            </w:r>
          </w:p>
        </w:tc>
      </w:tr>
      <w:tr w:rsidR="00A82B91" w:rsidRPr="00CC511B" w14:paraId="2FD729CE" w14:textId="77777777" w:rsidTr="00DC78F2">
        <w:trPr>
          <w:trHeight w:val="300"/>
          <w:jc w:val="center"/>
        </w:trPr>
        <w:tc>
          <w:tcPr>
            <w:tcW w:w="4177" w:type="dxa"/>
            <w:tcBorders>
              <w:left w:val="single" w:sz="4" w:space="0" w:color="000000"/>
              <w:bottom w:val="single" w:sz="4" w:space="0" w:color="000000"/>
            </w:tcBorders>
            <w:vAlign w:val="center"/>
          </w:tcPr>
          <w:p w14:paraId="07FA2AE6" w14:textId="77777777" w:rsidR="00A82B91" w:rsidRPr="00760B50" w:rsidRDefault="00A82B91" w:rsidP="00DC78F2">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34C5E32" w14:textId="77777777" w:rsidR="00A82B91" w:rsidRPr="006117FF" w:rsidRDefault="00A82B91"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3C6772F" w14:textId="77777777" w:rsidR="00A82B91" w:rsidRDefault="00A82B91" w:rsidP="00DC78F2">
            <w:pPr>
              <w:jc w:val="center"/>
              <w:rPr>
                <w:rFonts w:ascii="Arial" w:hAnsi="Arial" w:cs="Arial"/>
                <w:sz w:val="20"/>
                <w:szCs w:val="20"/>
                <w:lang w:val="ro-RO"/>
              </w:rPr>
            </w:pPr>
            <w:r>
              <w:rPr>
                <w:rFonts w:ascii="Arial" w:hAnsi="Arial" w:cs="Arial"/>
                <w:sz w:val="20"/>
                <w:szCs w:val="20"/>
                <w:lang w:val="ro-RO"/>
              </w:rPr>
              <w:t>-</w:t>
            </w:r>
          </w:p>
        </w:tc>
      </w:tr>
      <w:tr w:rsidR="00A82B91" w:rsidRPr="00CC511B" w14:paraId="09FE6F65" w14:textId="77777777" w:rsidTr="00DC78F2">
        <w:trPr>
          <w:trHeight w:val="300"/>
          <w:jc w:val="center"/>
        </w:trPr>
        <w:tc>
          <w:tcPr>
            <w:tcW w:w="4177" w:type="dxa"/>
            <w:tcBorders>
              <w:left w:val="single" w:sz="4" w:space="0" w:color="000000"/>
              <w:bottom w:val="single" w:sz="4" w:space="0" w:color="000000"/>
            </w:tcBorders>
            <w:vAlign w:val="center"/>
          </w:tcPr>
          <w:p w14:paraId="6C6B949B" w14:textId="77777777" w:rsidR="00A82B91" w:rsidRPr="00760B50" w:rsidRDefault="00A82B91"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630F72A" w14:textId="51F4D47C" w:rsidR="00A82B91" w:rsidRPr="006117FF" w:rsidRDefault="00A82B91"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F870603" w14:textId="77777777" w:rsidR="00A82B91" w:rsidRDefault="00A82B91" w:rsidP="00DC78F2">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1BAB1D4" w:rsidR="00760B50" w:rsidRPr="006C7F8E" w:rsidRDefault="00A82B91" w:rsidP="001A0771">
            <w:pPr>
              <w:jc w:val="center"/>
              <w:rPr>
                <w:rFonts w:ascii="Arial" w:hAnsi="Arial" w:cs="Arial"/>
                <w:b/>
                <w:bCs/>
                <w:sz w:val="20"/>
                <w:szCs w:val="20"/>
                <w:lang w:val="ro-RO"/>
              </w:rPr>
            </w:pPr>
            <w:r w:rsidRPr="006C7F8E">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75225B8F" w:rsidR="00760B50" w:rsidRPr="002E2900" w:rsidRDefault="006C7F8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E77C0D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1042C">
        <w:rPr>
          <w:rFonts w:ascii="Arial" w:hAnsi="Arial" w:cs="Arial"/>
          <w:lang w:val="ro-RO"/>
        </w:rPr>
        <w:t>330.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D04A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D04A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D04A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1042C" w:rsidRPr="008A78C6" w14:paraId="61A947D4" w14:textId="118C673D" w:rsidTr="003D04A3">
        <w:trPr>
          <w:jc w:val="center"/>
        </w:trPr>
        <w:tc>
          <w:tcPr>
            <w:tcW w:w="1178" w:type="dxa"/>
            <w:shd w:val="clear" w:color="auto" w:fill="D9D9D9" w:themeFill="background1" w:themeFillShade="D9"/>
          </w:tcPr>
          <w:p w14:paraId="2550DF8E" w14:textId="77777777" w:rsidR="0071042C" w:rsidRPr="008A78C6"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12960BC"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65E5054C" w14:textId="1B70CC37"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20" w:type="dxa"/>
            <w:shd w:val="clear" w:color="auto" w:fill="FF0000"/>
            <w:vAlign w:val="center"/>
          </w:tcPr>
          <w:p w14:paraId="03AE00DA" w14:textId="51570B2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51C8F20A" w14:textId="2F5CF15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02C77A0" w14:textId="1BA2E99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23" w:type="dxa"/>
            <w:shd w:val="clear" w:color="auto" w:fill="00B0F0"/>
            <w:vAlign w:val="center"/>
          </w:tcPr>
          <w:p w14:paraId="1E0930FE" w14:textId="53E77FD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24" w:type="dxa"/>
            <w:shd w:val="clear" w:color="auto" w:fill="00B050"/>
            <w:vAlign w:val="center"/>
          </w:tcPr>
          <w:p w14:paraId="178FDEA5" w14:textId="7321752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F655E4F" w14:textId="659990D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30" w:type="dxa"/>
            <w:shd w:val="clear" w:color="auto" w:fill="00B050"/>
            <w:vAlign w:val="center"/>
          </w:tcPr>
          <w:p w14:paraId="526143D5" w14:textId="4F56A99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408FE8AE" w14:textId="787436D0" w:rsidTr="003D04A3">
        <w:trPr>
          <w:jc w:val="center"/>
        </w:trPr>
        <w:tc>
          <w:tcPr>
            <w:tcW w:w="1178" w:type="dxa"/>
            <w:shd w:val="clear" w:color="auto" w:fill="D9D9D9" w:themeFill="background1" w:themeFillShade="D9"/>
          </w:tcPr>
          <w:p w14:paraId="36357BC3" w14:textId="77777777" w:rsidR="0071042C" w:rsidRPr="008A78C6"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352F73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0A0D34B2" w14:textId="70E1AC2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7</w:t>
            </w:r>
          </w:p>
        </w:tc>
        <w:tc>
          <w:tcPr>
            <w:tcW w:w="920" w:type="dxa"/>
            <w:shd w:val="clear" w:color="auto" w:fill="FF0000"/>
            <w:vAlign w:val="center"/>
          </w:tcPr>
          <w:p w14:paraId="1075DB2F" w14:textId="1C95309A"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319EF7C0" w14:textId="4AB456F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6C980332" w14:textId="03788D5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23" w:type="dxa"/>
            <w:shd w:val="clear" w:color="auto" w:fill="00B0F0"/>
            <w:vAlign w:val="center"/>
          </w:tcPr>
          <w:p w14:paraId="37AB4557" w14:textId="42D3B72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24" w:type="dxa"/>
            <w:shd w:val="clear" w:color="auto" w:fill="00B050"/>
            <w:vAlign w:val="center"/>
          </w:tcPr>
          <w:p w14:paraId="5F799923" w14:textId="4F26E80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200D51A7" w14:textId="22A0349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30" w:type="dxa"/>
            <w:shd w:val="clear" w:color="auto" w:fill="00B050"/>
            <w:vAlign w:val="center"/>
          </w:tcPr>
          <w:p w14:paraId="1D67D41B" w14:textId="770ECC8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r>
      <w:tr w:rsidR="0071042C" w:rsidRPr="008A78C6" w14:paraId="0AE9F23C" w14:textId="3340E41B" w:rsidTr="003D04A3">
        <w:trPr>
          <w:jc w:val="center"/>
        </w:trPr>
        <w:tc>
          <w:tcPr>
            <w:tcW w:w="1178" w:type="dxa"/>
            <w:shd w:val="clear" w:color="auto" w:fill="D9D9D9" w:themeFill="background1" w:themeFillShade="D9"/>
          </w:tcPr>
          <w:p w14:paraId="6BDE3F63" w14:textId="77777777" w:rsidR="0071042C" w:rsidRPr="008A78C6"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27649D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C1EE1FE" w14:textId="2EFC1C18"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12</w:t>
            </w:r>
          </w:p>
        </w:tc>
        <w:tc>
          <w:tcPr>
            <w:tcW w:w="920" w:type="dxa"/>
            <w:shd w:val="clear" w:color="auto" w:fill="FF0000"/>
            <w:vAlign w:val="center"/>
          </w:tcPr>
          <w:p w14:paraId="36B3A9A0" w14:textId="18CE8DC7"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w:t>
            </w:r>
          </w:p>
        </w:tc>
        <w:tc>
          <w:tcPr>
            <w:tcW w:w="917" w:type="dxa"/>
            <w:shd w:val="clear" w:color="auto" w:fill="00B0F0"/>
            <w:vAlign w:val="center"/>
          </w:tcPr>
          <w:p w14:paraId="3E07D291" w14:textId="0DC9A6B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3567D931" w14:textId="0C0EB45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6</w:t>
            </w:r>
          </w:p>
        </w:tc>
        <w:tc>
          <w:tcPr>
            <w:tcW w:w="923" w:type="dxa"/>
            <w:shd w:val="clear" w:color="auto" w:fill="00B0F0"/>
            <w:vAlign w:val="center"/>
          </w:tcPr>
          <w:p w14:paraId="27D0A8D6" w14:textId="2B296E5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24" w:type="dxa"/>
            <w:shd w:val="clear" w:color="auto" w:fill="00B050"/>
            <w:vAlign w:val="center"/>
          </w:tcPr>
          <w:p w14:paraId="03BB91E0" w14:textId="6F7A8EF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222AB68" w14:textId="4BCB7CA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6</w:t>
            </w:r>
          </w:p>
        </w:tc>
        <w:tc>
          <w:tcPr>
            <w:tcW w:w="930" w:type="dxa"/>
            <w:shd w:val="clear" w:color="auto" w:fill="00B050"/>
            <w:vAlign w:val="center"/>
          </w:tcPr>
          <w:p w14:paraId="5B7BA08C" w14:textId="58794A1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r>
      <w:tr w:rsidR="0071042C" w:rsidRPr="008A78C6" w14:paraId="13E92DA2" w14:textId="30CAF24D" w:rsidTr="003D04A3">
        <w:trPr>
          <w:jc w:val="center"/>
        </w:trPr>
        <w:tc>
          <w:tcPr>
            <w:tcW w:w="1178" w:type="dxa"/>
            <w:shd w:val="clear" w:color="auto" w:fill="D9D9D9" w:themeFill="background1" w:themeFillShade="D9"/>
          </w:tcPr>
          <w:p w14:paraId="4BFEAF21" w14:textId="77777777" w:rsidR="0071042C" w:rsidRPr="008A78C6"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721C297"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77CC1DC" w14:textId="7532F6A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15</w:t>
            </w:r>
          </w:p>
        </w:tc>
        <w:tc>
          <w:tcPr>
            <w:tcW w:w="920" w:type="dxa"/>
            <w:shd w:val="clear" w:color="auto" w:fill="FF0000"/>
            <w:vAlign w:val="center"/>
          </w:tcPr>
          <w:p w14:paraId="19F8ED17" w14:textId="3F2CDEF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4229705D" w14:textId="401B214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6FCD86C7" w14:textId="6BD875F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23" w:type="dxa"/>
            <w:shd w:val="clear" w:color="auto" w:fill="00B0F0"/>
            <w:vAlign w:val="center"/>
          </w:tcPr>
          <w:p w14:paraId="6825F9B3" w14:textId="6A33328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6E7A7FFB" w14:textId="4926CAD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2797458" w14:textId="7040C43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11</w:t>
            </w:r>
          </w:p>
        </w:tc>
        <w:tc>
          <w:tcPr>
            <w:tcW w:w="930" w:type="dxa"/>
            <w:shd w:val="clear" w:color="auto" w:fill="00B050"/>
            <w:vAlign w:val="center"/>
          </w:tcPr>
          <w:p w14:paraId="74BE4CD6" w14:textId="7FB3721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r>
      <w:tr w:rsidR="0071042C" w:rsidRPr="008A78C6" w14:paraId="2737339F" w14:textId="439697EA" w:rsidTr="003D04A3">
        <w:trPr>
          <w:jc w:val="center"/>
        </w:trPr>
        <w:tc>
          <w:tcPr>
            <w:tcW w:w="1178" w:type="dxa"/>
            <w:shd w:val="clear" w:color="auto" w:fill="D9D9D9" w:themeFill="background1" w:themeFillShade="D9"/>
          </w:tcPr>
          <w:p w14:paraId="73885F03"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772D7CA"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33F784EC" w14:textId="4BCD385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17</w:t>
            </w:r>
          </w:p>
        </w:tc>
        <w:tc>
          <w:tcPr>
            <w:tcW w:w="920" w:type="dxa"/>
            <w:shd w:val="clear" w:color="auto" w:fill="FF0000"/>
            <w:vAlign w:val="center"/>
          </w:tcPr>
          <w:p w14:paraId="55B68EBF" w14:textId="1AF7919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w:t>
            </w:r>
          </w:p>
        </w:tc>
        <w:tc>
          <w:tcPr>
            <w:tcW w:w="917" w:type="dxa"/>
            <w:shd w:val="clear" w:color="auto" w:fill="00B0F0"/>
            <w:vAlign w:val="center"/>
          </w:tcPr>
          <w:p w14:paraId="09BAAC1C" w14:textId="222C40D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E9D0E21" w14:textId="16C0F87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23" w:type="dxa"/>
            <w:shd w:val="clear" w:color="auto" w:fill="00B0F0"/>
            <w:vAlign w:val="center"/>
          </w:tcPr>
          <w:p w14:paraId="39B31B9D" w14:textId="0407A33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6B0BB255" w14:textId="340DA6F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25F7FCD" w14:textId="0ACA07E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10</w:t>
            </w:r>
          </w:p>
        </w:tc>
        <w:tc>
          <w:tcPr>
            <w:tcW w:w="930" w:type="dxa"/>
            <w:shd w:val="clear" w:color="auto" w:fill="00B050"/>
            <w:vAlign w:val="center"/>
          </w:tcPr>
          <w:p w14:paraId="034ED4B0" w14:textId="039CE92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40D4E717" w14:textId="02420DE7" w:rsidTr="003D04A3">
        <w:trPr>
          <w:jc w:val="center"/>
        </w:trPr>
        <w:tc>
          <w:tcPr>
            <w:tcW w:w="1178" w:type="dxa"/>
            <w:shd w:val="clear" w:color="auto" w:fill="D9D9D9" w:themeFill="background1" w:themeFillShade="D9"/>
          </w:tcPr>
          <w:p w14:paraId="0BC42F96"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69A015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22FD51D" w14:textId="7D3311A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17</w:t>
            </w:r>
          </w:p>
        </w:tc>
        <w:tc>
          <w:tcPr>
            <w:tcW w:w="920" w:type="dxa"/>
            <w:shd w:val="clear" w:color="auto" w:fill="FF0000"/>
            <w:vAlign w:val="center"/>
          </w:tcPr>
          <w:p w14:paraId="26FFED78" w14:textId="2B38BE0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39AEBC2B" w14:textId="35AA442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36AFCE0E" w14:textId="6005801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5</w:t>
            </w:r>
          </w:p>
        </w:tc>
        <w:tc>
          <w:tcPr>
            <w:tcW w:w="923" w:type="dxa"/>
            <w:shd w:val="clear" w:color="auto" w:fill="00B0F0"/>
            <w:vAlign w:val="center"/>
          </w:tcPr>
          <w:p w14:paraId="100F9507" w14:textId="4E0F7F6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404FF68D" w14:textId="4397106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4D68401" w14:textId="155CD03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12</w:t>
            </w:r>
          </w:p>
        </w:tc>
        <w:tc>
          <w:tcPr>
            <w:tcW w:w="930" w:type="dxa"/>
            <w:shd w:val="clear" w:color="auto" w:fill="00B050"/>
            <w:vAlign w:val="center"/>
          </w:tcPr>
          <w:p w14:paraId="3B1BFF9B" w14:textId="24AC28B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r>
      <w:tr w:rsidR="0071042C" w:rsidRPr="008A78C6" w14:paraId="56711E0E" w14:textId="3C29BFFC" w:rsidTr="003D04A3">
        <w:trPr>
          <w:jc w:val="center"/>
        </w:trPr>
        <w:tc>
          <w:tcPr>
            <w:tcW w:w="1178" w:type="dxa"/>
            <w:shd w:val="clear" w:color="auto" w:fill="D9D9D9" w:themeFill="background1" w:themeFillShade="D9"/>
          </w:tcPr>
          <w:p w14:paraId="42B22403"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ADE2F43"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2865E920" w14:textId="78C803B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10</w:t>
            </w:r>
          </w:p>
        </w:tc>
        <w:tc>
          <w:tcPr>
            <w:tcW w:w="920" w:type="dxa"/>
            <w:shd w:val="clear" w:color="auto" w:fill="FF0000"/>
            <w:vAlign w:val="center"/>
          </w:tcPr>
          <w:p w14:paraId="67BFE4B5" w14:textId="2C427BC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w:t>
            </w:r>
          </w:p>
        </w:tc>
        <w:tc>
          <w:tcPr>
            <w:tcW w:w="917" w:type="dxa"/>
            <w:shd w:val="clear" w:color="auto" w:fill="00B0F0"/>
            <w:vAlign w:val="center"/>
          </w:tcPr>
          <w:p w14:paraId="5CEFDF29" w14:textId="7BA3D04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131C4F9F" w14:textId="567AD43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23" w:type="dxa"/>
            <w:shd w:val="clear" w:color="auto" w:fill="00B0F0"/>
            <w:vAlign w:val="center"/>
          </w:tcPr>
          <w:p w14:paraId="68AD2BAB" w14:textId="412B3AE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12A53146" w14:textId="327EDD3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FE3D7C8" w14:textId="47F8B2F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30" w:type="dxa"/>
            <w:shd w:val="clear" w:color="auto" w:fill="00B050"/>
            <w:vAlign w:val="center"/>
          </w:tcPr>
          <w:p w14:paraId="28B70136" w14:textId="2AF7560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1AC27E63" w14:textId="0FB64638" w:rsidTr="003D04A3">
        <w:trPr>
          <w:jc w:val="center"/>
        </w:trPr>
        <w:tc>
          <w:tcPr>
            <w:tcW w:w="1178" w:type="dxa"/>
            <w:shd w:val="clear" w:color="auto" w:fill="D9D9D9" w:themeFill="background1" w:themeFillShade="D9"/>
          </w:tcPr>
          <w:p w14:paraId="4C9ADE3F"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D93A9CF"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CEA3631" w14:textId="74E6313A"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12</w:t>
            </w:r>
          </w:p>
        </w:tc>
        <w:tc>
          <w:tcPr>
            <w:tcW w:w="920" w:type="dxa"/>
            <w:shd w:val="clear" w:color="auto" w:fill="FF0000"/>
            <w:vAlign w:val="center"/>
          </w:tcPr>
          <w:p w14:paraId="28F85FB7" w14:textId="3DFB85C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3</w:t>
            </w:r>
          </w:p>
        </w:tc>
        <w:tc>
          <w:tcPr>
            <w:tcW w:w="917" w:type="dxa"/>
            <w:shd w:val="clear" w:color="auto" w:fill="00B0F0"/>
            <w:vAlign w:val="center"/>
          </w:tcPr>
          <w:p w14:paraId="33BC5AF8" w14:textId="6DAAF96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3ADE143F" w14:textId="532F594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10</w:t>
            </w:r>
          </w:p>
        </w:tc>
        <w:tc>
          <w:tcPr>
            <w:tcW w:w="923" w:type="dxa"/>
            <w:shd w:val="clear" w:color="auto" w:fill="00B0F0"/>
            <w:vAlign w:val="center"/>
          </w:tcPr>
          <w:p w14:paraId="202DDEA1" w14:textId="5A81101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0B65E16A" w14:textId="2452787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6266DA2F" w14:textId="0AE4B66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30" w:type="dxa"/>
            <w:shd w:val="clear" w:color="auto" w:fill="00B050"/>
            <w:vAlign w:val="center"/>
          </w:tcPr>
          <w:p w14:paraId="5EB07E66" w14:textId="0336CF0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r>
      <w:tr w:rsidR="0071042C" w:rsidRPr="008A78C6" w14:paraId="416BAE27" w14:textId="33EE07C4" w:rsidTr="003D04A3">
        <w:trPr>
          <w:jc w:val="center"/>
        </w:trPr>
        <w:tc>
          <w:tcPr>
            <w:tcW w:w="1178" w:type="dxa"/>
            <w:shd w:val="clear" w:color="auto" w:fill="D9D9D9" w:themeFill="background1" w:themeFillShade="D9"/>
          </w:tcPr>
          <w:p w14:paraId="327762C6"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547883E"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286E1164" w14:textId="54429CC5"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10</w:t>
            </w:r>
          </w:p>
        </w:tc>
        <w:tc>
          <w:tcPr>
            <w:tcW w:w="920" w:type="dxa"/>
            <w:shd w:val="clear" w:color="auto" w:fill="FF0000"/>
            <w:vAlign w:val="center"/>
          </w:tcPr>
          <w:p w14:paraId="594A8E3E" w14:textId="1A85214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3C16E404" w14:textId="68B14D8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5C19F353" w14:textId="74F83C4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9</w:t>
            </w:r>
          </w:p>
        </w:tc>
        <w:tc>
          <w:tcPr>
            <w:tcW w:w="923" w:type="dxa"/>
            <w:shd w:val="clear" w:color="auto" w:fill="00B0F0"/>
            <w:vAlign w:val="center"/>
          </w:tcPr>
          <w:p w14:paraId="219DE520" w14:textId="722CCFB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24" w:type="dxa"/>
            <w:shd w:val="clear" w:color="auto" w:fill="00B050"/>
            <w:vAlign w:val="center"/>
          </w:tcPr>
          <w:p w14:paraId="3BF87D48" w14:textId="3C29CFF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3E1173E0" w14:textId="2B1AFB0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c>
          <w:tcPr>
            <w:tcW w:w="930" w:type="dxa"/>
            <w:shd w:val="clear" w:color="auto" w:fill="00B050"/>
            <w:vAlign w:val="center"/>
          </w:tcPr>
          <w:p w14:paraId="4DACB595" w14:textId="451D61B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r>
      <w:tr w:rsidR="0071042C" w:rsidRPr="008A78C6" w14:paraId="74AA4981" w14:textId="75BEE4A0" w:rsidTr="003D04A3">
        <w:trPr>
          <w:jc w:val="center"/>
        </w:trPr>
        <w:tc>
          <w:tcPr>
            <w:tcW w:w="1178" w:type="dxa"/>
            <w:shd w:val="clear" w:color="auto" w:fill="D9D9D9" w:themeFill="background1" w:themeFillShade="D9"/>
          </w:tcPr>
          <w:p w14:paraId="5B04EA7A"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05AC0B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4689D6D6" w14:textId="349F119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3</w:t>
            </w:r>
          </w:p>
        </w:tc>
        <w:tc>
          <w:tcPr>
            <w:tcW w:w="920" w:type="dxa"/>
            <w:shd w:val="clear" w:color="auto" w:fill="FF0000"/>
            <w:vAlign w:val="center"/>
          </w:tcPr>
          <w:p w14:paraId="53F4526C" w14:textId="55732FD7"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5</w:t>
            </w:r>
          </w:p>
        </w:tc>
        <w:tc>
          <w:tcPr>
            <w:tcW w:w="917" w:type="dxa"/>
            <w:shd w:val="clear" w:color="auto" w:fill="00B0F0"/>
            <w:vAlign w:val="center"/>
          </w:tcPr>
          <w:p w14:paraId="1B014076" w14:textId="133B3E7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7C8E9475" w14:textId="62D92F6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23" w:type="dxa"/>
            <w:shd w:val="clear" w:color="auto" w:fill="00B0F0"/>
            <w:vAlign w:val="center"/>
          </w:tcPr>
          <w:p w14:paraId="3103AA55" w14:textId="40FC752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c>
          <w:tcPr>
            <w:tcW w:w="924" w:type="dxa"/>
            <w:shd w:val="clear" w:color="auto" w:fill="00B050"/>
            <w:vAlign w:val="center"/>
          </w:tcPr>
          <w:p w14:paraId="3EC96D90" w14:textId="302676B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4B76823E" w14:textId="4EA50A6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30" w:type="dxa"/>
            <w:shd w:val="clear" w:color="auto" w:fill="00B050"/>
            <w:vAlign w:val="center"/>
          </w:tcPr>
          <w:p w14:paraId="3755C39D" w14:textId="2C8C9C36"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r>
      <w:tr w:rsidR="0071042C" w:rsidRPr="008A78C6" w14:paraId="177C798C" w14:textId="703E30AE" w:rsidTr="003D04A3">
        <w:trPr>
          <w:jc w:val="center"/>
        </w:trPr>
        <w:tc>
          <w:tcPr>
            <w:tcW w:w="1178" w:type="dxa"/>
            <w:shd w:val="clear" w:color="auto" w:fill="D9D9D9" w:themeFill="background1" w:themeFillShade="D9"/>
          </w:tcPr>
          <w:p w14:paraId="43D2D6C5"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EFF2CB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4F7FDE7" w14:textId="5E641C2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9</w:t>
            </w:r>
          </w:p>
        </w:tc>
        <w:tc>
          <w:tcPr>
            <w:tcW w:w="920" w:type="dxa"/>
            <w:shd w:val="clear" w:color="auto" w:fill="FF0000"/>
            <w:vAlign w:val="center"/>
          </w:tcPr>
          <w:p w14:paraId="3E0E090A" w14:textId="41983D83"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7</w:t>
            </w:r>
          </w:p>
        </w:tc>
        <w:tc>
          <w:tcPr>
            <w:tcW w:w="917" w:type="dxa"/>
            <w:shd w:val="clear" w:color="auto" w:fill="00B0F0"/>
            <w:vAlign w:val="center"/>
          </w:tcPr>
          <w:p w14:paraId="57EADBA4" w14:textId="29517D1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75BFEEDD" w14:textId="36389B0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6</w:t>
            </w:r>
          </w:p>
        </w:tc>
        <w:tc>
          <w:tcPr>
            <w:tcW w:w="923" w:type="dxa"/>
            <w:shd w:val="clear" w:color="auto" w:fill="00B0F0"/>
            <w:vAlign w:val="center"/>
          </w:tcPr>
          <w:p w14:paraId="48D466E7" w14:textId="34A0DDF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4" w:type="dxa"/>
            <w:shd w:val="clear" w:color="auto" w:fill="00B050"/>
            <w:vAlign w:val="center"/>
          </w:tcPr>
          <w:p w14:paraId="6900C3E5" w14:textId="1A705F4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AA5E35F" w14:textId="64047EC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w:t>
            </w:r>
          </w:p>
        </w:tc>
        <w:tc>
          <w:tcPr>
            <w:tcW w:w="930" w:type="dxa"/>
            <w:shd w:val="clear" w:color="auto" w:fill="00B050"/>
            <w:vAlign w:val="center"/>
          </w:tcPr>
          <w:p w14:paraId="1CDE6A77" w14:textId="1B81BEB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5</w:t>
            </w:r>
          </w:p>
        </w:tc>
      </w:tr>
      <w:tr w:rsidR="0071042C" w:rsidRPr="008A78C6" w14:paraId="209DA7DC" w14:textId="1BA71666" w:rsidTr="003D04A3">
        <w:trPr>
          <w:jc w:val="center"/>
        </w:trPr>
        <w:tc>
          <w:tcPr>
            <w:tcW w:w="1178" w:type="dxa"/>
            <w:shd w:val="clear" w:color="auto" w:fill="D9D9D9" w:themeFill="background1" w:themeFillShade="D9"/>
          </w:tcPr>
          <w:p w14:paraId="1D4FAA3B"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87C996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516A5756" w14:textId="2F1654A5"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5</w:t>
            </w:r>
          </w:p>
        </w:tc>
        <w:tc>
          <w:tcPr>
            <w:tcW w:w="920" w:type="dxa"/>
            <w:shd w:val="clear" w:color="auto" w:fill="FF0000"/>
            <w:vAlign w:val="center"/>
          </w:tcPr>
          <w:p w14:paraId="5C9FE05A" w14:textId="06BA0F51"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5</w:t>
            </w:r>
          </w:p>
        </w:tc>
        <w:tc>
          <w:tcPr>
            <w:tcW w:w="917" w:type="dxa"/>
            <w:shd w:val="clear" w:color="auto" w:fill="00B0F0"/>
            <w:vAlign w:val="center"/>
          </w:tcPr>
          <w:p w14:paraId="55E72751" w14:textId="5B7F35F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0B12B8B7" w14:textId="3A45643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6</w:t>
            </w:r>
          </w:p>
        </w:tc>
        <w:tc>
          <w:tcPr>
            <w:tcW w:w="923" w:type="dxa"/>
            <w:shd w:val="clear" w:color="auto" w:fill="00B0F0"/>
            <w:vAlign w:val="center"/>
          </w:tcPr>
          <w:p w14:paraId="77A56EEE" w14:textId="1322BA5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c>
          <w:tcPr>
            <w:tcW w:w="924" w:type="dxa"/>
            <w:shd w:val="clear" w:color="auto" w:fill="00B050"/>
            <w:vAlign w:val="center"/>
          </w:tcPr>
          <w:p w14:paraId="7F66E1EC" w14:textId="3653A16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20E523FE" w14:textId="4164BC2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w:t>
            </w:r>
          </w:p>
        </w:tc>
        <w:tc>
          <w:tcPr>
            <w:tcW w:w="930" w:type="dxa"/>
            <w:shd w:val="clear" w:color="auto" w:fill="00B050"/>
            <w:vAlign w:val="center"/>
          </w:tcPr>
          <w:p w14:paraId="7412FF40" w14:textId="5093BB3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r>
      <w:tr w:rsidR="0071042C" w:rsidRPr="008A78C6" w14:paraId="5BCC78C6" w14:textId="17D71CEF" w:rsidTr="003D04A3">
        <w:trPr>
          <w:jc w:val="center"/>
        </w:trPr>
        <w:tc>
          <w:tcPr>
            <w:tcW w:w="1178" w:type="dxa"/>
            <w:shd w:val="clear" w:color="auto" w:fill="D9D9D9" w:themeFill="background1" w:themeFillShade="D9"/>
          </w:tcPr>
          <w:p w14:paraId="5B3D5F17"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AEA53F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2DC8AC47" w14:textId="7AA3234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9</w:t>
            </w:r>
          </w:p>
        </w:tc>
        <w:tc>
          <w:tcPr>
            <w:tcW w:w="920" w:type="dxa"/>
            <w:shd w:val="clear" w:color="auto" w:fill="FF0000"/>
            <w:vAlign w:val="center"/>
          </w:tcPr>
          <w:p w14:paraId="41AA916B" w14:textId="5F8C8B98"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8</w:t>
            </w:r>
          </w:p>
        </w:tc>
        <w:tc>
          <w:tcPr>
            <w:tcW w:w="917" w:type="dxa"/>
            <w:shd w:val="clear" w:color="auto" w:fill="00B0F0"/>
            <w:vAlign w:val="center"/>
          </w:tcPr>
          <w:p w14:paraId="5FA4E079" w14:textId="4E817DD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3AC94E14" w14:textId="58C5E45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23" w:type="dxa"/>
            <w:shd w:val="clear" w:color="auto" w:fill="00B0F0"/>
            <w:vAlign w:val="center"/>
          </w:tcPr>
          <w:p w14:paraId="0685F31E" w14:textId="3AD6D1A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02327502" w14:textId="5E34BB0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216B8800" w14:textId="27F87F9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30" w:type="dxa"/>
            <w:shd w:val="clear" w:color="auto" w:fill="00B050"/>
            <w:vAlign w:val="center"/>
          </w:tcPr>
          <w:p w14:paraId="327DB8D8" w14:textId="0344BC7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8</w:t>
            </w:r>
          </w:p>
        </w:tc>
      </w:tr>
      <w:tr w:rsidR="0071042C" w:rsidRPr="008A78C6" w14:paraId="1ED8BBA1" w14:textId="1C28FCE7" w:rsidTr="003D04A3">
        <w:trPr>
          <w:jc w:val="center"/>
        </w:trPr>
        <w:tc>
          <w:tcPr>
            <w:tcW w:w="1178" w:type="dxa"/>
            <w:shd w:val="clear" w:color="auto" w:fill="D9D9D9" w:themeFill="background1" w:themeFillShade="D9"/>
          </w:tcPr>
          <w:p w14:paraId="4E422A95"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DD4205C"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4FBC18DA" w14:textId="3DEA309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7</w:t>
            </w:r>
          </w:p>
        </w:tc>
        <w:tc>
          <w:tcPr>
            <w:tcW w:w="920" w:type="dxa"/>
            <w:shd w:val="clear" w:color="auto" w:fill="FF0000"/>
            <w:vAlign w:val="center"/>
          </w:tcPr>
          <w:p w14:paraId="6B80EFE3" w14:textId="5C577336"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12</w:t>
            </w:r>
          </w:p>
        </w:tc>
        <w:tc>
          <w:tcPr>
            <w:tcW w:w="917" w:type="dxa"/>
            <w:shd w:val="clear" w:color="auto" w:fill="00B0F0"/>
            <w:vAlign w:val="center"/>
          </w:tcPr>
          <w:p w14:paraId="0190A6A1" w14:textId="7EFE386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2F4CD3F" w14:textId="79C6C33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23" w:type="dxa"/>
            <w:shd w:val="clear" w:color="auto" w:fill="00B0F0"/>
            <w:vAlign w:val="center"/>
          </w:tcPr>
          <w:p w14:paraId="7E124B1E" w14:textId="593B6F2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21791D51" w14:textId="58239C6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6EC71394" w14:textId="693423E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30" w:type="dxa"/>
            <w:shd w:val="clear" w:color="auto" w:fill="00B050"/>
            <w:vAlign w:val="center"/>
          </w:tcPr>
          <w:p w14:paraId="6B7AF9DD" w14:textId="1053861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12</w:t>
            </w:r>
          </w:p>
        </w:tc>
      </w:tr>
      <w:tr w:rsidR="0071042C" w:rsidRPr="008A78C6" w14:paraId="7BEAEDAE" w14:textId="67D08C38" w:rsidTr="003D04A3">
        <w:trPr>
          <w:jc w:val="center"/>
        </w:trPr>
        <w:tc>
          <w:tcPr>
            <w:tcW w:w="1178" w:type="dxa"/>
            <w:shd w:val="clear" w:color="auto" w:fill="D9D9D9" w:themeFill="background1" w:themeFillShade="D9"/>
          </w:tcPr>
          <w:p w14:paraId="7BA2E188"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1EBD4B5"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1C11BF5A" w14:textId="6F4BE16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8</w:t>
            </w:r>
          </w:p>
        </w:tc>
        <w:tc>
          <w:tcPr>
            <w:tcW w:w="920" w:type="dxa"/>
            <w:shd w:val="clear" w:color="auto" w:fill="FF0000"/>
            <w:vAlign w:val="center"/>
          </w:tcPr>
          <w:p w14:paraId="5D766467" w14:textId="4D13B28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10</w:t>
            </w:r>
          </w:p>
        </w:tc>
        <w:tc>
          <w:tcPr>
            <w:tcW w:w="917" w:type="dxa"/>
            <w:shd w:val="clear" w:color="auto" w:fill="00B0F0"/>
            <w:vAlign w:val="center"/>
          </w:tcPr>
          <w:p w14:paraId="4D63D9A5" w14:textId="6F4B899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03891433" w14:textId="3FE9C43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23" w:type="dxa"/>
            <w:shd w:val="clear" w:color="auto" w:fill="00B0F0"/>
            <w:vAlign w:val="center"/>
          </w:tcPr>
          <w:p w14:paraId="6FE694E4" w14:textId="0619368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7C84C407" w14:textId="104E2DB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4DD178E0" w14:textId="223BA5C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30" w:type="dxa"/>
            <w:shd w:val="clear" w:color="auto" w:fill="00B050"/>
            <w:vAlign w:val="center"/>
          </w:tcPr>
          <w:p w14:paraId="46A020C7" w14:textId="6554CD1D"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10</w:t>
            </w:r>
          </w:p>
        </w:tc>
      </w:tr>
      <w:tr w:rsidR="0071042C" w:rsidRPr="008A78C6" w14:paraId="7DD7FC8E" w14:textId="0816435E" w:rsidTr="003D04A3">
        <w:trPr>
          <w:jc w:val="center"/>
        </w:trPr>
        <w:tc>
          <w:tcPr>
            <w:tcW w:w="1178" w:type="dxa"/>
            <w:shd w:val="clear" w:color="auto" w:fill="D9D9D9" w:themeFill="background1" w:themeFillShade="D9"/>
          </w:tcPr>
          <w:p w14:paraId="7EAD19FA"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7B45A7B"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6305CCF1" w14:textId="2CFFE312"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13</w:t>
            </w:r>
          </w:p>
        </w:tc>
        <w:tc>
          <w:tcPr>
            <w:tcW w:w="920" w:type="dxa"/>
            <w:shd w:val="clear" w:color="auto" w:fill="FF0000"/>
            <w:vAlign w:val="center"/>
          </w:tcPr>
          <w:p w14:paraId="11206EEE" w14:textId="6FB700D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9</w:t>
            </w:r>
          </w:p>
        </w:tc>
        <w:tc>
          <w:tcPr>
            <w:tcW w:w="917" w:type="dxa"/>
            <w:shd w:val="clear" w:color="auto" w:fill="00B0F0"/>
            <w:vAlign w:val="center"/>
          </w:tcPr>
          <w:p w14:paraId="6EFC8E41" w14:textId="014DC65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5ED6EDA9" w14:textId="1FBF24F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9</w:t>
            </w:r>
          </w:p>
        </w:tc>
        <w:tc>
          <w:tcPr>
            <w:tcW w:w="923" w:type="dxa"/>
            <w:shd w:val="clear" w:color="auto" w:fill="00B0F0"/>
            <w:vAlign w:val="center"/>
          </w:tcPr>
          <w:p w14:paraId="7094218C" w14:textId="02FAE3E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0BCF5C30" w14:textId="6E0568F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265EC118" w14:textId="6098F10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c>
          <w:tcPr>
            <w:tcW w:w="930" w:type="dxa"/>
            <w:shd w:val="clear" w:color="auto" w:fill="00B050"/>
            <w:vAlign w:val="center"/>
          </w:tcPr>
          <w:p w14:paraId="59233527" w14:textId="6664C87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9</w:t>
            </w:r>
          </w:p>
        </w:tc>
      </w:tr>
      <w:tr w:rsidR="0071042C" w:rsidRPr="008A78C6" w14:paraId="253D31DA" w14:textId="36BB085D" w:rsidTr="003D04A3">
        <w:trPr>
          <w:jc w:val="center"/>
        </w:trPr>
        <w:tc>
          <w:tcPr>
            <w:tcW w:w="1178" w:type="dxa"/>
            <w:shd w:val="clear" w:color="auto" w:fill="D9D9D9" w:themeFill="background1" w:themeFillShade="D9"/>
          </w:tcPr>
          <w:p w14:paraId="6200C7CC"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AA7B64E"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6E8DA9D6" w14:textId="6F09C0C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9</w:t>
            </w:r>
          </w:p>
        </w:tc>
        <w:tc>
          <w:tcPr>
            <w:tcW w:w="920" w:type="dxa"/>
            <w:shd w:val="clear" w:color="auto" w:fill="FF0000"/>
            <w:vAlign w:val="center"/>
          </w:tcPr>
          <w:p w14:paraId="213F78B6" w14:textId="64346D9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8</w:t>
            </w:r>
          </w:p>
        </w:tc>
        <w:tc>
          <w:tcPr>
            <w:tcW w:w="917" w:type="dxa"/>
            <w:shd w:val="clear" w:color="auto" w:fill="00B0F0"/>
            <w:vAlign w:val="center"/>
          </w:tcPr>
          <w:p w14:paraId="5A06740E" w14:textId="436AFB9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1BAE42B3" w14:textId="7A425D1D"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3" w:type="dxa"/>
            <w:shd w:val="clear" w:color="auto" w:fill="00B0F0"/>
            <w:vAlign w:val="center"/>
          </w:tcPr>
          <w:p w14:paraId="4BB977FE" w14:textId="5EFB278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64A6E211" w14:textId="6427775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14C9C43" w14:textId="591B6CD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7</w:t>
            </w:r>
          </w:p>
        </w:tc>
        <w:tc>
          <w:tcPr>
            <w:tcW w:w="930" w:type="dxa"/>
            <w:shd w:val="clear" w:color="auto" w:fill="00B050"/>
            <w:vAlign w:val="center"/>
          </w:tcPr>
          <w:p w14:paraId="403CA08A" w14:textId="0C2BABE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8</w:t>
            </w:r>
          </w:p>
        </w:tc>
      </w:tr>
      <w:tr w:rsidR="0071042C" w:rsidRPr="008A78C6" w14:paraId="68D70B05" w14:textId="70E7B648" w:rsidTr="003D04A3">
        <w:trPr>
          <w:jc w:val="center"/>
        </w:trPr>
        <w:tc>
          <w:tcPr>
            <w:tcW w:w="1178" w:type="dxa"/>
            <w:shd w:val="clear" w:color="auto" w:fill="D9D9D9" w:themeFill="background1" w:themeFillShade="D9"/>
          </w:tcPr>
          <w:p w14:paraId="37AE4539"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A5D7D7E"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78F1DFA2" w14:textId="7FA42EB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17</w:t>
            </w:r>
          </w:p>
        </w:tc>
        <w:tc>
          <w:tcPr>
            <w:tcW w:w="920" w:type="dxa"/>
            <w:shd w:val="clear" w:color="auto" w:fill="FF0000"/>
            <w:vAlign w:val="center"/>
          </w:tcPr>
          <w:p w14:paraId="6A6A7395" w14:textId="58A17B3F"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6</w:t>
            </w:r>
          </w:p>
        </w:tc>
        <w:tc>
          <w:tcPr>
            <w:tcW w:w="917" w:type="dxa"/>
            <w:shd w:val="clear" w:color="auto" w:fill="00B0F0"/>
            <w:vAlign w:val="center"/>
          </w:tcPr>
          <w:p w14:paraId="29614FB0" w14:textId="026EAC6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7B41349D" w14:textId="6AD91CC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8</w:t>
            </w:r>
          </w:p>
        </w:tc>
        <w:tc>
          <w:tcPr>
            <w:tcW w:w="923" w:type="dxa"/>
            <w:shd w:val="clear" w:color="auto" w:fill="00B0F0"/>
            <w:vAlign w:val="center"/>
          </w:tcPr>
          <w:p w14:paraId="721D4B1A" w14:textId="2631AF9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171A580B" w14:textId="5B2A5F1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43E1E02D" w14:textId="038DEAE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9</w:t>
            </w:r>
          </w:p>
        </w:tc>
        <w:tc>
          <w:tcPr>
            <w:tcW w:w="930" w:type="dxa"/>
            <w:shd w:val="clear" w:color="auto" w:fill="00B050"/>
            <w:vAlign w:val="center"/>
          </w:tcPr>
          <w:p w14:paraId="0448D46E" w14:textId="7678ECE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6</w:t>
            </w:r>
          </w:p>
        </w:tc>
      </w:tr>
      <w:tr w:rsidR="0071042C" w:rsidRPr="008A78C6" w14:paraId="484A4033" w14:textId="790A4591" w:rsidTr="003D04A3">
        <w:trPr>
          <w:jc w:val="center"/>
        </w:trPr>
        <w:tc>
          <w:tcPr>
            <w:tcW w:w="1178" w:type="dxa"/>
            <w:shd w:val="clear" w:color="auto" w:fill="D9D9D9" w:themeFill="background1" w:themeFillShade="D9"/>
          </w:tcPr>
          <w:p w14:paraId="1CCEB249"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6020C75"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7A27E762" w14:textId="57A4C5E9"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18</w:t>
            </w:r>
          </w:p>
        </w:tc>
        <w:tc>
          <w:tcPr>
            <w:tcW w:w="920" w:type="dxa"/>
            <w:shd w:val="clear" w:color="auto" w:fill="FF0000"/>
            <w:vAlign w:val="center"/>
          </w:tcPr>
          <w:p w14:paraId="224AB272" w14:textId="67495A9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4</w:t>
            </w:r>
          </w:p>
        </w:tc>
        <w:tc>
          <w:tcPr>
            <w:tcW w:w="917" w:type="dxa"/>
            <w:shd w:val="clear" w:color="auto" w:fill="00B0F0"/>
            <w:vAlign w:val="center"/>
          </w:tcPr>
          <w:p w14:paraId="10B43ECE" w14:textId="1824CC4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163D7477" w14:textId="56BDBDE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c>
          <w:tcPr>
            <w:tcW w:w="923" w:type="dxa"/>
            <w:shd w:val="clear" w:color="auto" w:fill="00B0F0"/>
            <w:vAlign w:val="center"/>
          </w:tcPr>
          <w:p w14:paraId="67E49C3A" w14:textId="482AEEEE"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52687BA4" w14:textId="321CFA2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AA02269" w14:textId="1CB56DE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16</w:t>
            </w:r>
          </w:p>
        </w:tc>
        <w:tc>
          <w:tcPr>
            <w:tcW w:w="930" w:type="dxa"/>
            <w:shd w:val="clear" w:color="auto" w:fill="00B050"/>
            <w:vAlign w:val="center"/>
          </w:tcPr>
          <w:p w14:paraId="1A1BC211" w14:textId="7746188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4</w:t>
            </w:r>
          </w:p>
        </w:tc>
      </w:tr>
      <w:tr w:rsidR="0071042C" w:rsidRPr="008A78C6" w14:paraId="574A4F1C" w14:textId="35F0B95A" w:rsidTr="003D04A3">
        <w:trPr>
          <w:jc w:val="center"/>
        </w:trPr>
        <w:tc>
          <w:tcPr>
            <w:tcW w:w="1178" w:type="dxa"/>
            <w:shd w:val="clear" w:color="auto" w:fill="D9D9D9" w:themeFill="background1" w:themeFillShade="D9"/>
          </w:tcPr>
          <w:p w14:paraId="638DCA47"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424BEEE"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01882F4C" w14:textId="10BD57C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19</w:t>
            </w:r>
          </w:p>
        </w:tc>
        <w:tc>
          <w:tcPr>
            <w:tcW w:w="920" w:type="dxa"/>
            <w:shd w:val="clear" w:color="auto" w:fill="FF0000"/>
            <w:vAlign w:val="center"/>
          </w:tcPr>
          <w:p w14:paraId="46100954" w14:textId="4ADE14CF"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w:t>
            </w:r>
          </w:p>
        </w:tc>
        <w:tc>
          <w:tcPr>
            <w:tcW w:w="917" w:type="dxa"/>
            <w:shd w:val="clear" w:color="auto" w:fill="00B0F0"/>
            <w:vAlign w:val="center"/>
          </w:tcPr>
          <w:p w14:paraId="6303254F" w14:textId="5728A6B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6083F435" w14:textId="4D8FF3F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608B33AD" w14:textId="268F743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2341F4F5" w14:textId="686A5D3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1E7C6B45" w14:textId="5387BF4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19</w:t>
            </w:r>
          </w:p>
        </w:tc>
        <w:tc>
          <w:tcPr>
            <w:tcW w:w="930" w:type="dxa"/>
            <w:shd w:val="clear" w:color="auto" w:fill="00B050"/>
            <w:vAlign w:val="center"/>
          </w:tcPr>
          <w:p w14:paraId="6F038DDB" w14:textId="19C209F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w:t>
            </w:r>
          </w:p>
        </w:tc>
      </w:tr>
      <w:tr w:rsidR="0071042C" w:rsidRPr="008A78C6" w14:paraId="118ACFA0" w14:textId="7665F46E" w:rsidTr="003D04A3">
        <w:trPr>
          <w:jc w:val="center"/>
        </w:trPr>
        <w:tc>
          <w:tcPr>
            <w:tcW w:w="1178" w:type="dxa"/>
            <w:shd w:val="clear" w:color="auto" w:fill="D9D9D9" w:themeFill="background1" w:themeFillShade="D9"/>
          </w:tcPr>
          <w:p w14:paraId="58C9D39D"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4D13206"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06217D2A" w14:textId="2878EE71"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27</w:t>
            </w:r>
          </w:p>
        </w:tc>
        <w:tc>
          <w:tcPr>
            <w:tcW w:w="920" w:type="dxa"/>
            <w:shd w:val="clear" w:color="auto" w:fill="FF0000"/>
            <w:vAlign w:val="center"/>
          </w:tcPr>
          <w:p w14:paraId="4B39C9F6" w14:textId="42602BDC"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4CA88743" w14:textId="4406312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6BB1AAD" w14:textId="3C97D9B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4DCB766B" w14:textId="28881EB1"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3FE8FD44" w14:textId="090E44A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7E3DE492" w14:textId="036C275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27</w:t>
            </w:r>
          </w:p>
        </w:tc>
        <w:tc>
          <w:tcPr>
            <w:tcW w:w="930" w:type="dxa"/>
            <w:shd w:val="clear" w:color="auto" w:fill="00B050"/>
            <w:vAlign w:val="center"/>
          </w:tcPr>
          <w:p w14:paraId="405F1320" w14:textId="672DED5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798807E1" w14:textId="1A6D9383" w:rsidTr="003D04A3">
        <w:trPr>
          <w:jc w:val="center"/>
        </w:trPr>
        <w:tc>
          <w:tcPr>
            <w:tcW w:w="1178" w:type="dxa"/>
            <w:shd w:val="clear" w:color="auto" w:fill="D9D9D9" w:themeFill="background1" w:themeFillShade="D9"/>
          </w:tcPr>
          <w:p w14:paraId="154BDE0E"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E7F6358"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02C58782" w14:textId="781331A8"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30</w:t>
            </w:r>
          </w:p>
        </w:tc>
        <w:tc>
          <w:tcPr>
            <w:tcW w:w="920" w:type="dxa"/>
            <w:shd w:val="clear" w:color="auto" w:fill="FF0000"/>
            <w:vAlign w:val="center"/>
          </w:tcPr>
          <w:p w14:paraId="0F4E40B4" w14:textId="136502A1"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3030673E" w14:textId="67F6763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930BB54" w14:textId="75233AB5"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6EEC47B6" w14:textId="63901A3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528E6357" w14:textId="2A4A1ED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D425DA9" w14:textId="788D47A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30</w:t>
            </w:r>
          </w:p>
        </w:tc>
        <w:tc>
          <w:tcPr>
            <w:tcW w:w="930" w:type="dxa"/>
            <w:shd w:val="clear" w:color="auto" w:fill="00B050"/>
            <w:vAlign w:val="center"/>
          </w:tcPr>
          <w:p w14:paraId="78C0B6BE" w14:textId="5F0220E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26EB27F4" w14:textId="142F9308" w:rsidTr="003D04A3">
        <w:trPr>
          <w:jc w:val="center"/>
        </w:trPr>
        <w:tc>
          <w:tcPr>
            <w:tcW w:w="1178" w:type="dxa"/>
            <w:shd w:val="clear" w:color="auto" w:fill="D9D9D9" w:themeFill="background1" w:themeFillShade="D9"/>
          </w:tcPr>
          <w:p w14:paraId="72A32FC2"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522931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40D80508" w14:textId="3A70859C"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24</w:t>
            </w:r>
          </w:p>
        </w:tc>
        <w:tc>
          <w:tcPr>
            <w:tcW w:w="920" w:type="dxa"/>
            <w:shd w:val="clear" w:color="auto" w:fill="FF0000"/>
            <w:vAlign w:val="center"/>
          </w:tcPr>
          <w:p w14:paraId="66CCDDF1" w14:textId="09C27F6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246D4CC6" w14:textId="6FB49B3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2E97EB43" w14:textId="7EB3D616"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3A45E83C" w14:textId="5428F7E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181764BA" w14:textId="42BB917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675E92EA" w14:textId="30C86AA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24</w:t>
            </w:r>
          </w:p>
        </w:tc>
        <w:tc>
          <w:tcPr>
            <w:tcW w:w="930" w:type="dxa"/>
            <w:shd w:val="clear" w:color="auto" w:fill="00B050"/>
            <w:vAlign w:val="center"/>
          </w:tcPr>
          <w:p w14:paraId="00286510" w14:textId="13B176F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5864F5AC" w14:textId="28B9D168" w:rsidTr="003D04A3">
        <w:trPr>
          <w:jc w:val="center"/>
        </w:trPr>
        <w:tc>
          <w:tcPr>
            <w:tcW w:w="1178" w:type="dxa"/>
            <w:shd w:val="clear" w:color="auto" w:fill="D9D9D9" w:themeFill="background1" w:themeFillShade="D9"/>
          </w:tcPr>
          <w:p w14:paraId="26689389"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59D4737"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6EEBF84A" w14:textId="7DC1CB7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28</w:t>
            </w:r>
          </w:p>
        </w:tc>
        <w:tc>
          <w:tcPr>
            <w:tcW w:w="920" w:type="dxa"/>
            <w:shd w:val="clear" w:color="auto" w:fill="FF0000"/>
            <w:vAlign w:val="center"/>
          </w:tcPr>
          <w:p w14:paraId="1B49DA37" w14:textId="0EA68C50"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4395CA4C" w14:textId="1A2EC9B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6679C1A1" w14:textId="0FFC2F7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6DA119BA" w14:textId="58B6C459"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4D955D94" w14:textId="7697606C"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053BADE4" w14:textId="285B0420"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28</w:t>
            </w:r>
          </w:p>
        </w:tc>
        <w:tc>
          <w:tcPr>
            <w:tcW w:w="930" w:type="dxa"/>
            <w:shd w:val="clear" w:color="auto" w:fill="00B050"/>
            <w:vAlign w:val="center"/>
          </w:tcPr>
          <w:p w14:paraId="7BA35E44" w14:textId="46BA00E3"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6696D26D" w14:textId="45645CFA" w:rsidTr="003D04A3">
        <w:trPr>
          <w:jc w:val="center"/>
        </w:trPr>
        <w:tc>
          <w:tcPr>
            <w:tcW w:w="1178" w:type="dxa"/>
            <w:shd w:val="clear" w:color="auto" w:fill="D9D9D9" w:themeFill="background1" w:themeFillShade="D9"/>
          </w:tcPr>
          <w:p w14:paraId="3431A020"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661A005"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0C6CDFCB" w14:textId="0A44BA2F"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13</w:t>
            </w:r>
          </w:p>
        </w:tc>
        <w:tc>
          <w:tcPr>
            <w:tcW w:w="920" w:type="dxa"/>
            <w:shd w:val="clear" w:color="auto" w:fill="FF0000"/>
            <w:vAlign w:val="center"/>
          </w:tcPr>
          <w:p w14:paraId="299B8C94" w14:textId="09A752C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6816D7B0" w14:textId="68C0E65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4EF2E995" w14:textId="4B50BA2B"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47D2370D" w14:textId="7302F06A"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3C3B62F7" w14:textId="52CE08D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2D3CA1CB" w14:textId="453532EF"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13</w:t>
            </w:r>
          </w:p>
        </w:tc>
        <w:tc>
          <w:tcPr>
            <w:tcW w:w="930" w:type="dxa"/>
            <w:shd w:val="clear" w:color="auto" w:fill="00B050"/>
            <w:vAlign w:val="center"/>
          </w:tcPr>
          <w:p w14:paraId="364FA97B" w14:textId="24EFE214"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8A78C6" w14:paraId="474C5AC0" w14:textId="2925922D" w:rsidTr="003D04A3">
        <w:trPr>
          <w:jc w:val="center"/>
        </w:trPr>
        <w:tc>
          <w:tcPr>
            <w:tcW w:w="1178" w:type="dxa"/>
            <w:shd w:val="clear" w:color="auto" w:fill="D9D9D9" w:themeFill="background1" w:themeFillShade="D9"/>
          </w:tcPr>
          <w:p w14:paraId="43137E3B" w14:textId="77777777" w:rsidR="0071042C" w:rsidRDefault="0071042C" w:rsidP="0071042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3203F03"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60" w:type="dxa"/>
            <w:shd w:val="clear" w:color="auto" w:fill="FF0000"/>
            <w:vAlign w:val="center"/>
          </w:tcPr>
          <w:p w14:paraId="3CF10ED0" w14:textId="371E4D4D"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24</w:t>
            </w:r>
          </w:p>
        </w:tc>
        <w:tc>
          <w:tcPr>
            <w:tcW w:w="920" w:type="dxa"/>
            <w:shd w:val="clear" w:color="auto" w:fill="FF0000"/>
            <w:vAlign w:val="center"/>
          </w:tcPr>
          <w:p w14:paraId="1D08DE24" w14:textId="20885C84" w:rsidR="0071042C" w:rsidRPr="003D04A3" w:rsidRDefault="0071042C" w:rsidP="0071042C">
            <w:pPr>
              <w:pStyle w:val="BodyTextIndent"/>
              <w:ind w:left="0" w:firstLine="0"/>
              <w:jc w:val="center"/>
              <w:rPr>
                <w:rFonts w:ascii="Arial" w:hAnsi="Arial" w:cs="Arial"/>
                <w:b w:val="0"/>
                <w:bCs w:val="0"/>
                <w:iCs/>
                <w:color w:val="000000"/>
                <w:sz w:val="20"/>
                <w:szCs w:val="20"/>
                <w:lang w:val="ro-RO"/>
              </w:rPr>
            </w:pPr>
            <w:r w:rsidRPr="003D04A3">
              <w:rPr>
                <w:rFonts w:ascii="Arial" w:hAnsi="Arial" w:cs="Arial"/>
                <w:b w:val="0"/>
                <w:bCs w:val="0"/>
                <w:color w:val="000000"/>
                <w:sz w:val="20"/>
                <w:szCs w:val="20"/>
              </w:rPr>
              <w:t>0</w:t>
            </w:r>
          </w:p>
        </w:tc>
        <w:tc>
          <w:tcPr>
            <w:tcW w:w="917" w:type="dxa"/>
            <w:shd w:val="clear" w:color="auto" w:fill="00B0F0"/>
            <w:vAlign w:val="center"/>
          </w:tcPr>
          <w:p w14:paraId="504FA57E" w14:textId="21C0D848"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13" w:type="dxa"/>
            <w:shd w:val="clear" w:color="auto" w:fill="00B0F0"/>
            <w:vAlign w:val="center"/>
          </w:tcPr>
          <w:p w14:paraId="57C75863" w14:textId="7E3612C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3" w:type="dxa"/>
            <w:shd w:val="clear" w:color="auto" w:fill="00B0F0"/>
            <w:vAlign w:val="center"/>
          </w:tcPr>
          <w:p w14:paraId="06D227C5" w14:textId="7B7B4736"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4" w:type="dxa"/>
            <w:shd w:val="clear" w:color="auto" w:fill="00B050"/>
            <w:vAlign w:val="center"/>
          </w:tcPr>
          <w:p w14:paraId="21D17BAE" w14:textId="4367EA9D"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c>
          <w:tcPr>
            <w:tcW w:w="921" w:type="dxa"/>
            <w:shd w:val="clear" w:color="auto" w:fill="00B050"/>
            <w:vAlign w:val="center"/>
          </w:tcPr>
          <w:p w14:paraId="4C5A289F" w14:textId="04A05697"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24</w:t>
            </w:r>
          </w:p>
        </w:tc>
        <w:tc>
          <w:tcPr>
            <w:tcW w:w="930" w:type="dxa"/>
            <w:shd w:val="clear" w:color="auto" w:fill="00B050"/>
            <w:vAlign w:val="center"/>
          </w:tcPr>
          <w:p w14:paraId="21658E8F" w14:textId="16269242" w:rsidR="0071042C" w:rsidRPr="0071042C" w:rsidRDefault="0071042C" w:rsidP="0071042C">
            <w:pPr>
              <w:pStyle w:val="BodyTextIndent"/>
              <w:ind w:left="0" w:firstLine="0"/>
              <w:jc w:val="center"/>
              <w:rPr>
                <w:rFonts w:ascii="Arial" w:hAnsi="Arial" w:cs="Arial"/>
                <w:b w:val="0"/>
                <w:bCs w:val="0"/>
                <w:iCs/>
                <w:color w:val="000000"/>
                <w:sz w:val="20"/>
                <w:szCs w:val="20"/>
                <w:lang w:val="ro-RO"/>
              </w:rPr>
            </w:pPr>
            <w:r w:rsidRPr="0071042C">
              <w:rPr>
                <w:rFonts w:ascii="Arial" w:hAnsi="Arial" w:cs="Arial"/>
                <w:b w:val="0"/>
                <w:bCs w:val="0"/>
                <w:color w:val="000000"/>
                <w:sz w:val="20"/>
                <w:szCs w:val="20"/>
              </w:rPr>
              <w:t>0</w:t>
            </w:r>
          </w:p>
        </w:tc>
      </w:tr>
      <w:tr w:rsidR="0071042C" w:rsidRPr="0025054A" w14:paraId="317E3ECA" w14:textId="501ABEFE" w:rsidTr="003D04A3">
        <w:trPr>
          <w:jc w:val="center"/>
        </w:trPr>
        <w:tc>
          <w:tcPr>
            <w:tcW w:w="1178" w:type="dxa"/>
            <w:shd w:val="clear" w:color="auto" w:fill="D9D9D9" w:themeFill="background1" w:themeFillShade="D9"/>
          </w:tcPr>
          <w:p w14:paraId="57425BB4" w14:textId="77777777" w:rsidR="0071042C" w:rsidRPr="0025054A" w:rsidRDefault="0071042C" w:rsidP="0071042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A51E9C1" w:rsidR="0071042C" w:rsidRPr="003D04A3" w:rsidRDefault="0071042C" w:rsidP="0071042C">
            <w:pPr>
              <w:pStyle w:val="BodyTextIndent"/>
              <w:ind w:left="0" w:firstLine="0"/>
              <w:jc w:val="center"/>
              <w:rPr>
                <w:rFonts w:ascii="Arial" w:hAnsi="Arial" w:cs="Arial"/>
                <w:iCs/>
                <w:color w:val="000000"/>
                <w:sz w:val="20"/>
                <w:szCs w:val="20"/>
                <w:lang w:val="ro-RO"/>
              </w:rPr>
            </w:pPr>
            <w:r w:rsidRPr="003D04A3">
              <w:rPr>
                <w:rFonts w:ascii="Arial" w:hAnsi="Arial" w:cs="Arial"/>
                <w:color w:val="000000"/>
                <w:sz w:val="20"/>
                <w:szCs w:val="20"/>
              </w:rPr>
              <w:t>0</w:t>
            </w:r>
          </w:p>
        </w:tc>
        <w:tc>
          <w:tcPr>
            <w:tcW w:w="960" w:type="dxa"/>
            <w:shd w:val="clear" w:color="auto" w:fill="FF0000"/>
            <w:vAlign w:val="center"/>
          </w:tcPr>
          <w:p w14:paraId="48EDEEAC" w14:textId="238154A0" w:rsidR="0071042C" w:rsidRPr="003D04A3" w:rsidRDefault="0071042C" w:rsidP="0071042C">
            <w:pPr>
              <w:pStyle w:val="BodyTextIndent"/>
              <w:ind w:left="0" w:firstLine="0"/>
              <w:jc w:val="center"/>
              <w:rPr>
                <w:rFonts w:ascii="Arial" w:hAnsi="Arial" w:cs="Arial"/>
                <w:iCs/>
                <w:color w:val="000000"/>
                <w:sz w:val="20"/>
                <w:szCs w:val="20"/>
                <w:lang w:val="ro-RO"/>
              </w:rPr>
            </w:pPr>
            <w:r w:rsidRPr="003D04A3">
              <w:rPr>
                <w:rFonts w:ascii="Arial" w:hAnsi="Arial" w:cs="Arial"/>
                <w:color w:val="000000"/>
                <w:sz w:val="20"/>
                <w:szCs w:val="20"/>
              </w:rPr>
              <w:t>367</w:t>
            </w:r>
          </w:p>
        </w:tc>
        <w:tc>
          <w:tcPr>
            <w:tcW w:w="920" w:type="dxa"/>
            <w:shd w:val="clear" w:color="auto" w:fill="FF0000"/>
            <w:vAlign w:val="center"/>
          </w:tcPr>
          <w:p w14:paraId="1D45FB0D" w14:textId="33984ADA" w:rsidR="0071042C" w:rsidRPr="003D04A3" w:rsidRDefault="0071042C" w:rsidP="0071042C">
            <w:pPr>
              <w:pStyle w:val="BodyTextIndent"/>
              <w:ind w:left="0" w:firstLine="0"/>
              <w:jc w:val="center"/>
              <w:rPr>
                <w:rFonts w:ascii="Arial" w:hAnsi="Arial" w:cs="Arial"/>
                <w:iCs/>
                <w:color w:val="000000"/>
                <w:sz w:val="20"/>
                <w:szCs w:val="20"/>
                <w:lang w:val="ro-RO"/>
              </w:rPr>
            </w:pPr>
            <w:r w:rsidRPr="003D04A3">
              <w:rPr>
                <w:rFonts w:ascii="Arial" w:hAnsi="Arial" w:cs="Arial"/>
                <w:color w:val="000000"/>
                <w:sz w:val="20"/>
                <w:szCs w:val="20"/>
              </w:rPr>
              <w:t>104</w:t>
            </w:r>
          </w:p>
        </w:tc>
        <w:tc>
          <w:tcPr>
            <w:tcW w:w="917" w:type="dxa"/>
            <w:shd w:val="clear" w:color="auto" w:fill="00B0F0"/>
            <w:vAlign w:val="center"/>
          </w:tcPr>
          <w:p w14:paraId="207963B6" w14:textId="60C5B8AE"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0</w:t>
            </w:r>
          </w:p>
        </w:tc>
        <w:tc>
          <w:tcPr>
            <w:tcW w:w="913" w:type="dxa"/>
            <w:shd w:val="clear" w:color="auto" w:fill="00B0F0"/>
            <w:vAlign w:val="center"/>
          </w:tcPr>
          <w:p w14:paraId="5250FD3F" w14:textId="1C4AC8B9"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114</w:t>
            </w:r>
          </w:p>
        </w:tc>
        <w:tc>
          <w:tcPr>
            <w:tcW w:w="923" w:type="dxa"/>
            <w:shd w:val="clear" w:color="auto" w:fill="00B0F0"/>
            <w:vAlign w:val="center"/>
          </w:tcPr>
          <w:p w14:paraId="6AEA16EC" w14:textId="7C032F0E"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27</w:t>
            </w:r>
          </w:p>
        </w:tc>
        <w:tc>
          <w:tcPr>
            <w:tcW w:w="924" w:type="dxa"/>
            <w:shd w:val="clear" w:color="auto" w:fill="00B050"/>
            <w:vAlign w:val="center"/>
          </w:tcPr>
          <w:p w14:paraId="374DCB8E" w14:textId="213121BA"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0</w:t>
            </w:r>
          </w:p>
        </w:tc>
        <w:tc>
          <w:tcPr>
            <w:tcW w:w="921" w:type="dxa"/>
            <w:shd w:val="clear" w:color="auto" w:fill="00B050"/>
            <w:vAlign w:val="center"/>
          </w:tcPr>
          <w:p w14:paraId="43A144AD" w14:textId="74E796F0"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253</w:t>
            </w:r>
          </w:p>
        </w:tc>
        <w:tc>
          <w:tcPr>
            <w:tcW w:w="930" w:type="dxa"/>
            <w:shd w:val="clear" w:color="auto" w:fill="00B050"/>
            <w:vAlign w:val="center"/>
          </w:tcPr>
          <w:p w14:paraId="2D1DF536" w14:textId="73966221" w:rsidR="0071042C" w:rsidRPr="0071042C" w:rsidRDefault="0071042C" w:rsidP="0071042C">
            <w:pPr>
              <w:pStyle w:val="BodyTextIndent"/>
              <w:ind w:left="0" w:firstLine="0"/>
              <w:jc w:val="center"/>
              <w:rPr>
                <w:rFonts w:ascii="Arial" w:hAnsi="Arial" w:cs="Arial"/>
                <w:iCs/>
                <w:color w:val="000000"/>
                <w:sz w:val="20"/>
                <w:szCs w:val="20"/>
                <w:lang w:val="ro-RO"/>
              </w:rPr>
            </w:pPr>
            <w:r w:rsidRPr="0071042C">
              <w:rPr>
                <w:rFonts w:ascii="Arial" w:hAnsi="Arial" w:cs="Arial"/>
                <w:color w:val="000000"/>
                <w:sz w:val="20"/>
                <w:szCs w:val="20"/>
              </w:rPr>
              <w:t>77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2B80" w14:textId="77777777" w:rsidR="00533688" w:rsidRDefault="00533688">
      <w:r>
        <w:separator/>
      </w:r>
    </w:p>
  </w:endnote>
  <w:endnote w:type="continuationSeparator" w:id="0">
    <w:p w14:paraId="394DDD4C" w14:textId="77777777" w:rsidR="00533688" w:rsidRDefault="0053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1E63" w14:textId="77777777" w:rsidR="00533688" w:rsidRDefault="00533688">
      <w:r>
        <w:separator/>
      </w:r>
    </w:p>
  </w:footnote>
  <w:footnote w:type="continuationSeparator" w:id="0">
    <w:p w14:paraId="27A7C401" w14:textId="77777777" w:rsidR="00533688" w:rsidRDefault="00533688">
      <w:r>
        <w:continuationSeparator/>
      </w:r>
    </w:p>
  </w:footnote>
  <w:footnote w:id="1">
    <w:p w14:paraId="2270E291" w14:textId="77777777" w:rsidR="00774288" w:rsidRPr="00C9714F" w:rsidRDefault="00774288" w:rsidP="0077428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6329"/>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57748"/>
    <w:rsid w:val="003612D1"/>
    <w:rsid w:val="00365507"/>
    <w:rsid w:val="0036565B"/>
    <w:rsid w:val="00370DC6"/>
    <w:rsid w:val="003713CA"/>
    <w:rsid w:val="00371F23"/>
    <w:rsid w:val="00375E25"/>
    <w:rsid w:val="00375F49"/>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4A3"/>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3D22"/>
    <w:rsid w:val="004648C0"/>
    <w:rsid w:val="004667D8"/>
    <w:rsid w:val="0046773F"/>
    <w:rsid w:val="004717C2"/>
    <w:rsid w:val="00475B13"/>
    <w:rsid w:val="00482A04"/>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688"/>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E66"/>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C7F8E"/>
    <w:rsid w:val="006D6F69"/>
    <w:rsid w:val="006D7E6D"/>
    <w:rsid w:val="006E0A2D"/>
    <w:rsid w:val="006E357A"/>
    <w:rsid w:val="006E5637"/>
    <w:rsid w:val="00701891"/>
    <w:rsid w:val="007051F8"/>
    <w:rsid w:val="0071042C"/>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3E93"/>
    <w:rsid w:val="0074476D"/>
    <w:rsid w:val="007518DF"/>
    <w:rsid w:val="007524AC"/>
    <w:rsid w:val="00753CA2"/>
    <w:rsid w:val="00753EDB"/>
    <w:rsid w:val="00755351"/>
    <w:rsid w:val="00760B50"/>
    <w:rsid w:val="00762E0F"/>
    <w:rsid w:val="00763B55"/>
    <w:rsid w:val="0077021A"/>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0090"/>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03DA"/>
    <w:rsid w:val="00A0647B"/>
    <w:rsid w:val="00A06955"/>
    <w:rsid w:val="00A06C07"/>
    <w:rsid w:val="00A129D6"/>
    <w:rsid w:val="00A2028F"/>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2B91"/>
    <w:rsid w:val="00A835DA"/>
    <w:rsid w:val="00A916B9"/>
    <w:rsid w:val="00A93278"/>
    <w:rsid w:val="00A94E07"/>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4867"/>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E734C"/>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F1E"/>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A7B04"/>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9A7"/>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27</Pages>
  <Words>6942</Words>
  <Characters>39571</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2026-05-29T12:26:00Z</dcterms:modified>
</cp:coreProperties>
</file>