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7A9C0F0" w14:textId="27A25153" w:rsidR="00CE3544" w:rsidRDefault="00CE3544" w:rsidP="00CE354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F4A15">
        <w:rPr>
          <w:rFonts w:ascii="Arial" w:hAnsi="Arial" w:cs="Arial"/>
          <w:b/>
          <w:noProof/>
          <w:sz w:val="40"/>
          <w:szCs w:val="40"/>
          <w:lang w:val="fr-FR"/>
        </w:rPr>
        <w:drawing>
          <wp:inline distT="0" distB="0" distL="0" distR="0" wp14:anchorId="6C2F8FBA" wp14:editId="306B838C">
            <wp:extent cx="5071745" cy="3877945"/>
            <wp:effectExtent l="0" t="0" r="0" b="8255"/>
            <wp:docPr id="66054767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1745" cy="3877945"/>
                    </a:xfrm>
                    <a:prstGeom prst="rect">
                      <a:avLst/>
                    </a:prstGeom>
                    <a:noFill/>
                    <a:ln>
                      <a:noFill/>
                    </a:ln>
                  </pic:spPr>
                </pic:pic>
              </a:graphicData>
            </a:graphic>
          </wp:inline>
        </w:drawing>
      </w:r>
    </w:p>
    <w:p w14:paraId="465BA675" w14:textId="77777777" w:rsidR="00CE3544" w:rsidRDefault="00CE3544" w:rsidP="00CE3544">
      <w:pPr>
        <w:pStyle w:val="DefaultText"/>
        <w:jc w:val="center"/>
        <w:rPr>
          <w:rFonts w:ascii="Arial" w:hAnsi="Arial" w:cs="Arial"/>
          <w:b/>
          <w:sz w:val="32"/>
          <w:szCs w:val="32"/>
          <w:lang w:val="ro-RO"/>
        </w:rPr>
      </w:pPr>
      <w:r>
        <w:rPr>
          <w:rFonts w:ascii="Arial" w:hAnsi="Arial" w:cs="Arial"/>
          <w:b/>
          <w:sz w:val="32"/>
          <w:szCs w:val="32"/>
          <w:lang w:val="ro-RO"/>
        </w:rPr>
        <w:t>DN2_km231+020-km233+900</w:t>
      </w:r>
    </w:p>
    <w:p w14:paraId="49A8F3D5" w14:textId="450DA64D" w:rsidR="00CF0728" w:rsidRDefault="00CE3544" w:rsidP="00CE354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2F82B0C" w:rsidR="00BF22CA" w:rsidRPr="00CC511B" w:rsidRDefault="009B278A">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8B9B7C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DC7A26">
        <w:rPr>
          <w:rFonts w:ascii="Arial" w:hAnsi="Arial" w:cs="Arial"/>
          <w:lang w:val="pt-BR"/>
        </w:rPr>
        <w:t>DN</w:t>
      </w:r>
      <w:r w:rsidR="001A7D4D">
        <w:rPr>
          <w:rFonts w:ascii="Arial" w:hAnsi="Arial" w:cs="Arial"/>
          <w:lang w:val="pt-BR"/>
        </w:rPr>
        <w:t>2</w:t>
      </w:r>
      <w:r w:rsidR="00CF0728">
        <w:rPr>
          <w:rFonts w:ascii="Arial" w:hAnsi="Arial" w:cs="Arial"/>
          <w:lang w:val="pt-BR"/>
        </w:rPr>
        <w:t>_km</w:t>
      </w:r>
      <w:r w:rsidR="00CE3544">
        <w:rPr>
          <w:rFonts w:ascii="Arial" w:hAnsi="Arial" w:cs="Arial"/>
          <w:lang w:val="pt-BR"/>
        </w:rPr>
        <w:t>231</w:t>
      </w:r>
      <w:r w:rsidR="00CF0728">
        <w:rPr>
          <w:rFonts w:ascii="Arial" w:hAnsi="Arial" w:cs="Arial"/>
          <w:lang w:val="pt-BR"/>
        </w:rPr>
        <w:t>+</w:t>
      </w:r>
      <w:r w:rsidR="00CE3544">
        <w:rPr>
          <w:rFonts w:ascii="Arial" w:hAnsi="Arial" w:cs="Arial"/>
          <w:lang w:val="pt-BR"/>
        </w:rPr>
        <w:t>02</w:t>
      </w:r>
      <w:r w:rsidR="00C41E10">
        <w:rPr>
          <w:rFonts w:ascii="Arial" w:hAnsi="Arial" w:cs="Arial"/>
          <w:lang w:val="pt-BR"/>
        </w:rPr>
        <w:t>0</w:t>
      </w:r>
      <w:r w:rsidR="00CF0728">
        <w:rPr>
          <w:rFonts w:ascii="Arial" w:hAnsi="Arial" w:cs="Arial"/>
          <w:lang w:val="pt-BR"/>
        </w:rPr>
        <w:t>-km</w:t>
      </w:r>
      <w:r w:rsidR="00C41E10">
        <w:rPr>
          <w:rFonts w:ascii="Arial" w:hAnsi="Arial" w:cs="Arial"/>
          <w:lang w:val="pt-BR"/>
        </w:rPr>
        <w:t>2</w:t>
      </w:r>
      <w:r w:rsidR="00CE3544">
        <w:rPr>
          <w:rFonts w:ascii="Arial" w:hAnsi="Arial" w:cs="Arial"/>
          <w:lang w:val="pt-BR"/>
        </w:rPr>
        <w:t>33</w:t>
      </w:r>
      <w:r w:rsidR="00CF0728">
        <w:rPr>
          <w:rFonts w:ascii="Arial" w:hAnsi="Arial" w:cs="Arial"/>
          <w:lang w:val="pt-BR"/>
        </w:rPr>
        <w:t>+</w:t>
      </w:r>
      <w:r w:rsidR="00CE3544">
        <w:rPr>
          <w:rFonts w:ascii="Arial" w:hAnsi="Arial" w:cs="Arial"/>
          <w:lang w:val="pt-BR"/>
        </w:rPr>
        <w:t>90</w:t>
      </w:r>
      <w:r w:rsidR="00C41E1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1862838D" w:rsidR="00BF22CA" w:rsidRPr="009B278A"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DC7A26">
        <w:rPr>
          <w:rFonts w:ascii="Arial" w:hAnsi="Arial" w:cs="Arial"/>
          <w:b/>
          <w:lang w:eastAsia="en-US"/>
        </w:rPr>
        <w:t>DN</w:t>
      </w:r>
      <w:r w:rsidR="001A7D4D">
        <w:rPr>
          <w:rFonts w:ascii="Arial" w:hAnsi="Arial" w:cs="Arial"/>
          <w:b/>
          <w:lang w:eastAsia="en-US"/>
        </w:rPr>
        <w:t>2</w:t>
      </w:r>
      <w:r w:rsidR="0052391B" w:rsidRPr="0052391B">
        <w:rPr>
          <w:rFonts w:ascii="Arial" w:hAnsi="Arial" w:cs="Arial"/>
          <w:b/>
          <w:lang w:eastAsia="en-US"/>
        </w:rPr>
        <w:t xml:space="preserve"> </w:t>
      </w:r>
      <w:r w:rsidR="009B278A">
        <w:rPr>
          <w:rFonts w:ascii="Arial" w:hAnsi="Arial" w:cs="Arial"/>
          <w:b/>
          <w:lang w:eastAsia="en-US"/>
        </w:rPr>
        <w:t xml:space="preserve">km </w:t>
      </w:r>
      <w:r w:rsidR="00CE3544">
        <w:rPr>
          <w:rFonts w:ascii="Arial" w:hAnsi="Arial" w:cs="Arial"/>
          <w:b/>
          <w:lang w:eastAsia="en-US"/>
        </w:rPr>
        <w:t>231</w:t>
      </w:r>
      <w:r w:rsidR="009B278A" w:rsidRPr="009B278A">
        <w:rPr>
          <w:rFonts w:ascii="Arial" w:hAnsi="Arial" w:cs="Arial"/>
          <w:b/>
          <w:lang w:eastAsia="en-US"/>
        </w:rPr>
        <w:t>+</w:t>
      </w:r>
      <w:r w:rsidR="00CE3544">
        <w:rPr>
          <w:rFonts w:ascii="Arial" w:hAnsi="Arial" w:cs="Arial"/>
          <w:b/>
          <w:lang w:eastAsia="en-US"/>
        </w:rPr>
        <w:t>020</w:t>
      </w:r>
      <w:r w:rsidR="009B278A" w:rsidRPr="009B278A">
        <w:rPr>
          <w:rFonts w:ascii="Arial" w:hAnsi="Arial" w:cs="Arial"/>
          <w:b/>
          <w:lang w:eastAsia="en-US"/>
        </w:rPr>
        <w:t xml:space="preserve"> – km </w:t>
      </w:r>
      <w:r w:rsidR="00CE3544">
        <w:rPr>
          <w:rFonts w:ascii="Arial" w:hAnsi="Arial" w:cs="Arial"/>
          <w:b/>
          <w:lang w:eastAsia="en-US"/>
        </w:rPr>
        <w:t>233</w:t>
      </w:r>
      <w:r w:rsidR="009B278A" w:rsidRPr="009B278A">
        <w:rPr>
          <w:rFonts w:ascii="Arial" w:hAnsi="Arial" w:cs="Arial"/>
          <w:b/>
          <w:lang w:eastAsia="en-US"/>
        </w:rPr>
        <w:t>+</w:t>
      </w:r>
      <w:r w:rsidR="00CE3544">
        <w:rPr>
          <w:rFonts w:ascii="Arial" w:hAnsi="Arial" w:cs="Arial"/>
          <w:b/>
          <w:lang w:eastAsia="en-US"/>
        </w:rPr>
        <w:t>900</w:t>
      </w:r>
    </w:p>
    <w:p w14:paraId="19EFF816" w14:textId="77777777" w:rsidR="00CE3544" w:rsidRDefault="00CE3544" w:rsidP="00CE354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DN2_km231+020-km233+</w:t>
      </w:r>
      <w:bookmarkEnd w:id="9"/>
      <w:r>
        <w:rPr>
          <w:rFonts w:ascii="Arial" w:hAnsi="Arial" w:cs="Arial"/>
          <w:color w:val="auto"/>
          <w:lang w:val="pt-BR"/>
        </w:rPr>
        <w:t xml:space="preserve">900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ieșirea din Mun. Adjud și intersecția cu DN11A.</w:t>
      </w:r>
    </w:p>
    <w:p w14:paraId="260D12C0" w14:textId="77777777" w:rsidR="00CE3544" w:rsidRPr="0093612E" w:rsidRDefault="00CE3544" w:rsidP="00CE3544">
      <w:pPr>
        <w:pStyle w:val="WW-Default"/>
        <w:jc w:val="both"/>
        <w:rPr>
          <w:rFonts w:ascii="Arial" w:hAnsi="Arial" w:cs="Arial"/>
          <w:color w:val="auto"/>
          <w:lang w:val="pt-BR"/>
        </w:rPr>
      </w:pPr>
    </w:p>
    <w:p w14:paraId="5E951BEA" w14:textId="77777777" w:rsidR="00CE3544" w:rsidRDefault="00CE3544" w:rsidP="00CE3544">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2,880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95CBF22" w14:textId="77777777" w:rsidR="00CE3544" w:rsidRDefault="00CE3544" w:rsidP="00CE3544">
      <w:pPr>
        <w:pStyle w:val="WW-Default"/>
        <w:jc w:val="both"/>
        <w:rPr>
          <w:rFonts w:ascii="Arial" w:hAnsi="Arial" w:cs="Arial"/>
          <w:color w:val="auto"/>
          <w:lang w:val="pt-BR"/>
        </w:rPr>
      </w:pPr>
    </w:p>
    <w:p w14:paraId="161D325A" w14:textId="77777777" w:rsidR="00CE3544" w:rsidRPr="00A46DA2" w:rsidRDefault="00CE3544" w:rsidP="00CE354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F4A15">
        <w:rPr>
          <w:rFonts w:ascii="Arial" w:hAnsi="Arial" w:cs="Arial"/>
          <w:color w:val="auto"/>
          <w:lang w:val="pt-BR"/>
        </w:rPr>
        <w:t>3</w:t>
      </w:r>
      <w:r>
        <w:rPr>
          <w:rFonts w:ascii="Arial" w:hAnsi="Arial" w:cs="Arial"/>
          <w:color w:val="auto"/>
          <w:lang w:val="pt-BR"/>
        </w:rPr>
        <w:t>.</w:t>
      </w:r>
      <w:r w:rsidRPr="003F4A15">
        <w:rPr>
          <w:rFonts w:ascii="Arial" w:hAnsi="Arial" w:cs="Arial"/>
          <w:color w:val="auto"/>
          <w:lang w:val="pt-BR"/>
        </w:rPr>
        <w:t>387</w:t>
      </w:r>
      <w:r>
        <w:rPr>
          <w:rFonts w:ascii="Arial" w:hAnsi="Arial" w:cs="Arial"/>
          <w:color w:val="auto"/>
          <w:lang w:val="pt-BR"/>
        </w:rPr>
        <w:t>.</w:t>
      </w:r>
      <w:r w:rsidRPr="003F4A15">
        <w:rPr>
          <w:rFonts w:ascii="Arial" w:hAnsi="Arial" w:cs="Arial"/>
          <w:color w:val="auto"/>
          <w:lang w:val="pt-BR"/>
        </w:rPr>
        <w:t>565</w:t>
      </w:r>
    </w:p>
    <w:p w14:paraId="7921669B" w14:textId="77777777" w:rsidR="00CE3544" w:rsidRDefault="00CE3544" w:rsidP="00CE3544">
      <w:pPr>
        <w:pStyle w:val="NormalWeb"/>
        <w:shd w:val="clear" w:color="auto" w:fill="FFFFFF"/>
        <w:spacing w:before="0" w:after="0"/>
        <w:jc w:val="both"/>
        <w:rPr>
          <w:rFonts w:ascii="Arial" w:hAnsi="Arial" w:cs="Arial"/>
          <w:b/>
          <w:bCs/>
          <w:lang w:val="pt-BR"/>
        </w:rPr>
      </w:pPr>
    </w:p>
    <w:p w14:paraId="116A4631" w14:textId="77777777" w:rsidR="00CE3544" w:rsidRDefault="00CE3544" w:rsidP="00CE354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5137F46" w14:textId="77777777" w:rsidR="00CE3544" w:rsidRDefault="00CE3544" w:rsidP="00CE3544">
      <w:pPr>
        <w:pStyle w:val="NormalWeb"/>
        <w:shd w:val="clear" w:color="auto" w:fill="FFFFFF"/>
        <w:spacing w:before="0" w:after="0"/>
        <w:jc w:val="both"/>
        <w:rPr>
          <w:rFonts w:ascii="Arial" w:hAnsi="Arial" w:cs="Arial"/>
          <w:lang w:val="pt-BR"/>
        </w:rPr>
      </w:pPr>
    </w:p>
    <w:p w14:paraId="4806601E" w14:textId="77777777" w:rsidR="00CE3544" w:rsidRDefault="00CE3544" w:rsidP="00CE354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E3544" w14:paraId="2E5C1314" w14:textId="77777777" w:rsidTr="009636AB">
        <w:trPr>
          <w:jc w:val="center"/>
        </w:trPr>
        <w:tc>
          <w:tcPr>
            <w:tcW w:w="1242" w:type="dxa"/>
            <w:vAlign w:val="center"/>
          </w:tcPr>
          <w:p w14:paraId="37A247E0" w14:textId="77777777" w:rsidR="00CE3544" w:rsidRDefault="00CE3544" w:rsidP="009636A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7AC2235" w14:textId="77777777" w:rsidR="00CE3544" w:rsidRDefault="00CE3544" w:rsidP="009636A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1A9302E" w14:textId="77777777" w:rsidR="00CE3544" w:rsidRPr="00760283" w:rsidRDefault="00CE3544" w:rsidP="009636A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2AA4840" w14:textId="77777777" w:rsidR="00CE3544" w:rsidRDefault="00CE3544" w:rsidP="009636A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9A29C89" w14:textId="77777777" w:rsidR="00CE3544" w:rsidRPr="00760283" w:rsidRDefault="00CE3544" w:rsidP="009636A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E3544" w14:paraId="78D5E7C1" w14:textId="77777777" w:rsidTr="009636AB">
        <w:trPr>
          <w:jc w:val="center"/>
        </w:trPr>
        <w:tc>
          <w:tcPr>
            <w:tcW w:w="1242" w:type="dxa"/>
          </w:tcPr>
          <w:p w14:paraId="1D54C1E8" w14:textId="77777777" w:rsidR="00CE3544" w:rsidRDefault="00CE3544" w:rsidP="009636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9F9A60" w14:textId="77777777" w:rsidR="00CE3544" w:rsidRDefault="00CE3544" w:rsidP="009636AB">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0F23E74" w14:textId="77777777" w:rsidR="00CE3544" w:rsidRPr="00760283" w:rsidRDefault="00CE3544" w:rsidP="009636AB">
            <w:pPr>
              <w:pStyle w:val="NormalWeb"/>
              <w:spacing w:before="0" w:after="0"/>
              <w:jc w:val="center"/>
              <w:rPr>
                <w:rFonts w:ascii="Arial" w:hAnsi="Arial" w:cs="Arial"/>
                <w:sz w:val="20"/>
                <w:szCs w:val="20"/>
                <w:lang w:val="pt-BR"/>
              </w:rPr>
            </w:pPr>
            <w:r>
              <w:rPr>
                <w:rFonts w:ascii="Arial" w:hAnsi="Arial" w:cs="Arial"/>
                <w:sz w:val="20"/>
                <w:szCs w:val="20"/>
                <w:lang w:val="pt-BR"/>
              </w:rPr>
              <w:t>231</w:t>
            </w:r>
          </w:p>
        </w:tc>
        <w:tc>
          <w:tcPr>
            <w:tcW w:w="567" w:type="dxa"/>
          </w:tcPr>
          <w:p w14:paraId="085298FF" w14:textId="77777777" w:rsidR="00CE3544" w:rsidRPr="00E1681C" w:rsidRDefault="00CE3544" w:rsidP="009636AB">
            <w:pPr>
              <w:pStyle w:val="NormalWeb"/>
              <w:spacing w:before="0" w:after="0"/>
              <w:jc w:val="center"/>
              <w:rPr>
                <w:rFonts w:ascii="Arial" w:hAnsi="Arial" w:cs="Arial"/>
                <w:sz w:val="20"/>
                <w:szCs w:val="20"/>
                <w:lang w:val="pt-BR"/>
              </w:rPr>
            </w:pPr>
            <w:r>
              <w:rPr>
                <w:rFonts w:ascii="Arial" w:hAnsi="Arial" w:cs="Arial"/>
                <w:sz w:val="20"/>
                <w:szCs w:val="20"/>
                <w:lang w:val="pt-BR"/>
              </w:rPr>
              <w:t>020</w:t>
            </w:r>
          </w:p>
        </w:tc>
        <w:tc>
          <w:tcPr>
            <w:tcW w:w="6469" w:type="dxa"/>
          </w:tcPr>
          <w:p w14:paraId="63C43298" w14:textId="77777777" w:rsidR="00CE3544" w:rsidRPr="00760283" w:rsidRDefault="00CE3544" w:rsidP="009636AB">
            <w:pPr>
              <w:pStyle w:val="Default"/>
              <w:rPr>
                <w:sz w:val="20"/>
                <w:szCs w:val="20"/>
              </w:rPr>
            </w:pPr>
            <w:proofErr w:type="spellStart"/>
            <w:r>
              <w:rPr>
                <w:sz w:val="20"/>
                <w:szCs w:val="20"/>
              </w:rPr>
              <w:t>Ieșire</w:t>
            </w:r>
            <w:proofErr w:type="spellEnd"/>
            <w:r>
              <w:rPr>
                <w:sz w:val="20"/>
                <w:szCs w:val="20"/>
              </w:rPr>
              <w:t xml:space="preserve"> Mun. </w:t>
            </w:r>
            <w:proofErr w:type="spellStart"/>
            <w:r>
              <w:rPr>
                <w:sz w:val="20"/>
                <w:szCs w:val="20"/>
              </w:rPr>
              <w:t>Adjud</w:t>
            </w:r>
            <w:proofErr w:type="spellEnd"/>
          </w:p>
        </w:tc>
      </w:tr>
      <w:tr w:rsidR="00CE3544" w14:paraId="4B275F63" w14:textId="77777777" w:rsidTr="009636AB">
        <w:trPr>
          <w:jc w:val="center"/>
        </w:trPr>
        <w:tc>
          <w:tcPr>
            <w:tcW w:w="1242" w:type="dxa"/>
          </w:tcPr>
          <w:p w14:paraId="4128BE97" w14:textId="77777777" w:rsidR="00CE3544" w:rsidRDefault="00CE3544" w:rsidP="009636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247AD9" w14:textId="77777777" w:rsidR="00CE3544" w:rsidRDefault="00CE3544" w:rsidP="009636AB">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989C86D" w14:textId="77777777" w:rsidR="00CE3544" w:rsidRPr="00760283" w:rsidRDefault="00CE3544" w:rsidP="009636AB">
            <w:pPr>
              <w:pStyle w:val="NormalWeb"/>
              <w:spacing w:before="0" w:after="0"/>
              <w:jc w:val="center"/>
              <w:rPr>
                <w:rFonts w:ascii="Arial" w:hAnsi="Arial" w:cs="Arial"/>
                <w:sz w:val="20"/>
                <w:szCs w:val="20"/>
                <w:lang w:val="pt-BR"/>
              </w:rPr>
            </w:pPr>
            <w:r>
              <w:rPr>
                <w:rFonts w:ascii="Arial" w:hAnsi="Arial" w:cs="Arial"/>
                <w:sz w:val="20"/>
                <w:szCs w:val="20"/>
                <w:lang w:val="pt-BR"/>
              </w:rPr>
              <w:t>233</w:t>
            </w:r>
          </w:p>
        </w:tc>
        <w:tc>
          <w:tcPr>
            <w:tcW w:w="567" w:type="dxa"/>
          </w:tcPr>
          <w:p w14:paraId="75DABF28" w14:textId="77777777" w:rsidR="00CE3544" w:rsidRPr="00E1681C" w:rsidRDefault="00CE3544" w:rsidP="009636AB">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3E45F42" w14:textId="77777777" w:rsidR="00CE3544" w:rsidRPr="00760283" w:rsidRDefault="00CE3544" w:rsidP="009636A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DN11A,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40832ED5" w14:textId="77777777" w:rsidR="00CE3544" w:rsidRDefault="00CE3544" w:rsidP="00CE3544">
      <w:pPr>
        <w:jc w:val="center"/>
        <w:rPr>
          <w:rFonts w:ascii="Arial" w:hAnsi="Arial" w:cs="Arial"/>
          <w:b/>
          <w:noProof/>
          <w:sz w:val="40"/>
          <w:szCs w:val="40"/>
          <w:lang w:val="fr-FR"/>
        </w:rPr>
      </w:pPr>
    </w:p>
    <w:p w14:paraId="03A8815E" w14:textId="232FF304" w:rsidR="00CE3544" w:rsidRPr="00C11403" w:rsidRDefault="00CE3544" w:rsidP="00CE3544">
      <w:pPr>
        <w:jc w:val="center"/>
        <w:rPr>
          <w:noProof/>
        </w:rPr>
      </w:pPr>
      <w:r w:rsidRPr="003F4A15">
        <w:rPr>
          <w:rFonts w:ascii="Arial" w:hAnsi="Arial" w:cs="Arial"/>
          <w:b/>
          <w:noProof/>
          <w:sz w:val="40"/>
          <w:szCs w:val="40"/>
          <w:lang w:val="fr-FR"/>
        </w:rPr>
        <w:lastRenderedPageBreak/>
        <w:drawing>
          <wp:inline distT="0" distB="0" distL="0" distR="0" wp14:anchorId="007EC248" wp14:editId="2DE0C69B">
            <wp:extent cx="5071745" cy="3877945"/>
            <wp:effectExtent l="0" t="0" r="0" b="8255"/>
            <wp:docPr id="105764963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1745" cy="3877945"/>
                    </a:xfrm>
                    <a:prstGeom prst="rect">
                      <a:avLst/>
                    </a:prstGeom>
                    <a:noFill/>
                    <a:ln>
                      <a:noFill/>
                    </a:ln>
                  </pic:spPr>
                </pic:pic>
              </a:graphicData>
            </a:graphic>
          </wp:inline>
        </w:drawing>
      </w:r>
    </w:p>
    <w:p w14:paraId="72779A68" w14:textId="77777777" w:rsidR="00CE3544" w:rsidRPr="004C4798" w:rsidRDefault="00CE3544" w:rsidP="00CE354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231+020 – km 233+900</w:t>
      </w:r>
    </w:p>
    <w:p w14:paraId="716B8EE0" w14:textId="77777777" w:rsidR="00CE3544" w:rsidRDefault="00CE3544" w:rsidP="00CE3544">
      <w:pPr>
        <w:jc w:val="both"/>
        <w:rPr>
          <w:rFonts w:ascii="Arial" w:hAnsi="Arial" w:cs="Arial"/>
          <w:lang w:val="ro-RO"/>
        </w:rPr>
      </w:pPr>
    </w:p>
    <w:p w14:paraId="46551465" w14:textId="77777777" w:rsidR="00CE3544" w:rsidRPr="000171AB" w:rsidRDefault="00CE3544" w:rsidP="00CE3544">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19.307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1.626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8FC4B9F" w14:textId="77777777" w:rsidR="00CE3544" w:rsidRDefault="00CE3544" w:rsidP="00CE354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9.459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808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1EDDFF1" w14:textId="77777777" w:rsidR="00CE3544" w:rsidRDefault="00CE3544" w:rsidP="00CE3544">
      <w:pPr>
        <w:pStyle w:val="NormalWeb"/>
        <w:shd w:val="clear" w:color="auto" w:fill="FFFFFF"/>
        <w:spacing w:before="0" w:after="0"/>
        <w:jc w:val="center"/>
        <w:rPr>
          <w:rFonts w:ascii="Arial" w:hAnsi="Arial" w:cs="Arial"/>
          <w:lang w:val="pt-BR"/>
        </w:rPr>
      </w:pPr>
    </w:p>
    <w:p w14:paraId="6DB4D779" w14:textId="77777777" w:rsidR="00CE3544" w:rsidRDefault="00CE3544" w:rsidP="00CE354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E3544" w14:paraId="34CB3756" w14:textId="77777777" w:rsidTr="009636AB">
        <w:trPr>
          <w:jc w:val="center"/>
        </w:trPr>
        <w:tc>
          <w:tcPr>
            <w:tcW w:w="2432" w:type="dxa"/>
            <w:vAlign w:val="center"/>
          </w:tcPr>
          <w:p w14:paraId="4DBB1C44" w14:textId="77777777" w:rsidR="00CE3544" w:rsidRDefault="00CE3544" w:rsidP="009636A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E383858" w14:textId="77777777" w:rsidR="00CE3544" w:rsidRDefault="00CE3544" w:rsidP="009636A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DD64110" w14:textId="77777777" w:rsidR="00CE3544" w:rsidRDefault="00CE3544" w:rsidP="009636A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F8AEC63" w14:textId="77777777" w:rsidR="00CE3544" w:rsidRDefault="00CE3544" w:rsidP="009636AB">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F9B6942" w14:textId="77777777" w:rsidR="00CE3544" w:rsidRDefault="00CE3544" w:rsidP="009636A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821D3E8" w14:textId="77777777" w:rsidR="00CE3544" w:rsidRDefault="00CE3544" w:rsidP="009636A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E3544" w14:paraId="02CDF779" w14:textId="77777777" w:rsidTr="009636AB">
        <w:trPr>
          <w:jc w:val="center"/>
        </w:trPr>
        <w:tc>
          <w:tcPr>
            <w:tcW w:w="2432" w:type="dxa"/>
            <w:vAlign w:val="bottom"/>
          </w:tcPr>
          <w:p w14:paraId="73169FBA" w14:textId="77777777" w:rsidR="00CE3544" w:rsidRDefault="00CE3544" w:rsidP="009636AB">
            <w:pPr>
              <w:jc w:val="center"/>
              <w:rPr>
                <w:rFonts w:ascii="Arial" w:hAnsi="Arial" w:cs="Arial"/>
                <w:sz w:val="20"/>
                <w:szCs w:val="20"/>
                <w:lang w:val="ro-RO"/>
              </w:rPr>
            </w:pPr>
            <w:r>
              <w:rPr>
                <w:rFonts w:ascii="Arial" w:hAnsi="Arial" w:cs="Arial"/>
                <w:sz w:val="20"/>
                <w:szCs w:val="20"/>
              </w:rPr>
              <w:t>ADJUD</w:t>
            </w:r>
          </w:p>
        </w:tc>
        <w:tc>
          <w:tcPr>
            <w:tcW w:w="864" w:type="dxa"/>
            <w:vAlign w:val="bottom"/>
          </w:tcPr>
          <w:p w14:paraId="45FA9955" w14:textId="77777777" w:rsidR="00CE3544" w:rsidRDefault="00CE3544" w:rsidP="009636AB">
            <w:pPr>
              <w:jc w:val="center"/>
              <w:rPr>
                <w:rFonts w:ascii="Arial" w:hAnsi="Arial" w:cs="Arial"/>
                <w:sz w:val="20"/>
                <w:szCs w:val="20"/>
                <w:lang w:val="ro-RO"/>
              </w:rPr>
            </w:pPr>
            <w:r>
              <w:rPr>
                <w:rFonts w:ascii="Arial" w:hAnsi="Arial" w:cs="Arial"/>
                <w:sz w:val="20"/>
                <w:szCs w:val="20"/>
              </w:rPr>
              <w:t>VR</w:t>
            </w:r>
          </w:p>
        </w:tc>
        <w:tc>
          <w:tcPr>
            <w:tcW w:w="1370" w:type="dxa"/>
            <w:vAlign w:val="bottom"/>
          </w:tcPr>
          <w:p w14:paraId="39D927F9" w14:textId="77777777" w:rsidR="00CE3544" w:rsidRDefault="00CE3544" w:rsidP="009636AB">
            <w:pPr>
              <w:jc w:val="center"/>
              <w:rPr>
                <w:rFonts w:ascii="Arial" w:hAnsi="Arial" w:cs="Arial"/>
                <w:sz w:val="20"/>
                <w:szCs w:val="20"/>
                <w:lang w:val="ro-RO"/>
              </w:rPr>
            </w:pPr>
            <w:r>
              <w:rPr>
                <w:rFonts w:ascii="Arial" w:hAnsi="Arial" w:cs="Arial"/>
                <w:sz w:val="20"/>
                <w:szCs w:val="20"/>
              </w:rPr>
              <w:t>15178</w:t>
            </w:r>
          </w:p>
        </w:tc>
        <w:tc>
          <w:tcPr>
            <w:tcW w:w="1356" w:type="dxa"/>
          </w:tcPr>
          <w:p w14:paraId="5ADF49FB" w14:textId="77777777" w:rsidR="00CE3544" w:rsidRPr="005B61BE" w:rsidRDefault="00CE3544" w:rsidP="009636AB">
            <w:pPr>
              <w:jc w:val="center"/>
              <w:rPr>
                <w:rFonts w:ascii="Arial" w:hAnsi="Arial" w:cs="Arial"/>
                <w:sz w:val="20"/>
                <w:szCs w:val="20"/>
                <w:lang w:val="ro-RO"/>
              </w:rPr>
            </w:pPr>
            <w:r>
              <w:rPr>
                <w:rFonts w:ascii="Arial" w:hAnsi="Arial" w:cs="Arial"/>
                <w:sz w:val="20"/>
                <w:szCs w:val="20"/>
                <w:lang w:val="ro-RO"/>
              </w:rPr>
              <w:t>1626</w:t>
            </w:r>
          </w:p>
        </w:tc>
        <w:tc>
          <w:tcPr>
            <w:tcW w:w="1701" w:type="dxa"/>
            <w:vAlign w:val="bottom"/>
          </w:tcPr>
          <w:p w14:paraId="432609CF" w14:textId="77777777" w:rsidR="00CE3544" w:rsidRDefault="00CE3544" w:rsidP="009636AB">
            <w:pPr>
              <w:suppressAutoHyphens w:val="0"/>
              <w:jc w:val="center"/>
              <w:rPr>
                <w:rFonts w:ascii="Arial" w:hAnsi="Arial" w:cs="Arial"/>
                <w:sz w:val="20"/>
                <w:szCs w:val="20"/>
                <w:lang w:val="ro-RO" w:eastAsia="ro-RO"/>
              </w:rPr>
            </w:pPr>
            <w:r>
              <w:rPr>
                <w:rFonts w:ascii="Arial" w:hAnsi="Arial" w:cs="Arial"/>
                <w:sz w:val="20"/>
                <w:szCs w:val="20"/>
              </w:rPr>
              <w:t>7484</w:t>
            </w:r>
          </w:p>
        </w:tc>
        <w:tc>
          <w:tcPr>
            <w:tcW w:w="1701" w:type="dxa"/>
          </w:tcPr>
          <w:p w14:paraId="25532C0F" w14:textId="77777777" w:rsidR="00CE3544" w:rsidRPr="00492178" w:rsidRDefault="00CE3544" w:rsidP="009636AB">
            <w:pPr>
              <w:jc w:val="center"/>
              <w:rPr>
                <w:rFonts w:ascii="Arial" w:hAnsi="Arial" w:cs="Arial"/>
                <w:sz w:val="20"/>
                <w:szCs w:val="20"/>
                <w:lang w:val="ro-RO"/>
              </w:rPr>
            </w:pPr>
            <w:r>
              <w:rPr>
                <w:rFonts w:ascii="Arial" w:hAnsi="Arial" w:cs="Arial"/>
                <w:sz w:val="20"/>
                <w:szCs w:val="20"/>
                <w:lang w:val="ro-RO"/>
              </w:rPr>
              <w:t>808</w:t>
            </w:r>
          </w:p>
        </w:tc>
      </w:tr>
      <w:tr w:rsidR="00CE3544" w14:paraId="6CED315C" w14:textId="77777777" w:rsidTr="009636AB">
        <w:trPr>
          <w:jc w:val="center"/>
        </w:trPr>
        <w:tc>
          <w:tcPr>
            <w:tcW w:w="2432" w:type="dxa"/>
            <w:vAlign w:val="bottom"/>
          </w:tcPr>
          <w:p w14:paraId="329B7D07" w14:textId="77777777" w:rsidR="00CE3544" w:rsidRDefault="00CE3544" w:rsidP="009636AB">
            <w:pPr>
              <w:jc w:val="center"/>
              <w:rPr>
                <w:rFonts w:ascii="Arial" w:hAnsi="Arial" w:cs="Arial"/>
                <w:sz w:val="20"/>
                <w:szCs w:val="20"/>
              </w:rPr>
            </w:pPr>
            <w:r>
              <w:rPr>
                <w:rFonts w:ascii="Arial" w:hAnsi="Arial" w:cs="Arial"/>
                <w:sz w:val="20"/>
                <w:szCs w:val="20"/>
              </w:rPr>
              <w:t>RUGINEŞTI</w:t>
            </w:r>
          </w:p>
        </w:tc>
        <w:tc>
          <w:tcPr>
            <w:tcW w:w="864" w:type="dxa"/>
            <w:vAlign w:val="bottom"/>
          </w:tcPr>
          <w:p w14:paraId="1218457F" w14:textId="77777777" w:rsidR="00CE3544" w:rsidRDefault="00CE3544" w:rsidP="009636AB">
            <w:pPr>
              <w:jc w:val="center"/>
              <w:rPr>
                <w:rFonts w:ascii="Arial" w:hAnsi="Arial" w:cs="Arial"/>
                <w:sz w:val="20"/>
                <w:szCs w:val="20"/>
              </w:rPr>
            </w:pPr>
            <w:r>
              <w:rPr>
                <w:rFonts w:ascii="Arial" w:hAnsi="Arial" w:cs="Arial"/>
                <w:sz w:val="20"/>
                <w:szCs w:val="20"/>
              </w:rPr>
              <w:t>VR</w:t>
            </w:r>
          </w:p>
        </w:tc>
        <w:tc>
          <w:tcPr>
            <w:tcW w:w="1370" w:type="dxa"/>
            <w:vAlign w:val="bottom"/>
          </w:tcPr>
          <w:p w14:paraId="482EDC59" w14:textId="77777777" w:rsidR="00CE3544" w:rsidRDefault="00CE3544" w:rsidP="009636AB">
            <w:pPr>
              <w:jc w:val="center"/>
              <w:rPr>
                <w:rFonts w:ascii="Arial" w:hAnsi="Arial" w:cs="Arial"/>
                <w:sz w:val="20"/>
                <w:szCs w:val="20"/>
              </w:rPr>
            </w:pPr>
            <w:r>
              <w:rPr>
                <w:rFonts w:ascii="Arial" w:hAnsi="Arial" w:cs="Arial"/>
                <w:sz w:val="20"/>
                <w:szCs w:val="20"/>
              </w:rPr>
              <w:t>4129</w:t>
            </w:r>
          </w:p>
        </w:tc>
        <w:tc>
          <w:tcPr>
            <w:tcW w:w="1356" w:type="dxa"/>
          </w:tcPr>
          <w:p w14:paraId="48C8198C" w14:textId="77777777" w:rsidR="00CE3544" w:rsidRDefault="00CE3544" w:rsidP="009636A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F88FA2F" w14:textId="77777777" w:rsidR="00CE3544" w:rsidRDefault="00CE3544" w:rsidP="009636AB">
            <w:pPr>
              <w:suppressAutoHyphens w:val="0"/>
              <w:jc w:val="center"/>
              <w:rPr>
                <w:rFonts w:ascii="Arial" w:hAnsi="Arial" w:cs="Arial"/>
                <w:sz w:val="20"/>
                <w:szCs w:val="20"/>
                <w:lang w:val="ro-RO" w:eastAsia="ro-RO"/>
              </w:rPr>
            </w:pPr>
            <w:r>
              <w:rPr>
                <w:rFonts w:ascii="Arial" w:hAnsi="Arial" w:cs="Arial"/>
                <w:sz w:val="20"/>
                <w:szCs w:val="20"/>
              </w:rPr>
              <w:t>1975</w:t>
            </w:r>
          </w:p>
        </w:tc>
        <w:tc>
          <w:tcPr>
            <w:tcW w:w="1701" w:type="dxa"/>
          </w:tcPr>
          <w:p w14:paraId="04F2AD40" w14:textId="77777777" w:rsidR="00CE3544" w:rsidRDefault="00CE3544" w:rsidP="009636AB">
            <w:pPr>
              <w:jc w:val="center"/>
              <w:rPr>
                <w:rFonts w:ascii="Arial" w:hAnsi="Arial" w:cs="Arial"/>
                <w:sz w:val="20"/>
                <w:szCs w:val="20"/>
                <w:lang w:val="ro-RO"/>
              </w:rPr>
            </w:pPr>
            <w:r>
              <w:rPr>
                <w:rFonts w:ascii="Arial" w:hAnsi="Arial" w:cs="Arial"/>
                <w:sz w:val="20"/>
                <w:szCs w:val="20"/>
                <w:lang w:val="ro-RO"/>
              </w:rPr>
              <w:t>0</w:t>
            </w:r>
          </w:p>
        </w:tc>
      </w:tr>
      <w:tr w:rsidR="00CE3544" w14:paraId="7B8F71AA" w14:textId="77777777" w:rsidTr="009636AB">
        <w:trPr>
          <w:jc w:val="center"/>
        </w:trPr>
        <w:tc>
          <w:tcPr>
            <w:tcW w:w="2432" w:type="dxa"/>
            <w:vAlign w:val="center"/>
          </w:tcPr>
          <w:p w14:paraId="628B90B4" w14:textId="77777777" w:rsidR="00CE3544" w:rsidRDefault="00CE3544" w:rsidP="009636A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F3B3404" w14:textId="77777777" w:rsidR="00CE3544" w:rsidRDefault="00CE3544" w:rsidP="009636AB">
            <w:pPr>
              <w:jc w:val="center"/>
              <w:rPr>
                <w:rFonts w:ascii="Arial" w:hAnsi="Arial" w:cs="Arial"/>
                <w:b/>
                <w:bCs/>
                <w:sz w:val="20"/>
                <w:szCs w:val="20"/>
                <w:lang w:val="ro-RO"/>
              </w:rPr>
            </w:pPr>
          </w:p>
        </w:tc>
        <w:tc>
          <w:tcPr>
            <w:tcW w:w="1370" w:type="dxa"/>
            <w:vAlign w:val="center"/>
          </w:tcPr>
          <w:p w14:paraId="3D474323" w14:textId="77777777" w:rsidR="00CE3544" w:rsidRDefault="00CE3544" w:rsidP="009636AB">
            <w:pPr>
              <w:jc w:val="center"/>
              <w:rPr>
                <w:rFonts w:ascii="Arial" w:hAnsi="Arial" w:cs="Arial"/>
                <w:b/>
                <w:bCs/>
                <w:sz w:val="20"/>
                <w:szCs w:val="20"/>
                <w:lang w:val="ro-RO"/>
              </w:rPr>
            </w:pPr>
            <w:r>
              <w:rPr>
                <w:rFonts w:ascii="Arial" w:hAnsi="Arial" w:cs="Arial"/>
                <w:b/>
                <w:bCs/>
                <w:sz w:val="20"/>
                <w:szCs w:val="20"/>
                <w:lang w:val="ro-RO"/>
              </w:rPr>
              <w:t>19307</w:t>
            </w:r>
          </w:p>
        </w:tc>
        <w:tc>
          <w:tcPr>
            <w:tcW w:w="1356" w:type="dxa"/>
          </w:tcPr>
          <w:p w14:paraId="71E76CB4" w14:textId="77777777" w:rsidR="00CE3544" w:rsidRPr="005B61BE" w:rsidRDefault="00CE3544" w:rsidP="009636AB">
            <w:pPr>
              <w:jc w:val="center"/>
              <w:rPr>
                <w:rFonts w:ascii="Arial" w:hAnsi="Arial" w:cs="Arial"/>
                <w:b/>
                <w:bCs/>
                <w:sz w:val="20"/>
                <w:szCs w:val="20"/>
                <w:lang w:val="ro-RO"/>
              </w:rPr>
            </w:pPr>
            <w:r>
              <w:rPr>
                <w:rFonts w:ascii="Arial" w:hAnsi="Arial" w:cs="Arial"/>
                <w:b/>
                <w:bCs/>
                <w:sz w:val="20"/>
                <w:szCs w:val="20"/>
                <w:lang w:val="ro-RO"/>
              </w:rPr>
              <w:t>1626</w:t>
            </w:r>
          </w:p>
        </w:tc>
        <w:tc>
          <w:tcPr>
            <w:tcW w:w="1701" w:type="dxa"/>
            <w:vAlign w:val="center"/>
          </w:tcPr>
          <w:p w14:paraId="5642312C" w14:textId="77777777" w:rsidR="00CE3544" w:rsidRDefault="00CE3544" w:rsidP="009636AB">
            <w:pPr>
              <w:jc w:val="center"/>
              <w:rPr>
                <w:rFonts w:ascii="Arial" w:hAnsi="Arial" w:cs="Arial"/>
                <w:b/>
                <w:bCs/>
                <w:sz w:val="20"/>
                <w:szCs w:val="20"/>
                <w:lang w:val="ro-RO"/>
              </w:rPr>
            </w:pPr>
            <w:r>
              <w:rPr>
                <w:rFonts w:ascii="Arial" w:hAnsi="Arial" w:cs="Arial"/>
                <w:b/>
                <w:bCs/>
                <w:sz w:val="20"/>
                <w:szCs w:val="20"/>
                <w:lang w:val="ro-RO"/>
              </w:rPr>
              <w:t>9459</w:t>
            </w:r>
          </w:p>
        </w:tc>
        <w:tc>
          <w:tcPr>
            <w:tcW w:w="1701" w:type="dxa"/>
          </w:tcPr>
          <w:p w14:paraId="44654185" w14:textId="77777777" w:rsidR="00CE3544" w:rsidRPr="005B61BE" w:rsidRDefault="00CE3544" w:rsidP="009636AB">
            <w:pPr>
              <w:jc w:val="center"/>
              <w:rPr>
                <w:rFonts w:ascii="Arial" w:hAnsi="Arial" w:cs="Arial"/>
                <w:b/>
                <w:bCs/>
                <w:sz w:val="20"/>
                <w:szCs w:val="20"/>
                <w:lang w:val="ro-RO"/>
              </w:rPr>
            </w:pPr>
            <w:r>
              <w:rPr>
                <w:rFonts w:ascii="Arial" w:hAnsi="Arial" w:cs="Arial"/>
                <w:b/>
                <w:bCs/>
                <w:sz w:val="20"/>
                <w:szCs w:val="20"/>
                <w:lang w:val="ro-RO"/>
              </w:rPr>
              <w:t>808</w:t>
            </w:r>
          </w:p>
        </w:tc>
      </w:tr>
    </w:tbl>
    <w:p w14:paraId="49088B9B" w14:textId="77777777" w:rsidR="00CE3544" w:rsidRDefault="00CE3544" w:rsidP="00CE3544">
      <w:pPr>
        <w:jc w:val="both"/>
        <w:rPr>
          <w:rFonts w:ascii="Arial" w:hAnsi="Arial" w:cs="Arial"/>
          <w:sz w:val="28"/>
          <w:szCs w:val="28"/>
          <w:lang w:val="ro-RO"/>
        </w:rPr>
      </w:pPr>
    </w:p>
    <w:p w14:paraId="67E09518" w14:textId="77777777" w:rsidR="00CE3544" w:rsidRPr="004C4798" w:rsidRDefault="00CE3544" w:rsidP="00CE354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DC4A71E" w14:textId="77777777" w:rsidR="00CE3544" w:rsidRDefault="00CE3544" w:rsidP="00CE354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C4BE4DD" w14:textId="77777777" w:rsidR="00CE3544" w:rsidRDefault="00CE3544" w:rsidP="00CE3544">
      <w:pPr>
        <w:jc w:val="center"/>
        <w:rPr>
          <w:rFonts w:ascii="Arial" w:hAnsi="Arial" w:cs="Arial"/>
          <w:lang w:eastAsia="en-US"/>
        </w:rPr>
      </w:pPr>
    </w:p>
    <w:p w14:paraId="3697F09D" w14:textId="77777777" w:rsidR="00CE3544" w:rsidRDefault="00CE3544" w:rsidP="00CE3544">
      <w:pPr>
        <w:jc w:val="center"/>
        <w:rPr>
          <w:rFonts w:ascii="Arial" w:hAnsi="Arial" w:cs="Arial"/>
          <w:lang w:eastAsia="en-US"/>
        </w:rPr>
      </w:pPr>
    </w:p>
    <w:p w14:paraId="7DF69A76" w14:textId="77777777" w:rsidR="00CE3544" w:rsidRPr="004C4798" w:rsidRDefault="00CE3544" w:rsidP="00CE3544">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E3544" w:rsidRPr="00E574C0" w14:paraId="7BFAE9BE" w14:textId="77777777" w:rsidTr="009636AB">
        <w:trPr>
          <w:jc w:val="center"/>
        </w:trPr>
        <w:tc>
          <w:tcPr>
            <w:tcW w:w="3284" w:type="dxa"/>
          </w:tcPr>
          <w:p w14:paraId="7890A27D" w14:textId="77777777" w:rsidR="00CE3544" w:rsidRPr="00E574C0" w:rsidRDefault="00CE3544" w:rsidP="009636A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FB69EE7" w14:textId="77777777" w:rsidR="00CE3544" w:rsidRPr="00E574C0" w:rsidRDefault="00CE3544" w:rsidP="009636A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E3544" w:rsidRPr="00E574C0" w14:paraId="2DF10093" w14:textId="77777777" w:rsidTr="009636AB">
        <w:trPr>
          <w:jc w:val="center"/>
        </w:trPr>
        <w:tc>
          <w:tcPr>
            <w:tcW w:w="3284" w:type="dxa"/>
          </w:tcPr>
          <w:p w14:paraId="63E61874" w14:textId="77777777" w:rsidR="00CE3544" w:rsidRPr="00E574C0" w:rsidRDefault="00CE3544" w:rsidP="009636A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D4512DB" w14:textId="77777777" w:rsidR="00CE3544" w:rsidRPr="00E574C0" w:rsidRDefault="00CE3544" w:rsidP="009636AB">
            <w:pPr>
              <w:jc w:val="center"/>
              <w:rPr>
                <w:rFonts w:ascii="Arial" w:hAnsi="Arial" w:cs="Arial"/>
                <w:sz w:val="20"/>
                <w:szCs w:val="20"/>
                <w:lang w:val="ro-RO"/>
              </w:rPr>
            </w:pPr>
            <w:r>
              <w:rPr>
                <w:rFonts w:ascii="Arial" w:hAnsi="Arial" w:cs="Arial"/>
                <w:sz w:val="20"/>
                <w:szCs w:val="20"/>
                <w:lang w:val="ro-RO"/>
              </w:rPr>
              <w:t>10</w:t>
            </w:r>
          </w:p>
        </w:tc>
      </w:tr>
      <w:tr w:rsidR="00CE3544" w:rsidRPr="00E574C0" w14:paraId="638417A4" w14:textId="77777777" w:rsidTr="009636AB">
        <w:trPr>
          <w:jc w:val="center"/>
        </w:trPr>
        <w:tc>
          <w:tcPr>
            <w:tcW w:w="3284" w:type="dxa"/>
          </w:tcPr>
          <w:p w14:paraId="11AFD6E8" w14:textId="77777777" w:rsidR="00CE3544" w:rsidRPr="00E574C0" w:rsidRDefault="00CE3544" w:rsidP="009636A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1D42B0B" w14:textId="77777777" w:rsidR="00CE3544" w:rsidRPr="00E574C0" w:rsidRDefault="00CE3544" w:rsidP="009636AB">
            <w:pPr>
              <w:jc w:val="center"/>
              <w:rPr>
                <w:rFonts w:ascii="Arial" w:hAnsi="Arial" w:cs="Arial"/>
                <w:sz w:val="20"/>
                <w:szCs w:val="20"/>
                <w:lang w:val="ro-RO"/>
              </w:rPr>
            </w:pPr>
            <w:r>
              <w:rPr>
                <w:rFonts w:ascii="Arial" w:hAnsi="Arial" w:cs="Arial"/>
                <w:sz w:val="20"/>
                <w:szCs w:val="20"/>
                <w:lang w:val="ro-RO"/>
              </w:rPr>
              <w:t>70</w:t>
            </w:r>
          </w:p>
        </w:tc>
      </w:tr>
      <w:tr w:rsidR="00CE3544" w:rsidRPr="00E574C0" w14:paraId="359CF251" w14:textId="77777777" w:rsidTr="009636AB">
        <w:trPr>
          <w:jc w:val="center"/>
        </w:trPr>
        <w:tc>
          <w:tcPr>
            <w:tcW w:w="3284" w:type="dxa"/>
          </w:tcPr>
          <w:p w14:paraId="5D8BD5D4" w14:textId="77777777" w:rsidR="00CE3544" w:rsidRPr="00E574C0" w:rsidRDefault="00CE3544" w:rsidP="009636A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8970B64" w14:textId="77777777" w:rsidR="00CE3544" w:rsidRPr="00E574C0" w:rsidRDefault="00CE3544" w:rsidP="009636A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108D1FC" w14:textId="77777777" w:rsidR="00CE3544" w:rsidRPr="00FB2E1D" w:rsidRDefault="00CE3544" w:rsidP="00CE354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4669AD30" w:rsidR="004C2955" w:rsidRDefault="004C2955">
      <w:pPr>
        <w:suppressAutoHyphens w:val="0"/>
        <w:rPr>
          <w:rFonts w:ascii="Arial" w:hAnsi="Arial" w:cs="Arial"/>
          <w:color w:val="000000"/>
          <w:lang w:val="ro-RO"/>
        </w:rPr>
      </w:pPr>
      <w:r>
        <w:rPr>
          <w:rFonts w:ascii="Arial" w:hAnsi="Arial" w:cs="Arial"/>
          <w:color w:val="000000"/>
          <w:lang w:val="ro-RO"/>
        </w:rPr>
        <w:br w:type="page"/>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69ED37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DC7A26">
        <w:rPr>
          <w:rFonts w:ascii="Arial" w:hAnsi="Arial" w:cs="Arial"/>
          <w:b/>
          <w:lang w:eastAsia="en-US"/>
        </w:rPr>
        <w:t>DN</w:t>
      </w:r>
      <w:r w:rsidR="001A7D4D">
        <w:rPr>
          <w:rFonts w:ascii="Arial" w:hAnsi="Arial" w:cs="Arial"/>
          <w:b/>
          <w:lang w:eastAsia="en-US"/>
        </w:rPr>
        <w:t>2</w:t>
      </w:r>
      <w:r w:rsidR="00E8178C" w:rsidRPr="0052391B">
        <w:rPr>
          <w:rFonts w:ascii="Arial" w:hAnsi="Arial" w:cs="Arial"/>
          <w:b/>
          <w:lang w:eastAsia="en-US"/>
        </w:rPr>
        <w:t xml:space="preserve"> km </w:t>
      </w:r>
      <w:r w:rsidR="00CE3544">
        <w:rPr>
          <w:rFonts w:ascii="Arial" w:hAnsi="Arial" w:cs="Arial"/>
          <w:b/>
          <w:lang w:eastAsia="en-US"/>
        </w:rPr>
        <w:t>231</w:t>
      </w:r>
      <w:r w:rsidR="00E8178C" w:rsidRPr="0052391B">
        <w:rPr>
          <w:rFonts w:ascii="Arial" w:hAnsi="Arial" w:cs="Arial"/>
          <w:b/>
          <w:lang w:eastAsia="en-US"/>
        </w:rPr>
        <w:t>+</w:t>
      </w:r>
      <w:r w:rsidR="00CE3544">
        <w:rPr>
          <w:rFonts w:ascii="Arial" w:hAnsi="Arial" w:cs="Arial"/>
          <w:b/>
          <w:lang w:eastAsia="en-US"/>
        </w:rPr>
        <w:t>020</w:t>
      </w:r>
      <w:r w:rsidR="00E8178C" w:rsidRPr="0052391B">
        <w:rPr>
          <w:rFonts w:ascii="Arial" w:hAnsi="Arial" w:cs="Arial"/>
          <w:b/>
          <w:lang w:eastAsia="en-US"/>
        </w:rPr>
        <w:t xml:space="preserve"> – km </w:t>
      </w:r>
      <w:r w:rsidR="00CE3544">
        <w:rPr>
          <w:rFonts w:ascii="Arial" w:hAnsi="Arial" w:cs="Arial"/>
          <w:b/>
          <w:lang w:eastAsia="en-US"/>
        </w:rPr>
        <w:t>233</w:t>
      </w:r>
      <w:r w:rsidR="00E8178C" w:rsidRPr="0052391B">
        <w:rPr>
          <w:rFonts w:ascii="Arial" w:hAnsi="Arial" w:cs="Arial"/>
          <w:b/>
          <w:lang w:eastAsia="en-US"/>
        </w:rPr>
        <w:t>+</w:t>
      </w:r>
      <w:r w:rsidR="00CE3544">
        <w:rPr>
          <w:rFonts w:ascii="Arial" w:hAnsi="Arial" w:cs="Arial"/>
          <w:b/>
          <w:lang w:eastAsia="en-US"/>
        </w:rPr>
        <w:t>900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2AD1A7E8"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1B5EC1B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DC7A26">
        <w:rPr>
          <w:rFonts w:ascii="Arial" w:hAnsi="Arial" w:cs="Arial"/>
          <w:b/>
          <w:lang w:val="it-IT"/>
        </w:rPr>
        <w:t>DN</w:t>
      </w:r>
      <w:r w:rsidR="001A7D4D">
        <w:rPr>
          <w:rFonts w:ascii="Arial" w:hAnsi="Arial" w:cs="Arial"/>
          <w:b/>
          <w:lang w:val="it-IT"/>
        </w:rPr>
        <w:t>2</w:t>
      </w:r>
      <w:r w:rsidR="00E8178C">
        <w:rPr>
          <w:rFonts w:ascii="Arial" w:hAnsi="Arial" w:cs="Arial"/>
          <w:b/>
          <w:lang w:val="it-IT"/>
        </w:rPr>
        <w:t>_km</w:t>
      </w:r>
      <w:r w:rsidR="00CE3544">
        <w:rPr>
          <w:rFonts w:ascii="Arial" w:hAnsi="Arial" w:cs="Arial"/>
          <w:b/>
          <w:lang w:val="it-IT"/>
        </w:rPr>
        <w:t>231</w:t>
      </w:r>
      <w:r w:rsidR="00E8178C">
        <w:rPr>
          <w:rFonts w:ascii="Arial" w:hAnsi="Arial" w:cs="Arial"/>
          <w:b/>
          <w:lang w:val="it-IT"/>
        </w:rPr>
        <w:t>.</w:t>
      </w:r>
      <w:r w:rsidR="00CE3544">
        <w:rPr>
          <w:rFonts w:ascii="Arial" w:hAnsi="Arial" w:cs="Arial"/>
          <w:b/>
          <w:lang w:val="it-IT"/>
        </w:rPr>
        <w:t>020</w:t>
      </w:r>
      <w:r w:rsidR="00E8178C">
        <w:rPr>
          <w:rFonts w:ascii="Arial" w:hAnsi="Arial" w:cs="Arial"/>
          <w:b/>
          <w:lang w:val="it-IT"/>
        </w:rPr>
        <w:t>-km</w:t>
      </w:r>
      <w:r w:rsidR="00CE3544">
        <w:rPr>
          <w:rFonts w:ascii="Arial" w:hAnsi="Arial" w:cs="Arial"/>
          <w:b/>
          <w:lang w:val="it-IT"/>
        </w:rPr>
        <w:t>233</w:t>
      </w:r>
      <w:r w:rsidR="00E8178C">
        <w:rPr>
          <w:rFonts w:ascii="Arial" w:hAnsi="Arial" w:cs="Arial"/>
          <w:b/>
          <w:lang w:val="it-IT"/>
        </w:rPr>
        <w:t>.</w:t>
      </w:r>
      <w:r w:rsidR="00CE3544">
        <w:rPr>
          <w:rFonts w:ascii="Arial" w:hAnsi="Arial" w:cs="Arial"/>
          <w:b/>
          <w:lang w:val="it-IT"/>
        </w:rPr>
        <w:t>90</w:t>
      </w:r>
      <w:r w:rsidR="001A7D4D">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A4F005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E3544">
        <w:rPr>
          <w:rFonts w:ascii="Arial" w:hAnsi="Arial" w:cs="Arial"/>
          <w:lang w:val="pt-BR"/>
        </w:rPr>
        <w:t>DN2_km231+020-km233+900</w:t>
      </w:r>
      <w:r w:rsidR="00E8178C" w:rsidRPr="00E8178C">
        <w:rPr>
          <w:rFonts w:ascii="Arial" w:hAnsi="Arial" w:cs="Arial"/>
          <w:lang w:val="it-IT"/>
        </w:rPr>
        <w:t>, cod identificare RD_RO_00_</w:t>
      </w:r>
      <w:r w:rsidR="00CE3544">
        <w:rPr>
          <w:rFonts w:ascii="Arial" w:hAnsi="Arial" w:cs="Arial"/>
          <w:lang w:val="it-IT"/>
        </w:rPr>
        <w:t>55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5178399" w14:textId="77777777" w:rsidR="00CE3544" w:rsidRDefault="00CE3544" w:rsidP="00335C79">
      <w:pPr>
        <w:autoSpaceDE w:val="0"/>
        <w:jc w:val="both"/>
        <w:rPr>
          <w:rFonts w:ascii="Arial" w:hAnsi="Arial" w:cs="Arial"/>
          <w:color w:val="000000"/>
          <w:lang w:val="ro-RO"/>
        </w:rPr>
      </w:pPr>
    </w:p>
    <w:p w14:paraId="51CA04D7" w14:textId="77777777" w:rsidR="00CE3544" w:rsidRPr="00CC511B" w:rsidRDefault="00CE3544" w:rsidP="00335C79">
      <w:pPr>
        <w:autoSpaceDE w:val="0"/>
        <w:jc w:val="both"/>
        <w:rPr>
          <w:rFonts w:ascii="Arial" w:hAnsi="Arial" w:cs="Arial"/>
          <w:color w:val="000000"/>
          <w:lang w:val="ro-RO"/>
        </w:rPr>
      </w:pP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E3544" w:rsidRPr="00DD6050" w14:paraId="314FF2FC" w14:textId="77777777" w:rsidTr="00CE3544">
        <w:trPr>
          <w:trHeight w:val="312"/>
          <w:jc w:val="center"/>
        </w:trPr>
        <w:tc>
          <w:tcPr>
            <w:tcW w:w="1580" w:type="dxa"/>
            <w:vMerge w:val="restart"/>
            <w:tcBorders>
              <w:right w:val="single" w:sz="4" w:space="0" w:color="auto"/>
            </w:tcBorders>
            <w:noWrap/>
            <w:vAlign w:val="center"/>
          </w:tcPr>
          <w:p w14:paraId="71B00CD7" w14:textId="77777777" w:rsidR="00CE3544" w:rsidRPr="00DD6050" w:rsidRDefault="00CE3544" w:rsidP="009636A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9E985C6" w14:textId="77777777" w:rsidR="00CE3544" w:rsidRPr="00DD6050" w:rsidRDefault="00CE3544" w:rsidP="009636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EBDC589"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E3544" w:rsidRPr="00DD6050" w14:paraId="0A58DF6B" w14:textId="77777777" w:rsidTr="00CE3544">
        <w:trPr>
          <w:trHeight w:val="636"/>
          <w:jc w:val="center"/>
        </w:trPr>
        <w:tc>
          <w:tcPr>
            <w:tcW w:w="1580" w:type="dxa"/>
            <w:vMerge/>
            <w:tcBorders>
              <w:bottom w:val="single" w:sz="4" w:space="0" w:color="auto"/>
              <w:right w:val="single" w:sz="4" w:space="0" w:color="auto"/>
            </w:tcBorders>
            <w:vAlign w:val="center"/>
            <w:hideMark/>
          </w:tcPr>
          <w:p w14:paraId="63297BB2" w14:textId="77777777" w:rsidR="00CE3544" w:rsidRPr="00DD6050" w:rsidRDefault="00CE3544" w:rsidP="009636A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97B46D0" w14:textId="77777777" w:rsidR="00CE3544" w:rsidRPr="00DD6050" w:rsidRDefault="00CE3544" w:rsidP="009636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95869AA"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FDA58E6"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6916DF6"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4343A54"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AE78B0"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3644C" w:rsidRPr="00DD6050" w14:paraId="2236430E" w14:textId="77777777" w:rsidTr="00CE354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E7FB96E" w14:textId="77777777" w:rsidR="00C3644C" w:rsidRPr="00DD6050" w:rsidRDefault="00C3644C" w:rsidP="00C3644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F97538" w14:textId="039B8140"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112D165"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single" w:sz="8" w:space="0" w:color="auto"/>
              <w:left w:val="nil"/>
              <w:bottom w:val="single" w:sz="4" w:space="0" w:color="auto"/>
              <w:right w:val="single" w:sz="4" w:space="0" w:color="auto"/>
            </w:tcBorders>
            <w:noWrap/>
            <w:vAlign w:val="center"/>
          </w:tcPr>
          <w:p w14:paraId="49F7C052"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single" w:sz="8" w:space="0" w:color="auto"/>
              <w:left w:val="nil"/>
              <w:bottom w:val="single" w:sz="4" w:space="0" w:color="auto"/>
              <w:right w:val="single" w:sz="4" w:space="0" w:color="auto"/>
            </w:tcBorders>
            <w:vAlign w:val="center"/>
          </w:tcPr>
          <w:p w14:paraId="4099DF35"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14DC41"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5287F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C3644C" w:rsidRPr="00DD6050" w14:paraId="3F61DD26" w14:textId="77777777" w:rsidTr="00CE354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7BA0ADD" w14:textId="77777777" w:rsidR="00C3644C" w:rsidRDefault="00C3644C" w:rsidP="00C3644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73F7EDA" w14:textId="25254A23"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9F23E5F" w14:textId="4BBBB2EA"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65</w:t>
            </w:r>
          </w:p>
        </w:tc>
        <w:tc>
          <w:tcPr>
            <w:tcW w:w="1015" w:type="dxa"/>
            <w:tcBorders>
              <w:top w:val="single" w:sz="8" w:space="0" w:color="auto"/>
              <w:left w:val="nil"/>
              <w:bottom w:val="single" w:sz="4" w:space="0" w:color="auto"/>
              <w:right w:val="single" w:sz="4" w:space="0" w:color="auto"/>
            </w:tcBorders>
            <w:noWrap/>
            <w:vAlign w:val="center"/>
          </w:tcPr>
          <w:p w14:paraId="6D4F9FCC" w14:textId="7ACBA6C0"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274" w:type="dxa"/>
            <w:tcBorders>
              <w:top w:val="single" w:sz="8" w:space="0" w:color="auto"/>
              <w:left w:val="nil"/>
              <w:bottom w:val="single" w:sz="4" w:space="0" w:color="auto"/>
              <w:right w:val="single" w:sz="4" w:space="0" w:color="auto"/>
            </w:tcBorders>
            <w:vAlign w:val="center"/>
          </w:tcPr>
          <w:p w14:paraId="22B2346C" w14:textId="71C91B98"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91C883" w14:textId="4B347C32"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C602AF" w14:textId="378D6C3F"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0,41</w:t>
            </w:r>
          </w:p>
        </w:tc>
      </w:tr>
      <w:tr w:rsidR="00C3644C" w:rsidRPr="00DD6050" w14:paraId="1E9919B6" w14:textId="77777777" w:rsidTr="00CE35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B73865"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FB3909" w14:textId="07E8EE5E"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C7C68A"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015" w:type="dxa"/>
            <w:tcBorders>
              <w:top w:val="nil"/>
              <w:left w:val="nil"/>
              <w:bottom w:val="single" w:sz="4" w:space="0" w:color="auto"/>
              <w:right w:val="single" w:sz="4" w:space="0" w:color="auto"/>
            </w:tcBorders>
            <w:noWrap/>
            <w:vAlign w:val="center"/>
          </w:tcPr>
          <w:p w14:paraId="001885C9"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47D127F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F8090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800DAA"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C3644C" w:rsidRPr="00DD6050" w14:paraId="73D128D0" w14:textId="77777777" w:rsidTr="00CE35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7C24C5"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9B889D" w14:textId="2AD08B82"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D4AA01"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8AC05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0139CB"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13148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06B16B"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3644C" w:rsidRPr="00DD6050" w14:paraId="19E840CC" w14:textId="77777777" w:rsidTr="00CE35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17B6B0"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C852FB" w14:textId="0AD6ECB7"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24473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CDEA1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9B5D82"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5F318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FCA23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3644C" w:rsidRPr="00DD6050" w14:paraId="0D228C92" w14:textId="77777777" w:rsidTr="00CE354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E0A8EB9"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124D62" w14:textId="306B56E7"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72FA44F"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BF405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143B0B"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2A155A"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81D705"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3644C" w:rsidRPr="00DD6050" w14:paraId="2BB09BB3" w14:textId="77777777" w:rsidTr="00CE3544">
        <w:trPr>
          <w:trHeight w:val="315"/>
          <w:jc w:val="center"/>
        </w:trPr>
        <w:tc>
          <w:tcPr>
            <w:tcW w:w="1580" w:type="dxa"/>
            <w:vMerge w:val="restart"/>
            <w:tcBorders>
              <w:top w:val="nil"/>
              <w:left w:val="single" w:sz="8" w:space="0" w:color="auto"/>
              <w:bottom w:val="single" w:sz="8" w:space="0" w:color="000000"/>
              <w:right w:val="nil"/>
            </w:tcBorders>
            <w:vAlign w:val="center"/>
          </w:tcPr>
          <w:p w14:paraId="017787E6" w14:textId="77777777" w:rsidR="00C3644C" w:rsidRPr="00DD6050" w:rsidRDefault="00C3644C" w:rsidP="00C3644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Adjud</w:t>
            </w:r>
          </w:p>
        </w:tc>
        <w:tc>
          <w:tcPr>
            <w:tcW w:w="2080" w:type="dxa"/>
            <w:tcBorders>
              <w:top w:val="nil"/>
              <w:left w:val="single" w:sz="8" w:space="0" w:color="auto"/>
              <w:bottom w:val="single" w:sz="4" w:space="0" w:color="auto"/>
              <w:right w:val="single" w:sz="8" w:space="0" w:color="auto"/>
            </w:tcBorders>
            <w:noWrap/>
            <w:vAlign w:val="center"/>
            <w:hideMark/>
          </w:tcPr>
          <w:p w14:paraId="61A52146" w14:textId="7010D099"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FA666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1F3758E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295A8DC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FEE34B"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626459"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C3644C" w:rsidRPr="00DD6050" w14:paraId="4AD3B1F6" w14:textId="77777777" w:rsidTr="00CE3544">
        <w:trPr>
          <w:trHeight w:val="315"/>
          <w:jc w:val="center"/>
        </w:trPr>
        <w:tc>
          <w:tcPr>
            <w:tcW w:w="1580" w:type="dxa"/>
            <w:vMerge/>
            <w:tcBorders>
              <w:top w:val="nil"/>
              <w:left w:val="single" w:sz="8" w:space="0" w:color="auto"/>
              <w:bottom w:val="single" w:sz="8" w:space="0" w:color="000000"/>
              <w:right w:val="nil"/>
            </w:tcBorders>
            <w:vAlign w:val="center"/>
          </w:tcPr>
          <w:p w14:paraId="7D7F9FB9" w14:textId="77777777" w:rsidR="00C3644C" w:rsidRDefault="00C3644C" w:rsidP="00C3644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41F74EB" w14:textId="63A21455"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5D526D2" w14:textId="3A1416CA"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3D3F431F" w14:textId="2FBB0565"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3EFEC744" w14:textId="34CACE81"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2F4EB9" w14:textId="63610A65"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EBF2EF" w14:textId="1CD8B53C" w:rsidR="00C3644C" w:rsidRDefault="00C3644C" w:rsidP="00C3644C">
            <w:pPr>
              <w:suppressAutoHyphens w:val="0"/>
              <w:jc w:val="center"/>
              <w:rPr>
                <w:rFonts w:ascii="Open Sans" w:hAnsi="Open Sans" w:cs="Open Sans"/>
                <w:color w:val="000000"/>
                <w:sz w:val="20"/>
                <w:szCs w:val="20"/>
              </w:rPr>
            </w:pPr>
            <w:r>
              <w:rPr>
                <w:rFonts w:ascii="Open Sans" w:hAnsi="Open Sans" w:cs="Open Sans"/>
                <w:color w:val="000000"/>
                <w:sz w:val="20"/>
                <w:szCs w:val="20"/>
              </w:rPr>
              <w:t>0,41</w:t>
            </w:r>
          </w:p>
        </w:tc>
      </w:tr>
      <w:tr w:rsidR="00C3644C" w:rsidRPr="00DD6050" w14:paraId="4BE08D89" w14:textId="77777777" w:rsidTr="00CE3544">
        <w:trPr>
          <w:trHeight w:val="300"/>
          <w:jc w:val="center"/>
        </w:trPr>
        <w:tc>
          <w:tcPr>
            <w:tcW w:w="1580" w:type="dxa"/>
            <w:vMerge/>
            <w:tcBorders>
              <w:top w:val="nil"/>
              <w:left w:val="single" w:sz="8" w:space="0" w:color="auto"/>
              <w:bottom w:val="single" w:sz="8" w:space="0" w:color="000000"/>
              <w:right w:val="nil"/>
            </w:tcBorders>
            <w:vAlign w:val="center"/>
          </w:tcPr>
          <w:p w14:paraId="3151F520"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3590F6" w14:textId="12864AF0"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06FA06"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015" w:type="dxa"/>
            <w:tcBorders>
              <w:top w:val="nil"/>
              <w:left w:val="nil"/>
              <w:bottom w:val="single" w:sz="4" w:space="0" w:color="auto"/>
              <w:right w:val="single" w:sz="4" w:space="0" w:color="auto"/>
            </w:tcBorders>
            <w:noWrap/>
            <w:vAlign w:val="center"/>
          </w:tcPr>
          <w:p w14:paraId="30B264B0"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46CD89BB"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29A3F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837307"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C3644C" w:rsidRPr="00DD6050" w14:paraId="6EDD652C" w14:textId="77777777" w:rsidTr="00CE3544">
        <w:trPr>
          <w:trHeight w:val="300"/>
          <w:jc w:val="center"/>
        </w:trPr>
        <w:tc>
          <w:tcPr>
            <w:tcW w:w="1580" w:type="dxa"/>
            <w:vMerge/>
            <w:tcBorders>
              <w:top w:val="nil"/>
              <w:left w:val="single" w:sz="8" w:space="0" w:color="auto"/>
              <w:bottom w:val="single" w:sz="8" w:space="0" w:color="000000"/>
              <w:right w:val="nil"/>
            </w:tcBorders>
            <w:vAlign w:val="center"/>
          </w:tcPr>
          <w:p w14:paraId="00A2B13E"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763D49" w14:textId="19E8D587"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1A0857"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BEC980"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44E97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BCB23A"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0E1F8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3644C" w:rsidRPr="00DD6050" w14:paraId="761B990B" w14:textId="77777777" w:rsidTr="00CE3544">
        <w:trPr>
          <w:trHeight w:val="300"/>
          <w:jc w:val="center"/>
        </w:trPr>
        <w:tc>
          <w:tcPr>
            <w:tcW w:w="1580" w:type="dxa"/>
            <w:vMerge/>
            <w:tcBorders>
              <w:top w:val="nil"/>
              <w:left w:val="single" w:sz="8" w:space="0" w:color="auto"/>
              <w:bottom w:val="single" w:sz="8" w:space="0" w:color="000000"/>
              <w:right w:val="nil"/>
            </w:tcBorders>
            <w:vAlign w:val="center"/>
          </w:tcPr>
          <w:p w14:paraId="3E7F39FA"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E0025D" w14:textId="057DA4D3"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C77BC1"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E39060"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26970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7DC862"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7D1857"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3644C" w:rsidRPr="00DD6050" w14:paraId="43BE7DE6" w14:textId="77777777" w:rsidTr="00CE3544">
        <w:trPr>
          <w:trHeight w:val="312"/>
          <w:jc w:val="center"/>
        </w:trPr>
        <w:tc>
          <w:tcPr>
            <w:tcW w:w="1580" w:type="dxa"/>
            <w:vMerge/>
            <w:tcBorders>
              <w:top w:val="nil"/>
              <w:left w:val="single" w:sz="8" w:space="0" w:color="auto"/>
              <w:bottom w:val="single" w:sz="8" w:space="0" w:color="000000"/>
              <w:right w:val="nil"/>
            </w:tcBorders>
            <w:vAlign w:val="center"/>
          </w:tcPr>
          <w:p w14:paraId="1BCB3A3A"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858707" w14:textId="79FD8995"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9A0E14"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1AFCBF"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5ED8F2"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B5802C"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03040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732D2EDE" w14:textId="7C0B262C" w:rsidR="004A29AA" w:rsidRDefault="004A29AA" w:rsidP="004A29AA">
      <w:pPr>
        <w:pStyle w:val="WW-Default"/>
        <w:jc w:val="center"/>
        <w:rPr>
          <w:rFonts w:ascii="Arial" w:hAnsi="Arial" w:cs="Arial"/>
          <w:color w:val="auto"/>
          <w:lang w:val="fr-FR"/>
        </w:rPr>
      </w:pPr>
    </w:p>
    <w:p w14:paraId="74B2DB63" w14:textId="77777777" w:rsidR="004C2955" w:rsidRDefault="004C2955" w:rsidP="004A29AA">
      <w:pPr>
        <w:pStyle w:val="WW-Default"/>
        <w:jc w:val="center"/>
        <w:rPr>
          <w:rFonts w:ascii="Arial" w:hAnsi="Arial" w:cs="Arial"/>
          <w:color w:val="auto"/>
          <w:lang w:val="fr-FR"/>
        </w:rPr>
      </w:pPr>
    </w:p>
    <w:p w14:paraId="23B57AF7" w14:textId="77777777" w:rsidR="004C2955" w:rsidRDefault="004C295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0361EF3C" w:rsidR="00831F91" w:rsidRDefault="004A29AA" w:rsidP="00DC7A26">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E3544">
        <w:rPr>
          <w:rFonts w:ascii="Arial" w:hAnsi="Arial" w:cs="Arial"/>
          <w:lang w:val="pt-BR"/>
        </w:rPr>
        <w:t>DN2_km231+020-km233+900</w:t>
      </w:r>
      <w:r w:rsidRPr="00E8178C">
        <w:rPr>
          <w:rFonts w:ascii="Arial" w:hAnsi="Arial" w:cs="Arial"/>
          <w:lang w:val="it-IT"/>
        </w:rPr>
        <w:t>, cod identificare RD_RO_00_</w:t>
      </w:r>
      <w:r w:rsidR="00CE3544">
        <w:rPr>
          <w:rFonts w:ascii="Arial" w:hAnsi="Arial" w:cs="Arial"/>
          <w:lang w:val="it-IT"/>
        </w:rPr>
        <w:t>55</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2909322" w14:textId="77777777" w:rsidR="00CE3544" w:rsidRDefault="00CE3544" w:rsidP="00DC7A26">
      <w:pPr>
        <w:autoSpaceDE w:val="0"/>
        <w:jc w:val="both"/>
        <w:rPr>
          <w:rFonts w:ascii="Arial" w:hAnsi="Arial" w:cs="Arial"/>
          <w:color w:val="000000"/>
          <w:lang w:val="ro-RO"/>
        </w:rPr>
      </w:pPr>
    </w:p>
    <w:p w14:paraId="042885AA" w14:textId="77777777" w:rsidR="00CE3544" w:rsidRDefault="00CE3544" w:rsidP="00DC7A26">
      <w:pPr>
        <w:autoSpaceDE w:val="0"/>
        <w:jc w:val="both"/>
        <w:rPr>
          <w:rFonts w:ascii="Arial" w:hAnsi="Arial" w:cs="Arial"/>
          <w:color w:val="000000"/>
          <w:lang w:val="ro-RO"/>
        </w:rPr>
      </w:pPr>
    </w:p>
    <w:p w14:paraId="0C6CCC6B" w14:textId="77777777" w:rsidR="00CE3544" w:rsidRDefault="00CE3544" w:rsidP="00DC7A26">
      <w:pPr>
        <w:autoSpaceDE w:val="0"/>
        <w:jc w:val="both"/>
        <w:rPr>
          <w:rFonts w:ascii="Arial" w:hAnsi="Arial" w:cs="Arial"/>
          <w:color w:val="000000"/>
          <w:lang w:val="ro-RO"/>
        </w:rPr>
      </w:pPr>
    </w:p>
    <w:p w14:paraId="032C80F8" w14:textId="77777777" w:rsidR="00CE3544" w:rsidRDefault="00CE3544" w:rsidP="00DC7A26">
      <w:pPr>
        <w:autoSpaceDE w:val="0"/>
        <w:jc w:val="both"/>
        <w:rPr>
          <w:rFonts w:ascii="Arial" w:hAnsi="Arial" w:cs="Arial"/>
          <w:color w:val="000000"/>
          <w:lang w:val="ro-RO"/>
        </w:rPr>
      </w:pPr>
    </w:p>
    <w:p w14:paraId="3CAF2E01" w14:textId="77777777" w:rsidR="00CE3544" w:rsidRDefault="00CE3544" w:rsidP="00DC7A26">
      <w:pPr>
        <w:autoSpaceDE w:val="0"/>
        <w:jc w:val="both"/>
        <w:rPr>
          <w:rFonts w:ascii="Arial" w:hAnsi="Arial" w:cs="Arial"/>
        </w:rPr>
      </w:pPr>
    </w:p>
    <w:p w14:paraId="276BE50C" w14:textId="0DA676C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E3544" w:rsidRPr="00DD6050" w14:paraId="03F136CE" w14:textId="77777777" w:rsidTr="009636AB">
        <w:trPr>
          <w:trHeight w:val="312"/>
          <w:jc w:val="center"/>
        </w:trPr>
        <w:tc>
          <w:tcPr>
            <w:tcW w:w="1580" w:type="dxa"/>
            <w:vMerge w:val="restart"/>
            <w:tcBorders>
              <w:right w:val="single" w:sz="4" w:space="0" w:color="auto"/>
            </w:tcBorders>
            <w:noWrap/>
            <w:vAlign w:val="center"/>
            <w:hideMark/>
          </w:tcPr>
          <w:p w14:paraId="4FA0009E" w14:textId="77777777" w:rsidR="00CE3544" w:rsidRPr="00DD6050" w:rsidRDefault="00CE3544" w:rsidP="009636A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8448896" w14:textId="77777777" w:rsidR="00CE3544" w:rsidRPr="00DD6050" w:rsidRDefault="00CE3544" w:rsidP="009636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838BE82"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E3544" w:rsidRPr="00DD6050" w14:paraId="127EBFC0" w14:textId="77777777" w:rsidTr="009636AB">
        <w:trPr>
          <w:trHeight w:val="636"/>
          <w:jc w:val="center"/>
        </w:trPr>
        <w:tc>
          <w:tcPr>
            <w:tcW w:w="1580" w:type="dxa"/>
            <w:vMerge/>
            <w:tcBorders>
              <w:bottom w:val="single" w:sz="4" w:space="0" w:color="auto"/>
              <w:right w:val="single" w:sz="4" w:space="0" w:color="auto"/>
            </w:tcBorders>
            <w:vAlign w:val="center"/>
            <w:hideMark/>
          </w:tcPr>
          <w:p w14:paraId="57D02B71" w14:textId="77777777" w:rsidR="00CE3544" w:rsidRPr="00DD6050" w:rsidRDefault="00CE3544" w:rsidP="009636A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81F6723" w14:textId="77777777" w:rsidR="00CE3544" w:rsidRPr="00DD6050" w:rsidRDefault="00CE3544" w:rsidP="009636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7C4A8CC"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E8C4FFB"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7E54107"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0FC724C"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FB9B5C2" w14:textId="77777777" w:rsidR="00CE3544" w:rsidRPr="00DD6050" w:rsidRDefault="00CE3544" w:rsidP="009636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3644C" w:rsidRPr="00DD6050" w14:paraId="24B8E551" w14:textId="77777777" w:rsidTr="009636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38EEE5C" w14:textId="77777777" w:rsidR="00C3644C" w:rsidRPr="00DD6050" w:rsidRDefault="00C3644C" w:rsidP="00C3644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5B0F72" w14:textId="5B386A7F"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96C61F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single" w:sz="8" w:space="0" w:color="auto"/>
              <w:left w:val="nil"/>
              <w:bottom w:val="single" w:sz="4" w:space="0" w:color="auto"/>
              <w:right w:val="single" w:sz="4" w:space="0" w:color="auto"/>
            </w:tcBorders>
            <w:noWrap/>
            <w:vAlign w:val="center"/>
          </w:tcPr>
          <w:p w14:paraId="7DF6A9C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single" w:sz="8" w:space="0" w:color="auto"/>
              <w:left w:val="nil"/>
              <w:bottom w:val="single" w:sz="4" w:space="0" w:color="auto"/>
              <w:right w:val="single" w:sz="4" w:space="0" w:color="auto"/>
            </w:tcBorders>
            <w:vAlign w:val="center"/>
          </w:tcPr>
          <w:p w14:paraId="7ADD075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6FAE2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782F3C"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r>
      <w:tr w:rsidR="00C3644C" w:rsidRPr="00DD6050" w14:paraId="1A3CE109" w14:textId="77777777" w:rsidTr="009636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422A11"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54BF9E" w14:textId="117748EB"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47EA64"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4" w:space="0" w:color="auto"/>
              <w:right w:val="single" w:sz="4" w:space="0" w:color="auto"/>
            </w:tcBorders>
            <w:noWrap/>
            <w:vAlign w:val="center"/>
          </w:tcPr>
          <w:p w14:paraId="18F7B79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724A538C"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74173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AAC464"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C3644C" w:rsidRPr="00DD6050" w14:paraId="745D79D3" w14:textId="77777777" w:rsidTr="009636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91CC4B"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5731A9" w14:textId="1AE6B50E"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19071F"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47330B4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0C45570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294B8A"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43C15A"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3644C" w:rsidRPr="00DD6050" w14:paraId="2C91ECEA" w14:textId="77777777" w:rsidTr="009636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1179594"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D22768" w14:textId="1EF465F8"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3E960C"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0F3F52"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FD1B62"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105C57"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B33200"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3644C" w:rsidRPr="00DD6050" w14:paraId="31372B69" w14:textId="77777777" w:rsidTr="009636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3A8859"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8DB923" w14:textId="7F0B9476"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0468D5"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36632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87D791"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65B92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7DFBF1"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3644C" w:rsidRPr="00DD6050" w14:paraId="3F326DC5" w14:textId="77777777" w:rsidTr="009636A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C893356"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833C11" w14:textId="392EA672"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A41924"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654010"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577250"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C9525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697175"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3644C" w:rsidRPr="00DD6050" w14:paraId="1F51E841" w14:textId="77777777" w:rsidTr="009636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CA9F75C" w14:textId="77777777" w:rsidR="00C3644C" w:rsidRPr="00DD6050" w:rsidRDefault="00C3644C" w:rsidP="00C3644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Adjud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834143" w14:textId="15120A23"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96B9410"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single" w:sz="8" w:space="0" w:color="auto"/>
              <w:left w:val="nil"/>
              <w:bottom w:val="single" w:sz="4" w:space="0" w:color="auto"/>
              <w:right w:val="single" w:sz="4" w:space="0" w:color="auto"/>
            </w:tcBorders>
            <w:noWrap/>
            <w:vAlign w:val="center"/>
          </w:tcPr>
          <w:p w14:paraId="4F1BF2D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single" w:sz="8" w:space="0" w:color="auto"/>
              <w:left w:val="nil"/>
              <w:bottom w:val="single" w:sz="4" w:space="0" w:color="auto"/>
              <w:right w:val="single" w:sz="4" w:space="0" w:color="auto"/>
            </w:tcBorders>
            <w:vAlign w:val="center"/>
          </w:tcPr>
          <w:p w14:paraId="7E410C4E"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820E7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729885"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r>
      <w:tr w:rsidR="00C3644C" w:rsidRPr="00DD6050" w14:paraId="61851B71" w14:textId="77777777" w:rsidTr="009636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47D976"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6E4128" w14:textId="6BFCF9E3"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C68BB2"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4" w:space="0" w:color="auto"/>
              <w:right w:val="single" w:sz="4" w:space="0" w:color="auto"/>
            </w:tcBorders>
            <w:noWrap/>
            <w:vAlign w:val="center"/>
          </w:tcPr>
          <w:p w14:paraId="46EA28B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2028FAC1"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2884C5"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7A5E6C"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C3644C" w:rsidRPr="00DD6050" w14:paraId="5E0D3857" w14:textId="77777777" w:rsidTr="009636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7A9F75"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442A70" w14:textId="464814E8"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1CE9D9"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3F43F78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2D7C041C"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668A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D8ED1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3644C" w:rsidRPr="00DD6050" w14:paraId="74370B05" w14:textId="77777777" w:rsidTr="009636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375465"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AD8B06" w14:textId="608C15A5"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BB20F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ECC859"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CEDAA4"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A6BD64"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BC69E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3644C" w:rsidRPr="00DD6050" w14:paraId="186CE076" w14:textId="77777777" w:rsidTr="009636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AEABAF"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FD55EF" w14:textId="71FAF8FD"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D660F4"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525426"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72F1AB"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AE3258"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CE3250"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3644C" w:rsidRPr="00DD6050" w14:paraId="4C6899B0" w14:textId="77777777" w:rsidTr="009636A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3EBC797" w14:textId="77777777" w:rsidR="00C3644C" w:rsidRPr="00DD6050" w:rsidRDefault="00C3644C" w:rsidP="00C3644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54B297" w14:textId="563814E8" w:rsidR="00C3644C" w:rsidRPr="00DD6050" w:rsidRDefault="00C3644C" w:rsidP="00C3644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541050"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02B583"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FA4485"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238BB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B4C14D" w14:textId="77777777" w:rsidR="00C3644C" w:rsidRPr="00DD6050" w:rsidRDefault="00C3644C" w:rsidP="00C3644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02555C8A"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CE3544">
        <w:rPr>
          <w:rFonts w:ascii="Arial" w:hAnsi="Arial" w:cs="Arial"/>
          <w:lang w:val="ro-RO"/>
        </w:rPr>
        <w:t>32</w:t>
      </w:r>
      <w:r w:rsidR="00C41E10">
        <w:rPr>
          <w:rFonts w:ascii="Arial" w:hAnsi="Arial" w:cs="Arial"/>
          <w:lang w:val="ro-RO"/>
        </w:rPr>
        <w:t>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C41E10">
        <w:rPr>
          <w:rFonts w:ascii="Arial" w:hAnsi="Arial" w:cs="Arial"/>
          <w:lang w:val="ro-RO"/>
        </w:rPr>
        <w:t>2</w:t>
      </w:r>
      <w:r w:rsidR="00CE3544">
        <w:rPr>
          <w:rFonts w:ascii="Arial" w:hAnsi="Arial" w:cs="Arial"/>
          <w:lang w:val="ro-RO"/>
        </w:rPr>
        <w:t>93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4FBED0A"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E354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E3544">
        <w:rPr>
          <w:rFonts w:ascii="Arial" w:hAnsi="Arial" w:cs="Arial"/>
          <w:lang w:val="it-IT"/>
        </w:rPr>
        <w:t>219</w:t>
      </w:r>
      <w:r w:rsidR="00B424AA">
        <w:rPr>
          <w:rFonts w:ascii="Arial" w:hAnsi="Arial" w:cs="Arial"/>
          <w:lang w:val="it-IT"/>
        </w:rPr>
        <w:t xml:space="preserve"> persoane </w:t>
      </w:r>
      <w:r w:rsidR="004C2955">
        <w:rPr>
          <w:rFonts w:ascii="Arial" w:hAnsi="Arial" w:cs="Arial"/>
          <w:lang w:val="it-IT"/>
        </w:rPr>
        <w:t>(</w:t>
      </w:r>
      <w:r w:rsidR="00CE3544">
        <w:rPr>
          <w:rFonts w:ascii="Arial" w:hAnsi="Arial" w:cs="Arial"/>
          <w:lang w:val="it-IT"/>
        </w:rPr>
        <w:t>+1</w:t>
      </w:r>
      <w:r w:rsidR="00C41E10">
        <w:rPr>
          <w:rFonts w:ascii="Arial" w:hAnsi="Arial" w:cs="Arial"/>
          <w:lang w:val="it-IT"/>
        </w:rPr>
        <w:t>9</w:t>
      </w:r>
      <w:r w:rsidR="00CE3544">
        <w:rPr>
          <w:rFonts w:ascii="Arial" w:hAnsi="Arial" w:cs="Arial"/>
          <w:lang w:val="it-IT"/>
        </w:rPr>
        <w:t>2</w:t>
      </w:r>
      <w:r w:rsidR="004C2955">
        <w:rPr>
          <w:rFonts w:ascii="Arial" w:hAnsi="Arial" w:cs="Arial"/>
          <w:lang w:val="it-IT"/>
        </w:rPr>
        <w:t>,</w:t>
      </w:r>
      <w:r w:rsidR="001A7D4D">
        <w:rPr>
          <w:rFonts w:ascii="Arial" w:hAnsi="Arial" w:cs="Arial"/>
          <w:lang w:val="it-IT"/>
        </w:rPr>
        <w:t>1</w:t>
      </w:r>
      <w:r w:rsidR="00C41E10">
        <w:rPr>
          <w:rFonts w:ascii="Arial" w:hAnsi="Arial" w:cs="Arial"/>
          <w:lang w:val="it-IT"/>
        </w:rPr>
        <w:t>1</w:t>
      </w:r>
      <w:r w:rsidR="004C2955">
        <w:rPr>
          <w:rFonts w:ascii="Arial" w:hAnsi="Arial" w:cs="Arial"/>
          <w:lang w:val="it-IT"/>
        </w:rPr>
        <w:t xml:space="preserve">%) </w:t>
      </w:r>
      <w:r w:rsidR="00B424AA" w:rsidRPr="00BA7A3C">
        <w:rPr>
          <w:rFonts w:ascii="Arial" w:hAnsi="Arial" w:cs="Arial"/>
          <w:lang w:val="it-IT"/>
        </w:rPr>
        <w:t xml:space="preserve">de la precedenta cartare, </w:t>
      </w:r>
      <w:r w:rsidR="00CE3544">
        <w:rPr>
          <w:rFonts w:ascii="Arial" w:hAnsi="Arial" w:cs="Arial"/>
          <w:lang w:val="it-IT"/>
        </w:rPr>
        <w:t xml:space="preserve">totuși nu mai </w:t>
      </w:r>
      <w:r w:rsidR="004C2955">
        <w:rPr>
          <w:rFonts w:ascii="Arial" w:hAnsi="Arial" w:cs="Arial"/>
          <w:lang w:val="it-IT"/>
        </w:rPr>
        <w:t>exist</w:t>
      </w:r>
      <w:r w:rsidR="00CE3544">
        <w:rPr>
          <w:rFonts w:ascii="Arial" w:hAnsi="Arial" w:cs="Arial"/>
          <w:lang w:val="it-IT"/>
        </w:rPr>
        <w:t>ă</w:t>
      </w:r>
      <w:r w:rsidR="004C2955">
        <w:rPr>
          <w:rFonts w:ascii="Arial" w:hAnsi="Arial" w:cs="Arial"/>
          <w:lang w:val="it-IT"/>
        </w:rPr>
        <w:t xml:space="preserve"> </w:t>
      </w:r>
      <w:r w:rsidR="00CE3544">
        <w:rPr>
          <w:rFonts w:ascii="Arial" w:hAnsi="Arial" w:cs="Arial"/>
          <w:lang w:val="it-IT"/>
        </w:rPr>
        <w:t>persoane expuse la valori mai mari de 65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E354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E3544">
        <w:rPr>
          <w:rFonts w:ascii="Arial" w:hAnsi="Arial" w:cs="Arial"/>
          <w:lang w:val="it-IT"/>
        </w:rPr>
        <w:t>217</w:t>
      </w:r>
      <w:r w:rsidR="00B424AA">
        <w:rPr>
          <w:rFonts w:ascii="Arial" w:hAnsi="Arial" w:cs="Arial"/>
          <w:lang w:val="it-IT"/>
        </w:rPr>
        <w:t xml:space="preserve"> persoane </w:t>
      </w:r>
      <w:r w:rsidR="004C2955">
        <w:rPr>
          <w:rFonts w:ascii="Arial" w:hAnsi="Arial" w:cs="Arial"/>
          <w:lang w:val="it-IT"/>
        </w:rPr>
        <w:t>(</w:t>
      </w:r>
      <w:r w:rsidR="00CE3544">
        <w:rPr>
          <w:rFonts w:ascii="Arial" w:hAnsi="Arial" w:cs="Arial"/>
          <w:lang w:val="it-IT"/>
        </w:rPr>
        <w:t>+165</w:t>
      </w:r>
      <w:r w:rsidR="004C2955">
        <w:rPr>
          <w:rFonts w:ascii="Arial" w:hAnsi="Arial" w:cs="Arial"/>
          <w:lang w:val="it-IT"/>
        </w:rPr>
        <w:t>,</w:t>
      </w:r>
      <w:r w:rsidR="00CE3544">
        <w:rPr>
          <w:rFonts w:ascii="Arial" w:hAnsi="Arial" w:cs="Arial"/>
          <w:lang w:val="it-IT"/>
        </w:rPr>
        <w:t>65</w:t>
      </w:r>
      <w:r w:rsidR="004C2955">
        <w:rPr>
          <w:rFonts w:ascii="Arial" w:hAnsi="Arial" w:cs="Arial"/>
          <w:lang w:val="it-IT"/>
        </w:rPr>
        <w:t xml:space="preserve">%) </w:t>
      </w:r>
      <w:r w:rsidR="00B424AA" w:rsidRPr="00BA7A3C">
        <w:rPr>
          <w:rFonts w:ascii="Arial" w:hAnsi="Arial" w:cs="Arial"/>
          <w:lang w:val="it-IT"/>
        </w:rPr>
        <w:t>de la precedenta cartare,</w:t>
      </w:r>
      <w:r w:rsidR="00CE3544">
        <w:rPr>
          <w:rFonts w:ascii="Arial" w:hAnsi="Arial" w:cs="Arial"/>
          <w:lang w:val="it-IT"/>
        </w:rPr>
        <w:t xml:space="preserve"> totuși nu mai </w:t>
      </w:r>
      <w:r w:rsidR="004C2955">
        <w:rPr>
          <w:rFonts w:ascii="Arial" w:hAnsi="Arial" w:cs="Arial"/>
          <w:lang w:val="it-IT"/>
        </w:rPr>
        <w:t>exist</w:t>
      </w:r>
      <w:r w:rsidR="00CE3544">
        <w:rPr>
          <w:rFonts w:ascii="Arial" w:hAnsi="Arial" w:cs="Arial"/>
          <w:lang w:val="it-IT"/>
        </w:rPr>
        <w:t>ă persoane expuse la valori mai mari de 60 dB</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1"/>
        <w:gridCol w:w="1029"/>
        <w:gridCol w:w="1117"/>
        <w:gridCol w:w="1134"/>
        <w:gridCol w:w="1134"/>
        <w:gridCol w:w="1134"/>
        <w:gridCol w:w="995"/>
      </w:tblGrid>
      <w:tr w:rsidR="002E7A5A" w:rsidRPr="00BD3863" w14:paraId="0969F684" w14:textId="77777777" w:rsidTr="009636AB">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3D5ECCC1"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8E1D98F"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B642DCD"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D3DC5DA"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5DBEE65" w14:textId="77777777" w:rsidR="002E7A5A" w:rsidRPr="008537F4" w:rsidRDefault="002E7A5A" w:rsidP="009636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41558D5B" w14:textId="77777777" w:rsidR="002E7A5A" w:rsidRPr="008537F4" w:rsidRDefault="002E7A5A" w:rsidP="009636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0A1CAEC8" w14:textId="77777777" w:rsidR="002E7A5A" w:rsidRPr="008537F4" w:rsidRDefault="002E7A5A" w:rsidP="009636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E7A5A" w:rsidRPr="00BD3863" w14:paraId="2B81A8C0" w14:textId="77777777" w:rsidTr="009636AB">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122E0D9"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218B5D4"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117" w:type="dxa"/>
            <w:tcBorders>
              <w:top w:val="nil"/>
              <w:left w:val="nil"/>
              <w:bottom w:val="single" w:sz="4" w:space="0" w:color="auto"/>
              <w:right w:val="single" w:sz="4" w:space="0" w:color="auto"/>
            </w:tcBorders>
            <w:vAlign w:val="center"/>
          </w:tcPr>
          <w:p w14:paraId="39046D6B"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261</w:t>
            </w:r>
          </w:p>
        </w:tc>
        <w:tc>
          <w:tcPr>
            <w:tcW w:w="1134" w:type="dxa"/>
            <w:tcBorders>
              <w:top w:val="nil"/>
              <w:left w:val="nil"/>
              <w:bottom w:val="single" w:sz="4" w:space="0" w:color="auto"/>
              <w:right w:val="single" w:sz="4" w:space="0" w:color="auto"/>
            </w:tcBorders>
            <w:vAlign w:val="center"/>
          </w:tcPr>
          <w:p w14:paraId="79E66ED2"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8365D09" w14:textId="77777777" w:rsidR="002E7A5A" w:rsidRPr="008537F4"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89BE7BA" w14:textId="77777777" w:rsidR="002E7A5A" w:rsidRPr="008537F4"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1015B306" w14:textId="77777777" w:rsidR="002E7A5A" w:rsidRPr="008537F4" w:rsidRDefault="002E7A5A" w:rsidP="009636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333</w:t>
            </w:r>
          </w:p>
        </w:tc>
      </w:tr>
      <w:tr w:rsidR="002E7A5A" w:rsidRPr="00BD3863" w14:paraId="23B78040" w14:textId="77777777" w:rsidTr="009636AB">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83390BD"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D4464F8"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39</w:t>
            </w:r>
          </w:p>
        </w:tc>
        <w:tc>
          <w:tcPr>
            <w:tcW w:w="1117" w:type="dxa"/>
            <w:tcBorders>
              <w:top w:val="nil"/>
              <w:left w:val="nil"/>
              <w:bottom w:val="single" w:sz="4" w:space="0" w:color="auto"/>
              <w:right w:val="single" w:sz="4" w:space="0" w:color="auto"/>
            </w:tcBorders>
            <w:vAlign w:val="center"/>
          </w:tcPr>
          <w:p w14:paraId="23E274C8"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1134" w:type="dxa"/>
            <w:tcBorders>
              <w:top w:val="nil"/>
              <w:left w:val="nil"/>
              <w:bottom w:val="single" w:sz="4" w:space="0" w:color="auto"/>
              <w:right w:val="single" w:sz="4" w:space="0" w:color="auto"/>
            </w:tcBorders>
            <w:vAlign w:val="center"/>
          </w:tcPr>
          <w:p w14:paraId="41A6EBB5"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47</w:t>
            </w:r>
          </w:p>
        </w:tc>
        <w:tc>
          <w:tcPr>
            <w:tcW w:w="1134" w:type="dxa"/>
            <w:tcBorders>
              <w:top w:val="nil"/>
              <w:left w:val="nil"/>
              <w:bottom w:val="single" w:sz="4" w:space="0" w:color="auto"/>
              <w:right w:val="single" w:sz="4" w:space="0" w:color="auto"/>
            </w:tcBorders>
            <w:vAlign w:val="center"/>
          </w:tcPr>
          <w:p w14:paraId="3BAD4A6F" w14:textId="77777777" w:rsidR="002E7A5A" w:rsidRPr="008537F4"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34" w:type="dxa"/>
            <w:tcBorders>
              <w:top w:val="nil"/>
              <w:left w:val="nil"/>
              <w:bottom w:val="single" w:sz="4" w:space="0" w:color="auto"/>
              <w:right w:val="single" w:sz="4" w:space="0" w:color="auto"/>
            </w:tcBorders>
            <w:vAlign w:val="center"/>
          </w:tcPr>
          <w:p w14:paraId="020D4956" w14:textId="77777777" w:rsidR="002E7A5A" w:rsidRPr="008537F4"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52C326E2" w14:textId="77777777" w:rsidR="002E7A5A" w:rsidRPr="008537F4" w:rsidRDefault="002E7A5A" w:rsidP="009636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w:t>
            </w:r>
          </w:p>
        </w:tc>
      </w:tr>
      <w:tr w:rsidR="002E7A5A" w:rsidRPr="00BD3863" w14:paraId="33C0E9A4" w14:textId="77777777" w:rsidTr="009636AB">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1BFE10E"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929ACB4"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33</w:t>
            </w:r>
          </w:p>
        </w:tc>
        <w:tc>
          <w:tcPr>
            <w:tcW w:w="1117" w:type="dxa"/>
            <w:tcBorders>
              <w:top w:val="nil"/>
              <w:left w:val="nil"/>
              <w:bottom w:val="single" w:sz="4" w:space="0" w:color="auto"/>
              <w:right w:val="single" w:sz="4" w:space="0" w:color="auto"/>
            </w:tcBorders>
            <w:vAlign w:val="center"/>
          </w:tcPr>
          <w:p w14:paraId="5ED34E54"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234</w:t>
            </w:r>
          </w:p>
        </w:tc>
        <w:tc>
          <w:tcPr>
            <w:tcW w:w="1134" w:type="dxa"/>
            <w:tcBorders>
              <w:top w:val="nil"/>
              <w:left w:val="nil"/>
              <w:bottom w:val="single" w:sz="4" w:space="0" w:color="auto"/>
              <w:right w:val="single" w:sz="4" w:space="0" w:color="auto"/>
            </w:tcBorders>
            <w:vAlign w:val="center"/>
          </w:tcPr>
          <w:p w14:paraId="6B70DDA8"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-47</w:t>
            </w:r>
          </w:p>
        </w:tc>
        <w:tc>
          <w:tcPr>
            <w:tcW w:w="1134" w:type="dxa"/>
            <w:tcBorders>
              <w:top w:val="nil"/>
              <w:left w:val="nil"/>
              <w:bottom w:val="single" w:sz="4" w:space="0" w:color="auto"/>
              <w:right w:val="single" w:sz="4" w:space="0" w:color="auto"/>
            </w:tcBorders>
            <w:vAlign w:val="center"/>
          </w:tcPr>
          <w:p w14:paraId="63F45A82" w14:textId="77777777" w:rsidR="002E7A5A" w:rsidRPr="008537F4"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34" w:type="dxa"/>
            <w:tcBorders>
              <w:top w:val="nil"/>
              <w:left w:val="nil"/>
              <w:bottom w:val="single" w:sz="4" w:space="0" w:color="auto"/>
              <w:right w:val="single" w:sz="4" w:space="0" w:color="auto"/>
            </w:tcBorders>
            <w:vAlign w:val="center"/>
          </w:tcPr>
          <w:p w14:paraId="30411D65" w14:textId="77777777" w:rsidR="002E7A5A" w:rsidRPr="008537F4"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4D11824F" w14:textId="77777777" w:rsidR="002E7A5A" w:rsidRPr="008537F4" w:rsidRDefault="002E7A5A" w:rsidP="009636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219</w:t>
            </w:r>
          </w:p>
        </w:tc>
      </w:tr>
      <w:tr w:rsidR="002E7A5A" w:rsidRPr="00BD3863" w14:paraId="5BE206A2" w14:textId="77777777" w:rsidTr="009636AB">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0AD0035C"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91D9E89"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84,62%</w:t>
            </w:r>
          </w:p>
        </w:tc>
        <w:tc>
          <w:tcPr>
            <w:tcW w:w="1117" w:type="dxa"/>
            <w:tcBorders>
              <w:top w:val="nil"/>
              <w:left w:val="nil"/>
              <w:bottom w:val="single" w:sz="4" w:space="0" w:color="auto"/>
              <w:right w:val="single" w:sz="4" w:space="0" w:color="auto"/>
            </w:tcBorders>
            <w:vAlign w:val="center"/>
          </w:tcPr>
          <w:p w14:paraId="3057DDDD"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866,67%</w:t>
            </w:r>
          </w:p>
        </w:tc>
        <w:tc>
          <w:tcPr>
            <w:tcW w:w="1134" w:type="dxa"/>
            <w:tcBorders>
              <w:top w:val="nil"/>
              <w:left w:val="nil"/>
              <w:bottom w:val="single" w:sz="4" w:space="0" w:color="auto"/>
              <w:right w:val="single" w:sz="4" w:space="0" w:color="auto"/>
            </w:tcBorders>
            <w:vAlign w:val="center"/>
          </w:tcPr>
          <w:p w14:paraId="35E736EF" w14:textId="77777777" w:rsidR="002E7A5A" w:rsidRPr="00313645"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02334BE4" w14:textId="77777777" w:rsidR="002E7A5A" w:rsidRPr="008537F4"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04F30DDF" w14:textId="77777777" w:rsidR="002E7A5A" w:rsidRPr="008537F4" w:rsidRDefault="002E7A5A" w:rsidP="009636AB">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7B67E5A6" w14:textId="77777777" w:rsidR="002E7A5A" w:rsidRPr="008537F4" w:rsidRDefault="002E7A5A" w:rsidP="009636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192,11%</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044"/>
        <w:gridCol w:w="1044"/>
        <w:gridCol w:w="1045"/>
        <w:gridCol w:w="1119"/>
        <w:gridCol w:w="970"/>
        <w:gridCol w:w="1044"/>
        <w:gridCol w:w="1045"/>
      </w:tblGrid>
      <w:tr w:rsidR="002E7A5A" w:rsidRPr="00BD3863" w14:paraId="6167DFDE" w14:textId="77777777" w:rsidTr="009636AB">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2FF3001E"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44" w:type="dxa"/>
            <w:tcBorders>
              <w:top w:val="single" w:sz="4" w:space="0" w:color="auto"/>
              <w:left w:val="nil"/>
              <w:bottom w:val="single" w:sz="4" w:space="0" w:color="auto"/>
              <w:right w:val="single" w:sz="4" w:space="0" w:color="auto"/>
            </w:tcBorders>
            <w:vAlign w:val="center"/>
            <w:hideMark/>
          </w:tcPr>
          <w:p w14:paraId="18585392"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44" w:type="dxa"/>
            <w:tcBorders>
              <w:top w:val="single" w:sz="4" w:space="0" w:color="auto"/>
              <w:left w:val="nil"/>
              <w:bottom w:val="single" w:sz="4" w:space="0" w:color="auto"/>
              <w:right w:val="single" w:sz="4" w:space="0" w:color="auto"/>
            </w:tcBorders>
            <w:vAlign w:val="center"/>
            <w:hideMark/>
          </w:tcPr>
          <w:p w14:paraId="0F8AC542"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45" w:type="dxa"/>
            <w:tcBorders>
              <w:top w:val="single" w:sz="4" w:space="0" w:color="auto"/>
              <w:left w:val="nil"/>
              <w:bottom w:val="single" w:sz="4" w:space="0" w:color="auto"/>
              <w:right w:val="single" w:sz="4" w:space="0" w:color="auto"/>
            </w:tcBorders>
            <w:vAlign w:val="center"/>
            <w:hideMark/>
          </w:tcPr>
          <w:p w14:paraId="59BE37D0"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9" w:type="dxa"/>
            <w:tcBorders>
              <w:top w:val="single" w:sz="4" w:space="0" w:color="auto"/>
              <w:left w:val="nil"/>
              <w:bottom w:val="single" w:sz="4" w:space="0" w:color="auto"/>
              <w:right w:val="single" w:sz="4" w:space="0" w:color="auto"/>
            </w:tcBorders>
            <w:vAlign w:val="center"/>
            <w:hideMark/>
          </w:tcPr>
          <w:p w14:paraId="7170014C"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70" w:type="dxa"/>
            <w:tcBorders>
              <w:top w:val="single" w:sz="4" w:space="0" w:color="auto"/>
              <w:left w:val="nil"/>
              <w:bottom w:val="single" w:sz="4" w:space="0" w:color="auto"/>
              <w:right w:val="single" w:sz="4" w:space="0" w:color="auto"/>
            </w:tcBorders>
            <w:vAlign w:val="center"/>
            <w:hideMark/>
          </w:tcPr>
          <w:p w14:paraId="70EEBF89"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44" w:type="dxa"/>
            <w:tcBorders>
              <w:top w:val="single" w:sz="4" w:space="0" w:color="auto"/>
              <w:left w:val="nil"/>
              <w:bottom w:val="single" w:sz="4" w:space="0" w:color="auto"/>
              <w:right w:val="single" w:sz="4" w:space="0" w:color="auto"/>
            </w:tcBorders>
            <w:vAlign w:val="center"/>
            <w:hideMark/>
          </w:tcPr>
          <w:p w14:paraId="1236DF96"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45" w:type="dxa"/>
            <w:tcBorders>
              <w:top w:val="single" w:sz="4" w:space="0" w:color="auto"/>
              <w:left w:val="nil"/>
              <w:bottom w:val="single" w:sz="4" w:space="0" w:color="auto"/>
              <w:right w:val="single" w:sz="4" w:space="0" w:color="auto"/>
            </w:tcBorders>
            <w:vAlign w:val="center"/>
            <w:hideMark/>
          </w:tcPr>
          <w:p w14:paraId="5E2C37DC" w14:textId="77777777" w:rsidR="002E7A5A" w:rsidRPr="00BD3863" w:rsidRDefault="002E7A5A" w:rsidP="009636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E7A5A" w:rsidRPr="00BD3863" w14:paraId="60F2C51E" w14:textId="77777777" w:rsidTr="009636AB">
        <w:trPr>
          <w:trHeight w:val="288"/>
        </w:trPr>
        <w:tc>
          <w:tcPr>
            <w:tcW w:w="2978" w:type="dxa"/>
            <w:tcBorders>
              <w:top w:val="nil"/>
              <w:left w:val="single" w:sz="4" w:space="0" w:color="auto"/>
              <w:bottom w:val="single" w:sz="4" w:space="0" w:color="auto"/>
              <w:right w:val="single" w:sz="4" w:space="0" w:color="auto"/>
            </w:tcBorders>
            <w:vAlign w:val="center"/>
            <w:hideMark/>
          </w:tcPr>
          <w:p w14:paraId="69042588"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44" w:type="dxa"/>
            <w:tcBorders>
              <w:top w:val="nil"/>
              <w:left w:val="nil"/>
              <w:bottom w:val="single" w:sz="4" w:space="0" w:color="auto"/>
              <w:right w:val="single" w:sz="4" w:space="0" w:color="auto"/>
            </w:tcBorders>
            <w:vAlign w:val="center"/>
          </w:tcPr>
          <w:p w14:paraId="5F20C319"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55</w:t>
            </w:r>
          </w:p>
        </w:tc>
        <w:tc>
          <w:tcPr>
            <w:tcW w:w="1044" w:type="dxa"/>
            <w:tcBorders>
              <w:top w:val="nil"/>
              <w:left w:val="nil"/>
              <w:bottom w:val="single" w:sz="4" w:space="0" w:color="auto"/>
              <w:right w:val="single" w:sz="4" w:space="0" w:color="auto"/>
            </w:tcBorders>
            <w:vAlign w:val="center"/>
          </w:tcPr>
          <w:p w14:paraId="06E9771E"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221</w:t>
            </w:r>
          </w:p>
        </w:tc>
        <w:tc>
          <w:tcPr>
            <w:tcW w:w="1045" w:type="dxa"/>
            <w:tcBorders>
              <w:top w:val="nil"/>
              <w:left w:val="nil"/>
              <w:bottom w:val="single" w:sz="4" w:space="0" w:color="auto"/>
              <w:right w:val="single" w:sz="4" w:space="0" w:color="auto"/>
            </w:tcBorders>
            <w:vAlign w:val="center"/>
          </w:tcPr>
          <w:p w14:paraId="458B75FE"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72</w:t>
            </w:r>
          </w:p>
        </w:tc>
        <w:tc>
          <w:tcPr>
            <w:tcW w:w="1119" w:type="dxa"/>
            <w:tcBorders>
              <w:top w:val="nil"/>
              <w:left w:val="nil"/>
              <w:bottom w:val="single" w:sz="4" w:space="0" w:color="auto"/>
              <w:right w:val="single" w:sz="4" w:space="0" w:color="auto"/>
            </w:tcBorders>
            <w:vAlign w:val="center"/>
          </w:tcPr>
          <w:p w14:paraId="123A5EAD"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70" w:type="dxa"/>
            <w:tcBorders>
              <w:top w:val="nil"/>
              <w:left w:val="nil"/>
              <w:bottom w:val="single" w:sz="4" w:space="0" w:color="auto"/>
              <w:right w:val="single" w:sz="4" w:space="0" w:color="auto"/>
            </w:tcBorders>
            <w:vAlign w:val="center"/>
          </w:tcPr>
          <w:p w14:paraId="644EDEAC"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4" w:type="dxa"/>
            <w:tcBorders>
              <w:top w:val="nil"/>
              <w:left w:val="nil"/>
              <w:bottom w:val="single" w:sz="4" w:space="0" w:color="auto"/>
              <w:right w:val="single" w:sz="4" w:space="0" w:color="auto"/>
            </w:tcBorders>
            <w:vAlign w:val="center"/>
          </w:tcPr>
          <w:p w14:paraId="40C165CB"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566AF982" w14:textId="77777777" w:rsidR="002E7A5A" w:rsidRPr="00BA7A3C" w:rsidRDefault="002E7A5A" w:rsidP="009636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348</w:t>
            </w:r>
          </w:p>
        </w:tc>
      </w:tr>
      <w:tr w:rsidR="002E7A5A" w:rsidRPr="00BD3863" w14:paraId="72755F99" w14:textId="77777777" w:rsidTr="009636AB">
        <w:trPr>
          <w:trHeight w:val="288"/>
        </w:trPr>
        <w:tc>
          <w:tcPr>
            <w:tcW w:w="2978" w:type="dxa"/>
            <w:tcBorders>
              <w:top w:val="nil"/>
              <w:left w:val="single" w:sz="4" w:space="0" w:color="auto"/>
              <w:bottom w:val="single" w:sz="4" w:space="0" w:color="auto"/>
              <w:right w:val="single" w:sz="4" w:space="0" w:color="auto"/>
            </w:tcBorders>
            <w:vAlign w:val="center"/>
            <w:hideMark/>
          </w:tcPr>
          <w:p w14:paraId="5C810862"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44" w:type="dxa"/>
            <w:tcBorders>
              <w:top w:val="nil"/>
              <w:left w:val="nil"/>
              <w:bottom w:val="single" w:sz="4" w:space="0" w:color="auto"/>
              <w:right w:val="single" w:sz="4" w:space="0" w:color="auto"/>
            </w:tcBorders>
            <w:vAlign w:val="center"/>
          </w:tcPr>
          <w:p w14:paraId="5D2B7470"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044" w:type="dxa"/>
            <w:tcBorders>
              <w:top w:val="nil"/>
              <w:left w:val="nil"/>
              <w:bottom w:val="single" w:sz="4" w:space="0" w:color="auto"/>
              <w:right w:val="single" w:sz="4" w:space="0" w:color="auto"/>
            </w:tcBorders>
            <w:vAlign w:val="center"/>
          </w:tcPr>
          <w:p w14:paraId="671EC88C"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31</w:t>
            </w:r>
          </w:p>
        </w:tc>
        <w:tc>
          <w:tcPr>
            <w:tcW w:w="1045" w:type="dxa"/>
            <w:tcBorders>
              <w:top w:val="nil"/>
              <w:left w:val="nil"/>
              <w:bottom w:val="single" w:sz="4" w:space="0" w:color="auto"/>
              <w:right w:val="single" w:sz="4" w:space="0" w:color="auto"/>
            </w:tcBorders>
            <w:vAlign w:val="center"/>
          </w:tcPr>
          <w:p w14:paraId="2300973A"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47</w:t>
            </w:r>
          </w:p>
        </w:tc>
        <w:tc>
          <w:tcPr>
            <w:tcW w:w="1119" w:type="dxa"/>
            <w:tcBorders>
              <w:top w:val="nil"/>
              <w:left w:val="nil"/>
              <w:bottom w:val="single" w:sz="4" w:space="0" w:color="auto"/>
              <w:right w:val="single" w:sz="4" w:space="0" w:color="auto"/>
            </w:tcBorders>
            <w:vAlign w:val="center"/>
          </w:tcPr>
          <w:p w14:paraId="68B642EA"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970" w:type="dxa"/>
            <w:tcBorders>
              <w:top w:val="nil"/>
              <w:left w:val="nil"/>
              <w:bottom w:val="single" w:sz="4" w:space="0" w:color="auto"/>
              <w:right w:val="single" w:sz="4" w:space="0" w:color="auto"/>
            </w:tcBorders>
            <w:vAlign w:val="center"/>
          </w:tcPr>
          <w:p w14:paraId="333209B6"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4" w:type="dxa"/>
            <w:tcBorders>
              <w:top w:val="nil"/>
              <w:left w:val="nil"/>
              <w:bottom w:val="single" w:sz="4" w:space="0" w:color="auto"/>
              <w:right w:val="single" w:sz="4" w:space="0" w:color="auto"/>
            </w:tcBorders>
            <w:vAlign w:val="center"/>
          </w:tcPr>
          <w:p w14:paraId="21AB6AE1"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482FF275" w14:textId="77777777" w:rsidR="002E7A5A" w:rsidRPr="00BA7A3C" w:rsidRDefault="002E7A5A" w:rsidP="009636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131</w:t>
            </w:r>
          </w:p>
        </w:tc>
      </w:tr>
      <w:tr w:rsidR="002E7A5A" w:rsidRPr="00BD3863" w14:paraId="2338CEC0" w14:textId="77777777" w:rsidTr="009636AB">
        <w:trPr>
          <w:trHeight w:val="288"/>
        </w:trPr>
        <w:tc>
          <w:tcPr>
            <w:tcW w:w="2978" w:type="dxa"/>
            <w:tcBorders>
              <w:top w:val="nil"/>
              <w:left w:val="single" w:sz="4" w:space="0" w:color="auto"/>
              <w:bottom w:val="single" w:sz="4" w:space="0" w:color="auto"/>
              <w:right w:val="single" w:sz="4" w:space="0" w:color="auto"/>
            </w:tcBorders>
            <w:vAlign w:val="center"/>
            <w:hideMark/>
          </w:tcPr>
          <w:p w14:paraId="1BE15C68"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2FA2C3F2"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044" w:type="dxa"/>
            <w:tcBorders>
              <w:top w:val="nil"/>
              <w:left w:val="nil"/>
              <w:bottom w:val="single" w:sz="4" w:space="0" w:color="auto"/>
              <w:right w:val="single" w:sz="4" w:space="0" w:color="auto"/>
            </w:tcBorders>
            <w:vAlign w:val="center"/>
          </w:tcPr>
          <w:p w14:paraId="1243DD4E"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190</w:t>
            </w:r>
          </w:p>
        </w:tc>
        <w:tc>
          <w:tcPr>
            <w:tcW w:w="1045" w:type="dxa"/>
            <w:tcBorders>
              <w:top w:val="nil"/>
              <w:left w:val="nil"/>
              <w:bottom w:val="single" w:sz="4" w:space="0" w:color="auto"/>
              <w:right w:val="single" w:sz="4" w:space="0" w:color="auto"/>
            </w:tcBorders>
            <w:vAlign w:val="center"/>
          </w:tcPr>
          <w:p w14:paraId="508DAA43"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1119" w:type="dxa"/>
            <w:tcBorders>
              <w:top w:val="nil"/>
              <w:left w:val="nil"/>
              <w:bottom w:val="single" w:sz="4" w:space="0" w:color="auto"/>
              <w:right w:val="single" w:sz="4" w:space="0" w:color="auto"/>
            </w:tcBorders>
            <w:vAlign w:val="center"/>
          </w:tcPr>
          <w:p w14:paraId="65C9BDA1"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970" w:type="dxa"/>
            <w:tcBorders>
              <w:top w:val="nil"/>
              <w:left w:val="nil"/>
              <w:bottom w:val="single" w:sz="4" w:space="0" w:color="auto"/>
              <w:right w:val="single" w:sz="4" w:space="0" w:color="auto"/>
            </w:tcBorders>
            <w:vAlign w:val="center"/>
          </w:tcPr>
          <w:p w14:paraId="077CBBE8"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4" w:type="dxa"/>
            <w:tcBorders>
              <w:top w:val="nil"/>
              <w:left w:val="nil"/>
              <w:bottom w:val="single" w:sz="4" w:space="0" w:color="auto"/>
              <w:right w:val="single" w:sz="4" w:space="0" w:color="auto"/>
            </w:tcBorders>
            <w:vAlign w:val="center"/>
          </w:tcPr>
          <w:p w14:paraId="574174C4"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vAlign w:val="center"/>
          </w:tcPr>
          <w:p w14:paraId="052979F8" w14:textId="77777777" w:rsidR="002E7A5A" w:rsidRPr="00BA7A3C" w:rsidRDefault="002E7A5A" w:rsidP="009636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217</w:t>
            </w:r>
          </w:p>
        </w:tc>
      </w:tr>
      <w:tr w:rsidR="002E7A5A" w:rsidRPr="00BD3863" w14:paraId="2B8FA664" w14:textId="77777777" w:rsidTr="009636AB">
        <w:trPr>
          <w:trHeight w:val="288"/>
        </w:trPr>
        <w:tc>
          <w:tcPr>
            <w:tcW w:w="2978" w:type="dxa"/>
            <w:tcBorders>
              <w:top w:val="nil"/>
              <w:left w:val="single" w:sz="4" w:space="0" w:color="auto"/>
              <w:bottom w:val="single" w:sz="4" w:space="0" w:color="auto"/>
              <w:right w:val="single" w:sz="4" w:space="0" w:color="auto"/>
            </w:tcBorders>
            <w:vAlign w:val="center"/>
            <w:hideMark/>
          </w:tcPr>
          <w:p w14:paraId="5560634E" w14:textId="77777777" w:rsidR="002E7A5A" w:rsidRPr="00BD3863" w:rsidRDefault="002E7A5A" w:rsidP="009636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6DCE9315"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22,22%</w:t>
            </w:r>
          </w:p>
        </w:tc>
        <w:tc>
          <w:tcPr>
            <w:tcW w:w="1044" w:type="dxa"/>
            <w:tcBorders>
              <w:top w:val="nil"/>
              <w:left w:val="nil"/>
              <w:bottom w:val="single" w:sz="4" w:space="0" w:color="auto"/>
              <w:right w:val="single" w:sz="4" w:space="0" w:color="auto"/>
            </w:tcBorders>
            <w:vAlign w:val="center"/>
          </w:tcPr>
          <w:p w14:paraId="28ED6E1D"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612,90%</w:t>
            </w:r>
          </w:p>
        </w:tc>
        <w:tc>
          <w:tcPr>
            <w:tcW w:w="1045" w:type="dxa"/>
            <w:tcBorders>
              <w:top w:val="nil"/>
              <w:left w:val="nil"/>
              <w:bottom w:val="single" w:sz="4" w:space="0" w:color="auto"/>
              <w:right w:val="single" w:sz="4" w:space="0" w:color="auto"/>
            </w:tcBorders>
            <w:vAlign w:val="center"/>
          </w:tcPr>
          <w:p w14:paraId="37A60E26"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53,19%</w:t>
            </w:r>
          </w:p>
        </w:tc>
        <w:tc>
          <w:tcPr>
            <w:tcW w:w="1119" w:type="dxa"/>
            <w:tcBorders>
              <w:top w:val="nil"/>
              <w:left w:val="nil"/>
              <w:bottom w:val="single" w:sz="4" w:space="0" w:color="auto"/>
              <w:right w:val="single" w:sz="4" w:space="0" w:color="auto"/>
            </w:tcBorders>
            <w:vAlign w:val="center"/>
          </w:tcPr>
          <w:p w14:paraId="7879A9CF"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970" w:type="dxa"/>
            <w:tcBorders>
              <w:top w:val="nil"/>
              <w:left w:val="nil"/>
              <w:bottom w:val="single" w:sz="4" w:space="0" w:color="auto"/>
              <w:right w:val="single" w:sz="4" w:space="0" w:color="auto"/>
            </w:tcBorders>
            <w:vAlign w:val="center"/>
          </w:tcPr>
          <w:p w14:paraId="6E745A84"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44" w:type="dxa"/>
            <w:tcBorders>
              <w:top w:val="nil"/>
              <w:left w:val="nil"/>
              <w:bottom w:val="single" w:sz="4" w:space="0" w:color="auto"/>
              <w:right w:val="single" w:sz="4" w:space="0" w:color="auto"/>
            </w:tcBorders>
            <w:vAlign w:val="center"/>
          </w:tcPr>
          <w:p w14:paraId="00C15E96" w14:textId="77777777" w:rsidR="002E7A5A" w:rsidRPr="00BA7A3C" w:rsidRDefault="002E7A5A" w:rsidP="009636A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45" w:type="dxa"/>
            <w:tcBorders>
              <w:top w:val="nil"/>
              <w:left w:val="nil"/>
              <w:bottom w:val="single" w:sz="4" w:space="0" w:color="auto"/>
              <w:right w:val="single" w:sz="4" w:space="0" w:color="auto"/>
            </w:tcBorders>
            <w:vAlign w:val="center"/>
          </w:tcPr>
          <w:p w14:paraId="155651DF" w14:textId="77777777" w:rsidR="002E7A5A" w:rsidRPr="00BA7A3C" w:rsidRDefault="002E7A5A" w:rsidP="009636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165,65%</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22E1236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E7A5A">
        <w:rPr>
          <w:rFonts w:ascii="Arial" w:hAnsi="Arial" w:cs="Arial"/>
          <w:lang w:val="pt-BR"/>
        </w:rPr>
        <w:t>DN2_km231+020-km233+900</w:t>
      </w:r>
      <w:r w:rsidR="005268D7" w:rsidRPr="00FD1C6E">
        <w:rPr>
          <w:rFonts w:ascii="Arial" w:hAnsi="Arial" w:cs="Arial"/>
          <w:lang w:val="it-IT"/>
        </w:rPr>
        <w:t>, cod identificare RD_RO_00_</w:t>
      </w:r>
      <w:r w:rsidR="002E7A5A">
        <w:rPr>
          <w:rFonts w:ascii="Arial" w:hAnsi="Arial" w:cs="Arial"/>
          <w:lang w:val="it-IT"/>
        </w:rPr>
        <w:t>55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41E10" w:rsidRPr="00263F2C" w14:paraId="599C936D" w14:textId="77777777" w:rsidTr="00263F2C">
        <w:trPr>
          <w:jc w:val="center"/>
        </w:trPr>
        <w:tc>
          <w:tcPr>
            <w:tcW w:w="2795" w:type="dxa"/>
          </w:tcPr>
          <w:p w14:paraId="40BB6837" w14:textId="12D325CF" w:rsidR="00C41E10" w:rsidRDefault="00C41E1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Vrancea</w:t>
            </w:r>
          </w:p>
        </w:tc>
        <w:tc>
          <w:tcPr>
            <w:tcW w:w="4426" w:type="dxa"/>
          </w:tcPr>
          <w:p w14:paraId="7099DC12" w14:textId="016FED03" w:rsidR="00C41E10" w:rsidRDefault="00C41E1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285,5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4FFC24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01494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3A0E4AC0" w14:textId="11D63FC9" w:rsidR="00C82D5F" w:rsidRPr="004C1428" w:rsidRDefault="00C41E10" w:rsidP="00C41E10">
      <w:pPr>
        <w:suppressAutoHyphens w:val="0"/>
        <w:spacing w:before="100" w:beforeAutospacing="1" w:after="100" w:afterAutospacing="1"/>
        <w:jc w:val="center"/>
        <w:rPr>
          <w:rFonts w:ascii="Arial" w:hAnsi="Arial" w:cs="Arial"/>
          <w:bCs/>
          <w:lang w:val="ro-RO"/>
        </w:rPr>
      </w:pPr>
      <w:r>
        <w:rPr>
          <w:noProof/>
        </w:rPr>
        <w:drawing>
          <wp:inline distT="0" distB="0" distL="0" distR="0" wp14:anchorId="441A1AE7" wp14:editId="3886F43F">
            <wp:extent cx="4895238" cy="672378"/>
            <wp:effectExtent l="0" t="0" r="635" b="0"/>
            <wp:docPr id="42" name="Kép 41">
              <a:extLst xmlns:a="http://schemas.openxmlformats.org/drawingml/2006/main">
                <a:ext uri="{FF2B5EF4-FFF2-40B4-BE49-F238E27FC236}">
                  <a16:creationId xmlns:a16="http://schemas.microsoft.com/office/drawing/2014/main" id="{6BD5D8EC-25E9-17E6-C1AD-C3A4A5812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Kép 41">
                      <a:extLst>
                        <a:ext uri="{FF2B5EF4-FFF2-40B4-BE49-F238E27FC236}">
                          <a16:creationId xmlns:a16="http://schemas.microsoft.com/office/drawing/2014/main" id="{6BD5D8EC-25E9-17E6-C1AD-C3A4A5812455}"/>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5A875B69" w14:textId="77777777" w:rsidR="002E7A5A" w:rsidRDefault="002E7A5A">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186DBDB5" w14:textId="3217EA61"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B178CE" w:rsidRPr="00B178CE" w14:paraId="24270A98" w14:textId="77777777" w:rsidTr="00B178C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F4FE57A"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 xml:space="preserve">Banda de </w:t>
            </w:r>
            <w:proofErr w:type="spellStart"/>
            <w:r w:rsidRPr="00B178C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2354F4"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proofErr w:type="spellStart"/>
            <w:r w:rsidRPr="00B178CE">
              <w:rPr>
                <w:rFonts w:ascii="Calibri" w:hAnsi="Calibri" w:cs="Calibri"/>
                <w:b/>
                <w:bCs/>
                <w:color w:val="000000"/>
                <w:kern w:val="0"/>
                <w:sz w:val="16"/>
                <w:szCs w:val="16"/>
                <w:lang w:eastAsia="en-US"/>
              </w:rPr>
              <w:t>Adjud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7F1A77"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TOTAL</w:t>
            </w:r>
          </w:p>
        </w:tc>
      </w:tr>
      <w:tr w:rsidR="00B178CE" w:rsidRPr="00B178CE" w14:paraId="795829B1" w14:textId="77777777" w:rsidTr="00B178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CE2803" w14:textId="77777777" w:rsidR="00B178CE" w:rsidRPr="00B178CE" w:rsidRDefault="00B178CE" w:rsidP="00B178C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7E1B6CE"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proofErr w:type="spellStart"/>
            <w:r w:rsidRPr="00B178CE">
              <w:rPr>
                <w:rFonts w:ascii="Calibri" w:hAnsi="Calibri" w:cs="Calibri"/>
                <w:b/>
                <w:bCs/>
                <w:color w:val="000000"/>
                <w:kern w:val="0"/>
                <w:sz w:val="16"/>
                <w:szCs w:val="16"/>
                <w:lang w:eastAsia="en-US"/>
              </w:rPr>
              <w:t>Efect</w:t>
            </w:r>
            <w:proofErr w:type="spellEnd"/>
            <w:r w:rsidRPr="00B178CE">
              <w:rPr>
                <w:rFonts w:ascii="Calibri" w:hAnsi="Calibri" w:cs="Calibri"/>
                <w:b/>
                <w:bCs/>
                <w:color w:val="000000"/>
                <w:kern w:val="0"/>
                <w:sz w:val="16"/>
                <w:szCs w:val="16"/>
                <w:lang w:eastAsia="en-US"/>
              </w:rPr>
              <w:t xml:space="preserve"> </w:t>
            </w:r>
            <w:proofErr w:type="spellStart"/>
            <w:r w:rsidRPr="00B178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2EF41F"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proofErr w:type="spellStart"/>
            <w:r w:rsidRPr="00B178CE">
              <w:rPr>
                <w:rFonts w:ascii="Calibri" w:hAnsi="Calibri" w:cs="Calibri"/>
                <w:b/>
                <w:bCs/>
                <w:color w:val="000000"/>
                <w:kern w:val="0"/>
                <w:sz w:val="16"/>
                <w:szCs w:val="16"/>
                <w:lang w:eastAsia="en-US"/>
              </w:rPr>
              <w:t>Efect</w:t>
            </w:r>
            <w:proofErr w:type="spellEnd"/>
            <w:r w:rsidRPr="00B178CE">
              <w:rPr>
                <w:rFonts w:ascii="Calibri" w:hAnsi="Calibri" w:cs="Calibri"/>
                <w:b/>
                <w:bCs/>
                <w:color w:val="000000"/>
                <w:kern w:val="0"/>
                <w:sz w:val="16"/>
                <w:szCs w:val="16"/>
                <w:lang w:eastAsia="en-US"/>
              </w:rPr>
              <w:t xml:space="preserve"> </w:t>
            </w:r>
            <w:proofErr w:type="spellStart"/>
            <w:r w:rsidRPr="00B178CE">
              <w:rPr>
                <w:rFonts w:ascii="Calibri" w:hAnsi="Calibri" w:cs="Calibri"/>
                <w:b/>
                <w:bCs/>
                <w:color w:val="000000"/>
                <w:kern w:val="0"/>
                <w:sz w:val="16"/>
                <w:szCs w:val="16"/>
                <w:lang w:eastAsia="en-US"/>
              </w:rPr>
              <w:t>dăunător</w:t>
            </w:r>
            <w:proofErr w:type="spellEnd"/>
          </w:p>
        </w:tc>
      </w:tr>
      <w:tr w:rsidR="00B178CE" w:rsidRPr="00B178CE" w14:paraId="4C394671" w14:textId="77777777" w:rsidTr="00B178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4462BD" w14:textId="77777777" w:rsidR="00B178CE" w:rsidRPr="00B178CE" w:rsidRDefault="00B178CE" w:rsidP="00B178C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88CB4D1"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018CB1"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7F492E"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D272C3F"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D9521D"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300B96"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HSD</w:t>
            </w:r>
          </w:p>
        </w:tc>
      </w:tr>
      <w:tr w:rsidR="00B178CE" w:rsidRPr="00B178CE" w14:paraId="218A7FA8"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504BC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F78966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F6163"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B7D6A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B192C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5920F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530F9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w:t>
            </w:r>
          </w:p>
        </w:tc>
      </w:tr>
      <w:tr w:rsidR="00B178CE" w:rsidRPr="00B178CE" w14:paraId="7A1E0F89"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501B6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1385AA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A3B1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B8CDD3"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BCD88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CC0B8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E2713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2</w:t>
            </w:r>
          </w:p>
        </w:tc>
      </w:tr>
      <w:tr w:rsidR="00B178CE" w:rsidRPr="00B178CE" w14:paraId="1C93F121"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702B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53F06F6"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AC9E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21A30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77144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213D5"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CF87A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w:t>
            </w:r>
          </w:p>
        </w:tc>
      </w:tr>
      <w:tr w:rsidR="00B178CE" w:rsidRPr="00B178CE" w14:paraId="7730E404"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96423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97675B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FE45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37FA8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920E5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CF38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57464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4</w:t>
            </w:r>
          </w:p>
        </w:tc>
      </w:tr>
      <w:tr w:rsidR="00B178CE" w:rsidRPr="00B178CE" w14:paraId="2DE5ED0C"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86AC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D165CB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ED5C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D221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60C50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3C29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DBA6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4</w:t>
            </w:r>
          </w:p>
        </w:tc>
      </w:tr>
      <w:tr w:rsidR="00B178CE" w:rsidRPr="00B178CE" w14:paraId="24F20720"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C3AC2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5B0BA0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E42B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B13C1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5B3C9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108F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327CFE"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w:t>
            </w:r>
          </w:p>
        </w:tc>
      </w:tr>
      <w:tr w:rsidR="00B178CE" w:rsidRPr="00B178CE" w14:paraId="05F4A024"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080AD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39517D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FD03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A2E03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04D7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96E0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6EF68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29089C8A"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B04BA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A53704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7447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DB2A13"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A23C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6C1D8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0B69F4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08A98E65"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6A33D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752E963"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05C9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7D270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03D65"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50287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D2CBF0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4E81DCAB"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C86F2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35D7A2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2C56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FC384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8655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24C17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91F3D5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49C85849"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FB7BB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8C4FA8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C2D5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EF34436"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C7F8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5CC9E"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B878A0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4AE812F0"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EFC5A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A7E8F66"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0464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6A5B06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CE3E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05DF3"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2D11A3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66065385"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2B624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F66C0A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A4FC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4D2DE6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B0B3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9B86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F846AE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77B5E93A"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EFE3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92B6936"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FFF4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0A2202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7BF8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B453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6DBC233"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426BF461"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C159F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CA466C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73C7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7F4E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B20E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DB0A3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241CA6"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3AB3C9CD"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8B128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C532826"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828D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3EE2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4993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87032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030F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11AC0A0C"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1954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AD90D3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D3FA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F3AB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B500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9ABB9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B8AE3"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250525F0"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0A3133"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20E25E6"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0E77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D4E8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93ECB"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AD7B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B2B63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12CE805C"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8D266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F0627F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6EDB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A62E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1984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AC90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FE31E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310D96E3"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1EF76E"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A06FEA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4B97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AFD4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3E68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FE9C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7CF6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41DECA40"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6259D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51D1246"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2F5CD"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C824E"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FB31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56618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77E2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1C49B269"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1C24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D8807FF"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79D6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F25A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372D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8BA55"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5112C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7B8FBF6C"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4E2B6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BE2FBC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215C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B33C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D950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B41E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C0746"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49C6A1FC"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AF9EE0"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06ECEF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6C08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5035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DE39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81008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FE31BC"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4C593A0F"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410C3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E7ED215"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E2E45"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1E137"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9ADC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CCB15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C2EB9"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74F9212F"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53CE6" w14:textId="77777777" w:rsidR="00B178CE" w:rsidRPr="00B178CE" w:rsidRDefault="00B178CE" w:rsidP="00B178CE">
            <w:pPr>
              <w:suppressAutoHyphens w:val="0"/>
              <w:jc w:val="center"/>
              <w:rPr>
                <w:rFonts w:ascii="Calibri" w:hAnsi="Calibri" w:cs="Calibri"/>
                <w:color w:val="000000"/>
                <w:kern w:val="0"/>
                <w:sz w:val="16"/>
                <w:szCs w:val="16"/>
                <w:lang w:eastAsia="en-US"/>
              </w:rPr>
            </w:pPr>
            <w:proofErr w:type="spellStart"/>
            <w:r w:rsidRPr="00B178CE">
              <w:rPr>
                <w:rFonts w:ascii="Calibri" w:hAnsi="Calibri" w:cs="Calibri"/>
                <w:color w:val="000000"/>
                <w:kern w:val="0"/>
                <w:sz w:val="16"/>
                <w:szCs w:val="16"/>
                <w:lang w:eastAsia="en-US"/>
              </w:rPr>
              <w:t>peste</w:t>
            </w:r>
            <w:proofErr w:type="spellEnd"/>
            <w:r w:rsidRPr="00B178C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7CE092A"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26048"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483B1"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D1FD4"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EACBAE"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48682" w14:textId="77777777" w:rsidR="00B178CE" w:rsidRPr="00B178CE" w:rsidRDefault="00B178CE" w:rsidP="00B178CE">
            <w:pPr>
              <w:suppressAutoHyphens w:val="0"/>
              <w:jc w:val="center"/>
              <w:rPr>
                <w:rFonts w:ascii="Calibri" w:hAnsi="Calibri" w:cs="Calibri"/>
                <w:color w:val="000000"/>
                <w:kern w:val="0"/>
                <w:sz w:val="16"/>
                <w:szCs w:val="16"/>
                <w:lang w:eastAsia="en-US"/>
              </w:rPr>
            </w:pPr>
            <w:r w:rsidRPr="00B178CE">
              <w:rPr>
                <w:rFonts w:ascii="Calibri" w:hAnsi="Calibri" w:cs="Calibri"/>
                <w:color w:val="000000"/>
                <w:kern w:val="0"/>
                <w:sz w:val="16"/>
                <w:szCs w:val="16"/>
                <w:lang w:eastAsia="en-US"/>
              </w:rPr>
              <w:t>0</w:t>
            </w:r>
          </w:p>
        </w:tc>
      </w:tr>
      <w:tr w:rsidR="00B178CE" w:rsidRPr="00B178CE" w14:paraId="412A51EC" w14:textId="77777777" w:rsidTr="00B178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7B00F0"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DDFAA37"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91CE35"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2CA09302"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7347FB5"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3FD46"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2DE83AF3" w14:textId="77777777" w:rsidR="00B178CE" w:rsidRPr="00B178CE" w:rsidRDefault="00B178CE" w:rsidP="00B178CE">
            <w:pPr>
              <w:suppressAutoHyphens w:val="0"/>
              <w:jc w:val="center"/>
              <w:rPr>
                <w:rFonts w:ascii="Calibri" w:hAnsi="Calibri" w:cs="Calibri"/>
                <w:b/>
                <w:bCs/>
                <w:color w:val="000000"/>
                <w:kern w:val="0"/>
                <w:sz w:val="16"/>
                <w:szCs w:val="16"/>
                <w:lang w:eastAsia="en-US"/>
              </w:rPr>
            </w:pPr>
            <w:r w:rsidRPr="00B178CE">
              <w:rPr>
                <w:rFonts w:ascii="Calibri" w:hAnsi="Calibri" w:cs="Calibri"/>
                <w:b/>
                <w:bCs/>
                <w:color w:val="000000"/>
                <w:kern w:val="0"/>
                <w:sz w:val="16"/>
                <w:szCs w:val="16"/>
                <w:lang w:eastAsia="en-US"/>
              </w:rPr>
              <w:t>17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CDD9B94" w:rsidR="00514532" w:rsidRDefault="0080465B" w:rsidP="0080465B">
      <w:pPr>
        <w:suppressAutoHyphens w:val="0"/>
        <w:jc w:val="both"/>
        <w:rPr>
          <w:rFonts w:ascii="Arial" w:hAnsi="Arial" w:cs="Arial"/>
          <w:iCs/>
          <w:color w:val="000000"/>
          <w:lang w:val="ro-RO"/>
        </w:rPr>
      </w:pPr>
      <w:r w:rsidRPr="00B178CE">
        <w:rPr>
          <w:rFonts w:ascii="Arial" w:hAnsi="Arial" w:cs="Arial"/>
          <w:iCs/>
          <w:color w:val="000000"/>
          <w:lang w:val="ro-RO"/>
        </w:rPr>
        <w:t xml:space="preserve">Din tabelul de mai sus se observă că </w:t>
      </w:r>
      <w:r w:rsidR="00B178CE" w:rsidRPr="00B178CE">
        <w:rPr>
          <w:rFonts w:ascii="Arial" w:hAnsi="Arial" w:cs="Arial"/>
          <w:iCs/>
          <w:color w:val="000000"/>
          <w:lang w:val="ro-RO"/>
        </w:rPr>
        <w:t>59</w:t>
      </w:r>
      <w:r w:rsidRPr="00B178CE">
        <w:rPr>
          <w:rFonts w:ascii="Arial" w:hAnsi="Arial" w:cs="Arial"/>
          <w:iCs/>
          <w:color w:val="000000"/>
          <w:lang w:val="ro-RO"/>
        </w:rPr>
        <w:t xml:space="preserve"> persoane expuse la diferite niveluri ale zgomotului cauzat de traficul rutier prezintă un grad ridicat de disconfort, iar </w:t>
      </w:r>
      <w:r w:rsidR="00B178CE" w:rsidRPr="00B178CE">
        <w:rPr>
          <w:rFonts w:ascii="Arial" w:hAnsi="Arial" w:cs="Arial"/>
          <w:iCs/>
          <w:color w:val="000000"/>
          <w:lang w:val="ro-RO"/>
        </w:rPr>
        <w:t>17</w:t>
      </w:r>
      <w:r w:rsidRPr="00B178CE">
        <w:rPr>
          <w:rFonts w:ascii="Arial" w:hAnsi="Arial" w:cs="Arial"/>
          <w:iCs/>
          <w:color w:val="000000"/>
          <w:lang w:val="ro-RO"/>
        </w:rPr>
        <w:t xml:space="preserve"> au tulburări ale somnului.</w:t>
      </w: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w:t>
      </w:r>
      <w:r w:rsidR="003A482A" w:rsidRPr="00BC3EDE">
        <w:rPr>
          <w:rFonts w:ascii="Arial" w:hAnsi="Arial" w:cs="Arial"/>
          <w:lang w:val="ro-RO"/>
        </w:rPr>
        <w:lastRenderedPageBreak/>
        <w:t xml:space="preserve">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6DE612D" w14:textId="105FE39A" w:rsidR="00FE1B77" w:rsidRPr="00CC511B" w:rsidRDefault="00014940" w:rsidP="00FE1B77">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C42F81A" w14:textId="77777777" w:rsidR="00FE1B77" w:rsidRPr="00CC511B" w:rsidRDefault="00FE1B77" w:rsidP="00FE1B77">
      <w:pPr>
        <w:rPr>
          <w:lang w:val="ro-RO"/>
        </w:rPr>
        <w:sectPr w:rsidR="00FE1B77" w:rsidRPr="00CC511B" w:rsidSect="00FE1B77">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4034E7EB" w14:textId="77777777" w:rsidR="00FE1B77" w:rsidRPr="00CC511B" w:rsidRDefault="00FE1B77" w:rsidP="00FE1B77">
      <w:pPr>
        <w:autoSpaceDE w:val="0"/>
        <w:rPr>
          <w:sz w:val="16"/>
          <w:szCs w:val="16"/>
          <w:lang w:val="ro-RO"/>
        </w:rPr>
      </w:pPr>
    </w:p>
    <w:p w14:paraId="48B2007B" w14:textId="1C3351AF" w:rsidR="00FE1B77" w:rsidRPr="00383CA1" w:rsidRDefault="00FE1B77" w:rsidP="00FE1B77">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Măsuri pentru reducerea zgomotului datorat traficu</w:t>
      </w:r>
      <w:r w:rsidRPr="00CB4E5F">
        <w:rPr>
          <w:rFonts w:ascii="Arial" w:hAnsi="Arial" w:cs="Arial"/>
          <w:b w:val="0"/>
          <w:color w:val="auto"/>
          <w:sz w:val="24"/>
          <w:szCs w:val="24"/>
          <w:lang w:val="ro-RO"/>
        </w:rPr>
        <w:t>lu</w:t>
      </w:r>
      <w:r w:rsidRPr="002E7A5A">
        <w:rPr>
          <w:rFonts w:ascii="Arial" w:hAnsi="Arial" w:cs="Arial"/>
          <w:b w:val="0"/>
          <w:color w:val="auto"/>
          <w:sz w:val="24"/>
          <w:szCs w:val="24"/>
          <w:lang w:val="ro-RO"/>
        </w:rPr>
        <w:t xml:space="preserve">i rutier – drumul principal </w:t>
      </w:r>
      <w:r w:rsidR="002E7A5A" w:rsidRPr="002E7A5A">
        <w:rPr>
          <w:rFonts w:ascii="Arial" w:hAnsi="Arial" w:cs="Arial"/>
          <w:b w:val="0"/>
          <w:color w:val="auto"/>
          <w:sz w:val="24"/>
          <w:szCs w:val="24"/>
          <w:lang w:val="pt-BR"/>
        </w:rPr>
        <w:t>DN2_km231+020-km233+900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FE1B77" w:rsidRPr="00CC511B" w14:paraId="5B53C22E" w14:textId="77777777" w:rsidTr="00855039">
        <w:trPr>
          <w:trHeight w:val="1420"/>
        </w:trPr>
        <w:tc>
          <w:tcPr>
            <w:tcW w:w="2468" w:type="dxa"/>
            <w:tcBorders>
              <w:top w:val="single" w:sz="4" w:space="0" w:color="000000"/>
              <w:left w:val="single" w:sz="4" w:space="0" w:color="000000"/>
              <w:bottom w:val="single" w:sz="4" w:space="0" w:color="000000"/>
            </w:tcBorders>
            <w:vAlign w:val="center"/>
          </w:tcPr>
          <w:p w14:paraId="6FC94DEA"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18BF05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7331345C"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41B2A48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D5FD497"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606BB27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1EAA8B2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FA802D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3B8114F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20E506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5A2F3EE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18C382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FE1B77" w:rsidRPr="00CC511B" w14:paraId="1F57A99A"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374D4284"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9FD99B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00FE10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2DBA295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9D018E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FE1B77" w:rsidRPr="00CC511B" w14:paraId="34D0FD4E"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01122EB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319818E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2FFFC49"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17E3B8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02BD577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014940" w:rsidRPr="00CC511B" w14:paraId="547D03F1" w14:textId="77777777" w:rsidTr="003D54FC">
        <w:trPr>
          <w:trHeight w:val="420"/>
        </w:trPr>
        <w:tc>
          <w:tcPr>
            <w:tcW w:w="2468" w:type="dxa"/>
            <w:tcBorders>
              <w:top w:val="single" w:sz="4" w:space="0" w:color="000000"/>
              <w:left w:val="single" w:sz="4" w:space="0" w:color="000000"/>
              <w:bottom w:val="single" w:sz="4" w:space="0" w:color="000000"/>
            </w:tcBorders>
            <w:vAlign w:val="center"/>
          </w:tcPr>
          <w:p w14:paraId="50927AB5" w14:textId="67952DED" w:rsidR="00014940" w:rsidRPr="001E35C3" w:rsidRDefault="00014940" w:rsidP="0001494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55</w:t>
            </w:r>
          </w:p>
        </w:tc>
        <w:tc>
          <w:tcPr>
            <w:tcW w:w="7290" w:type="dxa"/>
            <w:tcBorders>
              <w:top w:val="single" w:sz="4" w:space="0" w:color="000000"/>
              <w:left w:val="single" w:sz="4" w:space="0" w:color="000000"/>
              <w:bottom w:val="single" w:sz="4" w:space="0" w:color="000000"/>
            </w:tcBorders>
            <w:vAlign w:val="center"/>
          </w:tcPr>
          <w:p w14:paraId="1E7A5107" w14:textId="07660998" w:rsidR="00014940" w:rsidRPr="00C50EC8" w:rsidRDefault="00014940" w:rsidP="00014940">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55833E7A" w14:textId="77777777" w:rsidR="00014940" w:rsidRPr="00BB378F" w:rsidRDefault="00014940" w:rsidP="00014940">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2700AC5B" w14:textId="77777777" w:rsidR="00014940" w:rsidRPr="00227EB1" w:rsidRDefault="00014940" w:rsidP="0001494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5FE0F753" w14:textId="77777777" w:rsidR="00014940" w:rsidRPr="00227EB1" w:rsidRDefault="00014940" w:rsidP="00014940">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5B0D17C1" w14:textId="77777777" w:rsidR="00FE1B77" w:rsidRPr="00CC511B" w:rsidRDefault="00FE1B77" w:rsidP="00FE1B77">
      <w:pPr>
        <w:pStyle w:val="BodyTextIndent"/>
        <w:tabs>
          <w:tab w:val="left" w:pos="660"/>
        </w:tabs>
        <w:ind w:left="0" w:firstLine="0"/>
        <w:jc w:val="center"/>
        <w:rPr>
          <w:rFonts w:ascii="Arial" w:hAnsi="Arial" w:cs="Arial"/>
          <w:sz w:val="20"/>
          <w:szCs w:val="20"/>
          <w:lang w:val="ro-RO"/>
        </w:rPr>
      </w:pPr>
    </w:p>
    <w:p w14:paraId="205533D6" w14:textId="77777777" w:rsidR="00FE1B77" w:rsidRPr="00CC511B" w:rsidRDefault="00FE1B77" w:rsidP="00FE1B77">
      <w:pPr>
        <w:pStyle w:val="BodyTextIndent"/>
        <w:ind w:firstLine="0"/>
        <w:rPr>
          <w:rFonts w:ascii="Arial" w:hAnsi="Arial" w:cs="Arial"/>
          <w:sz w:val="16"/>
          <w:szCs w:val="16"/>
          <w:lang w:val="ro-RO"/>
        </w:rPr>
      </w:pPr>
    </w:p>
    <w:p w14:paraId="7FB261B8" w14:textId="77777777" w:rsidR="00FE1B77" w:rsidRPr="00CC511B" w:rsidRDefault="00FE1B77" w:rsidP="00FE1B77">
      <w:pPr>
        <w:rPr>
          <w:lang w:val="ro-RO"/>
        </w:rPr>
        <w:sectPr w:rsidR="00FE1B77" w:rsidRPr="00CC511B" w:rsidSect="00FE1B77">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795BCCE5" w14:textId="77777777" w:rsidR="00FE1B77" w:rsidRPr="00CC511B" w:rsidRDefault="00FE1B77" w:rsidP="00FE1B77">
      <w:pPr>
        <w:rPr>
          <w:rFonts w:ascii="Arial" w:hAnsi="Arial" w:cs="Arial"/>
          <w:bCs/>
          <w:color w:val="000000"/>
          <w:lang w:val="ro-RO"/>
        </w:rPr>
      </w:pPr>
    </w:p>
    <w:p w14:paraId="51D07389" w14:textId="77777777" w:rsidR="00FE1B77" w:rsidRPr="00CC511B" w:rsidRDefault="00FE1B7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06C246" w14:textId="77777777" w:rsidR="00863D7A" w:rsidRPr="00CC511B" w:rsidRDefault="00863D7A" w:rsidP="00863D7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157F8E7" w14:textId="77777777" w:rsidR="00863D7A" w:rsidRDefault="00863D7A" w:rsidP="00863D7A">
      <w:pPr>
        <w:suppressAutoHyphens w:val="0"/>
        <w:rPr>
          <w:rFonts w:ascii="Arial" w:hAnsi="Arial" w:cs="Arial"/>
          <w:bCs/>
          <w:lang w:val="ro-RO"/>
        </w:rPr>
      </w:pPr>
    </w:p>
    <w:p w14:paraId="261C2F7C" w14:textId="1F7DE08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E7A5A">
        <w:rPr>
          <w:rFonts w:ascii="Arial" w:hAnsi="Arial" w:cs="Arial"/>
          <w:lang w:val="pt-BR"/>
        </w:rPr>
        <w:t>DN2_km231+020-km233+900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E7A5A">
        <w:rPr>
          <w:rFonts w:ascii="Arial" w:hAnsi="Arial" w:cs="Arial"/>
          <w:lang w:val="it-IT"/>
        </w:rPr>
        <w:t>55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D371F14" w:rsidR="00BF22CA" w:rsidRPr="00CC511B" w:rsidRDefault="00125C33">
      <w:pPr>
        <w:pStyle w:val="BodyTextIndent"/>
        <w:tabs>
          <w:tab w:val="left" w:pos="0"/>
        </w:tabs>
        <w:ind w:left="0" w:firstLine="0"/>
        <w:rPr>
          <w:rFonts w:ascii="Arial" w:hAnsi="Arial" w:cs="Arial"/>
          <w:b w:val="0"/>
          <w:color w:val="000000"/>
          <w:sz w:val="24"/>
          <w:szCs w:val="24"/>
          <w:lang w:val="ro-RO"/>
        </w:rPr>
      </w:pPr>
      <w:r w:rsidRPr="002E7A5A">
        <w:rPr>
          <w:rFonts w:ascii="Arial" w:hAnsi="Arial" w:cs="Arial"/>
          <w:b w:val="0"/>
          <w:color w:val="auto"/>
          <w:sz w:val="24"/>
          <w:szCs w:val="24"/>
          <w:lang w:val="ro-RO"/>
        </w:rPr>
        <w:t xml:space="preserve">Pentru </w:t>
      </w:r>
      <w:r w:rsidR="00506A16" w:rsidRPr="002E7A5A">
        <w:rPr>
          <w:rFonts w:ascii="Arial" w:hAnsi="Arial" w:cs="Arial"/>
          <w:b w:val="0"/>
          <w:color w:val="auto"/>
          <w:sz w:val="24"/>
          <w:szCs w:val="24"/>
          <w:lang w:val="ro-RO"/>
        </w:rPr>
        <w:t xml:space="preserve">drumul principal </w:t>
      </w:r>
      <w:r w:rsidR="002E7A5A" w:rsidRPr="002E7A5A">
        <w:rPr>
          <w:rFonts w:ascii="Arial" w:hAnsi="Arial" w:cs="Arial"/>
          <w:b w:val="0"/>
          <w:color w:val="auto"/>
          <w:sz w:val="24"/>
          <w:szCs w:val="24"/>
          <w:lang w:val="pt-BR"/>
        </w:rPr>
        <w:t>DN2_km231+020-km233+900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E7A5A">
        <w:rPr>
          <w:rFonts w:ascii="Arial" w:hAnsi="Arial" w:cs="Arial"/>
          <w:b w:val="0"/>
          <w:bCs w:val="0"/>
          <w:color w:val="auto"/>
          <w:sz w:val="24"/>
          <w:szCs w:val="24"/>
        </w:rPr>
        <w:t>55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0F5D515" w:rsidR="00BF22CA" w:rsidRPr="00CC511B" w:rsidRDefault="00125C33">
      <w:pPr>
        <w:autoSpaceDE w:val="0"/>
        <w:jc w:val="both"/>
        <w:rPr>
          <w:rFonts w:ascii="Arial" w:hAnsi="Arial" w:cs="Arial"/>
          <w:lang w:val="ro-RO"/>
        </w:rPr>
      </w:pPr>
      <w:r w:rsidRPr="00863D7A">
        <w:rPr>
          <w:rFonts w:ascii="Arial" w:hAnsi="Arial" w:cs="Arial"/>
          <w:lang w:val="ro-RO"/>
        </w:rPr>
        <w:t xml:space="preserve">A. </w:t>
      </w:r>
      <w:r w:rsidR="00863D7A" w:rsidRPr="00CC511B">
        <w:rPr>
          <w:rFonts w:ascii="Arial" w:hAnsi="Arial" w:cs="Arial"/>
          <w:lang w:val="ro-RO"/>
        </w:rPr>
        <w:t xml:space="preserve">Volumul traficului rutier </w:t>
      </w:r>
      <w:r w:rsidR="00863D7A">
        <w:rPr>
          <w:rFonts w:ascii="Arial" w:hAnsi="Arial" w:cs="Arial"/>
          <w:lang w:val="ro-RO"/>
        </w:rPr>
        <w:t>de pe drumul principal</w:t>
      </w:r>
      <w:r w:rsidR="00863D7A" w:rsidRPr="00CC511B">
        <w:rPr>
          <w:rFonts w:ascii="Arial" w:hAnsi="Arial" w:cs="Arial"/>
          <w:b/>
          <w:color w:val="000000"/>
          <w:lang w:val="ro-RO"/>
        </w:rPr>
        <w:t xml:space="preserve"> </w:t>
      </w:r>
      <w:r w:rsidR="00863D7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94725">
        <w:rPr>
          <w:rFonts w:ascii="Arial" w:hAnsi="Arial" w:cs="Arial"/>
          <w:bCs/>
          <w:lang w:val="ro-RO"/>
        </w:rPr>
        <w:t xml:space="preserve">Tab. </w:t>
      </w:r>
      <w:r w:rsidR="00E20A7E" w:rsidRPr="00494725">
        <w:rPr>
          <w:rFonts w:ascii="Arial" w:hAnsi="Arial" w:cs="Arial"/>
          <w:bCs/>
          <w:lang w:val="ro-RO"/>
        </w:rPr>
        <w:t>12</w:t>
      </w:r>
      <w:r w:rsidRPr="0049472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44BF69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9472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94725" w:rsidRPr="0038617C" w14:paraId="311375C4"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EA6CE98" w14:textId="77777777" w:rsidR="00494725" w:rsidRPr="0038617C" w:rsidRDefault="00494725"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50506693" w14:textId="77777777" w:rsidR="00494725" w:rsidRPr="0038617C" w:rsidRDefault="00494725"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377BE893" w14:textId="77777777" w:rsidR="00494725" w:rsidRPr="0038617C" w:rsidRDefault="00494725"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27961AB5" w14:textId="77777777" w:rsidR="00494725" w:rsidRPr="0038617C" w:rsidRDefault="00494725"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48B5A49" w14:textId="4E39BFCB" w:rsidR="00494725" w:rsidRPr="0038617C" w:rsidRDefault="00711A9C" w:rsidP="00711A9C">
            <w:pPr>
              <w:suppressAutoHyphens w:val="0"/>
              <w:jc w:val="center"/>
              <w:rPr>
                <w:rFonts w:ascii="Arial" w:hAnsi="Arial" w:cs="Arial"/>
                <w:color w:val="000000"/>
                <w:kern w:val="0"/>
                <w:sz w:val="18"/>
                <w:szCs w:val="18"/>
                <w:lang w:val="ro-RO" w:eastAsia="ro-RO"/>
              </w:rPr>
            </w:pPr>
            <w:proofErr w:type="spellStart"/>
            <w:r w:rsidRPr="00711A9C">
              <w:rPr>
                <w:rFonts w:ascii="Arial" w:hAnsi="Arial" w:cs="Arial"/>
                <w:color w:val="000000"/>
                <w:kern w:val="0"/>
                <w:sz w:val="18"/>
                <w:szCs w:val="18"/>
                <w:lang w:eastAsia="ro-RO"/>
              </w:rPr>
              <w:t>venituri</w:t>
            </w:r>
            <w:proofErr w:type="spellEnd"/>
            <w:r w:rsidRPr="00711A9C">
              <w:rPr>
                <w:rFonts w:ascii="Arial" w:hAnsi="Arial" w:cs="Arial"/>
                <w:color w:val="000000"/>
                <w:kern w:val="0"/>
                <w:sz w:val="18"/>
                <w:szCs w:val="18"/>
                <w:lang w:eastAsia="ro-RO"/>
              </w:rPr>
              <w:t xml:space="preserve"> </w:t>
            </w:r>
            <w:proofErr w:type="spellStart"/>
            <w:r w:rsidRPr="00711A9C">
              <w:rPr>
                <w:rFonts w:ascii="Arial" w:hAnsi="Arial" w:cs="Arial"/>
                <w:color w:val="000000"/>
                <w:kern w:val="0"/>
                <w:sz w:val="18"/>
                <w:szCs w:val="18"/>
                <w:lang w:eastAsia="ro-RO"/>
              </w:rPr>
              <w:t>proprii</w:t>
            </w:r>
            <w:proofErr w:type="spellEnd"/>
            <w:r w:rsidRPr="00711A9C">
              <w:rPr>
                <w:rFonts w:ascii="Arial" w:hAnsi="Arial" w:cs="Arial"/>
                <w:color w:val="000000"/>
                <w:kern w:val="0"/>
                <w:sz w:val="18"/>
                <w:szCs w:val="18"/>
                <w:lang w:eastAsia="ro-RO"/>
              </w:rPr>
              <w:t>/</w:t>
            </w:r>
            <w:proofErr w:type="spellStart"/>
            <w:r w:rsidRPr="00711A9C">
              <w:rPr>
                <w:rFonts w:ascii="Arial" w:hAnsi="Arial" w:cs="Arial"/>
                <w:color w:val="000000"/>
                <w:kern w:val="0"/>
                <w:sz w:val="18"/>
                <w:szCs w:val="18"/>
                <w:lang w:eastAsia="ro-RO"/>
              </w:rPr>
              <w:t>buget</w:t>
            </w:r>
            <w:proofErr w:type="spellEnd"/>
            <w:r w:rsidRPr="00711A9C">
              <w:rPr>
                <w:rFonts w:ascii="Arial" w:hAnsi="Arial" w:cs="Arial"/>
                <w:color w:val="000000"/>
                <w:kern w:val="0"/>
                <w:sz w:val="18"/>
                <w:szCs w:val="18"/>
                <w:lang w:eastAsia="ro-RO"/>
              </w:rPr>
              <w:t xml:space="preserve"> de stat/</w:t>
            </w:r>
            <w:proofErr w:type="spellStart"/>
            <w:r w:rsidRPr="00711A9C">
              <w:rPr>
                <w:rFonts w:ascii="Arial" w:hAnsi="Arial" w:cs="Arial"/>
                <w:color w:val="000000"/>
                <w:kern w:val="0"/>
                <w:sz w:val="18"/>
                <w:szCs w:val="18"/>
                <w:lang w:eastAsia="ro-RO"/>
              </w:rPr>
              <w:t>fonduri</w:t>
            </w:r>
            <w:proofErr w:type="spellEnd"/>
            <w:r w:rsidRPr="00711A9C">
              <w:rPr>
                <w:rFonts w:ascii="Arial" w:hAnsi="Arial" w:cs="Arial"/>
                <w:color w:val="000000"/>
                <w:kern w:val="0"/>
                <w:sz w:val="18"/>
                <w:szCs w:val="18"/>
                <w:lang w:eastAsia="ro-RO"/>
              </w:rPr>
              <w:t xml:space="preserve"> </w:t>
            </w:r>
            <w:proofErr w:type="spellStart"/>
            <w:r w:rsidRPr="00711A9C">
              <w:rPr>
                <w:rFonts w:ascii="Arial" w:hAnsi="Arial" w:cs="Arial"/>
                <w:color w:val="000000"/>
                <w:kern w:val="0"/>
                <w:sz w:val="18"/>
                <w:szCs w:val="18"/>
                <w:lang w:eastAsia="ro-RO"/>
              </w:rPr>
              <w:t>europene</w:t>
            </w:r>
            <w:proofErr w:type="spellEnd"/>
            <w:r w:rsidRPr="00711A9C">
              <w:rPr>
                <w:rFonts w:ascii="Arial" w:hAnsi="Arial" w:cs="Arial"/>
                <w:color w:val="000000"/>
                <w:kern w:val="0"/>
                <w:sz w:val="18"/>
                <w:szCs w:val="18"/>
                <w:lang w:eastAsia="ro-RO"/>
              </w:rPr>
              <w:t>/</w:t>
            </w:r>
            <w:proofErr w:type="spellStart"/>
            <w:r w:rsidRPr="00711A9C">
              <w:rPr>
                <w:rFonts w:ascii="Arial" w:hAnsi="Arial" w:cs="Arial"/>
                <w:color w:val="000000"/>
                <w:kern w:val="0"/>
                <w:sz w:val="18"/>
                <w:szCs w:val="18"/>
                <w:lang w:eastAsia="ro-RO"/>
              </w:rPr>
              <w:t>alte</w:t>
            </w:r>
            <w:proofErr w:type="spellEnd"/>
            <w:r w:rsidRPr="00711A9C">
              <w:rPr>
                <w:rFonts w:ascii="Arial" w:hAnsi="Arial" w:cs="Arial"/>
                <w:color w:val="000000"/>
                <w:kern w:val="0"/>
                <w:sz w:val="18"/>
                <w:szCs w:val="18"/>
                <w:lang w:eastAsia="ro-RO"/>
              </w:rPr>
              <w:t xml:space="preserve"> </w:t>
            </w:r>
            <w:proofErr w:type="spellStart"/>
            <w:r w:rsidRPr="00711A9C">
              <w:rPr>
                <w:rFonts w:ascii="Arial" w:hAnsi="Arial" w:cs="Arial"/>
                <w:color w:val="000000"/>
                <w:kern w:val="0"/>
                <w:sz w:val="18"/>
                <w:szCs w:val="18"/>
                <w:lang w:eastAsia="ro-RO"/>
              </w:rPr>
              <w:t>surse</w:t>
            </w:r>
            <w:proofErr w:type="spellEnd"/>
          </w:p>
        </w:tc>
      </w:tr>
      <w:tr w:rsidR="00494725" w:rsidRPr="0038617C" w14:paraId="00BAA369"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84816CB" w14:textId="77777777" w:rsidR="00494725" w:rsidRPr="0038617C" w:rsidRDefault="00494725"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9F53C5" w14:textId="25332E46" w:rsidR="00494725" w:rsidRPr="0038617C" w:rsidRDefault="00494725"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Adjud</w:t>
            </w:r>
          </w:p>
        </w:tc>
        <w:tc>
          <w:tcPr>
            <w:tcW w:w="1760" w:type="dxa"/>
            <w:tcBorders>
              <w:top w:val="nil"/>
              <w:left w:val="nil"/>
              <w:bottom w:val="single" w:sz="4" w:space="0" w:color="auto"/>
              <w:right w:val="single" w:sz="4" w:space="0" w:color="auto"/>
            </w:tcBorders>
            <w:noWrap/>
            <w:vAlign w:val="center"/>
            <w:hideMark/>
          </w:tcPr>
          <w:p w14:paraId="5B5D873A" w14:textId="77777777" w:rsidR="00494725" w:rsidRPr="0038617C" w:rsidRDefault="00494725"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E19B408" w14:textId="38C94B70" w:rsidR="00494725" w:rsidRPr="0038617C" w:rsidRDefault="00494725"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B1C6954" w14:textId="0E235E22" w:rsidR="00494725" w:rsidRDefault="00494725"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Adjud</w:t>
            </w:r>
          </w:p>
          <w:p w14:paraId="7C018DDC" w14:textId="77777777" w:rsidR="00494725" w:rsidRPr="0038617C" w:rsidRDefault="00494725"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2AC22A9" w14:textId="3A3333B3" w:rsidR="00494725" w:rsidRPr="0038617C" w:rsidRDefault="00711A9C" w:rsidP="00711A9C">
            <w:pPr>
              <w:suppressAutoHyphens w:val="0"/>
              <w:jc w:val="center"/>
              <w:rPr>
                <w:rFonts w:ascii="Arial" w:hAnsi="Arial" w:cs="Arial"/>
                <w:color w:val="000000"/>
                <w:kern w:val="0"/>
                <w:sz w:val="18"/>
                <w:szCs w:val="18"/>
                <w:lang w:val="ro-RO" w:eastAsia="ro-RO"/>
              </w:rPr>
            </w:pPr>
            <w:proofErr w:type="spellStart"/>
            <w:r w:rsidRPr="00711A9C">
              <w:rPr>
                <w:rFonts w:ascii="Arial" w:hAnsi="Arial" w:cs="Arial"/>
                <w:color w:val="000000"/>
                <w:kern w:val="0"/>
                <w:sz w:val="18"/>
                <w:szCs w:val="18"/>
                <w:lang w:eastAsia="ro-RO"/>
              </w:rPr>
              <w:t>venituri</w:t>
            </w:r>
            <w:proofErr w:type="spellEnd"/>
            <w:r w:rsidRPr="00711A9C">
              <w:rPr>
                <w:rFonts w:ascii="Arial" w:hAnsi="Arial" w:cs="Arial"/>
                <w:color w:val="000000"/>
                <w:kern w:val="0"/>
                <w:sz w:val="18"/>
                <w:szCs w:val="18"/>
                <w:lang w:eastAsia="ro-RO"/>
              </w:rPr>
              <w:t xml:space="preserve"> </w:t>
            </w:r>
            <w:proofErr w:type="spellStart"/>
            <w:r w:rsidRPr="00711A9C">
              <w:rPr>
                <w:rFonts w:ascii="Arial" w:hAnsi="Arial" w:cs="Arial"/>
                <w:color w:val="000000"/>
                <w:kern w:val="0"/>
                <w:sz w:val="18"/>
                <w:szCs w:val="18"/>
                <w:lang w:eastAsia="ro-RO"/>
              </w:rPr>
              <w:t>proprii</w:t>
            </w:r>
            <w:proofErr w:type="spellEnd"/>
            <w:r w:rsidRPr="00711A9C">
              <w:rPr>
                <w:rFonts w:ascii="Arial" w:hAnsi="Arial" w:cs="Arial"/>
                <w:color w:val="000000"/>
                <w:kern w:val="0"/>
                <w:sz w:val="18"/>
                <w:szCs w:val="18"/>
                <w:lang w:eastAsia="ro-RO"/>
              </w:rPr>
              <w:t>/</w:t>
            </w:r>
            <w:proofErr w:type="spellStart"/>
            <w:r w:rsidRPr="00711A9C">
              <w:rPr>
                <w:rFonts w:ascii="Arial" w:hAnsi="Arial" w:cs="Arial"/>
                <w:color w:val="000000"/>
                <w:kern w:val="0"/>
                <w:sz w:val="18"/>
                <w:szCs w:val="18"/>
                <w:lang w:eastAsia="ro-RO"/>
              </w:rPr>
              <w:t>buget</w:t>
            </w:r>
            <w:proofErr w:type="spellEnd"/>
            <w:r w:rsidRPr="00711A9C">
              <w:rPr>
                <w:rFonts w:ascii="Arial" w:hAnsi="Arial" w:cs="Arial"/>
                <w:color w:val="000000"/>
                <w:kern w:val="0"/>
                <w:sz w:val="18"/>
                <w:szCs w:val="18"/>
                <w:lang w:eastAsia="ro-RO"/>
              </w:rPr>
              <w:t xml:space="preserve"> de stat/</w:t>
            </w:r>
            <w:proofErr w:type="spellStart"/>
            <w:r w:rsidRPr="00711A9C">
              <w:rPr>
                <w:rFonts w:ascii="Arial" w:hAnsi="Arial" w:cs="Arial"/>
                <w:color w:val="000000"/>
                <w:kern w:val="0"/>
                <w:sz w:val="18"/>
                <w:szCs w:val="18"/>
                <w:lang w:eastAsia="ro-RO"/>
              </w:rPr>
              <w:t>fonduri</w:t>
            </w:r>
            <w:proofErr w:type="spellEnd"/>
            <w:r w:rsidRPr="00711A9C">
              <w:rPr>
                <w:rFonts w:ascii="Arial" w:hAnsi="Arial" w:cs="Arial"/>
                <w:color w:val="000000"/>
                <w:kern w:val="0"/>
                <w:sz w:val="18"/>
                <w:szCs w:val="18"/>
                <w:lang w:eastAsia="ro-RO"/>
              </w:rPr>
              <w:t xml:space="preserve"> </w:t>
            </w:r>
            <w:proofErr w:type="spellStart"/>
            <w:r w:rsidRPr="00711A9C">
              <w:rPr>
                <w:rFonts w:ascii="Arial" w:hAnsi="Arial" w:cs="Arial"/>
                <w:color w:val="000000"/>
                <w:kern w:val="0"/>
                <w:sz w:val="18"/>
                <w:szCs w:val="18"/>
                <w:lang w:eastAsia="ro-RO"/>
              </w:rPr>
              <w:t>europene</w:t>
            </w:r>
            <w:proofErr w:type="spellEnd"/>
            <w:r w:rsidRPr="00711A9C">
              <w:rPr>
                <w:rFonts w:ascii="Arial" w:hAnsi="Arial" w:cs="Arial"/>
                <w:color w:val="000000"/>
                <w:kern w:val="0"/>
                <w:sz w:val="18"/>
                <w:szCs w:val="18"/>
                <w:lang w:eastAsia="ro-RO"/>
              </w:rPr>
              <w:t>/</w:t>
            </w:r>
            <w:proofErr w:type="spellStart"/>
            <w:r w:rsidRPr="00711A9C">
              <w:rPr>
                <w:rFonts w:ascii="Arial" w:hAnsi="Arial" w:cs="Arial"/>
                <w:color w:val="000000"/>
                <w:kern w:val="0"/>
                <w:sz w:val="18"/>
                <w:szCs w:val="18"/>
                <w:lang w:eastAsia="ro-RO"/>
              </w:rPr>
              <w:t>alte</w:t>
            </w:r>
            <w:proofErr w:type="spellEnd"/>
            <w:r w:rsidRPr="00711A9C">
              <w:rPr>
                <w:rFonts w:ascii="Arial" w:hAnsi="Arial" w:cs="Arial"/>
                <w:color w:val="000000"/>
                <w:kern w:val="0"/>
                <w:sz w:val="18"/>
                <w:szCs w:val="18"/>
                <w:lang w:eastAsia="ro-RO"/>
              </w:rPr>
              <w:t xml:space="preserve"> </w:t>
            </w:r>
            <w:proofErr w:type="spellStart"/>
            <w:r w:rsidRPr="00711A9C">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7C987D0" w:rsidR="00BF22CA" w:rsidRPr="00CC511B" w:rsidRDefault="00125C33">
      <w:pPr>
        <w:autoSpaceDE w:val="0"/>
        <w:jc w:val="both"/>
        <w:rPr>
          <w:rFonts w:ascii="Arial" w:hAnsi="Arial" w:cs="Arial"/>
          <w:lang w:val="ro-RO"/>
        </w:rPr>
      </w:pPr>
      <w:r w:rsidRPr="00494725">
        <w:rPr>
          <w:rFonts w:ascii="Arial" w:hAnsi="Arial" w:cs="Arial"/>
          <w:lang w:val="ro-RO"/>
        </w:rPr>
        <w:t xml:space="preserve">Aplicarea combinată a </w:t>
      </w:r>
      <w:r w:rsidR="003E2CED" w:rsidRPr="00494725">
        <w:rPr>
          <w:rFonts w:ascii="Arial" w:hAnsi="Arial" w:cs="Arial"/>
          <w:lang w:val="ro-RO"/>
        </w:rPr>
        <w:t>acestor m</w:t>
      </w:r>
      <w:r w:rsidR="003E2CED" w:rsidRPr="00494725">
        <w:rPr>
          <w:rFonts w:ascii="Arial" w:hAnsi="Arial" w:cs="Arial"/>
          <w:color w:val="000000"/>
          <w:lang w:val="ro-RO"/>
        </w:rPr>
        <w:t>ă</w:t>
      </w:r>
      <w:r w:rsidR="003E2CED" w:rsidRPr="00494725">
        <w:rPr>
          <w:rFonts w:ascii="Arial" w:hAnsi="Arial" w:cs="Arial"/>
          <w:lang w:val="ro-RO"/>
        </w:rPr>
        <w:t>suri şi proiecte</w:t>
      </w:r>
      <w:r w:rsidRPr="00494725">
        <w:rPr>
          <w:rFonts w:ascii="Arial" w:hAnsi="Arial" w:cs="Arial"/>
          <w:lang w:val="ro-RO"/>
        </w:rPr>
        <w:t xml:space="preserve"> propuse reprezintă varianta recomandată de către elaboratorul acestui </w:t>
      </w:r>
      <w:r w:rsidR="003E2CED" w:rsidRPr="00494725">
        <w:rPr>
          <w:rFonts w:ascii="Arial" w:hAnsi="Arial" w:cs="Arial"/>
          <w:lang w:val="ro-RO"/>
        </w:rPr>
        <w:t>plan de acţiune</w:t>
      </w:r>
      <w:r w:rsidRPr="00494725">
        <w:rPr>
          <w:rFonts w:ascii="Arial" w:hAnsi="Arial" w:cs="Arial"/>
          <w:color w:val="000000"/>
          <w:lang w:val="ro-RO"/>
        </w:rPr>
        <w:t xml:space="preserve"> pentru maximizarea efectelor de reducere a zgomotului </w:t>
      </w:r>
      <w:r w:rsidR="0038617C" w:rsidRPr="00494725">
        <w:rPr>
          <w:rFonts w:ascii="Arial" w:hAnsi="Arial" w:cs="Arial"/>
          <w:color w:val="000000"/>
          <w:lang w:val="ro-RO"/>
        </w:rPr>
        <w:t xml:space="preserve">pentru sectorul de drum principal </w:t>
      </w:r>
      <w:r w:rsidR="002E7A5A" w:rsidRPr="00494725">
        <w:rPr>
          <w:rFonts w:ascii="Arial" w:hAnsi="Arial" w:cs="Arial"/>
          <w:lang w:val="pt-BR"/>
        </w:rPr>
        <w:t>DN2_km231+020-km233+900</w:t>
      </w:r>
      <w:r w:rsidRPr="0049472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3644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3644C" w:rsidRPr="00CC511B" w:rsidRDefault="00C3644C" w:rsidP="00C3644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E318443" w:rsidR="00C3644C" w:rsidRPr="00CC511B" w:rsidRDefault="00C3644C" w:rsidP="00C3644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85A6567" w:rsidR="00C3644C" w:rsidRPr="00CC511B" w:rsidRDefault="00C3644C" w:rsidP="00C3644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17D9C74" w:rsidR="00C3644C" w:rsidRPr="00CC511B" w:rsidRDefault="00C3644C" w:rsidP="00C3644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E5C529C" w:rsidR="00C3644C" w:rsidRPr="00CC511B" w:rsidRDefault="00C3644C" w:rsidP="00C3644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A8366EE" w:rsidR="00C3644C" w:rsidRPr="00CC511B" w:rsidRDefault="00C3644C" w:rsidP="00C3644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0A91907" w:rsidR="00C3644C" w:rsidRPr="00CC511B" w:rsidRDefault="00C3644C" w:rsidP="00C3644C">
            <w:pPr>
              <w:jc w:val="center"/>
              <w:rPr>
                <w:lang w:val="ro-RO"/>
              </w:rPr>
            </w:pPr>
            <w:r w:rsidRPr="00CC511B">
              <w:rPr>
                <w:rFonts w:ascii="Arial" w:hAnsi="Arial" w:cs="Arial"/>
                <w:b/>
                <w:bCs/>
                <w:sz w:val="20"/>
                <w:szCs w:val="20"/>
                <w:lang w:val="ro-RO"/>
              </w:rPr>
              <w:t>&gt; 75</w:t>
            </w:r>
          </w:p>
        </w:tc>
      </w:tr>
      <w:tr w:rsidR="006516A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516AE" w:rsidRPr="00CC511B" w:rsidRDefault="006516AE" w:rsidP="006516A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C75C070"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192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C6483A5" w:rsidR="006516AE" w:rsidRDefault="006516AE" w:rsidP="006516AE">
            <w:pPr>
              <w:jc w:val="center"/>
              <w:rPr>
                <w:rFonts w:ascii="Arial" w:hAnsi="Arial" w:cs="Arial"/>
                <w:sz w:val="20"/>
                <w:szCs w:val="20"/>
                <w:lang w:val="ro-RO"/>
              </w:rPr>
            </w:pPr>
            <w:r>
              <w:rPr>
                <w:rFonts w:ascii="Arial" w:hAnsi="Arial" w:cs="Arial"/>
                <w:color w:val="000000"/>
                <w:sz w:val="20"/>
                <w:szCs w:val="20"/>
              </w:rPr>
              <w:t>173</w:t>
            </w:r>
          </w:p>
        </w:tc>
        <w:tc>
          <w:tcPr>
            <w:tcW w:w="1077" w:type="dxa"/>
            <w:tcBorders>
              <w:top w:val="single" w:sz="4" w:space="0" w:color="000000"/>
              <w:left w:val="single" w:sz="4" w:space="0" w:color="000000"/>
              <w:bottom w:val="single" w:sz="4" w:space="0" w:color="000000"/>
            </w:tcBorders>
            <w:vAlign w:val="center"/>
          </w:tcPr>
          <w:p w14:paraId="3A44181F" w14:textId="471B2DA1"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72</w:t>
            </w:r>
          </w:p>
        </w:tc>
        <w:tc>
          <w:tcPr>
            <w:tcW w:w="1078" w:type="dxa"/>
            <w:tcBorders>
              <w:top w:val="single" w:sz="4" w:space="0" w:color="000000"/>
              <w:left w:val="single" w:sz="4" w:space="0" w:color="000000"/>
              <w:bottom w:val="single" w:sz="4" w:space="0" w:color="000000"/>
            </w:tcBorders>
            <w:vAlign w:val="center"/>
          </w:tcPr>
          <w:p w14:paraId="615E341A" w14:textId="78B24769"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A6A83BF"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34D394A"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3644C" w:rsidRPr="00CC511B" w14:paraId="3A0A6C2B" w14:textId="77777777" w:rsidTr="002F0680">
        <w:trPr>
          <w:jc w:val="center"/>
        </w:trPr>
        <w:tc>
          <w:tcPr>
            <w:tcW w:w="2088" w:type="dxa"/>
            <w:tcBorders>
              <w:top w:val="single" w:sz="4" w:space="0" w:color="000000"/>
              <w:left w:val="single" w:sz="4" w:space="0" w:color="000000"/>
              <w:bottom w:val="single" w:sz="4" w:space="0" w:color="000000"/>
            </w:tcBorders>
          </w:tcPr>
          <w:p w14:paraId="70B5B6C4" w14:textId="77777777" w:rsidR="00C3644C" w:rsidRPr="00CC511B" w:rsidRDefault="00C3644C" w:rsidP="00C3644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DC0CEA0" w:rsidR="00C3644C" w:rsidRPr="00CC511B" w:rsidRDefault="00C3644C" w:rsidP="00C3644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4B581E7" w:rsidR="00C3644C" w:rsidRPr="00CC511B" w:rsidRDefault="00C3644C" w:rsidP="00C3644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A1359AA" w:rsidR="00C3644C" w:rsidRPr="00CC511B" w:rsidRDefault="00C3644C" w:rsidP="00C3644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1088A1A" w:rsidR="00C3644C" w:rsidRPr="00CC511B" w:rsidRDefault="00C3644C" w:rsidP="00C3644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C632A22" w:rsidR="00C3644C" w:rsidRPr="00CC511B" w:rsidRDefault="00C3644C" w:rsidP="00C3644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8A3A6B5" w:rsidR="00C3644C" w:rsidRPr="00CC511B" w:rsidRDefault="00C3644C" w:rsidP="00C3644C">
            <w:pPr>
              <w:jc w:val="center"/>
              <w:rPr>
                <w:lang w:val="ro-RO"/>
              </w:rPr>
            </w:pPr>
            <w:r w:rsidRPr="00CC511B">
              <w:rPr>
                <w:rFonts w:ascii="Arial" w:hAnsi="Arial" w:cs="Arial"/>
                <w:b/>
                <w:bCs/>
                <w:sz w:val="20"/>
                <w:szCs w:val="20"/>
                <w:lang w:val="ro-RO"/>
              </w:rPr>
              <w:t>&gt; 70</w:t>
            </w:r>
          </w:p>
        </w:tc>
      </w:tr>
      <w:tr w:rsidR="006516A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516AE" w:rsidRPr="00CC511B" w:rsidRDefault="006516AE" w:rsidP="006516A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F128240"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101</w:t>
            </w:r>
          </w:p>
        </w:tc>
        <w:tc>
          <w:tcPr>
            <w:tcW w:w="1077" w:type="dxa"/>
            <w:tcBorders>
              <w:top w:val="single" w:sz="4" w:space="0" w:color="000000"/>
              <w:left w:val="single" w:sz="4" w:space="0" w:color="000000"/>
              <w:bottom w:val="single" w:sz="4" w:space="0" w:color="000000"/>
            </w:tcBorders>
            <w:vAlign w:val="center"/>
          </w:tcPr>
          <w:p w14:paraId="4853F071" w14:textId="241BA3E6"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188</w:t>
            </w:r>
          </w:p>
        </w:tc>
        <w:tc>
          <w:tcPr>
            <w:tcW w:w="1076" w:type="dxa"/>
            <w:tcBorders>
              <w:top w:val="single" w:sz="4" w:space="0" w:color="000000"/>
              <w:left w:val="single" w:sz="4" w:space="0" w:color="000000"/>
              <w:bottom w:val="single" w:sz="4" w:space="0" w:color="000000"/>
            </w:tcBorders>
            <w:vAlign w:val="center"/>
          </w:tcPr>
          <w:p w14:paraId="573BEACD" w14:textId="536B6F71"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B9F276D"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3B87796"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6D07A0D" w:rsidR="006516AE" w:rsidRPr="00CC511B" w:rsidRDefault="006516AE" w:rsidP="006516A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E7A5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E7A5A" w:rsidRPr="00CC511B" w:rsidRDefault="002E7A5A" w:rsidP="002E7A5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24765D4"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72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81A4716" w:rsidR="002E7A5A" w:rsidRDefault="002E7A5A" w:rsidP="002E7A5A">
            <w:pPr>
              <w:suppressAutoHyphens w:val="0"/>
              <w:jc w:val="center"/>
              <w:rPr>
                <w:rFonts w:ascii="Arial" w:hAnsi="Arial" w:cs="Arial"/>
                <w:color w:val="000000"/>
                <w:sz w:val="18"/>
                <w:szCs w:val="18"/>
              </w:rPr>
            </w:pPr>
            <w:r>
              <w:rPr>
                <w:rFonts w:ascii="Arial" w:hAnsi="Arial" w:cs="Arial"/>
                <w:color w:val="000000"/>
                <w:sz w:val="18"/>
                <w:szCs w:val="18"/>
              </w:rPr>
              <w:t>65</w:t>
            </w:r>
          </w:p>
        </w:tc>
        <w:tc>
          <w:tcPr>
            <w:tcW w:w="990" w:type="dxa"/>
            <w:tcBorders>
              <w:top w:val="single" w:sz="4" w:space="0" w:color="000000"/>
              <w:left w:val="single" w:sz="4" w:space="0" w:color="000000"/>
              <w:bottom w:val="single" w:sz="4" w:space="0" w:color="000000"/>
            </w:tcBorders>
            <w:vAlign w:val="center"/>
          </w:tcPr>
          <w:p w14:paraId="134D008D" w14:textId="1E0A1A07"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261</w:t>
            </w:r>
          </w:p>
        </w:tc>
        <w:tc>
          <w:tcPr>
            <w:tcW w:w="990" w:type="dxa"/>
            <w:tcBorders>
              <w:top w:val="single" w:sz="4" w:space="0" w:color="000000"/>
              <w:left w:val="single" w:sz="4" w:space="0" w:color="000000"/>
              <w:bottom w:val="single" w:sz="4" w:space="0" w:color="000000"/>
            </w:tcBorders>
            <w:vAlign w:val="center"/>
          </w:tcPr>
          <w:p w14:paraId="0C1ACFE8" w14:textId="6CFA00F9"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666576B"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70D573C"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516AE" w:rsidRPr="00CC511B" w14:paraId="090BDDDD" w14:textId="77777777" w:rsidTr="001B6DF4">
        <w:trPr>
          <w:jc w:val="center"/>
        </w:trPr>
        <w:tc>
          <w:tcPr>
            <w:tcW w:w="4101" w:type="dxa"/>
            <w:tcBorders>
              <w:top w:val="single" w:sz="4" w:space="0" w:color="000000"/>
              <w:left w:val="single" w:sz="4" w:space="0" w:color="000000"/>
              <w:bottom w:val="single" w:sz="4" w:space="0" w:color="000000"/>
            </w:tcBorders>
          </w:tcPr>
          <w:p w14:paraId="5D7D0217" w14:textId="23CFA7D2" w:rsidR="006516AE" w:rsidRPr="00CC511B" w:rsidRDefault="006516AE" w:rsidP="006516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C00EF0E"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192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ADF9513" w:rsidR="006516AE" w:rsidRDefault="006516AE" w:rsidP="006516AE">
            <w:pPr>
              <w:jc w:val="center"/>
              <w:rPr>
                <w:rFonts w:ascii="Arial" w:hAnsi="Arial" w:cs="Arial"/>
                <w:color w:val="000000"/>
                <w:sz w:val="18"/>
                <w:szCs w:val="18"/>
              </w:rPr>
            </w:pPr>
            <w:r>
              <w:rPr>
                <w:rFonts w:ascii="Arial" w:hAnsi="Arial" w:cs="Arial"/>
                <w:color w:val="000000"/>
                <w:sz w:val="20"/>
                <w:szCs w:val="20"/>
              </w:rPr>
              <w:t>173</w:t>
            </w:r>
          </w:p>
        </w:tc>
        <w:tc>
          <w:tcPr>
            <w:tcW w:w="990" w:type="dxa"/>
            <w:tcBorders>
              <w:top w:val="single" w:sz="4" w:space="0" w:color="000000"/>
              <w:left w:val="single" w:sz="4" w:space="0" w:color="000000"/>
              <w:bottom w:val="single" w:sz="4" w:space="0" w:color="000000"/>
            </w:tcBorders>
            <w:vAlign w:val="center"/>
          </w:tcPr>
          <w:p w14:paraId="0A5E840C" w14:textId="0E66BB18"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72</w:t>
            </w:r>
          </w:p>
        </w:tc>
        <w:tc>
          <w:tcPr>
            <w:tcW w:w="990" w:type="dxa"/>
            <w:tcBorders>
              <w:top w:val="single" w:sz="4" w:space="0" w:color="000000"/>
              <w:left w:val="single" w:sz="4" w:space="0" w:color="000000"/>
              <w:bottom w:val="single" w:sz="4" w:space="0" w:color="000000"/>
            </w:tcBorders>
            <w:vAlign w:val="center"/>
          </w:tcPr>
          <w:p w14:paraId="66FC7961" w14:textId="16243C3F"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727FD07"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422BB9A"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r>
      <w:tr w:rsidR="006516AE" w:rsidRPr="00CC511B" w14:paraId="1D1A56FD" w14:textId="77777777" w:rsidTr="001B6DF4">
        <w:trPr>
          <w:jc w:val="center"/>
        </w:trPr>
        <w:tc>
          <w:tcPr>
            <w:tcW w:w="4101" w:type="dxa"/>
            <w:tcBorders>
              <w:top w:val="single" w:sz="4" w:space="0" w:color="000000"/>
              <w:left w:val="single" w:sz="4" w:space="0" w:color="000000"/>
              <w:bottom w:val="single" w:sz="4" w:space="0" w:color="000000"/>
            </w:tcBorders>
          </w:tcPr>
          <w:p w14:paraId="274B1B96" w14:textId="04FFE59A" w:rsidR="006516AE" w:rsidRPr="00CC511B" w:rsidRDefault="006516AE" w:rsidP="006516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383D66A"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3C587AF" w:rsidR="006516AE" w:rsidRDefault="006516AE" w:rsidP="006516AE">
            <w:pPr>
              <w:jc w:val="center"/>
              <w:rPr>
                <w:rFonts w:ascii="Arial" w:hAnsi="Arial" w:cs="Arial"/>
                <w:color w:val="000000"/>
                <w:sz w:val="18"/>
                <w:szCs w:val="18"/>
              </w:rPr>
            </w:pPr>
            <w:r>
              <w:rPr>
                <w:rFonts w:ascii="Arial" w:hAnsi="Arial" w:cs="Arial"/>
                <w:color w:val="000000"/>
                <w:sz w:val="20"/>
                <w:szCs w:val="20"/>
              </w:rPr>
              <w:t>108</w:t>
            </w:r>
          </w:p>
        </w:tc>
        <w:tc>
          <w:tcPr>
            <w:tcW w:w="990" w:type="dxa"/>
            <w:tcBorders>
              <w:top w:val="single" w:sz="4" w:space="0" w:color="000000"/>
              <w:left w:val="single" w:sz="4" w:space="0" w:color="000000"/>
              <w:bottom w:val="single" w:sz="4" w:space="0" w:color="000000"/>
            </w:tcBorders>
            <w:vAlign w:val="center"/>
          </w:tcPr>
          <w:p w14:paraId="261213C7" w14:textId="5BF322FC"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-189</w:t>
            </w:r>
          </w:p>
        </w:tc>
        <w:tc>
          <w:tcPr>
            <w:tcW w:w="990" w:type="dxa"/>
            <w:tcBorders>
              <w:top w:val="single" w:sz="4" w:space="0" w:color="000000"/>
              <w:left w:val="single" w:sz="4" w:space="0" w:color="000000"/>
              <w:bottom w:val="single" w:sz="4" w:space="0" w:color="000000"/>
            </w:tcBorders>
            <w:vAlign w:val="center"/>
          </w:tcPr>
          <w:p w14:paraId="1E8D8BA4" w14:textId="1991F24B"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F08EB6F"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43CC00A"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E7A5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E7A5A" w:rsidRPr="00CC511B" w:rsidRDefault="002E7A5A" w:rsidP="002E7A5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681A087"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55</w:t>
            </w:r>
          </w:p>
        </w:tc>
        <w:tc>
          <w:tcPr>
            <w:tcW w:w="810" w:type="dxa"/>
            <w:tcBorders>
              <w:top w:val="single" w:sz="4" w:space="0" w:color="000000"/>
              <w:left w:val="single" w:sz="4" w:space="0" w:color="000000"/>
              <w:bottom w:val="single" w:sz="4" w:space="0" w:color="000000"/>
            </w:tcBorders>
            <w:vAlign w:val="center"/>
          </w:tcPr>
          <w:p w14:paraId="4A774667" w14:textId="4DD2569E"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221</w:t>
            </w:r>
          </w:p>
        </w:tc>
        <w:tc>
          <w:tcPr>
            <w:tcW w:w="810" w:type="dxa"/>
            <w:tcBorders>
              <w:top w:val="single" w:sz="4" w:space="0" w:color="000000"/>
              <w:left w:val="single" w:sz="4" w:space="0" w:color="000000"/>
              <w:bottom w:val="single" w:sz="4" w:space="0" w:color="000000"/>
            </w:tcBorders>
            <w:vAlign w:val="center"/>
          </w:tcPr>
          <w:p w14:paraId="5CD4B169" w14:textId="730DEF8D"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5CD225D"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D8EAF79"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C3C5608" w:rsidR="002E7A5A" w:rsidRPr="00115A57" w:rsidRDefault="002E7A5A" w:rsidP="002E7A5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516A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516AE" w:rsidRPr="00CC511B" w:rsidRDefault="006516AE" w:rsidP="006516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B020BBF"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101</w:t>
            </w:r>
          </w:p>
        </w:tc>
        <w:tc>
          <w:tcPr>
            <w:tcW w:w="810" w:type="dxa"/>
            <w:tcBorders>
              <w:top w:val="single" w:sz="4" w:space="0" w:color="000000"/>
              <w:left w:val="single" w:sz="4" w:space="0" w:color="000000"/>
              <w:bottom w:val="single" w:sz="4" w:space="0" w:color="000000"/>
            </w:tcBorders>
            <w:vAlign w:val="center"/>
          </w:tcPr>
          <w:p w14:paraId="5E704DB5" w14:textId="38894D5E"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188</w:t>
            </w:r>
          </w:p>
        </w:tc>
        <w:tc>
          <w:tcPr>
            <w:tcW w:w="810" w:type="dxa"/>
            <w:tcBorders>
              <w:top w:val="single" w:sz="4" w:space="0" w:color="000000"/>
              <w:left w:val="single" w:sz="4" w:space="0" w:color="000000"/>
              <w:bottom w:val="single" w:sz="4" w:space="0" w:color="000000"/>
            </w:tcBorders>
            <w:vAlign w:val="center"/>
          </w:tcPr>
          <w:p w14:paraId="156200E8" w14:textId="0669E4B8"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7782AF5"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814B0C0" w:rsidR="006516AE" w:rsidRPr="00CC511B" w:rsidRDefault="006516AE" w:rsidP="006516AE">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CCD94FC" w:rsidR="006516AE" w:rsidRPr="00CC511B" w:rsidRDefault="006516AE" w:rsidP="006516AE">
            <w:pPr>
              <w:snapToGrid w:val="0"/>
              <w:jc w:val="center"/>
              <w:rPr>
                <w:lang w:val="ro-RO"/>
              </w:rPr>
            </w:pPr>
            <w:r>
              <w:rPr>
                <w:rFonts w:ascii="Arial" w:hAnsi="Arial" w:cs="Arial"/>
                <w:color w:val="000000"/>
                <w:sz w:val="20"/>
                <w:szCs w:val="20"/>
              </w:rPr>
              <w:t>0</w:t>
            </w:r>
          </w:p>
        </w:tc>
      </w:tr>
      <w:tr w:rsidR="006516A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CA1D13C" w:rsidR="006516AE" w:rsidRPr="00CC511B" w:rsidRDefault="006516AE" w:rsidP="006516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5D95C37"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46</w:t>
            </w:r>
          </w:p>
        </w:tc>
        <w:tc>
          <w:tcPr>
            <w:tcW w:w="810" w:type="dxa"/>
            <w:tcBorders>
              <w:top w:val="single" w:sz="4" w:space="0" w:color="000000"/>
              <w:left w:val="single" w:sz="4" w:space="0" w:color="000000"/>
              <w:bottom w:val="single" w:sz="4" w:space="0" w:color="000000"/>
            </w:tcBorders>
            <w:vAlign w:val="center"/>
          </w:tcPr>
          <w:p w14:paraId="7988002F" w14:textId="0EB38D90"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-33</w:t>
            </w:r>
          </w:p>
        </w:tc>
        <w:tc>
          <w:tcPr>
            <w:tcW w:w="810" w:type="dxa"/>
            <w:tcBorders>
              <w:top w:val="single" w:sz="4" w:space="0" w:color="000000"/>
              <w:left w:val="single" w:sz="4" w:space="0" w:color="000000"/>
              <w:bottom w:val="single" w:sz="4" w:space="0" w:color="000000"/>
            </w:tcBorders>
            <w:vAlign w:val="center"/>
          </w:tcPr>
          <w:p w14:paraId="717C0967" w14:textId="194A9027"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C88DC8B"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9819911"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BD9C91D" w:rsidR="006516AE" w:rsidRPr="00CC511B" w:rsidRDefault="006516AE" w:rsidP="006516AE">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4A5FF6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6516AE">
        <w:rPr>
          <w:rFonts w:ascii="Arial" w:hAnsi="Arial" w:cs="Arial"/>
          <w:lang w:val="ro-RO"/>
        </w:rPr>
        <w:t>cu 81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516AE">
        <w:rPr>
          <w:rFonts w:ascii="Arial" w:hAnsi="Arial" w:cs="Arial"/>
          <w:lang w:val="ro-RO"/>
        </w:rPr>
        <w:t>105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5C0114C"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6516AE">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6516AE">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6516AE">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6516AE">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6499085" w:rsidR="00D323D1" w:rsidRDefault="00D323D1">
      <w:pPr>
        <w:suppressAutoHyphens w:val="0"/>
        <w:rPr>
          <w:rFonts w:ascii="Arial" w:hAnsi="Arial" w:cs="Arial"/>
          <w:lang w:val="ro-RO"/>
        </w:rPr>
      </w:pPr>
      <w:r>
        <w:rPr>
          <w:rFonts w:ascii="Arial" w:hAnsi="Arial" w:cs="Arial"/>
          <w:lang w:val="ro-RO"/>
        </w:rPr>
        <w:br w:type="page"/>
      </w:r>
    </w:p>
    <w:p w14:paraId="5F3A1D5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D323D1" w:rsidRPr="00D323D1" w14:paraId="20F2E7DB" w14:textId="77777777" w:rsidTr="00D323D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9BF1931"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 xml:space="preserve">Banda de </w:t>
            </w:r>
            <w:proofErr w:type="spellStart"/>
            <w:r w:rsidRPr="00D323D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3365DCB"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proofErr w:type="spellStart"/>
            <w:r w:rsidRPr="00D323D1">
              <w:rPr>
                <w:rFonts w:ascii="Calibri" w:hAnsi="Calibri" w:cs="Calibri"/>
                <w:b/>
                <w:bCs/>
                <w:color w:val="000000"/>
                <w:kern w:val="0"/>
                <w:sz w:val="16"/>
                <w:szCs w:val="16"/>
                <w:lang w:eastAsia="en-US"/>
              </w:rPr>
              <w:t>Adjud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B90B4A"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TOTAL</w:t>
            </w:r>
          </w:p>
        </w:tc>
      </w:tr>
      <w:tr w:rsidR="00D323D1" w:rsidRPr="00D323D1" w14:paraId="38C51DFD" w14:textId="77777777" w:rsidTr="00D323D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B58B76" w14:textId="77777777" w:rsidR="00D323D1" w:rsidRPr="00D323D1" w:rsidRDefault="00D323D1" w:rsidP="00D323D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CB3EB9C"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proofErr w:type="spellStart"/>
            <w:r w:rsidRPr="00D323D1">
              <w:rPr>
                <w:rFonts w:ascii="Calibri" w:hAnsi="Calibri" w:cs="Calibri"/>
                <w:b/>
                <w:bCs/>
                <w:color w:val="000000"/>
                <w:kern w:val="0"/>
                <w:sz w:val="16"/>
                <w:szCs w:val="16"/>
                <w:lang w:eastAsia="en-US"/>
              </w:rPr>
              <w:t>Efect</w:t>
            </w:r>
            <w:proofErr w:type="spellEnd"/>
            <w:r w:rsidRPr="00D323D1">
              <w:rPr>
                <w:rFonts w:ascii="Calibri" w:hAnsi="Calibri" w:cs="Calibri"/>
                <w:b/>
                <w:bCs/>
                <w:color w:val="000000"/>
                <w:kern w:val="0"/>
                <w:sz w:val="16"/>
                <w:szCs w:val="16"/>
                <w:lang w:eastAsia="en-US"/>
              </w:rPr>
              <w:t xml:space="preserve"> </w:t>
            </w:r>
            <w:proofErr w:type="spellStart"/>
            <w:r w:rsidRPr="00D323D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628CED"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proofErr w:type="spellStart"/>
            <w:r w:rsidRPr="00D323D1">
              <w:rPr>
                <w:rFonts w:ascii="Calibri" w:hAnsi="Calibri" w:cs="Calibri"/>
                <w:b/>
                <w:bCs/>
                <w:color w:val="000000"/>
                <w:kern w:val="0"/>
                <w:sz w:val="16"/>
                <w:szCs w:val="16"/>
                <w:lang w:eastAsia="en-US"/>
              </w:rPr>
              <w:t>Efect</w:t>
            </w:r>
            <w:proofErr w:type="spellEnd"/>
            <w:r w:rsidRPr="00D323D1">
              <w:rPr>
                <w:rFonts w:ascii="Calibri" w:hAnsi="Calibri" w:cs="Calibri"/>
                <w:b/>
                <w:bCs/>
                <w:color w:val="000000"/>
                <w:kern w:val="0"/>
                <w:sz w:val="16"/>
                <w:szCs w:val="16"/>
                <w:lang w:eastAsia="en-US"/>
              </w:rPr>
              <w:t xml:space="preserve"> </w:t>
            </w:r>
            <w:proofErr w:type="spellStart"/>
            <w:r w:rsidRPr="00D323D1">
              <w:rPr>
                <w:rFonts w:ascii="Calibri" w:hAnsi="Calibri" w:cs="Calibri"/>
                <w:b/>
                <w:bCs/>
                <w:color w:val="000000"/>
                <w:kern w:val="0"/>
                <w:sz w:val="16"/>
                <w:szCs w:val="16"/>
                <w:lang w:eastAsia="en-US"/>
              </w:rPr>
              <w:t>dăunător</w:t>
            </w:r>
            <w:proofErr w:type="spellEnd"/>
          </w:p>
        </w:tc>
      </w:tr>
      <w:tr w:rsidR="00D323D1" w:rsidRPr="00D323D1" w14:paraId="400BE1D9" w14:textId="77777777" w:rsidTr="00D323D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D1C4E18" w14:textId="77777777" w:rsidR="00D323D1" w:rsidRPr="00D323D1" w:rsidRDefault="00D323D1" w:rsidP="00D323D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1ECF118"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EA01A8"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14E5F00"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9F5C18"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9CB711"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2809C6"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HSD</w:t>
            </w:r>
          </w:p>
        </w:tc>
      </w:tr>
      <w:tr w:rsidR="00D323D1" w:rsidRPr="00D323D1" w14:paraId="51CCFC0D"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E4116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27C98E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197E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2D3A2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1DD89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A150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D6A6E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4</w:t>
            </w:r>
          </w:p>
        </w:tc>
      </w:tr>
      <w:tr w:rsidR="00D323D1" w:rsidRPr="00D323D1" w14:paraId="57F10899"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EE515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4B46A6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2B07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D1762F2"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3BC8D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949B4D"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169F7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1</w:t>
            </w:r>
          </w:p>
        </w:tc>
      </w:tr>
      <w:tr w:rsidR="00D323D1" w:rsidRPr="00D323D1" w14:paraId="23CB1196"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3CA65"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1D8655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4ED5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00D1B5"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79D6B6"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EC24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12166"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4</w:t>
            </w:r>
          </w:p>
        </w:tc>
      </w:tr>
      <w:tr w:rsidR="00D323D1" w:rsidRPr="00D323D1" w14:paraId="780657DF"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E5E9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52EA78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EEC5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81DCC2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EBCE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10D81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3F720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085E2607"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6045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2C1610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4718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745164"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31AC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7400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2F15A4"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3D00563E"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E57EE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541819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631E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784A0B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7533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1509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9DE376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14D6D16A"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F94A9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6B02475"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3518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90C7F24"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657A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0D77C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1B8425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3D726645"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C8B02"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7DD786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02B55"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26B2CA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CD52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AA859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BD31FAA"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424E970C"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CA30A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FB9F48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6A1C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9DA2F9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129F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4E99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FD10F8D"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266F997D"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586E4"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B14C95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E149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AE96902"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E3E6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BE21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EFE221D"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63A37D43"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601A1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BD4C6D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DA0B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D6C630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0D53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19E7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3490722"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361DAC31"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9725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F746F3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C45C4"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6D121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B1A46"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BDDB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47A8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6F993B4A"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63A626"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8E9CB2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4999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246B8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DECB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E033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BD2DF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042493AB"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84689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6AC3EB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DF91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7A040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9797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B61D9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A8672"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49E69C2E"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1A8D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3F70FE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9FBE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B2288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9D22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901FD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1AC94"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5D4DD568"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0278A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CDADC96"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D120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B95E7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A302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7480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2FCE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2A6F6FC2"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00D14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06A1445"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875B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E9588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62BD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FC365D"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E592A"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04C8C60D"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F349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831CA98"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5EA1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62F33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8490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B7AF5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FB11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2BDEBA97"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62914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16C1F3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76E2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4AC0B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F01F2"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A6AD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2AB34"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0F0721D9"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A8FE6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033D30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3ED84"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2BB45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29A8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DF82A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A4882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4EE9CD46"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AA3CBA"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0E87C9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FAE1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C6023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FE6BA"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332E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D3BC4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2A00F65E"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74D11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E86575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090E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54872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0A4D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510AF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1DD855"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280AD022"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F8448D"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C6A84E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8734D"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EC06F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53D0D"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94027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ED0BE"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236A7FF5"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DF6A4A"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2FD6CB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0FF3A"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8C1DE0"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2F0F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C41937"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081DC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22AB5BA9"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BBA3B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48532F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04AF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492339"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929B5"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21E316"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1B721"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001ABB8E"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E820BD" w14:textId="77777777" w:rsidR="00D323D1" w:rsidRPr="00D323D1" w:rsidRDefault="00D323D1" w:rsidP="00D323D1">
            <w:pPr>
              <w:suppressAutoHyphens w:val="0"/>
              <w:jc w:val="center"/>
              <w:rPr>
                <w:rFonts w:ascii="Calibri" w:hAnsi="Calibri" w:cs="Calibri"/>
                <w:color w:val="000000"/>
                <w:kern w:val="0"/>
                <w:sz w:val="16"/>
                <w:szCs w:val="16"/>
                <w:lang w:eastAsia="en-US"/>
              </w:rPr>
            </w:pPr>
            <w:proofErr w:type="spellStart"/>
            <w:r w:rsidRPr="00D323D1">
              <w:rPr>
                <w:rFonts w:ascii="Calibri" w:hAnsi="Calibri" w:cs="Calibri"/>
                <w:color w:val="000000"/>
                <w:kern w:val="0"/>
                <w:sz w:val="16"/>
                <w:szCs w:val="16"/>
                <w:lang w:eastAsia="en-US"/>
              </w:rPr>
              <w:t>peste</w:t>
            </w:r>
            <w:proofErr w:type="spellEnd"/>
            <w:r w:rsidRPr="00D323D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E3CAAEF"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6561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D24E5C"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4DF43"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5DDE4"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DE316B" w14:textId="77777777" w:rsidR="00D323D1" w:rsidRPr="00D323D1" w:rsidRDefault="00D323D1" w:rsidP="00D323D1">
            <w:pPr>
              <w:suppressAutoHyphens w:val="0"/>
              <w:jc w:val="center"/>
              <w:rPr>
                <w:rFonts w:ascii="Calibri" w:hAnsi="Calibri" w:cs="Calibri"/>
                <w:color w:val="000000"/>
                <w:kern w:val="0"/>
                <w:sz w:val="16"/>
                <w:szCs w:val="16"/>
                <w:lang w:eastAsia="en-US"/>
              </w:rPr>
            </w:pPr>
            <w:r w:rsidRPr="00D323D1">
              <w:rPr>
                <w:rFonts w:ascii="Calibri" w:hAnsi="Calibri" w:cs="Calibri"/>
                <w:color w:val="000000"/>
                <w:kern w:val="0"/>
                <w:sz w:val="16"/>
                <w:szCs w:val="16"/>
                <w:lang w:eastAsia="en-US"/>
              </w:rPr>
              <w:t>0</w:t>
            </w:r>
          </w:p>
        </w:tc>
      </w:tr>
      <w:tr w:rsidR="00D323D1" w:rsidRPr="00D323D1" w14:paraId="02E38157" w14:textId="77777777" w:rsidTr="00D323D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9D66F"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4C41B5E"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5AD279"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42</w:t>
            </w:r>
          </w:p>
        </w:tc>
        <w:tc>
          <w:tcPr>
            <w:tcW w:w="580" w:type="dxa"/>
            <w:tcBorders>
              <w:top w:val="nil"/>
              <w:left w:val="nil"/>
              <w:bottom w:val="single" w:sz="8" w:space="0" w:color="auto"/>
              <w:right w:val="single" w:sz="8" w:space="0" w:color="auto"/>
            </w:tcBorders>
            <w:vAlign w:val="center"/>
            <w:hideMark/>
          </w:tcPr>
          <w:p w14:paraId="71491FF4"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D5BD618"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312A43"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42F3A7C" w14:textId="77777777" w:rsidR="00D323D1" w:rsidRPr="00D323D1" w:rsidRDefault="00D323D1" w:rsidP="00D323D1">
            <w:pPr>
              <w:suppressAutoHyphens w:val="0"/>
              <w:jc w:val="center"/>
              <w:rPr>
                <w:rFonts w:ascii="Calibri" w:hAnsi="Calibri" w:cs="Calibri"/>
                <w:b/>
                <w:bCs/>
                <w:color w:val="000000"/>
                <w:kern w:val="0"/>
                <w:sz w:val="16"/>
                <w:szCs w:val="16"/>
                <w:lang w:eastAsia="en-US"/>
              </w:rPr>
            </w:pPr>
            <w:r w:rsidRPr="00D323D1">
              <w:rPr>
                <w:rFonts w:ascii="Calibri" w:hAnsi="Calibri" w:cs="Calibri"/>
                <w:b/>
                <w:bCs/>
                <w:color w:val="000000"/>
                <w:kern w:val="0"/>
                <w:sz w:val="16"/>
                <w:szCs w:val="16"/>
                <w:lang w:eastAsia="en-US"/>
              </w:rPr>
              <w:t>9</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94725">
        <w:rPr>
          <w:rFonts w:ascii="Arial" w:hAnsi="Arial" w:cs="Arial"/>
          <w:b w:val="0"/>
          <w:i/>
          <w:iCs/>
          <w:color w:val="000000"/>
          <w:sz w:val="24"/>
          <w:szCs w:val="24"/>
          <w:lang w:val="ro-RO"/>
        </w:rPr>
        <w:lastRenderedPageBreak/>
        <w:t xml:space="preserve">Tab. </w:t>
      </w:r>
      <w:r w:rsidR="00077C13" w:rsidRPr="00494725">
        <w:rPr>
          <w:rFonts w:ascii="Arial" w:hAnsi="Arial" w:cs="Arial"/>
          <w:b w:val="0"/>
          <w:i/>
          <w:iCs/>
          <w:color w:val="000000"/>
          <w:sz w:val="24"/>
          <w:szCs w:val="24"/>
          <w:lang w:val="ro-RO"/>
        </w:rPr>
        <w:t>20</w:t>
      </w:r>
      <w:r w:rsidRPr="0049472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A6D9E3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9472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94725" w:rsidRPr="0038617C" w14:paraId="3C6D1F0B"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141126B" w14:textId="77777777" w:rsidR="00494725" w:rsidRPr="0038617C" w:rsidRDefault="00494725"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86C78D9" w14:textId="52339981" w:rsidR="00494725" w:rsidRPr="0038617C" w:rsidRDefault="00494725"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Adjud</w:t>
            </w:r>
          </w:p>
        </w:tc>
        <w:tc>
          <w:tcPr>
            <w:tcW w:w="1760" w:type="dxa"/>
            <w:tcBorders>
              <w:top w:val="nil"/>
              <w:left w:val="nil"/>
              <w:bottom w:val="single" w:sz="4" w:space="0" w:color="auto"/>
              <w:right w:val="single" w:sz="4" w:space="0" w:color="auto"/>
            </w:tcBorders>
            <w:noWrap/>
            <w:vAlign w:val="center"/>
            <w:hideMark/>
          </w:tcPr>
          <w:p w14:paraId="0464FED8" w14:textId="77777777" w:rsidR="00494725" w:rsidRPr="0038617C" w:rsidRDefault="00494725"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1914810" w14:textId="77777777" w:rsidR="00494725" w:rsidRPr="0038617C" w:rsidRDefault="00494725"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D864C01" w14:textId="051560E4" w:rsidR="00494725" w:rsidRDefault="00494725"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Adjud</w:t>
            </w:r>
          </w:p>
          <w:p w14:paraId="141E9310" w14:textId="77777777" w:rsidR="00494725" w:rsidRPr="0038617C" w:rsidRDefault="00494725"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3FC9856" w14:textId="499CE3AA" w:rsidR="00494725" w:rsidRPr="0038617C" w:rsidRDefault="00711A9C" w:rsidP="00711A9C">
            <w:pPr>
              <w:suppressAutoHyphens w:val="0"/>
              <w:jc w:val="center"/>
              <w:rPr>
                <w:rFonts w:ascii="Arial" w:hAnsi="Arial" w:cs="Arial"/>
                <w:color w:val="000000"/>
                <w:kern w:val="0"/>
                <w:sz w:val="18"/>
                <w:szCs w:val="18"/>
                <w:lang w:val="ro-RO" w:eastAsia="ro-RO"/>
              </w:rPr>
            </w:pPr>
            <w:proofErr w:type="spellStart"/>
            <w:r w:rsidRPr="00711A9C">
              <w:rPr>
                <w:rFonts w:ascii="Arial" w:hAnsi="Arial" w:cs="Arial"/>
                <w:color w:val="000000"/>
                <w:kern w:val="0"/>
                <w:sz w:val="18"/>
                <w:szCs w:val="18"/>
                <w:lang w:eastAsia="ro-RO"/>
              </w:rPr>
              <w:t>venituri</w:t>
            </w:r>
            <w:proofErr w:type="spellEnd"/>
            <w:r w:rsidRPr="00711A9C">
              <w:rPr>
                <w:rFonts w:ascii="Arial" w:hAnsi="Arial" w:cs="Arial"/>
                <w:color w:val="000000"/>
                <w:kern w:val="0"/>
                <w:sz w:val="18"/>
                <w:szCs w:val="18"/>
                <w:lang w:eastAsia="ro-RO"/>
              </w:rPr>
              <w:t xml:space="preserve"> </w:t>
            </w:r>
            <w:proofErr w:type="spellStart"/>
            <w:r w:rsidRPr="00711A9C">
              <w:rPr>
                <w:rFonts w:ascii="Arial" w:hAnsi="Arial" w:cs="Arial"/>
                <w:color w:val="000000"/>
                <w:kern w:val="0"/>
                <w:sz w:val="18"/>
                <w:szCs w:val="18"/>
                <w:lang w:eastAsia="ro-RO"/>
              </w:rPr>
              <w:t>proprii</w:t>
            </w:r>
            <w:proofErr w:type="spellEnd"/>
            <w:r w:rsidRPr="00711A9C">
              <w:rPr>
                <w:rFonts w:ascii="Arial" w:hAnsi="Arial" w:cs="Arial"/>
                <w:color w:val="000000"/>
                <w:kern w:val="0"/>
                <w:sz w:val="18"/>
                <w:szCs w:val="18"/>
                <w:lang w:eastAsia="ro-RO"/>
              </w:rPr>
              <w:t>/</w:t>
            </w:r>
            <w:proofErr w:type="spellStart"/>
            <w:r w:rsidRPr="00711A9C">
              <w:rPr>
                <w:rFonts w:ascii="Arial" w:hAnsi="Arial" w:cs="Arial"/>
                <w:color w:val="000000"/>
                <w:kern w:val="0"/>
                <w:sz w:val="18"/>
                <w:szCs w:val="18"/>
                <w:lang w:eastAsia="ro-RO"/>
              </w:rPr>
              <w:t>buget</w:t>
            </w:r>
            <w:proofErr w:type="spellEnd"/>
            <w:r w:rsidRPr="00711A9C">
              <w:rPr>
                <w:rFonts w:ascii="Arial" w:hAnsi="Arial" w:cs="Arial"/>
                <w:color w:val="000000"/>
                <w:kern w:val="0"/>
                <w:sz w:val="18"/>
                <w:szCs w:val="18"/>
                <w:lang w:eastAsia="ro-RO"/>
              </w:rPr>
              <w:t xml:space="preserve"> de stat/</w:t>
            </w:r>
            <w:proofErr w:type="spellStart"/>
            <w:r w:rsidRPr="00711A9C">
              <w:rPr>
                <w:rFonts w:ascii="Arial" w:hAnsi="Arial" w:cs="Arial"/>
                <w:color w:val="000000"/>
                <w:kern w:val="0"/>
                <w:sz w:val="18"/>
                <w:szCs w:val="18"/>
                <w:lang w:eastAsia="ro-RO"/>
              </w:rPr>
              <w:t>fonduri</w:t>
            </w:r>
            <w:proofErr w:type="spellEnd"/>
            <w:r w:rsidRPr="00711A9C">
              <w:rPr>
                <w:rFonts w:ascii="Arial" w:hAnsi="Arial" w:cs="Arial"/>
                <w:color w:val="000000"/>
                <w:kern w:val="0"/>
                <w:sz w:val="18"/>
                <w:szCs w:val="18"/>
                <w:lang w:eastAsia="ro-RO"/>
              </w:rPr>
              <w:t xml:space="preserve"> </w:t>
            </w:r>
            <w:proofErr w:type="spellStart"/>
            <w:r w:rsidRPr="00711A9C">
              <w:rPr>
                <w:rFonts w:ascii="Arial" w:hAnsi="Arial" w:cs="Arial"/>
                <w:color w:val="000000"/>
                <w:kern w:val="0"/>
                <w:sz w:val="18"/>
                <w:szCs w:val="18"/>
                <w:lang w:eastAsia="ro-RO"/>
              </w:rPr>
              <w:t>europene</w:t>
            </w:r>
            <w:proofErr w:type="spellEnd"/>
            <w:r w:rsidRPr="00711A9C">
              <w:rPr>
                <w:rFonts w:ascii="Arial" w:hAnsi="Arial" w:cs="Arial"/>
                <w:color w:val="000000"/>
                <w:kern w:val="0"/>
                <w:sz w:val="18"/>
                <w:szCs w:val="18"/>
                <w:lang w:eastAsia="ro-RO"/>
              </w:rPr>
              <w:t>/</w:t>
            </w:r>
            <w:proofErr w:type="spellStart"/>
            <w:r w:rsidRPr="00711A9C">
              <w:rPr>
                <w:rFonts w:ascii="Arial" w:hAnsi="Arial" w:cs="Arial"/>
                <w:color w:val="000000"/>
                <w:kern w:val="0"/>
                <w:sz w:val="18"/>
                <w:szCs w:val="18"/>
                <w:lang w:eastAsia="ro-RO"/>
              </w:rPr>
              <w:t>alte</w:t>
            </w:r>
            <w:proofErr w:type="spellEnd"/>
            <w:r w:rsidRPr="00711A9C">
              <w:rPr>
                <w:rFonts w:ascii="Arial" w:hAnsi="Arial" w:cs="Arial"/>
                <w:color w:val="000000"/>
                <w:kern w:val="0"/>
                <w:sz w:val="18"/>
                <w:szCs w:val="18"/>
                <w:lang w:eastAsia="ro-RO"/>
              </w:rPr>
              <w:t xml:space="preserve"> </w:t>
            </w:r>
            <w:proofErr w:type="spellStart"/>
            <w:r w:rsidRPr="00711A9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494725">
        <w:rPr>
          <w:rFonts w:ascii="Arial" w:hAnsi="Arial" w:cs="Arial"/>
          <w:lang w:val="ro-RO"/>
        </w:rPr>
        <w:t xml:space="preserve">Tab. </w:t>
      </w:r>
      <w:r w:rsidR="00C2713C" w:rsidRPr="00494725">
        <w:rPr>
          <w:rFonts w:ascii="Arial" w:hAnsi="Arial" w:cs="Arial"/>
          <w:lang w:val="ro-RO"/>
        </w:rPr>
        <w:t>21</w:t>
      </w:r>
      <w:r w:rsidRPr="00494725">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88548E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9472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494725" w:rsidRPr="00CC511B" w14:paraId="7D43C0F9" w14:textId="77777777" w:rsidTr="00DC78F2">
        <w:trPr>
          <w:trHeight w:val="300"/>
          <w:jc w:val="center"/>
        </w:trPr>
        <w:tc>
          <w:tcPr>
            <w:tcW w:w="4177" w:type="dxa"/>
            <w:tcBorders>
              <w:left w:val="single" w:sz="4" w:space="0" w:color="000000"/>
              <w:bottom w:val="single" w:sz="4" w:space="0" w:color="000000"/>
            </w:tcBorders>
            <w:vAlign w:val="center"/>
          </w:tcPr>
          <w:p w14:paraId="7E54A8AB" w14:textId="77777777" w:rsidR="00494725" w:rsidRPr="00CC511B" w:rsidRDefault="00494725"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10D7AB06" w14:textId="77777777" w:rsidR="00494725" w:rsidRPr="002E2900" w:rsidRDefault="00494725" w:rsidP="00DC78F2">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3CC8C53E" w14:textId="77777777" w:rsidR="00494725" w:rsidRPr="002E2900" w:rsidRDefault="00494725" w:rsidP="00DC78F2">
            <w:pPr>
              <w:jc w:val="center"/>
              <w:rPr>
                <w:rFonts w:ascii="Arial" w:hAnsi="Arial" w:cs="Arial"/>
                <w:iCs/>
                <w:sz w:val="20"/>
                <w:szCs w:val="20"/>
                <w:lang w:val="ro-RO"/>
              </w:rPr>
            </w:pPr>
            <w:r>
              <w:rPr>
                <w:rFonts w:ascii="Arial" w:hAnsi="Arial" w:cs="Arial"/>
                <w:iCs/>
                <w:sz w:val="20"/>
                <w:szCs w:val="20"/>
                <w:lang w:val="ro-RO"/>
              </w:rPr>
              <w:t>-</w:t>
            </w:r>
          </w:p>
        </w:tc>
      </w:tr>
      <w:tr w:rsidR="00494725" w:rsidRPr="00CC511B" w14:paraId="624F2EBB" w14:textId="77777777" w:rsidTr="00DC78F2">
        <w:trPr>
          <w:trHeight w:val="300"/>
          <w:jc w:val="center"/>
        </w:trPr>
        <w:tc>
          <w:tcPr>
            <w:tcW w:w="4177" w:type="dxa"/>
            <w:tcBorders>
              <w:left w:val="single" w:sz="4" w:space="0" w:color="000000"/>
              <w:bottom w:val="single" w:sz="4" w:space="0" w:color="000000"/>
            </w:tcBorders>
            <w:vAlign w:val="center"/>
          </w:tcPr>
          <w:p w14:paraId="49A7FACE" w14:textId="77777777" w:rsidR="00494725" w:rsidRPr="00760B50" w:rsidRDefault="00494725"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4C4D7DA3" w14:textId="49F59359" w:rsidR="00494725" w:rsidRPr="006117FF" w:rsidRDefault="00494725"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3D9B705" w14:textId="77777777" w:rsidR="00494725" w:rsidRDefault="00494725" w:rsidP="00DC78F2">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6EA1DE2" w:rsidR="00760B50" w:rsidRPr="00494725" w:rsidRDefault="00494725" w:rsidP="001A0771">
            <w:pPr>
              <w:jc w:val="center"/>
              <w:rPr>
                <w:rFonts w:ascii="Arial" w:hAnsi="Arial" w:cs="Arial"/>
                <w:b/>
                <w:bCs/>
                <w:sz w:val="20"/>
                <w:szCs w:val="20"/>
                <w:lang w:val="ro-RO"/>
              </w:rPr>
            </w:pPr>
            <w:r w:rsidRPr="00494725">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66D9E5E6" w14:textId="285CBE23" w:rsidR="00760B50" w:rsidRPr="002E2900" w:rsidRDefault="0049472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D38D98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323D1">
        <w:rPr>
          <w:rFonts w:ascii="Arial" w:hAnsi="Arial" w:cs="Arial"/>
          <w:lang w:val="ro-RO"/>
        </w:rPr>
        <w:t>25.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178C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178C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178C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323D1" w:rsidRPr="008A78C6" w14:paraId="61A947D4" w14:textId="118C673D" w:rsidTr="00B178CE">
        <w:trPr>
          <w:jc w:val="center"/>
        </w:trPr>
        <w:tc>
          <w:tcPr>
            <w:tcW w:w="1178" w:type="dxa"/>
            <w:shd w:val="clear" w:color="auto" w:fill="D9D9D9" w:themeFill="background1" w:themeFillShade="D9"/>
          </w:tcPr>
          <w:p w14:paraId="2550DF8E" w14:textId="77777777" w:rsidR="00D323D1" w:rsidRPr="008A78C6"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4899134"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65E5054C" w14:textId="4C9433D5"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w:t>
            </w:r>
          </w:p>
        </w:tc>
        <w:tc>
          <w:tcPr>
            <w:tcW w:w="920" w:type="dxa"/>
            <w:shd w:val="clear" w:color="auto" w:fill="FF0000"/>
            <w:vAlign w:val="center"/>
          </w:tcPr>
          <w:p w14:paraId="03AE00DA" w14:textId="6C955834"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w:t>
            </w:r>
          </w:p>
        </w:tc>
        <w:tc>
          <w:tcPr>
            <w:tcW w:w="917" w:type="dxa"/>
            <w:shd w:val="clear" w:color="auto" w:fill="00B0F0"/>
            <w:vAlign w:val="center"/>
          </w:tcPr>
          <w:p w14:paraId="51C8F20A" w14:textId="1707A8E3"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402C77A0" w14:textId="1BE6D7E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23" w:type="dxa"/>
            <w:shd w:val="clear" w:color="auto" w:fill="00B0F0"/>
            <w:vAlign w:val="center"/>
          </w:tcPr>
          <w:p w14:paraId="1E0930FE" w14:textId="01F628D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4</w:t>
            </w:r>
          </w:p>
        </w:tc>
        <w:tc>
          <w:tcPr>
            <w:tcW w:w="924" w:type="dxa"/>
            <w:shd w:val="clear" w:color="auto" w:fill="00B050"/>
            <w:vAlign w:val="center"/>
          </w:tcPr>
          <w:p w14:paraId="178FDEA5" w14:textId="5B898B1B"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7F655E4F" w14:textId="46AA843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526143D5" w14:textId="169E468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-3</w:t>
            </w:r>
          </w:p>
        </w:tc>
      </w:tr>
      <w:tr w:rsidR="00D323D1" w:rsidRPr="008A78C6" w14:paraId="408FE8AE" w14:textId="787436D0" w:rsidTr="00B178CE">
        <w:trPr>
          <w:jc w:val="center"/>
        </w:trPr>
        <w:tc>
          <w:tcPr>
            <w:tcW w:w="1178" w:type="dxa"/>
            <w:shd w:val="clear" w:color="auto" w:fill="D9D9D9" w:themeFill="background1" w:themeFillShade="D9"/>
          </w:tcPr>
          <w:p w14:paraId="36357BC3" w14:textId="77777777" w:rsidR="00D323D1" w:rsidRPr="008A78C6"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865BD53"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0A0D34B2" w14:textId="321CEB80"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w:t>
            </w:r>
          </w:p>
        </w:tc>
        <w:tc>
          <w:tcPr>
            <w:tcW w:w="920" w:type="dxa"/>
            <w:shd w:val="clear" w:color="auto" w:fill="FF0000"/>
            <w:vAlign w:val="center"/>
          </w:tcPr>
          <w:p w14:paraId="1075DB2F" w14:textId="1A8358E1"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2</w:t>
            </w:r>
          </w:p>
        </w:tc>
        <w:tc>
          <w:tcPr>
            <w:tcW w:w="917" w:type="dxa"/>
            <w:shd w:val="clear" w:color="auto" w:fill="00B0F0"/>
            <w:vAlign w:val="center"/>
          </w:tcPr>
          <w:p w14:paraId="319EF7C0" w14:textId="5104BD7A"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6C980332" w14:textId="3DE5C4A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23" w:type="dxa"/>
            <w:shd w:val="clear" w:color="auto" w:fill="00B0F0"/>
            <w:vAlign w:val="center"/>
          </w:tcPr>
          <w:p w14:paraId="37AB4557" w14:textId="32B5A0D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24" w:type="dxa"/>
            <w:shd w:val="clear" w:color="auto" w:fill="00B050"/>
            <w:vAlign w:val="center"/>
          </w:tcPr>
          <w:p w14:paraId="5F799923" w14:textId="7CE75893"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200D51A7" w14:textId="523DF9C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1D67D41B" w14:textId="2EA3792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r>
      <w:tr w:rsidR="00D323D1" w:rsidRPr="008A78C6" w14:paraId="0AE9F23C" w14:textId="3340E41B" w:rsidTr="00B178CE">
        <w:trPr>
          <w:jc w:val="center"/>
        </w:trPr>
        <w:tc>
          <w:tcPr>
            <w:tcW w:w="1178" w:type="dxa"/>
            <w:shd w:val="clear" w:color="auto" w:fill="D9D9D9" w:themeFill="background1" w:themeFillShade="D9"/>
          </w:tcPr>
          <w:p w14:paraId="6BDE3F63" w14:textId="77777777" w:rsidR="00D323D1" w:rsidRPr="008A78C6"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BF57F3D"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5C1EE1FE" w14:textId="541F164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w:t>
            </w:r>
          </w:p>
        </w:tc>
        <w:tc>
          <w:tcPr>
            <w:tcW w:w="920" w:type="dxa"/>
            <w:shd w:val="clear" w:color="auto" w:fill="FF0000"/>
            <w:vAlign w:val="center"/>
          </w:tcPr>
          <w:p w14:paraId="36B3A9A0" w14:textId="47A6C12A"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w:t>
            </w:r>
          </w:p>
        </w:tc>
        <w:tc>
          <w:tcPr>
            <w:tcW w:w="917" w:type="dxa"/>
            <w:shd w:val="clear" w:color="auto" w:fill="00B0F0"/>
            <w:vAlign w:val="center"/>
          </w:tcPr>
          <w:p w14:paraId="3E07D291" w14:textId="506B48F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3567D931" w14:textId="3EDB4BB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27D0A8D6" w14:textId="7DF40AA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4</w:t>
            </w:r>
          </w:p>
        </w:tc>
        <w:tc>
          <w:tcPr>
            <w:tcW w:w="924" w:type="dxa"/>
            <w:shd w:val="clear" w:color="auto" w:fill="00B050"/>
            <w:vAlign w:val="center"/>
          </w:tcPr>
          <w:p w14:paraId="03BB91E0" w14:textId="1649E02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0222AB68" w14:textId="2B29A551"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30" w:type="dxa"/>
            <w:shd w:val="clear" w:color="auto" w:fill="00B050"/>
            <w:vAlign w:val="center"/>
          </w:tcPr>
          <w:p w14:paraId="5B7BA08C" w14:textId="77B7EA2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-3</w:t>
            </w:r>
          </w:p>
        </w:tc>
      </w:tr>
      <w:tr w:rsidR="00D323D1" w:rsidRPr="008A78C6" w14:paraId="13E92DA2" w14:textId="30CAF24D" w:rsidTr="00B178CE">
        <w:trPr>
          <w:jc w:val="center"/>
        </w:trPr>
        <w:tc>
          <w:tcPr>
            <w:tcW w:w="1178" w:type="dxa"/>
            <w:shd w:val="clear" w:color="auto" w:fill="D9D9D9" w:themeFill="background1" w:themeFillShade="D9"/>
          </w:tcPr>
          <w:p w14:paraId="4BFEAF21" w14:textId="77777777" w:rsidR="00D323D1" w:rsidRPr="008A78C6"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34D4F82"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577CC1DC" w14:textId="27F0139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w:t>
            </w:r>
          </w:p>
        </w:tc>
        <w:tc>
          <w:tcPr>
            <w:tcW w:w="920" w:type="dxa"/>
            <w:shd w:val="clear" w:color="auto" w:fill="FF0000"/>
            <w:vAlign w:val="center"/>
          </w:tcPr>
          <w:p w14:paraId="19F8ED17" w14:textId="402CF1EF"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4</w:t>
            </w:r>
          </w:p>
        </w:tc>
        <w:tc>
          <w:tcPr>
            <w:tcW w:w="917" w:type="dxa"/>
            <w:shd w:val="clear" w:color="auto" w:fill="00B0F0"/>
            <w:vAlign w:val="center"/>
          </w:tcPr>
          <w:p w14:paraId="4229705D" w14:textId="659E5F7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6FCD86C7" w14:textId="07C2145B"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2</w:t>
            </w:r>
          </w:p>
        </w:tc>
        <w:tc>
          <w:tcPr>
            <w:tcW w:w="923" w:type="dxa"/>
            <w:shd w:val="clear" w:color="auto" w:fill="00B0F0"/>
            <w:vAlign w:val="center"/>
          </w:tcPr>
          <w:p w14:paraId="6825F9B3" w14:textId="3B93A7A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6E7A7FFB" w14:textId="2A9354D0"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02797458" w14:textId="71296A4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30" w:type="dxa"/>
            <w:shd w:val="clear" w:color="auto" w:fill="00B050"/>
            <w:vAlign w:val="center"/>
          </w:tcPr>
          <w:p w14:paraId="74BE4CD6" w14:textId="5CE01BC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4</w:t>
            </w:r>
          </w:p>
        </w:tc>
      </w:tr>
      <w:tr w:rsidR="00D323D1" w:rsidRPr="008A78C6" w14:paraId="2737339F" w14:textId="439697EA" w:rsidTr="00B178CE">
        <w:trPr>
          <w:jc w:val="center"/>
        </w:trPr>
        <w:tc>
          <w:tcPr>
            <w:tcW w:w="1178" w:type="dxa"/>
            <w:shd w:val="clear" w:color="auto" w:fill="D9D9D9" w:themeFill="background1" w:themeFillShade="D9"/>
          </w:tcPr>
          <w:p w14:paraId="73885F03"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74A2263"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33F784EC" w14:textId="1215EB2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55B68EBF" w14:textId="6DEB4A66"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4</w:t>
            </w:r>
          </w:p>
        </w:tc>
        <w:tc>
          <w:tcPr>
            <w:tcW w:w="917" w:type="dxa"/>
            <w:shd w:val="clear" w:color="auto" w:fill="00B0F0"/>
            <w:vAlign w:val="center"/>
          </w:tcPr>
          <w:p w14:paraId="09BAAC1C" w14:textId="1C95D13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4E9D0E21" w14:textId="3A873E5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23" w:type="dxa"/>
            <w:shd w:val="clear" w:color="auto" w:fill="00B0F0"/>
            <w:vAlign w:val="center"/>
          </w:tcPr>
          <w:p w14:paraId="39B31B9D" w14:textId="716F348B"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6B0BB255" w14:textId="523FA76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725F7FCD" w14:textId="6F057A9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30" w:type="dxa"/>
            <w:shd w:val="clear" w:color="auto" w:fill="00B050"/>
            <w:vAlign w:val="center"/>
          </w:tcPr>
          <w:p w14:paraId="034ED4B0" w14:textId="403C2BAD"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4</w:t>
            </w:r>
          </w:p>
        </w:tc>
      </w:tr>
      <w:tr w:rsidR="00D323D1" w:rsidRPr="008A78C6" w14:paraId="40D4E717" w14:textId="02420DE7" w:rsidTr="00B178CE">
        <w:trPr>
          <w:jc w:val="center"/>
        </w:trPr>
        <w:tc>
          <w:tcPr>
            <w:tcW w:w="1178" w:type="dxa"/>
            <w:shd w:val="clear" w:color="auto" w:fill="D9D9D9" w:themeFill="background1" w:themeFillShade="D9"/>
          </w:tcPr>
          <w:p w14:paraId="0BC42F96"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6922855"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522FD51D" w14:textId="602239B1"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w:t>
            </w:r>
          </w:p>
        </w:tc>
        <w:tc>
          <w:tcPr>
            <w:tcW w:w="920" w:type="dxa"/>
            <w:shd w:val="clear" w:color="auto" w:fill="FF0000"/>
            <w:vAlign w:val="center"/>
          </w:tcPr>
          <w:p w14:paraId="26FFED78" w14:textId="1C0C1C0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5</w:t>
            </w:r>
          </w:p>
        </w:tc>
        <w:tc>
          <w:tcPr>
            <w:tcW w:w="917" w:type="dxa"/>
            <w:shd w:val="clear" w:color="auto" w:fill="00B0F0"/>
            <w:vAlign w:val="center"/>
          </w:tcPr>
          <w:p w14:paraId="39AEBC2B" w14:textId="5F64506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36AFCE0E" w14:textId="266D875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2</w:t>
            </w:r>
          </w:p>
        </w:tc>
        <w:tc>
          <w:tcPr>
            <w:tcW w:w="923" w:type="dxa"/>
            <w:shd w:val="clear" w:color="auto" w:fill="00B0F0"/>
            <w:vAlign w:val="center"/>
          </w:tcPr>
          <w:p w14:paraId="100F9507" w14:textId="52EDDB1D"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404FF68D" w14:textId="09FBBE7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04D68401" w14:textId="19C6369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30" w:type="dxa"/>
            <w:shd w:val="clear" w:color="auto" w:fill="00B050"/>
            <w:vAlign w:val="center"/>
          </w:tcPr>
          <w:p w14:paraId="3B1BFF9B" w14:textId="64291F83"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5</w:t>
            </w:r>
          </w:p>
        </w:tc>
      </w:tr>
      <w:tr w:rsidR="00D323D1" w:rsidRPr="008A78C6" w14:paraId="56711E0E" w14:textId="3C29BFFC" w:rsidTr="00B178CE">
        <w:trPr>
          <w:jc w:val="center"/>
        </w:trPr>
        <w:tc>
          <w:tcPr>
            <w:tcW w:w="1178" w:type="dxa"/>
            <w:shd w:val="clear" w:color="auto" w:fill="D9D9D9" w:themeFill="background1" w:themeFillShade="D9"/>
          </w:tcPr>
          <w:p w14:paraId="42B22403"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79C4BD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2865E920" w14:textId="6216C814"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w:t>
            </w:r>
          </w:p>
        </w:tc>
        <w:tc>
          <w:tcPr>
            <w:tcW w:w="920" w:type="dxa"/>
            <w:shd w:val="clear" w:color="auto" w:fill="FF0000"/>
            <w:vAlign w:val="center"/>
          </w:tcPr>
          <w:p w14:paraId="67BFE4B5" w14:textId="1F0697F6"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5CEFDF29" w14:textId="18AACA9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131C4F9F" w14:textId="6B29FEA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2</w:t>
            </w:r>
          </w:p>
        </w:tc>
        <w:tc>
          <w:tcPr>
            <w:tcW w:w="923" w:type="dxa"/>
            <w:shd w:val="clear" w:color="auto" w:fill="00B0F0"/>
            <w:vAlign w:val="center"/>
          </w:tcPr>
          <w:p w14:paraId="68AD2BAB" w14:textId="451C498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12A53146" w14:textId="693DA4AB"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7FE3D7C8" w14:textId="7CE3322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30" w:type="dxa"/>
            <w:shd w:val="clear" w:color="auto" w:fill="00B050"/>
            <w:vAlign w:val="center"/>
          </w:tcPr>
          <w:p w14:paraId="28B70136" w14:textId="3307C993"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1AC27E63" w14:textId="0FB64638" w:rsidTr="00B178CE">
        <w:trPr>
          <w:jc w:val="center"/>
        </w:trPr>
        <w:tc>
          <w:tcPr>
            <w:tcW w:w="1178" w:type="dxa"/>
            <w:shd w:val="clear" w:color="auto" w:fill="D9D9D9" w:themeFill="background1" w:themeFillShade="D9"/>
          </w:tcPr>
          <w:p w14:paraId="4C9ADE3F"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B00730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5CEA3631" w14:textId="3B4A02BA"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3</w:t>
            </w:r>
          </w:p>
        </w:tc>
        <w:tc>
          <w:tcPr>
            <w:tcW w:w="920" w:type="dxa"/>
            <w:shd w:val="clear" w:color="auto" w:fill="FF0000"/>
            <w:vAlign w:val="center"/>
          </w:tcPr>
          <w:p w14:paraId="28F85FB7" w14:textId="215766F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33BC5AF8" w14:textId="4CCCEA4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3ADE143F" w14:textId="6C44E33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4</w:t>
            </w:r>
          </w:p>
        </w:tc>
        <w:tc>
          <w:tcPr>
            <w:tcW w:w="923" w:type="dxa"/>
            <w:shd w:val="clear" w:color="auto" w:fill="00B0F0"/>
            <w:vAlign w:val="center"/>
          </w:tcPr>
          <w:p w14:paraId="202DDEA1" w14:textId="29CD6FA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0B65E16A" w14:textId="494115D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6266DA2F" w14:textId="60EF871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w:t>
            </w:r>
          </w:p>
        </w:tc>
        <w:tc>
          <w:tcPr>
            <w:tcW w:w="930" w:type="dxa"/>
            <w:shd w:val="clear" w:color="auto" w:fill="00B050"/>
            <w:vAlign w:val="center"/>
          </w:tcPr>
          <w:p w14:paraId="5EB07E66" w14:textId="601F2B3D"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416BAE27" w14:textId="33EE07C4" w:rsidTr="00B178CE">
        <w:trPr>
          <w:jc w:val="center"/>
        </w:trPr>
        <w:tc>
          <w:tcPr>
            <w:tcW w:w="1178" w:type="dxa"/>
            <w:shd w:val="clear" w:color="auto" w:fill="D9D9D9" w:themeFill="background1" w:themeFillShade="D9"/>
          </w:tcPr>
          <w:p w14:paraId="327762C6"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1162A4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286E1164" w14:textId="3A610577"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2</w:t>
            </w:r>
          </w:p>
        </w:tc>
        <w:tc>
          <w:tcPr>
            <w:tcW w:w="920" w:type="dxa"/>
            <w:shd w:val="clear" w:color="auto" w:fill="FF0000"/>
            <w:vAlign w:val="center"/>
          </w:tcPr>
          <w:p w14:paraId="594A8E3E" w14:textId="371B82FE"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3C16E404" w14:textId="26CABCD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5C19F353" w14:textId="4ABB83B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7</w:t>
            </w:r>
          </w:p>
        </w:tc>
        <w:tc>
          <w:tcPr>
            <w:tcW w:w="923" w:type="dxa"/>
            <w:shd w:val="clear" w:color="auto" w:fill="00B0F0"/>
            <w:vAlign w:val="center"/>
          </w:tcPr>
          <w:p w14:paraId="219DE520" w14:textId="16B89D6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3BF87D48" w14:textId="437B72C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3E1173E0" w14:textId="71EF078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-5</w:t>
            </w:r>
          </w:p>
        </w:tc>
        <w:tc>
          <w:tcPr>
            <w:tcW w:w="930" w:type="dxa"/>
            <w:shd w:val="clear" w:color="auto" w:fill="00B050"/>
            <w:vAlign w:val="center"/>
          </w:tcPr>
          <w:p w14:paraId="4DACB595" w14:textId="7A00613D"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74AA4981" w14:textId="75BEE4A0" w:rsidTr="00B178CE">
        <w:trPr>
          <w:jc w:val="center"/>
        </w:trPr>
        <w:tc>
          <w:tcPr>
            <w:tcW w:w="1178" w:type="dxa"/>
            <w:shd w:val="clear" w:color="auto" w:fill="D9D9D9" w:themeFill="background1" w:themeFillShade="D9"/>
          </w:tcPr>
          <w:p w14:paraId="5B04EA7A"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57D1F2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4689D6D6" w14:textId="1C2186BF"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3</w:t>
            </w:r>
          </w:p>
        </w:tc>
        <w:tc>
          <w:tcPr>
            <w:tcW w:w="920" w:type="dxa"/>
            <w:shd w:val="clear" w:color="auto" w:fill="FF0000"/>
            <w:vAlign w:val="center"/>
          </w:tcPr>
          <w:p w14:paraId="53F4526C" w14:textId="4D3B03DC"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1B014076" w14:textId="7B9F5EF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7C8E9475" w14:textId="2C0B02A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11</w:t>
            </w:r>
          </w:p>
        </w:tc>
        <w:tc>
          <w:tcPr>
            <w:tcW w:w="923" w:type="dxa"/>
            <w:shd w:val="clear" w:color="auto" w:fill="00B0F0"/>
            <w:vAlign w:val="center"/>
          </w:tcPr>
          <w:p w14:paraId="3103AA55" w14:textId="3D724B5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3EC96D90" w14:textId="64C10DB0"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4B76823E" w14:textId="5D3704E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-8</w:t>
            </w:r>
          </w:p>
        </w:tc>
        <w:tc>
          <w:tcPr>
            <w:tcW w:w="930" w:type="dxa"/>
            <w:shd w:val="clear" w:color="auto" w:fill="00B050"/>
            <w:vAlign w:val="center"/>
          </w:tcPr>
          <w:p w14:paraId="3755C39D" w14:textId="22C42EA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177C798C" w14:textId="703E30AE" w:rsidTr="00B178CE">
        <w:trPr>
          <w:jc w:val="center"/>
        </w:trPr>
        <w:tc>
          <w:tcPr>
            <w:tcW w:w="1178" w:type="dxa"/>
            <w:shd w:val="clear" w:color="auto" w:fill="D9D9D9" w:themeFill="background1" w:themeFillShade="D9"/>
          </w:tcPr>
          <w:p w14:paraId="43D2D6C5"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C0FEAC8"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54F7FDE7" w14:textId="39AEEF05"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7</w:t>
            </w:r>
          </w:p>
        </w:tc>
        <w:tc>
          <w:tcPr>
            <w:tcW w:w="920" w:type="dxa"/>
            <w:shd w:val="clear" w:color="auto" w:fill="FF0000"/>
            <w:vAlign w:val="center"/>
          </w:tcPr>
          <w:p w14:paraId="3E0E090A" w14:textId="0714701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57EADBA4" w14:textId="5B3F2FA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75BFEEDD" w14:textId="2214428F"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11</w:t>
            </w:r>
          </w:p>
        </w:tc>
        <w:tc>
          <w:tcPr>
            <w:tcW w:w="923" w:type="dxa"/>
            <w:shd w:val="clear" w:color="auto" w:fill="00B0F0"/>
            <w:vAlign w:val="center"/>
          </w:tcPr>
          <w:p w14:paraId="48D466E7" w14:textId="7E4A2B7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6900C3E5" w14:textId="7E721A9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7AA5E35F" w14:textId="7A73130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-4</w:t>
            </w:r>
          </w:p>
        </w:tc>
        <w:tc>
          <w:tcPr>
            <w:tcW w:w="930" w:type="dxa"/>
            <w:shd w:val="clear" w:color="auto" w:fill="00B050"/>
            <w:vAlign w:val="center"/>
          </w:tcPr>
          <w:p w14:paraId="1CDE6A77" w14:textId="2BAEF833"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209DA7DC" w14:textId="1BA71666" w:rsidTr="00B178CE">
        <w:trPr>
          <w:jc w:val="center"/>
        </w:trPr>
        <w:tc>
          <w:tcPr>
            <w:tcW w:w="1178" w:type="dxa"/>
            <w:shd w:val="clear" w:color="auto" w:fill="D9D9D9" w:themeFill="background1" w:themeFillShade="D9"/>
          </w:tcPr>
          <w:p w14:paraId="1D4FAA3B"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61D74C1"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516A5756" w14:textId="2314EBC1"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10</w:t>
            </w:r>
          </w:p>
        </w:tc>
        <w:tc>
          <w:tcPr>
            <w:tcW w:w="920" w:type="dxa"/>
            <w:shd w:val="clear" w:color="auto" w:fill="FF0000"/>
            <w:vAlign w:val="center"/>
          </w:tcPr>
          <w:p w14:paraId="5C9FE05A" w14:textId="74A50435"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55E72751" w14:textId="7274769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0B12B8B7" w14:textId="78F69CA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77A56EEE" w14:textId="27E4A130"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7F66E1EC" w14:textId="0908854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20E523FE" w14:textId="26EDE2A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10</w:t>
            </w:r>
          </w:p>
        </w:tc>
        <w:tc>
          <w:tcPr>
            <w:tcW w:w="930" w:type="dxa"/>
            <w:shd w:val="clear" w:color="auto" w:fill="00B050"/>
            <w:vAlign w:val="center"/>
          </w:tcPr>
          <w:p w14:paraId="7412FF40" w14:textId="0F1C6BFF"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5BCC78C6" w14:textId="17D71CEF" w:rsidTr="00B178CE">
        <w:trPr>
          <w:jc w:val="center"/>
        </w:trPr>
        <w:tc>
          <w:tcPr>
            <w:tcW w:w="1178" w:type="dxa"/>
            <w:shd w:val="clear" w:color="auto" w:fill="D9D9D9" w:themeFill="background1" w:themeFillShade="D9"/>
          </w:tcPr>
          <w:p w14:paraId="5B3D5F17"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99F4ED3"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2DC8AC47" w14:textId="6F9FF24E"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13</w:t>
            </w:r>
          </w:p>
        </w:tc>
        <w:tc>
          <w:tcPr>
            <w:tcW w:w="920" w:type="dxa"/>
            <w:shd w:val="clear" w:color="auto" w:fill="FF0000"/>
            <w:vAlign w:val="center"/>
          </w:tcPr>
          <w:p w14:paraId="41AA916B" w14:textId="661F8BB3"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5FA4E079" w14:textId="5067D4E0"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3AC94E14" w14:textId="3A5E7AE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0685F31E" w14:textId="559DCE7A"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02327502" w14:textId="22070101"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216B8800" w14:textId="01BE3F4F"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13</w:t>
            </w:r>
          </w:p>
        </w:tc>
        <w:tc>
          <w:tcPr>
            <w:tcW w:w="930" w:type="dxa"/>
            <w:shd w:val="clear" w:color="auto" w:fill="00B050"/>
            <w:vAlign w:val="center"/>
          </w:tcPr>
          <w:p w14:paraId="327DB8D8" w14:textId="7A8F792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1ED8BBA1" w14:textId="1C28FCE7" w:rsidTr="00B178CE">
        <w:trPr>
          <w:jc w:val="center"/>
        </w:trPr>
        <w:tc>
          <w:tcPr>
            <w:tcW w:w="1178" w:type="dxa"/>
            <w:shd w:val="clear" w:color="auto" w:fill="D9D9D9" w:themeFill="background1" w:themeFillShade="D9"/>
          </w:tcPr>
          <w:p w14:paraId="4E422A95"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33F4B7C"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4FBC18DA" w14:textId="0E3FBEC0"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15</w:t>
            </w:r>
          </w:p>
        </w:tc>
        <w:tc>
          <w:tcPr>
            <w:tcW w:w="920" w:type="dxa"/>
            <w:shd w:val="clear" w:color="auto" w:fill="FF0000"/>
            <w:vAlign w:val="center"/>
          </w:tcPr>
          <w:p w14:paraId="6B80EFE3" w14:textId="3E85720A"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0190A6A1" w14:textId="6D28145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42F4CD3F" w14:textId="35A0C3CA"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7E124B1E" w14:textId="7383FE2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21791D51" w14:textId="29BA6CA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6EC71394" w14:textId="6FE7CD0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15</w:t>
            </w:r>
          </w:p>
        </w:tc>
        <w:tc>
          <w:tcPr>
            <w:tcW w:w="930" w:type="dxa"/>
            <w:shd w:val="clear" w:color="auto" w:fill="00B050"/>
            <w:vAlign w:val="center"/>
          </w:tcPr>
          <w:p w14:paraId="6B7AF9DD" w14:textId="2AB1C83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7BEAEDAE" w14:textId="67D08C38" w:rsidTr="00B178CE">
        <w:trPr>
          <w:jc w:val="center"/>
        </w:trPr>
        <w:tc>
          <w:tcPr>
            <w:tcW w:w="1178" w:type="dxa"/>
            <w:shd w:val="clear" w:color="auto" w:fill="D9D9D9" w:themeFill="background1" w:themeFillShade="D9"/>
          </w:tcPr>
          <w:p w14:paraId="7BA2E188"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074BC81"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1C11BF5A" w14:textId="397076A8"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5D766467" w14:textId="2A84E40C"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4D63D9A5" w14:textId="015A6F80"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03891433" w14:textId="0574379A"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6FE694E4" w14:textId="5685C7F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7C84C407" w14:textId="65553CD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4DD178E0" w14:textId="120B99C3"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46A020C7" w14:textId="6216944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7DD7FC8E" w14:textId="0816435E" w:rsidTr="00B178CE">
        <w:trPr>
          <w:jc w:val="center"/>
        </w:trPr>
        <w:tc>
          <w:tcPr>
            <w:tcW w:w="1178" w:type="dxa"/>
            <w:shd w:val="clear" w:color="auto" w:fill="D9D9D9" w:themeFill="background1" w:themeFillShade="D9"/>
          </w:tcPr>
          <w:p w14:paraId="7EAD19FA"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72D721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6305CCF1" w14:textId="357F562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11206EEE" w14:textId="711979B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6EFC8E41" w14:textId="1743116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5ED6EDA9" w14:textId="02FE88D0"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7094218C" w14:textId="79D34D7B"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0BCF5C30" w14:textId="3A505130"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265EC118" w14:textId="36475F6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59233527" w14:textId="6B23B86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253D31DA" w14:textId="36BB085D" w:rsidTr="00B178CE">
        <w:trPr>
          <w:jc w:val="center"/>
        </w:trPr>
        <w:tc>
          <w:tcPr>
            <w:tcW w:w="1178" w:type="dxa"/>
            <w:shd w:val="clear" w:color="auto" w:fill="D9D9D9" w:themeFill="background1" w:themeFillShade="D9"/>
          </w:tcPr>
          <w:p w14:paraId="6200C7CC"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95FA0B2"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6E8DA9D6" w14:textId="64A4BB7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213F78B6" w14:textId="1EB95067"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5A06740E" w14:textId="546613EB"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1BAE42B3" w14:textId="6B1709B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4BB977FE" w14:textId="6DDDA30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64A6E211" w14:textId="6AC417AF"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714C9C43" w14:textId="7FCD942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403CA08A" w14:textId="0CBA6901"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68D70B05" w14:textId="70E7B648" w:rsidTr="00B178CE">
        <w:trPr>
          <w:jc w:val="center"/>
        </w:trPr>
        <w:tc>
          <w:tcPr>
            <w:tcW w:w="1178" w:type="dxa"/>
            <w:shd w:val="clear" w:color="auto" w:fill="D9D9D9" w:themeFill="background1" w:themeFillShade="D9"/>
          </w:tcPr>
          <w:p w14:paraId="37AE4539"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64E366A"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78F1DFA2" w14:textId="418A66C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6A6A7395" w14:textId="75960488"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29614FB0" w14:textId="665AF92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7B41349D" w14:textId="4B14D99B"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721D4B1A" w14:textId="79ECEEFD"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171A580B" w14:textId="11995E6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43E1E02D" w14:textId="43C6ED2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0448D46E" w14:textId="4185E92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484A4033" w14:textId="790A4591" w:rsidTr="00B178CE">
        <w:trPr>
          <w:jc w:val="center"/>
        </w:trPr>
        <w:tc>
          <w:tcPr>
            <w:tcW w:w="1178" w:type="dxa"/>
            <w:shd w:val="clear" w:color="auto" w:fill="D9D9D9" w:themeFill="background1" w:themeFillShade="D9"/>
          </w:tcPr>
          <w:p w14:paraId="1CCEB249"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738DB9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7A27E762" w14:textId="7B4D8912"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224AB272" w14:textId="6890677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10B43ECE" w14:textId="494E8F81"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163D7477" w14:textId="65E417E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67E49C3A" w14:textId="7A753900"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52687BA4" w14:textId="7E18B78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0AA02269" w14:textId="154579B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1A1BC211" w14:textId="255AC921"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574A4F1C" w14:textId="35F0B95A" w:rsidTr="00B178CE">
        <w:trPr>
          <w:jc w:val="center"/>
        </w:trPr>
        <w:tc>
          <w:tcPr>
            <w:tcW w:w="1178" w:type="dxa"/>
            <w:shd w:val="clear" w:color="auto" w:fill="D9D9D9" w:themeFill="background1" w:themeFillShade="D9"/>
          </w:tcPr>
          <w:p w14:paraId="638DCA47"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6DEC1EA"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01882F4C" w14:textId="2AC1D486"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46100954" w14:textId="6902DA17"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6303254F" w14:textId="26E2CF8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6083F435" w14:textId="664148E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608B33AD" w14:textId="7195FF2F"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2341F4F5" w14:textId="226B9C4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1E7C6B45" w14:textId="1557CA95"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6F038DDB" w14:textId="640367BB"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118ACFA0" w14:textId="7665F46E" w:rsidTr="00B178CE">
        <w:trPr>
          <w:jc w:val="center"/>
        </w:trPr>
        <w:tc>
          <w:tcPr>
            <w:tcW w:w="1178" w:type="dxa"/>
            <w:shd w:val="clear" w:color="auto" w:fill="D9D9D9" w:themeFill="background1" w:themeFillShade="D9"/>
          </w:tcPr>
          <w:p w14:paraId="58C9D39D"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D759426"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06217D2A" w14:textId="12C14FF2"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4B39C9F6" w14:textId="1D24BE1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4CA88743" w14:textId="71AF5436"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46BB1AAD" w14:textId="6E3E8F4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4DCB766B" w14:textId="710C8E8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3FE8FD44" w14:textId="09C5DB1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7E3DE492" w14:textId="0672E4CA"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405F1320" w14:textId="00BFCE4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798807E1" w14:textId="1A6D9383" w:rsidTr="00B178CE">
        <w:trPr>
          <w:jc w:val="center"/>
        </w:trPr>
        <w:tc>
          <w:tcPr>
            <w:tcW w:w="1178" w:type="dxa"/>
            <w:shd w:val="clear" w:color="auto" w:fill="D9D9D9" w:themeFill="background1" w:themeFillShade="D9"/>
          </w:tcPr>
          <w:p w14:paraId="154BDE0E"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59D8DFD"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02C58782" w14:textId="285CF2A3"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0F4E40B4" w14:textId="10D514E2"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3030673E" w14:textId="59598323"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4930BB54" w14:textId="5A08AD8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6EEC47B6" w14:textId="19F61B3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528E6357" w14:textId="117EDA89"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0D425DA9" w14:textId="4A926D2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78C0B6BE" w14:textId="6E72FBAF"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26EB27F4" w14:textId="142F9308" w:rsidTr="00B178CE">
        <w:trPr>
          <w:jc w:val="center"/>
        </w:trPr>
        <w:tc>
          <w:tcPr>
            <w:tcW w:w="1178" w:type="dxa"/>
            <w:shd w:val="clear" w:color="auto" w:fill="D9D9D9" w:themeFill="background1" w:themeFillShade="D9"/>
          </w:tcPr>
          <w:p w14:paraId="72A32FC2"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98EE862"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40D80508" w14:textId="5A75DFFA"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66CCDDF1" w14:textId="771E54A1"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246D4CC6" w14:textId="4C2E6C73"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2E97EB43" w14:textId="2C0345A1"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3A45E83C" w14:textId="149300C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181764BA" w14:textId="6691196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675E92EA" w14:textId="6789233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00286510" w14:textId="1319E7A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5864F5AC" w14:textId="28B9D168" w:rsidTr="00B178CE">
        <w:trPr>
          <w:jc w:val="center"/>
        </w:trPr>
        <w:tc>
          <w:tcPr>
            <w:tcW w:w="1178" w:type="dxa"/>
            <w:shd w:val="clear" w:color="auto" w:fill="D9D9D9" w:themeFill="background1" w:themeFillShade="D9"/>
          </w:tcPr>
          <w:p w14:paraId="26689389"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1A1AA62"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6EEBF84A" w14:textId="12126239"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1B49DA37" w14:textId="664ED868"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4395CA4C" w14:textId="63D8BB3F"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6679C1A1" w14:textId="0C9447F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6DA119BA" w14:textId="2F998DAC"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4D955D94" w14:textId="30DCC924"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053BADE4" w14:textId="211D32C3"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7BA35E44" w14:textId="78311DA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6696D26D" w14:textId="45645CFA" w:rsidTr="00B178CE">
        <w:trPr>
          <w:jc w:val="center"/>
        </w:trPr>
        <w:tc>
          <w:tcPr>
            <w:tcW w:w="1178" w:type="dxa"/>
            <w:shd w:val="clear" w:color="auto" w:fill="D9D9D9" w:themeFill="background1" w:themeFillShade="D9"/>
          </w:tcPr>
          <w:p w14:paraId="3431A020"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9D0F45B"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0C6CDFCB" w14:textId="603B3A72"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299B8C94" w14:textId="5B3E1D20"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6816D7B0" w14:textId="0F4BA66D"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4EF2E995" w14:textId="643C68C1"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47D2370D" w14:textId="7C8BA70D"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3C3B62F7" w14:textId="14948FF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2D3CA1CB" w14:textId="2264B6E7"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364FA97B" w14:textId="0CC9752B"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8A78C6" w14:paraId="474C5AC0" w14:textId="2925922D" w:rsidTr="00B178CE">
        <w:trPr>
          <w:jc w:val="center"/>
        </w:trPr>
        <w:tc>
          <w:tcPr>
            <w:tcW w:w="1178" w:type="dxa"/>
            <w:shd w:val="clear" w:color="auto" w:fill="D9D9D9" w:themeFill="background1" w:themeFillShade="D9"/>
          </w:tcPr>
          <w:p w14:paraId="43137E3B" w14:textId="77777777" w:rsidR="00D323D1" w:rsidRDefault="00D323D1" w:rsidP="00D323D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8F03C2C"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60" w:type="dxa"/>
            <w:shd w:val="clear" w:color="auto" w:fill="FF0000"/>
            <w:vAlign w:val="center"/>
          </w:tcPr>
          <w:p w14:paraId="3CF10ED0" w14:textId="3341653D"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20" w:type="dxa"/>
            <w:shd w:val="clear" w:color="auto" w:fill="FF0000"/>
            <w:vAlign w:val="center"/>
          </w:tcPr>
          <w:p w14:paraId="1D08DE24" w14:textId="6ED5955F" w:rsidR="00D323D1" w:rsidRPr="00B178CE" w:rsidRDefault="00D323D1" w:rsidP="00D323D1">
            <w:pPr>
              <w:pStyle w:val="BodyTextIndent"/>
              <w:ind w:left="0" w:firstLine="0"/>
              <w:jc w:val="center"/>
              <w:rPr>
                <w:rFonts w:ascii="Arial" w:hAnsi="Arial" w:cs="Arial"/>
                <w:b w:val="0"/>
                <w:bCs w:val="0"/>
                <w:iCs/>
                <w:color w:val="000000"/>
                <w:sz w:val="20"/>
                <w:szCs w:val="20"/>
                <w:lang w:val="ro-RO"/>
              </w:rPr>
            </w:pPr>
            <w:r w:rsidRPr="00B178CE">
              <w:rPr>
                <w:rFonts w:ascii="Arial" w:hAnsi="Arial" w:cs="Arial"/>
                <w:b w:val="0"/>
                <w:bCs w:val="0"/>
                <w:color w:val="000000"/>
                <w:sz w:val="20"/>
                <w:szCs w:val="20"/>
              </w:rPr>
              <w:t>0</w:t>
            </w:r>
          </w:p>
        </w:tc>
        <w:tc>
          <w:tcPr>
            <w:tcW w:w="917" w:type="dxa"/>
            <w:shd w:val="clear" w:color="auto" w:fill="00B0F0"/>
            <w:vAlign w:val="center"/>
          </w:tcPr>
          <w:p w14:paraId="504FA57E" w14:textId="27A09D68"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13" w:type="dxa"/>
            <w:shd w:val="clear" w:color="auto" w:fill="00B0F0"/>
            <w:vAlign w:val="center"/>
          </w:tcPr>
          <w:p w14:paraId="57C75863" w14:textId="57C36DC1"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3" w:type="dxa"/>
            <w:shd w:val="clear" w:color="auto" w:fill="00B0F0"/>
            <w:vAlign w:val="center"/>
          </w:tcPr>
          <w:p w14:paraId="06D227C5" w14:textId="7F56702F"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4" w:type="dxa"/>
            <w:shd w:val="clear" w:color="auto" w:fill="00B050"/>
            <w:vAlign w:val="center"/>
          </w:tcPr>
          <w:p w14:paraId="21D17BAE" w14:textId="321AAA92"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21" w:type="dxa"/>
            <w:shd w:val="clear" w:color="auto" w:fill="00B050"/>
            <w:vAlign w:val="center"/>
          </w:tcPr>
          <w:p w14:paraId="4C5A289F" w14:textId="440E614E"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c>
          <w:tcPr>
            <w:tcW w:w="930" w:type="dxa"/>
            <w:shd w:val="clear" w:color="auto" w:fill="00B050"/>
            <w:vAlign w:val="center"/>
          </w:tcPr>
          <w:p w14:paraId="21658E8F" w14:textId="76B7C500" w:rsidR="00D323D1" w:rsidRPr="00D323D1" w:rsidRDefault="00D323D1" w:rsidP="00D323D1">
            <w:pPr>
              <w:pStyle w:val="BodyTextIndent"/>
              <w:ind w:left="0" w:firstLine="0"/>
              <w:jc w:val="center"/>
              <w:rPr>
                <w:rFonts w:ascii="Arial" w:hAnsi="Arial" w:cs="Arial"/>
                <w:b w:val="0"/>
                <w:bCs w:val="0"/>
                <w:iCs/>
                <w:color w:val="000000"/>
                <w:sz w:val="20"/>
                <w:szCs w:val="20"/>
                <w:lang w:val="ro-RO"/>
              </w:rPr>
            </w:pPr>
            <w:r w:rsidRPr="00D323D1">
              <w:rPr>
                <w:rFonts w:ascii="Arial" w:hAnsi="Arial" w:cs="Arial"/>
                <w:b w:val="0"/>
                <w:bCs w:val="0"/>
                <w:color w:val="000000"/>
                <w:sz w:val="20"/>
                <w:szCs w:val="20"/>
              </w:rPr>
              <w:t>0</w:t>
            </w:r>
          </w:p>
        </w:tc>
      </w:tr>
      <w:tr w:rsidR="00D323D1" w:rsidRPr="0025054A" w14:paraId="317E3ECA" w14:textId="501ABEFE" w:rsidTr="00B178CE">
        <w:trPr>
          <w:jc w:val="center"/>
        </w:trPr>
        <w:tc>
          <w:tcPr>
            <w:tcW w:w="1178" w:type="dxa"/>
            <w:shd w:val="clear" w:color="auto" w:fill="D9D9D9" w:themeFill="background1" w:themeFillShade="D9"/>
          </w:tcPr>
          <w:p w14:paraId="57425BB4" w14:textId="77777777" w:rsidR="00D323D1" w:rsidRPr="0025054A" w:rsidRDefault="00D323D1" w:rsidP="00D323D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2D050E8" w:rsidR="00D323D1" w:rsidRPr="00B178CE" w:rsidRDefault="00D323D1" w:rsidP="00D323D1">
            <w:pPr>
              <w:pStyle w:val="BodyTextIndent"/>
              <w:ind w:left="0" w:firstLine="0"/>
              <w:jc w:val="center"/>
              <w:rPr>
                <w:rFonts w:ascii="Arial" w:hAnsi="Arial" w:cs="Arial"/>
                <w:iCs/>
                <w:color w:val="000000"/>
                <w:sz w:val="20"/>
                <w:szCs w:val="20"/>
                <w:lang w:val="ro-RO"/>
              </w:rPr>
            </w:pPr>
            <w:r w:rsidRPr="00B178CE">
              <w:rPr>
                <w:rFonts w:ascii="Arial" w:hAnsi="Arial" w:cs="Arial"/>
                <w:color w:val="000000"/>
                <w:sz w:val="20"/>
                <w:szCs w:val="20"/>
              </w:rPr>
              <w:t>0</w:t>
            </w:r>
          </w:p>
        </w:tc>
        <w:tc>
          <w:tcPr>
            <w:tcW w:w="960" w:type="dxa"/>
            <w:shd w:val="clear" w:color="auto" w:fill="FF0000"/>
            <w:vAlign w:val="center"/>
          </w:tcPr>
          <w:p w14:paraId="48EDEEAC" w14:textId="5CBC7D44" w:rsidR="00D323D1" w:rsidRPr="00B178CE" w:rsidRDefault="00D323D1" w:rsidP="00D323D1">
            <w:pPr>
              <w:pStyle w:val="BodyTextIndent"/>
              <w:ind w:left="0" w:firstLine="0"/>
              <w:jc w:val="center"/>
              <w:rPr>
                <w:rFonts w:ascii="Arial" w:hAnsi="Arial" w:cs="Arial"/>
                <w:iCs/>
                <w:color w:val="000000"/>
                <w:sz w:val="20"/>
                <w:szCs w:val="20"/>
                <w:lang w:val="ro-RO"/>
              </w:rPr>
            </w:pPr>
            <w:r w:rsidRPr="00B178CE">
              <w:rPr>
                <w:rFonts w:ascii="Arial" w:hAnsi="Arial" w:cs="Arial"/>
                <w:color w:val="000000"/>
                <w:sz w:val="20"/>
                <w:szCs w:val="20"/>
              </w:rPr>
              <w:t>59</w:t>
            </w:r>
          </w:p>
        </w:tc>
        <w:tc>
          <w:tcPr>
            <w:tcW w:w="920" w:type="dxa"/>
            <w:shd w:val="clear" w:color="auto" w:fill="FF0000"/>
            <w:vAlign w:val="center"/>
          </w:tcPr>
          <w:p w14:paraId="1D45FB0D" w14:textId="461E8141" w:rsidR="00D323D1" w:rsidRPr="00B178CE" w:rsidRDefault="00D323D1" w:rsidP="00D323D1">
            <w:pPr>
              <w:pStyle w:val="BodyTextIndent"/>
              <w:ind w:left="0" w:firstLine="0"/>
              <w:jc w:val="center"/>
              <w:rPr>
                <w:rFonts w:ascii="Arial" w:hAnsi="Arial" w:cs="Arial"/>
                <w:iCs/>
                <w:color w:val="000000"/>
                <w:sz w:val="20"/>
                <w:szCs w:val="20"/>
                <w:lang w:val="ro-RO"/>
              </w:rPr>
            </w:pPr>
            <w:r w:rsidRPr="00B178CE">
              <w:rPr>
                <w:rFonts w:ascii="Arial" w:hAnsi="Arial" w:cs="Arial"/>
                <w:color w:val="000000"/>
                <w:sz w:val="20"/>
                <w:szCs w:val="20"/>
              </w:rPr>
              <w:t>17</w:t>
            </w:r>
          </w:p>
        </w:tc>
        <w:tc>
          <w:tcPr>
            <w:tcW w:w="917" w:type="dxa"/>
            <w:shd w:val="clear" w:color="auto" w:fill="00B0F0"/>
            <w:vAlign w:val="center"/>
          </w:tcPr>
          <w:p w14:paraId="207963B6" w14:textId="030D7EC6" w:rsidR="00D323D1" w:rsidRPr="00D323D1" w:rsidRDefault="00D323D1" w:rsidP="00D323D1">
            <w:pPr>
              <w:pStyle w:val="BodyTextIndent"/>
              <w:ind w:left="0" w:firstLine="0"/>
              <w:jc w:val="center"/>
              <w:rPr>
                <w:rFonts w:ascii="Arial" w:hAnsi="Arial" w:cs="Arial"/>
                <w:iCs/>
                <w:color w:val="000000"/>
                <w:sz w:val="20"/>
                <w:szCs w:val="20"/>
                <w:lang w:val="ro-RO"/>
              </w:rPr>
            </w:pPr>
            <w:r w:rsidRPr="00D323D1">
              <w:rPr>
                <w:rFonts w:ascii="Arial" w:hAnsi="Arial" w:cs="Arial"/>
                <w:color w:val="000000"/>
                <w:sz w:val="20"/>
                <w:szCs w:val="20"/>
              </w:rPr>
              <w:t>0</w:t>
            </w:r>
          </w:p>
        </w:tc>
        <w:tc>
          <w:tcPr>
            <w:tcW w:w="913" w:type="dxa"/>
            <w:shd w:val="clear" w:color="auto" w:fill="00B0F0"/>
            <w:vAlign w:val="center"/>
          </w:tcPr>
          <w:p w14:paraId="5250FD3F" w14:textId="37C52974" w:rsidR="00D323D1" w:rsidRPr="00D323D1" w:rsidRDefault="00D323D1" w:rsidP="00D323D1">
            <w:pPr>
              <w:pStyle w:val="BodyTextIndent"/>
              <w:ind w:left="0" w:firstLine="0"/>
              <w:jc w:val="center"/>
              <w:rPr>
                <w:rFonts w:ascii="Arial" w:hAnsi="Arial" w:cs="Arial"/>
                <w:iCs/>
                <w:color w:val="000000"/>
                <w:sz w:val="20"/>
                <w:szCs w:val="20"/>
                <w:lang w:val="ro-RO"/>
              </w:rPr>
            </w:pPr>
            <w:r w:rsidRPr="00D323D1">
              <w:rPr>
                <w:rFonts w:ascii="Arial" w:hAnsi="Arial" w:cs="Arial"/>
                <w:color w:val="000000"/>
                <w:sz w:val="20"/>
                <w:szCs w:val="20"/>
              </w:rPr>
              <w:t>42</w:t>
            </w:r>
          </w:p>
        </w:tc>
        <w:tc>
          <w:tcPr>
            <w:tcW w:w="923" w:type="dxa"/>
            <w:shd w:val="clear" w:color="auto" w:fill="00B0F0"/>
            <w:vAlign w:val="center"/>
          </w:tcPr>
          <w:p w14:paraId="6AEA16EC" w14:textId="21D41179" w:rsidR="00D323D1" w:rsidRPr="00D323D1" w:rsidRDefault="00D323D1" w:rsidP="00D323D1">
            <w:pPr>
              <w:pStyle w:val="BodyTextIndent"/>
              <w:ind w:left="0" w:firstLine="0"/>
              <w:jc w:val="center"/>
              <w:rPr>
                <w:rFonts w:ascii="Arial" w:hAnsi="Arial" w:cs="Arial"/>
                <w:iCs/>
                <w:color w:val="000000"/>
                <w:sz w:val="20"/>
                <w:szCs w:val="20"/>
                <w:lang w:val="ro-RO"/>
              </w:rPr>
            </w:pPr>
            <w:r w:rsidRPr="00D323D1">
              <w:rPr>
                <w:rFonts w:ascii="Arial" w:hAnsi="Arial" w:cs="Arial"/>
                <w:color w:val="000000"/>
                <w:sz w:val="20"/>
                <w:szCs w:val="20"/>
              </w:rPr>
              <w:t>9</w:t>
            </w:r>
          </w:p>
        </w:tc>
        <w:tc>
          <w:tcPr>
            <w:tcW w:w="924" w:type="dxa"/>
            <w:shd w:val="clear" w:color="auto" w:fill="00B050"/>
            <w:vAlign w:val="center"/>
          </w:tcPr>
          <w:p w14:paraId="374DCB8E" w14:textId="5FAF20A1" w:rsidR="00D323D1" w:rsidRPr="00D323D1" w:rsidRDefault="00D323D1" w:rsidP="00D323D1">
            <w:pPr>
              <w:pStyle w:val="BodyTextIndent"/>
              <w:ind w:left="0" w:firstLine="0"/>
              <w:jc w:val="center"/>
              <w:rPr>
                <w:rFonts w:ascii="Arial" w:hAnsi="Arial" w:cs="Arial"/>
                <w:iCs/>
                <w:color w:val="000000"/>
                <w:sz w:val="20"/>
                <w:szCs w:val="20"/>
                <w:lang w:val="ro-RO"/>
              </w:rPr>
            </w:pPr>
            <w:r w:rsidRPr="00D323D1">
              <w:rPr>
                <w:rFonts w:ascii="Arial" w:hAnsi="Arial" w:cs="Arial"/>
                <w:color w:val="000000"/>
                <w:sz w:val="20"/>
                <w:szCs w:val="20"/>
              </w:rPr>
              <w:t>0</w:t>
            </w:r>
          </w:p>
        </w:tc>
        <w:tc>
          <w:tcPr>
            <w:tcW w:w="921" w:type="dxa"/>
            <w:shd w:val="clear" w:color="auto" w:fill="00B050"/>
            <w:vAlign w:val="center"/>
          </w:tcPr>
          <w:p w14:paraId="43A144AD" w14:textId="5C8399E0" w:rsidR="00D323D1" w:rsidRPr="00D323D1" w:rsidRDefault="00D323D1" w:rsidP="00D323D1">
            <w:pPr>
              <w:pStyle w:val="BodyTextIndent"/>
              <w:ind w:left="0" w:firstLine="0"/>
              <w:jc w:val="center"/>
              <w:rPr>
                <w:rFonts w:ascii="Arial" w:hAnsi="Arial" w:cs="Arial"/>
                <w:iCs/>
                <w:color w:val="000000"/>
                <w:sz w:val="20"/>
                <w:szCs w:val="20"/>
                <w:lang w:val="ro-RO"/>
              </w:rPr>
            </w:pPr>
            <w:r w:rsidRPr="00D323D1">
              <w:rPr>
                <w:rFonts w:ascii="Arial" w:hAnsi="Arial" w:cs="Arial"/>
                <w:color w:val="000000"/>
                <w:sz w:val="20"/>
                <w:szCs w:val="20"/>
              </w:rPr>
              <w:t>17</w:t>
            </w:r>
          </w:p>
        </w:tc>
        <w:tc>
          <w:tcPr>
            <w:tcW w:w="930" w:type="dxa"/>
            <w:shd w:val="clear" w:color="auto" w:fill="00B050"/>
            <w:vAlign w:val="center"/>
          </w:tcPr>
          <w:p w14:paraId="2D1DF536" w14:textId="3FB31AF7" w:rsidR="00D323D1" w:rsidRPr="00D323D1" w:rsidRDefault="00D323D1" w:rsidP="00D323D1">
            <w:pPr>
              <w:pStyle w:val="BodyTextIndent"/>
              <w:ind w:left="0" w:firstLine="0"/>
              <w:jc w:val="center"/>
              <w:rPr>
                <w:rFonts w:ascii="Arial" w:hAnsi="Arial" w:cs="Arial"/>
                <w:iCs/>
                <w:color w:val="000000"/>
                <w:sz w:val="20"/>
                <w:szCs w:val="20"/>
                <w:lang w:val="ro-RO"/>
              </w:rPr>
            </w:pPr>
            <w:r w:rsidRPr="00D323D1">
              <w:rPr>
                <w:rFonts w:ascii="Arial" w:hAnsi="Arial" w:cs="Arial"/>
                <w:color w:val="000000"/>
                <w:sz w:val="20"/>
                <w:szCs w:val="20"/>
              </w:rPr>
              <w:t>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48163" w14:textId="77777777" w:rsidR="003B0AFE" w:rsidRDefault="003B0AFE">
      <w:r>
        <w:separator/>
      </w:r>
    </w:p>
  </w:endnote>
  <w:endnote w:type="continuationSeparator" w:id="0">
    <w:p w14:paraId="16A2E5A8" w14:textId="77777777" w:rsidR="003B0AFE" w:rsidRDefault="003B0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1C3D573E" w14:textId="77777777" w:rsidR="00FE1B77" w:rsidRPr="00E626EF" w:rsidRDefault="00FE1B77"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7848B6F8" w14:textId="77777777" w:rsidR="00FE1B77" w:rsidRDefault="00FE1B77">
        <w:pPr>
          <w:pStyle w:val="Footer"/>
          <w:jc w:val="right"/>
        </w:pPr>
        <w:r>
          <w:fldChar w:fldCharType="begin"/>
        </w:r>
        <w:r>
          <w:instrText>PAGE   \* MERGEFORMAT</w:instrText>
        </w:r>
        <w:r>
          <w:fldChar w:fldCharType="separate"/>
        </w:r>
        <w:r>
          <w:rPr>
            <w:lang w:val="ro-RO"/>
          </w:rPr>
          <w:t>2</w:t>
        </w:r>
        <w:r>
          <w:fldChar w:fldCharType="end"/>
        </w:r>
      </w:p>
    </w:sdtContent>
  </w:sdt>
  <w:p w14:paraId="18A032F2" w14:textId="77777777" w:rsidR="00FE1B77" w:rsidRDefault="00FE1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8FA2" w14:textId="77777777" w:rsidR="00FE1B77" w:rsidRDefault="00FE1B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29060B13" w14:textId="77777777" w:rsidR="00FE1B77" w:rsidRDefault="00FE1B77"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67E3A321" w14:textId="77777777" w:rsidR="00FE1B77" w:rsidRDefault="00FE1B77" w:rsidP="006E0A2D">
        <w:pPr>
          <w:pStyle w:val="Footer"/>
          <w:jc w:val="right"/>
        </w:pPr>
        <w:r>
          <w:fldChar w:fldCharType="begin"/>
        </w:r>
        <w:r>
          <w:instrText>PAGE   \* MERGEFORMAT</w:instrText>
        </w:r>
        <w:r>
          <w:fldChar w:fldCharType="separate"/>
        </w:r>
        <w:r>
          <w:rPr>
            <w:lang w:val="ro-RO"/>
          </w:rPr>
          <w:t>2</w:t>
        </w:r>
        <w:r>
          <w:fldChar w:fldCharType="end"/>
        </w:r>
      </w:p>
    </w:sdtContent>
  </w:sdt>
  <w:p w14:paraId="22F610EA" w14:textId="77777777" w:rsidR="00FE1B77" w:rsidRDefault="00FE1B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1326" w14:textId="77777777" w:rsidR="00FE1B77" w:rsidRDefault="00FE1B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BEE6D" w14:textId="77777777" w:rsidR="003B0AFE" w:rsidRDefault="003B0AFE">
      <w:r>
        <w:separator/>
      </w:r>
    </w:p>
  </w:footnote>
  <w:footnote w:type="continuationSeparator" w:id="0">
    <w:p w14:paraId="245445FC" w14:textId="77777777" w:rsidR="003B0AFE" w:rsidRDefault="003B0AFE">
      <w:r>
        <w:continuationSeparator/>
      </w:r>
    </w:p>
  </w:footnote>
  <w:footnote w:id="1">
    <w:p w14:paraId="2A6C921B" w14:textId="77777777" w:rsidR="00CE3544" w:rsidRPr="00C9714F" w:rsidRDefault="00CE3544" w:rsidP="00CE354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42D5"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61312" behindDoc="0" locked="0" layoutInCell="1" allowOverlap="1" wp14:anchorId="089496AF" wp14:editId="4765758A">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A5B114B" wp14:editId="32B31BC6">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9CD14"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7AD6118" w14:textId="77777777" w:rsidR="00FE1B77" w:rsidRDefault="00FE1B77" w:rsidP="00CF0728">
    <w:pPr>
      <w:pStyle w:val="Header"/>
    </w:pPr>
  </w:p>
  <w:p w14:paraId="41728D9E" w14:textId="77777777" w:rsidR="00FE1B77" w:rsidRPr="00CF0728" w:rsidRDefault="00FE1B77"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4973"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0D1B8CDE" wp14:editId="74F7E1C2">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649CC9C2" wp14:editId="6DF50219">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058F13"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D4EC4FD" w14:textId="77777777" w:rsidR="00FE1B77" w:rsidRDefault="00FE1B77" w:rsidP="00CF0728">
    <w:pPr>
      <w:pStyle w:val="Header"/>
    </w:pPr>
  </w:p>
  <w:p w14:paraId="41E7E5C4" w14:textId="77777777" w:rsidR="00FE1B77" w:rsidRPr="00CF0728" w:rsidRDefault="00FE1B77"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6520" w14:textId="77777777" w:rsidR="00FE1B77" w:rsidRDefault="00FE1B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276A" w14:textId="77777777" w:rsidR="00FE1B77" w:rsidRDefault="00FE1B77"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0D90C83E" wp14:editId="065EA82D">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78667BEB" wp14:editId="0EACE1B5">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10F23" w14:textId="77777777" w:rsidR="00FE1B77" w:rsidRDefault="00FE1B77"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6EBE6E7B" w14:textId="77777777" w:rsidR="00FE1B77" w:rsidRDefault="00FE1B77" w:rsidP="00925C46">
    <w:pPr>
      <w:pStyle w:val="Header"/>
    </w:pPr>
  </w:p>
  <w:p w14:paraId="1AA14A70" w14:textId="77777777" w:rsidR="00FE1B77" w:rsidRPr="00CF0728" w:rsidRDefault="00FE1B77" w:rsidP="00925C46">
    <w:pPr>
      <w:pStyle w:val="Header"/>
    </w:pPr>
  </w:p>
  <w:p w14:paraId="38B177F0" w14:textId="77777777" w:rsidR="00FE1B77" w:rsidRPr="008978B2" w:rsidRDefault="00FE1B77"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0CC6" w14:textId="77777777" w:rsidR="00FE1B77" w:rsidRDefault="00FE1B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484"/>
    <w:rsid w:val="00013A99"/>
    <w:rsid w:val="00014940"/>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5E96"/>
    <w:rsid w:val="000460F9"/>
    <w:rsid w:val="00053F3F"/>
    <w:rsid w:val="000558DB"/>
    <w:rsid w:val="000579F4"/>
    <w:rsid w:val="0006050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7F9"/>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BC2"/>
    <w:rsid w:val="001620DE"/>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A7D4D"/>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7C"/>
    <w:rsid w:val="001F5803"/>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97E0A"/>
    <w:rsid w:val="002A0693"/>
    <w:rsid w:val="002A1E9D"/>
    <w:rsid w:val="002A24DD"/>
    <w:rsid w:val="002A3D3D"/>
    <w:rsid w:val="002A7AD9"/>
    <w:rsid w:val="002B20F8"/>
    <w:rsid w:val="002B23AE"/>
    <w:rsid w:val="002B45F0"/>
    <w:rsid w:val="002B46B3"/>
    <w:rsid w:val="002C1B2A"/>
    <w:rsid w:val="002C5638"/>
    <w:rsid w:val="002D0F39"/>
    <w:rsid w:val="002E06A5"/>
    <w:rsid w:val="002E2900"/>
    <w:rsid w:val="002E2CC2"/>
    <w:rsid w:val="002E4CC3"/>
    <w:rsid w:val="002E7A5A"/>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2745A"/>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1B6"/>
    <w:rsid w:val="00397B07"/>
    <w:rsid w:val="003A427C"/>
    <w:rsid w:val="003A482A"/>
    <w:rsid w:val="003A4B2F"/>
    <w:rsid w:val="003A52F8"/>
    <w:rsid w:val="003A6C1F"/>
    <w:rsid w:val="003A719D"/>
    <w:rsid w:val="003B0516"/>
    <w:rsid w:val="003B0AFE"/>
    <w:rsid w:val="003B72D3"/>
    <w:rsid w:val="003C1A68"/>
    <w:rsid w:val="003C1BC0"/>
    <w:rsid w:val="003C3EAC"/>
    <w:rsid w:val="003C7134"/>
    <w:rsid w:val="003D0693"/>
    <w:rsid w:val="003D1A03"/>
    <w:rsid w:val="003D3B3D"/>
    <w:rsid w:val="003D4C6F"/>
    <w:rsid w:val="003E1AF9"/>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48B0"/>
    <w:rsid w:val="0048639C"/>
    <w:rsid w:val="00486549"/>
    <w:rsid w:val="00486EAF"/>
    <w:rsid w:val="00487EE9"/>
    <w:rsid w:val="0049196D"/>
    <w:rsid w:val="00494725"/>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2955"/>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5260"/>
    <w:rsid w:val="00545689"/>
    <w:rsid w:val="00545B9B"/>
    <w:rsid w:val="00545DF4"/>
    <w:rsid w:val="005466C8"/>
    <w:rsid w:val="00552B6D"/>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1A0"/>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16AE"/>
    <w:rsid w:val="00652251"/>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2206"/>
    <w:rsid w:val="006D4E55"/>
    <w:rsid w:val="006D6F69"/>
    <w:rsid w:val="006D7E6D"/>
    <w:rsid w:val="006E0A2D"/>
    <w:rsid w:val="006E357A"/>
    <w:rsid w:val="006E5637"/>
    <w:rsid w:val="00701891"/>
    <w:rsid w:val="007051F8"/>
    <w:rsid w:val="007109B9"/>
    <w:rsid w:val="00711A9C"/>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27E"/>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B77C8"/>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87ECE"/>
    <w:rsid w:val="008906A4"/>
    <w:rsid w:val="00893B66"/>
    <w:rsid w:val="00893DC7"/>
    <w:rsid w:val="008978B2"/>
    <w:rsid w:val="00897A18"/>
    <w:rsid w:val="008A13F2"/>
    <w:rsid w:val="008A1937"/>
    <w:rsid w:val="008A1A66"/>
    <w:rsid w:val="008A21B9"/>
    <w:rsid w:val="008A3C56"/>
    <w:rsid w:val="008A6967"/>
    <w:rsid w:val="008A72A1"/>
    <w:rsid w:val="008A7772"/>
    <w:rsid w:val="008A78C6"/>
    <w:rsid w:val="008B1A12"/>
    <w:rsid w:val="008B1C2E"/>
    <w:rsid w:val="008B353C"/>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A87"/>
    <w:rsid w:val="00945F00"/>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2EF6"/>
    <w:rsid w:val="009860AE"/>
    <w:rsid w:val="00986C0C"/>
    <w:rsid w:val="0099348F"/>
    <w:rsid w:val="009952D6"/>
    <w:rsid w:val="009A539F"/>
    <w:rsid w:val="009A55BB"/>
    <w:rsid w:val="009A5655"/>
    <w:rsid w:val="009A5682"/>
    <w:rsid w:val="009A5A1D"/>
    <w:rsid w:val="009B0BB1"/>
    <w:rsid w:val="009B278A"/>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859"/>
    <w:rsid w:val="00B13D95"/>
    <w:rsid w:val="00B1401C"/>
    <w:rsid w:val="00B14280"/>
    <w:rsid w:val="00B178CE"/>
    <w:rsid w:val="00B21D85"/>
    <w:rsid w:val="00B22E5B"/>
    <w:rsid w:val="00B32EFD"/>
    <w:rsid w:val="00B35FE0"/>
    <w:rsid w:val="00B36B07"/>
    <w:rsid w:val="00B3771E"/>
    <w:rsid w:val="00B424AA"/>
    <w:rsid w:val="00B52F23"/>
    <w:rsid w:val="00B54978"/>
    <w:rsid w:val="00B570D1"/>
    <w:rsid w:val="00B6143C"/>
    <w:rsid w:val="00B62B70"/>
    <w:rsid w:val="00B66ACE"/>
    <w:rsid w:val="00B66E07"/>
    <w:rsid w:val="00B66E78"/>
    <w:rsid w:val="00B67823"/>
    <w:rsid w:val="00B71077"/>
    <w:rsid w:val="00B761FD"/>
    <w:rsid w:val="00B7735E"/>
    <w:rsid w:val="00B80191"/>
    <w:rsid w:val="00B82639"/>
    <w:rsid w:val="00B856F7"/>
    <w:rsid w:val="00B87C50"/>
    <w:rsid w:val="00B9287D"/>
    <w:rsid w:val="00B937E8"/>
    <w:rsid w:val="00B9710A"/>
    <w:rsid w:val="00B97FAF"/>
    <w:rsid w:val="00BA24BF"/>
    <w:rsid w:val="00BA25F1"/>
    <w:rsid w:val="00BA4920"/>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22D8"/>
    <w:rsid w:val="00BD2654"/>
    <w:rsid w:val="00BD35F7"/>
    <w:rsid w:val="00BD3DFE"/>
    <w:rsid w:val="00BD5902"/>
    <w:rsid w:val="00BE022B"/>
    <w:rsid w:val="00BE0780"/>
    <w:rsid w:val="00BE2A3A"/>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091C"/>
    <w:rsid w:val="00C312E8"/>
    <w:rsid w:val="00C33D6C"/>
    <w:rsid w:val="00C3460D"/>
    <w:rsid w:val="00C35046"/>
    <w:rsid w:val="00C35135"/>
    <w:rsid w:val="00C3644C"/>
    <w:rsid w:val="00C37B8F"/>
    <w:rsid w:val="00C41E10"/>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647"/>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3544"/>
    <w:rsid w:val="00CE694A"/>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323D1"/>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3A0A"/>
    <w:rsid w:val="00DA636B"/>
    <w:rsid w:val="00DB09ED"/>
    <w:rsid w:val="00DB0EF7"/>
    <w:rsid w:val="00DB12D5"/>
    <w:rsid w:val="00DB43C3"/>
    <w:rsid w:val="00DB5623"/>
    <w:rsid w:val="00DB66DB"/>
    <w:rsid w:val="00DC0E55"/>
    <w:rsid w:val="00DC25C0"/>
    <w:rsid w:val="00DC3333"/>
    <w:rsid w:val="00DC3ED1"/>
    <w:rsid w:val="00DC4B87"/>
    <w:rsid w:val="00DC5916"/>
    <w:rsid w:val="00DC7A26"/>
    <w:rsid w:val="00DD7683"/>
    <w:rsid w:val="00DE1027"/>
    <w:rsid w:val="00DF20CA"/>
    <w:rsid w:val="00DF4712"/>
    <w:rsid w:val="00DF66E0"/>
    <w:rsid w:val="00DF7529"/>
    <w:rsid w:val="00E00A61"/>
    <w:rsid w:val="00E02A49"/>
    <w:rsid w:val="00E04F48"/>
    <w:rsid w:val="00E07D1B"/>
    <w:rsid w:val="00E11092"/>
    <w:rsid w:val="00E11F2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2972"/>
    <w:rsid w:val="00E74225"/>
    <w:rsid w:val="00E742C5"/>
    <w:rsid w:val="00E767AD"/>
    <w:rsid w:val="00E7793C"/>
    <w:rsid w:val="00E8178C"/>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C787C"/>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31EC"/>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24DD"/>
    <w:rsid w:val="00F830E1"/>
    <w:rsid w:val="00F872F7"/>
    <w:rsid w:val="00F87E3E"/>
    <w:rsid w:val="00F9247B"/>
    <w:rsid w:val="00F9308A"/>
    <w:rsid w:val="00F96D0F"/>
    <w:rsid w:val="00F97957"/>
    <w:rsid w:val="00F97D4F"/>
    <w:rsid w:val="00FA0F3D"/>
    <w:rsid w:val="00FA1954"/>
    <w:rsid w:val="00FA50D6"/>
    <w:rsid w:val="00FB0F43"/>
    <w:rsid w:val="00FB3C50"/>
    <w:rsid w:val="00FB481A"/>
    <w:rsid w:val="00FB48ED"/>
    <w:rsid w:val="00FB5F26"/>
    <w:rsid w:val="00FC534B"/>
    <w:rsid w:val="00FC6703"/>
    <w:rsid w:val="00FC7E4F"/>
    <w:rsid w:val="00FD1C6E"/>
    <w:rsid w:val="00FD31DB"/>
    <w:rsid w:val="00FD3D69"/>
    <w:rsid w:val="00FD4BCA"/>
    <w:rsid w:val="00FD58FC"/>
    <w:rsid w:val="00FD6AD2"/>
    <w:rsid w:val="00FE1B7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25</Pages>
  <Words>6504</Words>
  <Characters>37077</Characters>
  <Application>Microsoft Office Word</Application>
  <DocSecurity>0</DocSecurity>
  <Lines>308</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41</cp:revision>
  <cp:lastPrinted>2019-05-27T06:53:00Z</cp:lastPrinted>
  <dcterms:created xsi:type="dcterms:W3CDTF">2025-05-05T11:18:00Z</dcterms:created>
  <dcterms:modified xsi:type="dcterms:W3CDTF">2026-05-29T12:28:00Z</dcterms:modified>
</cp:coreProperties>
</file>