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EBB619" w14:textId="390486CC" w:rsidR="00384EBF" w:rsidRDefault="00384EBF" w:rsidP="00384EB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D62C9">
        <w:rPr>
          <w:rFonts w:ascii="Arial" w:hAnsi="Arial" w:cs="Arial"/>
          <w:b/>
          <w:noProof/>
          <w:sz w:val="40"/>
          <w:szCs w:val="40"/>
          <w:lang w:val="fr-FR"/>
        </w:rPr>
        <w:drawing>
          <wp:inline distT="0" distB="0" distL="0" distR="0" wp14:anchorId="542BB5D6" wp14:editId="68164290">
            <wp:extent cx="5240655" cy="4377055"/>
            <wp:effectExtent l="0" t="0" r="0" b="4445"/>
            <wp:docPr id="179634001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0655" cy="4377055"/>
                    </a:xfrm>
                    <a:prstGeom prst="rect">
                      <a:avLst/>
                    </a:prstGeom>
                    <a:noFill/>
                    <a:ln>
                      <a:noFill/>
                    </a:ln>
                  </pic:spPr>
                </pic:pic>
              </a:graphicData>
            </a:graphic>
          </wp:inline>
        </w:drawing>
      </w:r>
    </w:p>
    <w:p w14:paraId="0CB5B161" w14:textId="77777777" w:rsidR="00384EBF" w:rsidRDefault="00384EBF" w:rsidP="00384EBF">
      <w:pPr>
        <w:pStyle w:val="DefaultText"/>
        <w:jc w:val="center"/>
        <w:rPr>
          <w:rFonts w:ascii="Arial" w:hAnsi="Arial" w:cs="Arial"/>
          <w:b/>
          <w:sz w:val="32"/>
          <w:szCs w:val="32"/>
          <w:lang w:val="ro-RO"/>
        </w:rPr>
      </w:pPr>
      <w:r>
        <w:rPr>
          <w:rFonts w:ascii="Arial" w:hAnsi="Arial" w:cs="Arial"/>
          <w:b/>
          <w:sz w:val="32"/>
          <w:szCs w:val="32"/>
          <w:lang w:val="ro-RO"/>
        </w:rPr>
        <w:t>DN2_km233+900-km257+667</w:t>
      </w:r>
    </w:p>
    <w:p w14:paraId="49A8F3D5" w14:textId="316296FA" w:rsidR="00CF0728" w:rsidRDefault="00384EBF" w:rsidP="00384EB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11D4DE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774288">
        <w:rPr>
          <w:rFonts w:ascii="Arial" w:hAnsi="Arial" w:cs="Arial"/>
          <w:lang w:val="pt-BR"/>
        </w:rPr>
        <w:t>2</w:t>
      </w:r>
      <w:r w:rsidR="00384EBF">
        <w:rPr>
          <w:rFonts w:ascii="Arial" w:hAnsi="Arial" w:cs="Arial"/>
          <w:lang w:val="pt-BR"/>
        </w:rPr>
        <w:t>33</w:t>
      </w:r>
      <w:r w:rsidR="00CF0728">
        <w:rPr>
          <w:rFonts w:ascii="Arial" w:hAnsi="Arial" w:cs="Arial"/>
          <w:lang w:val="pt-BR"/>
        </w:rPr>
        <w:t>+</w:t>
      </w:r>
      <w:r w:rsidR="00384EBF">
        <w:rPr>
          <w:rFonts w:ascii="Arial" w:hAnsi="Arial" w:cs="Arial"/>
          <w:lang w:val="pt-BR"/>
        </w:rPr>
        <w:t>9</w:t>
      </w:r>
      <w:r w:rsidR="00774288">
        <w:rPr>
          <w:rFonts w:ascii="Arial" w:hAnsi="Arial" w:cs="Arial"/>
          <w:lang w:val="pt-BR"/>
        </w:rPr>
        <w:t>0</w:t>
      </w:r>
      <w:r w:rsidR="009E13EC">
        <w:rPr>
          <w:rFonts w:ascii="Arial" w:hAnsi="Arial" w:cs="Arial"/>
          <w:lang w:val="pt-BR"/>
        </w:rPr>
        <w:t>0</w:t>
      </w:r>
      <w:r w:rsidR="00CF0728">
        <w:rPr>
          <w:rFonts w:ascii="Arial" w:hAnsi="Arial" w:cs="Arial"/>
          <w:lang w:val="pt-BR"/>
        </w:rPr>
        <w:t>-km</w:t>
      </w:r>
      <w:r w:rsidR="00D84867">
        <w:rPr>
          <w:rFonts w:ascii="Arial" w:hAnsi="Arial" w:cs="Arial"/>
          <w:lang w:val="pt-BR"/>
        </w:rPr>
        <w:t>2</w:t>
      </w:r>
      <w:r w:rsidR="00384EBF">
        <w:rPr>
          <w:rFonts w:ascii="Arial" w:hAnsi="Arial" w:cs="Arial"/>
          <w:lang w:val="pt-BR"/>
        </w:rPr>
        <w:t>57</w:t>
      </w:r>
      <w:r w:rsidR="00CF0728">
        <w:rPr>
          <w:rFonts w:ascii="Arial" w:hAnsi="Arial" w:cs="Arial"/>
          <w:lang w:val="pt-BR"/>
        </w:rPr>
        <w:t>+</w:t>
      </w:r>
      <w:r w:rsidR="00384EBF">
        <w:rPr>
          <w:rFonts w:ascii="Arial" w:hAnsi="Arial" w:cs="Arial"/>
          <w:lang w:val="pt-BR"/>
        </w:rPr>
        <w:t>667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DE1509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384EBF">
        <w:rPr>
          <w:rFonts w:ascii="Arial" w:hAnsi="Arial" w:cs="Arial"/>
          <w:b/>
          <w:lang w:eastAsia="en-US"/>
        </w:rPr>
        <w:t>233</w:t>
      </w:r>
      <w:r w:rsidR="009F0895" w:rsidRPr="0052391B">
        <w:rPr>
          <w:rFonts w:ascii="Arial" w:hAnsi="Arial" w:cs="Arial"/>
          <w:b/>
          <w:lang w:eastAsia="en-US"/>
        </w:rPr>
        <w:t>+</w:t>
      </w:r>
      <w:r w:rsidR="00384EBF">
        <w:rPr>
          <w:rFonts w:ascii="Arial" w:hAnsi="Arial" w:cs="Arial"/>
          <w:b/>
          <w:lang w:eastAsia="en-US"/>
        </w:rPr>
        <w:t>900</w:t>
      </w:r>
      <w:r w:rsidR="009F0895">
        <w:rPr>
          <w:rFonts w:ascii="Arial" w:hAnsi="Arial" w:cs="Arial"/>
          <w:b/>
          <w:lang w:eastAsia="en-US"/>
        </w:rPr>
        <w:t xml:space="preserve"> </w:t>
      </w:r>
      <w:r w:rsidR="0052391B" w:rsidRPr="0052391B">
        <w:rPr>
          <w:rFonts w:ascii="Arial" w:hAnsi="Arial" w:cs="Arial"/>
          <w:b/>
          <w:lang w:eastAsia="en-US"/>
        </w:rPr>
        <w:t xml:space="preserve">– km </w:t>
      </w:r>
      <w:r w:rsidR="00384EBF">
        <w:rPr>
          <w:rFonts w:ascii="Arial" w:hAnsi="Arial" w:cs="Arial"/>
          <w:b/>
          <w:lang w:eastAsia="en-US"/>
        </w:rPr>
        <w:t>257</w:t>
      </w:r>
      <w:r w:rsidR="0052391B" w:rsidRPr="0052391B">
        <w:rPr>
          <w:rFonts w:ascii="Arial" w:hAnsi="Arial" w:cs="Arial"/>
          <w:b/>
          <w:lang w:eastAsia="en-US"/>
        </w:rPr>
        <w:t>+</w:t>
      </w:r>
      <w:r w:rsidR="00384EBF">
        <w:rPr>
          <w:rFonts w:ascii="Arial" w:hAnsi="Arial" w:cs="Arial"/>
          <w:b/>
          <w:lang w:eastAsia="en-US"/>
        </w:rPr>
        <w:t>667</w:t>
      </w:r>
    </w:p>
    <w:p w14:paraId="657FD016" w14:textId="77777777" w:rsidR="00384EBF" w:rsidRDefault="00384EBF" w:rsidP="00384EB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DN2_km233+900-km257+</w:t>
      </w:r>
      <w:bookmarkEnd w:id="9"/>
      <w:r>
        <w:rPr>
          <w:rFonts w:ascii="Arial" w:hAnsi="Arial" w:cs="Arial"/>
          <w:color w:val="auto"/>
          <w:lang w:val="pt-BR"/>
        </w:rPr>
        <w:t xml:space="preserve">667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DN11A și intersecția cu DJ206B.</w:t>
      </w:r>
    </w:p>
    <w:p w14:paraId="735ECE08" w14:textId="77777777" w:rsidR="00384EBF" w:rsidRPr="0093612E" w:rsidRDefault="00384EBF" w:rsidP="00384EBF">
      <w:pPr>
        <w:pStyle w:val="WW-Default"/>
        <w:jc w:val="both"/>
        <w:rPr>
          <w:rFonts w:ascii="Arial" w:hAnsi="Arial" w:cs="Arial"/>
          <w:color w:val="auto"/>
          <w:lang w:val="pt-BR"/>
        </w:rPr>
      </w:pPr>
    </w:p>
    <w:p w14:paraId="1712F448" w14:textId="77777777" w:rsidR="00384EBF" w:rsidRDefault="00384EBF" w:rsidP="00384EB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23,767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D322CDF" w14:textId="77777777" w:rsidR="00384EBF" w:rsidRDefault="00384EBF" w:rsidP="00384EBF">
      <w:pPr>
        <w:pStyle w:val="WW-Default"/>
        <w:jc w:val="both"/>
        <w:rPr>
          <w:rFonts w:ascii="Arial" w:hAnsi="Arial" w:cs="Arial"/>
          <w:color w:val="auto"/>
          <w:lang w:val="pt-BR"/>
        </w:rPr>
      </w:pPr>
    </w:p>
    <w:p w14:paraId="18F04221" w14:textId="77777777" w:rsidR="00384EBF" w:rsidRPr="00A46DA2" w:rsidRDefault="00384EBF" w:rsidP="00384EB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D62C9">
        <w:rPr>
          <w:rFonts w:ascii="Arial" w:hAnsi="Arial" w:cs="Arial"/>
          <w:color w:val="auto"/>
          <w:lang w:val="pt-BR"/>
        </w:rPr>
        <w:t>3</w:t>
      </w:r>
      <w:r>
        <w:rPr>
          <w:rFonts w:ascii="Arial" w:hAnsi="Arial" w:cs="Arial"/>
          <w:color w:val="auto"/>
          <w:lang w:val="pt-BR"/>
        </w:rPr>
        <w:t>.</w:t>
      </w:r>
      <w:r w:rsidRPr="008D62C9">
        <w:rPr>
          <w:rFonts w:ascii="Arial" w:hAnsi="Arial" w:cs="Arial"/>
          <w:color w:val="auto"/>
          <w:lang w:val="pt-BR"/>
        </w:rPr>
        <w:t>394</w:t>
      </w:r>
      <w:r>
        <w:rPr>
          <w:rFonts w:ascii="Arial" w:hAnsi="Arial" w:cs="Arial"/>
          <w:color w:val="auto"/>
          <w:lang w:val="pt-BR"/>
        </w:rPr>
        <w:t>.</w:t>
      </w:r>
      <w:r w:rsidRPr="008D62C9">
        <w:rPr>
          <w:rFonts w:ascii="Arial" w:hAnsi="Arial" w:cs="Arial"/>
          <w:color w:val="auto"/>
          <w:lang w:val="pt-BR"/>
        </w:rPr>
        <w:t>135</w:t>
      </w:r>
    </w:p>
    <w:p w14:paraId="54259AAB" w14:textId="77777777" w:rsidR="00384EBF" w:rsidRDefault="00384EBF" w:rsidP="00384EBF">
      <w:pPr>
        <w:pStyle w:val="NormalWeb"/>
        <w:shd w:val="clear" w:color="auto" w:fill="FFFFFF"/>
        <w:spacing w:before="0" w:after="0"/>
        <w:jc w:val="both"/>
        <w:rPr>
          <w:rFonts w:ascii="Arial" w:hAnsi="Arial" w:cs="Arial"/>
          <w:b/>
          <w:bCs/>
          <w:lang w:val="pt-BR"/>
        </w:rPr>
      </w:pPr>
    </w:p>
    <w:p w14:paraId="41AB722E" w14:textId="77777777" w:rsidR="00384EBF" w:rsidRDefault="00384EBF" w:rsidP="00384EB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948234E" w14:textId="77777777" w:rsidR="00384EBF" w:rsidRDefault="00384EBF" w:rsidP="00384EBF">
      <w:pPr>
        <w:pStyle w:val="NormalWeb"/>
        <w:shd w:val="clear" w:color="auto" w:fill="FFFFFF"/>
        <w:spacing w:before="0" w:after="0"/>
        <w:jc w:val="both"/>
        <w:rPr>
          <w:rFonts w:ascii="Arial" w:hAnsi="Arial" w:cs="Arial"/>
          <w:lang w:val="pt-BR"/>
        </w:rPr>
      </w:pPr>
    </w:p>
    <w:p w14:paraId="0F7F43F3" w14:textId="77777777" w:rsidR="00384EBF" w:rsidRDefault="00384EBF" w:rsidP="00384EB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84EBF" w14:paraId="1695BB5C" w14:textId="77777777" w:rsidTr="00EA11BD">
        <w:trPr>
          <w:jc w:val="center"/>
        </w:trPr>
        <w:tc>
          <w:tcPr>
            <w:tcW w:w="1242" w:type="dxa"/>
            <w:vAlign w:val="center"/>
          </w:tcPr>
          <w:p w14:paraId="205E883D" w14:textId="77777777" w:rsidR="00384EBF" w:rsidRDefault="00384EBF" w:rsidP="00EA11B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59D4029" w14:textId="77777777" w:rsidR="00384EBF" w:rsidRDefault="00384EBF" w:rsidP="00EA11B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CB340FB" w14:textId="77777777" w:rsidR="00384EBF" w:rsidRPr="00760283" w:rsidRDefault="00384EBF" w:rsidP="00EA11B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3D0C016" w14:textId="77777777" w:rsidR="00384EBF" w:rsidRDefault="00384EBF" w:rsidP="00EA11B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A660334" w14:textId="77777777" w:rsidR="00384EBF" w:rsidRPr="00760283" w:rsidRDefault="00384EBF" w:rsidP="00EA11B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84EBF" w14:paraId="2DB98CBD" w14:textId="77777777" w:rsidTr="00EA11BD">
        <w:trPr>
          <w:jc w:val="center"/>
        </w:trPr>
        <w:tc>
          <w:tcPr>
            <w:tcW w:w="1242" w:type="dxa"/>
          </w:tcPr>
          <w:p w14:paraId="09416741"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22F03F"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0676D3D" w14:textId="77777777" w:rsidR="00384EBF" w:rsidRPr="00760283"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233</w:t>
            </w:r>
          </w:p>
        </w:tc>
        <w:tc>
          <w:tcPr>
            <w:tcW w:w="567" w:type="dxa"/>
          </w:tcPr>
          <w:p w14:paraId="0AD69A86" w14:textId="77777777" w:rsidR="00384EBF" w:rsidRPr="00E1681C"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5F2C697" w14:textId="77777777" w:rsidR="00384EBF" w:rsidRPr="00760283" w:rsidRDefault="00384EBF" w:rsidP="00EA11B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84EBF" w14:paraId="4675EBEC" w14:textId="77777777" w:rsidTr="00EA11BD">
        <w:trPr>
          <w:jc w:val="center"/>
        </w:trPr>
        <w:tc>
          <w:tcPr>
            <w:tcW w:w="1242" w:type="dxa"/>
          </w:tcPr>
          <w:p w14:paraId="4258E821"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CE200A"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9B0089B" w14:textId="77777777" w:rsidR="00384EBF" w:rsidRPr="00760283"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242</w:t>
            </w:r>
          </w:p>
        </w:tc>
        <w:tc>
          <w:tcPr>
            <w:tcW w:w="567" w:type="dxa"/>
          </w:tcPr>
          <w:p w14:paraId="21470E82" w14:textId="77777777" w:rsidR="00384EBF" w:rsidRPr="00E1681C"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3E044FCB" w14:textId="77777777" w:rsidR="00384EBF" w:rsidRPr="00760283" w:rsidRDefault="00384EBF" w:rsidP="00EA11B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Sascut</w:t>
            </w:r>
            <w:proofErr w:type="spellEnd"/>
          </w:p>
        </w:tc>
      </w:tr>
      <w:tr w:rsidR="00384EBF" w14:paraId="548D54CA" w14:textId="77777777" w:rsidTr="00EA11BD">
        <w:trPr>
          <w:jc w:val="center"/>
        </w:trPr>
        <w:tc>
          <w:tcPr>
            <w:tcW w:w="1242" w:type="dxa"/>
          </w:tcPr>
          <w:p w14:paraId="34E89A05"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699120"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EF15444"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567" w:type="dxa"/>
          </w:tcPr>
          <w:p w14:paraId="2B3A6DCD"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7B9314AE" w14:textId="77777777" w:rsidR="00384EBF" w:rsidRDefault="00384EBF" w:rsidP="00EA11B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Sascut</w:t>
            </w:r>
            <w:proofErr w:type="spellEnd"/>
          </w:p>
        </w:tc>
      </w:tr>
      <w:tr w:rsidR="00384EBF" w14:paraId="52E26C31" w14:textId="77777777" w:rsidTr="00EA11BD">
        <w:trPr>
          <w:jc w:val="center"/>
        </w:trPr>
        <w:tc>
          <w:tcPr>
            <w:tcW w:w="1242" w:type="dxa"/>
          </w:tcPr>
          <w:p w14:paraId="4CFAB3B5"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CCF6ED"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A29C992"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247</w:t>
            </w:r>
          </w:p>
        </w:tc>
        <w:tc>
          <w:tcPr>
            <w:tcW w:w="567" w:type="dxa"/>
          </w:tcPr>
          <w:p w14:paraId="3026E053"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5E789469" w14:textId="77777777" w:rsidR="00384EBF" w:rsidRDefault="00384EBF" w:rsidP="00EA11B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Seacă</w:t>
            </w:r>
            <w:proofErr w:type="spellEnd"/>
          </w:p>
        </w:tc>
      </w:tr>
      <w:tr w:rsidR="00384EBF" w14:paraId="11A8F764" w14:textId="77777777" w:rsidTr="00EA11BD">
        <w:trPr>
          <w:jc w:val="center"/>
        </w:trPr>
        <w:tc>
          <w:tcPr>
            <w:tcW w:w="1242" w:type="dxa"/>
          </w:tcPr>
          <w:p w14:paraId="535D6ACB"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D6C32A"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709FECB"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252</w:t>
            </w:r>
          </w:p>
        </w:tc>
        <w:tc>
          <w:tcPr>
            <w:tcW w:w="567" w:type="dxa"/>
          </w:tcPr>
          <w:p w14:paraId="0580981A"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3157D591" w14:textId="77777777" w:rsidR="00384EBF" w:rsidRDefault="00384EBF" w:rsidP="00EA11B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w:t>
            </w:r>
            <w:proofErr w:type="spellStart"/>
            <w:r>
              <w:rPr>
                <w:sz w:val="20"/>
                <w:szCs w:val="20"/>
              </w:rPr>
              <w:t>Seacă</w:t>
            </w:r>
            <w:proofErr w:type="spellEnd"/>
          </w:p>
        </w:tc>
      </w:tr>
      <w:tr w:rsidR="00384EBF" w14:paraId="5DAF6FE3" w14:textId="77777777" w:rsidTr="00EA11BD">
        <w:trPr>
          <w:jc w:val="center"/>
        </w:trPr>
        <w:tc>
          <w:tcPr>
            <w:tcW w:w="1242" w:type="dxa"/>
          </w:tcPr>
          <w:p w14:paraId="1A277765"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1C1CC7"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C88FC40"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257</w:t>
            </w:r>
          </w:p>
        </w:tc>
        <w:tc>
          <w:tcPr>
            <w:tcW w:w="567" w:type="dxa"/>
          </w:tcPr>
          <w:p w14:paraId="7E41E3C3"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0CB98BD" w14:textId="77777777" w:rsidR="00384EBF" w:rsidRDefault="00384EBF" w:rsidP="00EA11B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Răcăciuni</w:t>
            </w:r>
            <w:proofErr w:type="spellEnd"/>
          </w:p>
        </w:tc>
      </w:tr>
      <w:tr w:rsidR="00384EBF" w14:paraId="1E70D02C" w14:textId="77777777" w:rsidTr="00EA11BD">
        <w:trPr>
          <w:jc w:val="center"/>
        </w:trPr>
        <w:tc>
          <w:tcPr>
            <w:tcW w:w="1242" w:type="dxa"/>
          </w:tcPr>
          <w:p w14:paraId="2E644084"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0BD4C1"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BEDD0EB"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257</w:t>
            </w:r>
          </w:p>
        </w:tc>
        <w:tc>
          <w:tcPr>
            <w:tcW w:w="567" w:type="dxa"/>
          </w:tcPr>
          <w:p w14:paraId="6D74BB48" w14:textId="77777777" w:rsidR="00384EBF" w:rsidRDefault="00384EBF" w:rsidP="00EA11BD">
            <w:pPr>
              <w:pStyle w:val="NormalWeb"/>
              <w:spacing w:before="0" w:after="0"/>
              <w:jc w:val="center"/>
              <w:rPr>
                <w:rFonts w:ascii="Arial" w:hAnsi="Arial" w:cs="Arial"/>
                <w:sz w:val="20"/>
                <w:szCs w:val="20"/>
                <w:lang w:val="pt-BR"/>
              </w:rPr>
            </w:pPr>
            <w:r>
              <w:rPr>
                <w:rFonts w:ascii="Arial" w:hAnsi="Arial" w:cs="Arial"/>
                <w:sz w:val="20"/>
                <w:szCs w:val="20"/>
                <w:lang w:val="pt-BR"/>
              </w:rPr>
              <w:t>667</w:t>
            </w:r>
          </w:p>
        </w:tc>
        <w:tc>
          <w:tcPr>
            <w:tcW w:w="6469" w:type="dxa"/>
          </w:tcPr>
          <w:p w14:paraId="3241B95C" w14:textId="77777777" w:rsidR="00384EBF" w:rsidRDefault="00384EBF" w:rsidP="00EA11B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DJ206B,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68EEE1FA" w14:textId="77777777" w:rsidR="00384EBF" w:rsidRDefault="00384EBF" w:rsidP="00384EBF">
      <w:pPr>
        <w:jc w:val="center"/>
        <w:rPr>
          <w:rFonts w:ascii="Arial" w:hAnsi="Arial" w:cs="Arial"/>
          <w:b/>
          <w:noProof/>
          <w:sz w:val="40"/>
          <w:szCs w:val="40"/>
          <w:lang w:val="fr-FR"/>
        </w:rPr>
      </w:pPr>
    </w:p>
    <w:p w14:paraId="2F60244A" w14:textId="10133C2C" w:rsidR="00384EBF" w:rsidRPr="00C11403" w:rsidRDefault="00384EBF" w:rsidP="00384EBF">
      <w:pPr>
        <w:jc w:val="center"/>
        <w:rPr>
          <w:noProof/>
        </w:rPr>
      </w:pPr>
      <w:r w:rsidRPr="008D62C9">
        <w:rPr>
          <w:rFonts w:ascii="Arial" w:hAnsi="Arial" w:cs="Arial"/>
          <w:b/>
          <w:noProof/>
          <w:sz w:val="40"/>
          <w:szCs w:val="40"/>
          <w:lang w:val="fr-FR"/>
        </w:rPr>
        <w:lastRenderedPageBreak/>
        <w:drawing>
          <wp:inline distT="0" distB="0" distL="0" distR="0" wp14:anchorId="2FBFA092" wp14:editId="240933C1">
            <wp:extent cx="5240655" cy="4377055"/>
            <wp:effectExtent l="0" t="0" r="0" b="4445"/>
            <wp:docPr id="3916862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0655" cy="4377055"/>
                    </a:xfrm>
                    <a:prstGeom prst="rect">
                      <a:avLst/>
                    </a:prstGeom>
                    <a:noFill/>
                    <a:ln>
                      <a:noFill/>
                    </a:ln>
                  </pic:spPr>
                </pic:pic>
              </a:graphicData>
            </a:graphic>
          </wp:inline>
        </w:drawing>
      </w:r>
    </w:p>
    <w:p w14:paraId="165CF703" w14:textId="77777777" w:rsidR="00384EBF" w:rsidRPr="004C4798" w:rsidRDefault="00384EBF" w:rsidP="00384EB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233+900 – km 257+667</w:t>
      </w:r>
    </w:p>
    <w:p w14:paraId="077CF68D" w14:textId="77777777" w:rsidR="00384EBF" w:rsidRDefault="00384EBF" w:rsidP="00384EBF">
      <w:pPr>
        <w:jc w:val="both"/>
        <w:rPr>
          <w:rFonts w:ascii="Arial" w:hAnsi="Arial" w:cs="Arial"/>
          <w:lang w:val="ro-RO"/>
        </w:rPr>
      </w:pPr>
    </w:p>
    <w:p w14:paraId="600B2522" w14:textId="77777777" w:rsidR="00384EBF" w:rsidRPr="000171AB" w:rsidRDefault="00384EBF" w:rsidP="00384EB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40.931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2.943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69C861C" w14:textId="77777777" w:rsidR="00384EBF" w:rsidRDefault="00384EBF" w:rsidP="00384EB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18.942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1.349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DD1A435" w14:textId="77777777" w:rsidR="00384EBF" w:rsidRDefault="00384EBF" w:rsidP="00384EBF">
      <w:pPr>
        <w:pStyle w:val="NormalWeb"/>
        <w:shd w:val="clear" w:color="auto" w:fill="FFFFFF"/>
        <w:spacing w:before="0" w:after="0"/>
        <w:jc w:val="center"/>
        <w:rPr>
          <w:rFonts w:ascii="Arial" w:hAnsi="Arial" w:cs="Arial"/>
          <w:lang w:val="pt-BR"/>
        </w:rPr>
      </w:pPr>
    </w:p>
    <w:p w14:paraId="4E955C65" w14:textId="77777777" w:rsidR="00384EBF" w:rsidRDefault="00384EBF" w:rsidP="00384EB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84EBF" w14:paraId="3A551125" w14:textId="77777777" w:rsidTr="00EA11BD">
        <w:trPr>
          <w:jc w:val="center"/>
        </w:trPr>
        <w:tc>
          <w:tcPr>
            <w:tcW w:w="2432" w:type="dxa"/>
            <w:vAlign w:val="center"/>
          </w:tcPr>
          <w:p w14:paraId="5306720C"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9520AA8"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B6F8FC6"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1EB5003"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B693597"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E39CC07"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84EBF" w14:paraId="038A1822" w14:textId="77777777" w:rsidTr="00EA11BD">
        <w:trPr>
          <w:jc w:val="center"/>
        </w:trPr>
        <w:tc>
          <w:tcPr>
            <w:tcW w:w="2432" w:type="dxa"/>
            <w:vAlign w:val="bottom"/>
          </w:tcPr>
          <w:p w14:paraId="6C7F81CB" w14:textId="77777777" w:rsidR="00384EBF" w:rsidRDefault="00384EBF" w:rsidP="00EA11BD">
            <w:pPr>
              <w:jc w:val="center"/>
              <w:rPr>
                <w:rFonts w:ascii="Arial" w:hAnsi="Arial" w:cs="Arial"/>
                <w:sz w:val="20"/>
                <w:szCs w:val="20"/>
                <w:lang w:val="ro-RO"/>
              </w:rPr>
            </w:pPr>
            <w:r>
              <w:rPr>
                <w:rFonts w:ascii="Arial" w:hAnsi="Arial" w:cs="Arial"/>
                <w:sz w:val="20"/>
                <w:szCs w:val="20"/>
              </w:rPr>
              <w:t>ADJUD</w:t>
            </w:r>
          </w:p>
        </w:tc>
        <w:tc>
          <w:tcPr>
            <w:tcW w:w="864" w:type="dxa"/>
            <w:vAlign w:val="bottom"/>
          </w:tcPr>
          <w:p w14:paraId="72A34247" w14:textId="77777777" w:rsidR="00384EBF" w:rsidRDefault="00384EBF" w:rsidP="00EA11BD">
            <w:pPr>
              <w:jc w:val="center"/>
              <w:rPr>
                <w:rFonts w:ascii="Arial" w:hAnsi="Arial" w:cs="Arial"/>
                <w:sz w:val="20"/>
                <w:szCs w:val="20"/>
                <w:lang w:val="ro-RO"/>
              </w:rPr>
            </w:pPr>
            <w:r>
              <w:rPr>
                <w:rFonts w:ascii="Arial" w:hAnsi="Arial" w:cs="Arial"/>
                <w:sz w:val="20"/>
                <w:szCs w:val="20"/>
              </w:rPr>
              <w:t>VR</w:t>
            </w:r>
          </w:p>
        </w:tc>
        <w:tc>
          <w:tcPr>
            <w:tcW w:w="1370" w:type="dxa"/>
            <w:vAlign w:val="bottom"/>
          </w:tcPr>
          <w:p w14:paraId="7C328F9B" w14:textId="77777777" w:rsidR="00384EBF" w:rsidRDefault="00384EBF" w:rsidP="00EA11BD">
            <w:pPr>
              <w:jc w:val="center"/>
              <w:rPr>
                <w:rFonts w:ascii="Arial" w:hAnsi="Arial" w:cs="Arial"/>
                <w:sz w:val="20"/>
                <w:szCs w:val="20"/>
                <w:lang w:val="ro-RO"/>
              </w:rPr>
            </w:pPr>
            <w:r>
              <w:rPr>
                <w:rFonts w:ascii="Arial" w:hAnsi="Arial" w:cs="Arial"/>
                <w:sz w:val="20"/>
                <w:szCs w:val="20"/>
              </w:rPr>
              <w:t>15178</w:t>
            </w:r>
          </w:p>
        </w:tc>
        <w:tc>
          <w:tcPr>
            <w:tcW w:w="1356" w:type="dxa"/>
          </w:tcPr>
          <w:p w14:paraId="3ABC2A37" w14:textId="77777777" w:rsidR="00384EBF" w:rsidRPr="005B61BE" w:rsidRDefault="00384EBF" w:rsidP="00EA11BD">
            <w:pPr>
              <w:jc w:val="center"/>
              <w:rPr>
                <w:rFonts w:ascii="Arial" w:hAnsi="Arial" w:cs="Arial"/>
                <w:sz w:val="20"/>
                <w:szCs w:val="20"/>
                <w:lang w:val="ro-RO"/>
              </w:rPr>
            </w:pPr>
            <w:r>
              <w:rPr>
                <w:rFonts w:ascii="Arial" w:hAnsi="Arial" w:cs="Arial"/>
                <w:sz w:val="20"/>
                <w:szCs w:val="20"/>
                <w:lang w:val="ro-RO"/>
              </w:rPr>
              <w:t>130</w:t>
            </w:r>
          </w:p>
        </w:tc>
        <w:tc>
          <w:tcPr>
            <w:tcW w:w="1701" w:type="dxa"/>
            <w:vAlign w:val="bottom"/>
          </w:tcPr>
          <w:p w14:paraId="5FAC5206"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7484</w:t>
            </w:r>
          </w:p>
        </w:tc>
        <w:tc>
          <w:tcPr>
            <w:tcW w:w="1701" w:type="dxa"/>
          </w:tcPr>
          <w:p w14:paraId="70D3AC68" w14:textId="77777777" w:rsidR="00384EBF" w:rsidRPr="00492178" w:rsidRDefault="00384EBF" w:rsidP="00EA11BD">
            <w:pPr>
              <w:jc w:val="center"/>
              <w:rPr>
                <w:rFonts w:ascii="Arial" w:hAnsi="Arial" w:cs="Arial"/>
                <w:sz w:val="20"/>
                <w:szCs w:val="20"/>
                <w:lang w:val="ro-RO"/>
              </w:rPr>
            </w:pPr>
            <w:r>
              <w:rPr>
                <w:rFonts w:ascii="Arial" w:hAnsi="Arial" w:cs="Arial"/>
                <w:sz w:val="20"/>
                <w:szCs w:val="20"/>
                <w:lang w:val="ro-RO"/>
              </w:rPr>
              <w:t>64</w:t>
            </w:r>
          </w:p>
        </w:tc>
      </w:tr>
      <w:tr w:rsidR="00384EBF" w14:paraId="1FEA8EEE" w14:textId="77777777" w:rsidTr="00EA11BD">
        <w:trPr>
          <w:jc w:val="center"/>
        </w:trPr>
        <w:tc>
          <w:tcPr>
            <w:tcW w:w="2432" w:type="dxa"/>
            <w:vAlign w:val="bottom"/>
          </w:tcPr>
          <w:p w14:paraId="63CC77B0" w14:textId="77777777" w:rsidR="00384EBF" w:rsidRDefault="00384EBF" w:rsidP="00EA11BD">
            <w:pPr>
              <w:jc w:val="center"/>
              <w:rPr>
                <w:rFonts w:ascii="Arial" w:hAnsi="Arial" w:cs="Arial"/>
                <w:sz w:val="20"/>
                <w:szCs w:val="20"/>
              </w:rPr>
            </w:pPr>
            <w:r>
              <w:rPr>
                <w:rFonts w:ascii="Arial" w:hAnsi="Arial" w:cs="Arial"/>
                <w:sz w:val="20"/>
                <w:szCs w:val="20"/>
              </w:rPr>
              <w:t>ORBENI</w:t>
            </w:r>
          </w:p>
        </w:tc>
        <w:tc>
          <w:tcPr>
            <w:tcW w:w="864" w:type="dxa"/>
            <w:vAlign w:val="bottom"/>
          </w:tcPr>
          <w:p w14:paraId="361882A4" w14:textId="77777777" w:rsidR="00384EBF" w:rsidRDefault="00384EBF" w:rsidP="00EA11BD">
            <w:pPr>
              <w:jc w:val="center"/>
              <w:rPr>
                <w:rFonts w:ascii="Arial" w:hAnsi="Arial" w:cs="Arial"/>
                <w:sz w:val="20"/>
                <w:szCs w:val="20"/>
              </w:rPr>
            </w:pPr>
            <w:r>
              <w:rPr>
                <w:rFonts w:ascii="Arial" w:hAnsi="Arial" w:cs="Arial"/>
                <w:sz w:val="20"/>
                <w:szCs w:val="20"/>
              </w:rPr>
              <w:t>BC</w:t>
            </w:r>
          </w:p>
        </w:tc>
        <w:tc>
          <w:tcPr>
            <w:tcW w:w="1370" w:type="dxa"/>
            <w:vAlign w:val="bottom"/>
          </w:tcPr>
          <w:p w14:paraId="6558900A" w14:textId="77777777" w:rsidR="00384EBF" w:rsidRDefault="00384EBF" w:rsidP="00EA11BD">
            <w:pPr>
              <w:jc w:val="center"/>
              <w:rPr>
                <w:rFonts w:ascii="Arial" w:hAnsi="Arial" w:cs="Arial"/>
                <w:sz w:val="20"/>
                <w:szCs w:val="20"/>
              </w:rPr>
            </w:pPr>
            <w:r>
              <w:rPr>
                <w:rFonts w:ascii="Arial" w:hAnsi="Arial" w:cs="Arial"/>
                <w:sz w:val="20"/>
                <w:szCs w:val="20"/>
              </w:rPr>
              <w:t>3605</w:t>
            </w:r>
          </w:p>
        </w:tc>
        <w:tc>
          <w:tcPr>
            <w:tcW w:w="1356" w:type="dxa"/>
          </w:tcPr>
          <w:p w14:paraId="119AADE5"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35</w:t>
            </w:r>
          </w:p>
        </w:tc>
        <w:tc>
          <w:tcPr>
            <w:tcW w:w="1701" w:type="dxa"/>
            <w:vAlign w:val="bottom"/>
          </w:tcPr>
          <w:p w14:paraId="760DF0FF"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1677</w:t>
            </w:r>
          </w:p>
        </w:tc>
        <w:tc>
          <w:tcPr>
            <w:tcW w:w="1701" w:type="dxa"/>
          </w:tcPr>
          <w:p w14:paraId="0FE3596E"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17</w:t>
            </w:r>
          </w:p>
        </w:tc>
      </w:tr>
      <w:tr w:rsidR="00384EBF" w14:paraId="0BA3EB93" w14:textId="77777777" w:rsidTr="00EA11BD">
        <w:trPr>
          <w:jc w:val="center"/>
        </w:trPr>
        <w:tc>
          <w:tcPr>
            <w:tcW w:w="2432" w:type="dxa"/>
            <w:vAlign w:val="bottom"/>
          </w:tcPr>
          <w:p w14:paraId="0479FC42" w14:textId="77777777" w:rsidR="00384EBF" w:rsidRDefault="00384EBF" w:rsidP="00EA11BD">
            <w:pPr>
              <w:jc w:val="center"/>
              <w:rPr>
                <w:rFonts w:ascii="Arial" w:hAnsi="Arial" w:cs="Arial"/>
                <w:sz w:val="20"/>
                <w:szCs w:val="20"/>
              </w:rPr>
            </w:pPr>
            <w:r>
              <w:rPr>
                <w:rFonts w:ascii="Arial" w:hAnsi="Arial" w:cs="Arial"/>
                <w:sz w:val="20"/>
                <w:szCs w:val="20"/>
              </w:rPr>
              <w:t>PARAVA</w:t>
            </w:r>
          </w:p>
        </w:tc>
        <w:tc>
          <w:tcPr>
            <w:tcW w:w="864" w:type="dxa"/>
            <w:vAlign w:val="bottom"/>
          </w:tcPr>
          <w:p w14:paraId="56CF2181" w14:textId="77777777" w:rsidR="00384EBF" w:rsidRDefault="00384EBF" w:rsidP="00EA11BD">
            <w:pPr>
              <w:jc w:val="center"/>
              <w:rPr>
                <w:rFonts w:ascii="Arial" w:hAnsi="Arial" w:cs="Arial"/>
                <w:sz w:val="20"/>
                <w:szCs w:val="20"/>
              </w:rPr>
            </w:pPr>
            <w:r>
              <w:rPr>
                <w:rFonts w:ascii="Arial" w:hAnsi="Arial" w:cs="Arial"/>
                <w:sz w:val="20"/>
                <w:szCs w:val="20"/>
              </w:rPr>
              <w:t>BC</w:t>
            </w:r>
          </w:p>
        </w:tc>
        <w:tc>
          <w:tcPr>
            <w:tcW w:w="1370" w:type="dxa"/>
            <w:vAlign w:val="bottom"/>
          </w:tcPr>
          <w:p w14:paraId="63452E2C" w14:textId="77777777" w:rsidR="00384EBF" w:rsidRDefault="00384EBF" w:rsidP="00EA11BD">
            <w:pPr>
              <w:jc w:val="center"/>
              <w:rPr>
                <w:rFonts w:ascii="Arial" w:hAnsi="Arial" w:cs="Arial"/>
                <w:sz w:val="20"/>
                <w:szCs w:val="20"/>
              </w:rPr>
            </w:pPr>
            <w:r>
              <w:rPr>
                <w:rFonts w:ascii="Arial" w:hAnsi="Arial" w:cs="Arial"/>
                <w:sz w:val="20"/>
                <w:szCs w:val="20"/>
              </w:rPr>
              <w:t>3267</w:t>
            </w:r>
          </w:p>
        </w:tc>
        <w:tc>
          <w:tcPr>
            <w:tcW w:w="1356" w:type="dxa"/>
          </w:tcPr>
          <w:p w14:paraId="700945CB"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50</w:t>
            </w:r>
          </w:p>
        </w:tc>
        <w:tc>
          <w:tcPr>
            <w:tcW w:w="1701" w:type="dxa"/>
            <w:vAlign w:val="bottom"/>
          </w:tcPr>
          <w:p w14:paraId="2EC76798"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1335</w:t>
            </w:r>
          </w:p>
        </w:tc>
        <w:tc>
          <w:tcPr>
            <w:tcW w:w="1701" w:type="dxa"/>
          </w:tcPr>
          <w:p w14:paraId="32DE0CF5"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21</w:t>
            </w:r>
          </w:p>
        </w:tc>
      </w:tr>
      <w:tr w:rsidR="00384EBF" w14:paraId="6C71A74D" w14:textId="77777777" w:rsidTr="00EA11BD">
        <w:trPr>
          <w:jc w:val="center"/>
        </w:trPr>
        <w:tc>
          <w:tcPr>
            <w:tcW w:w="2432" w:type="dxa"/>
            <w:vAlign w:val="bottom"/>
          </w:tcPr>
          <w:p w14:paraId="2A910E57" w14:textId="77777777" w:rsidR="00384EBF" w:rsidRDefault="00384EBF" w:rsidP="00EA11BD">
            <w:pPr>
              <w:jc w:val="center"/>
              <w:rPr>
                <w:rFonts w:ascii="Arial" w:hAnsi="Arial" w:cs="Arial"/>
                <w:sz w:val="20"/>
                <w:szCs w:val="20"/>
              </w:rPr>
            </w:pPr>
            <w:r>
              <w:rPr>
                <w:rFonts w:ascii="Arial" w:hAnsi="Arial" w:cs="Arial"/>
                <w:sz w:val="20"/>
                <w:szCs w:val="20"/>
              </w:rPr>
              <w:t>RĂCĂCIUNI</w:t>
            </w:r>
          </w:p>
        </w:tc>
        <w:tc>
          <w:tcPr>
            <w:tcW w:w="864" w:type="dxa"/>
            <w:vAlign w:val="bottom"/>
          </w:tcPr>
          <w:p w14:paraId="19DFF254" w14:textId="77777777" w:rsidR="00384EBF" w:rsidRDefault="00384EBF" w:rsidP="00EA11BD">
            <w:pPr>
              <w:jc w:val="center"/>
              <w:rPr>
                <w:rFonts w:ascii="Arial" w:hAnsi="Arial" w:cs="Arial"/>
                <w:sz w:val="20"/>
                <w:szCs w:val="20"/>
              </w:rPr>
            </w:pPr>
            <w:r>
              <w:rPr>
                <w:rFonts w:ascii="Arial" w:hAnsi="Arial" w:cs="Arial"/>
                <w:sz w:val="20"/>
                <w:szCs w:val="20"/>
              </w:rPr>
              <w:t>BC</w:t>
            </w:r>
          </w:p>
        </w:tc>
        <w:tc>
          <w:tcPr>
            <w:tcW w:w="1370" w:type="dxa"/>
            <w:vAlign w:val="bottom"/>
          </w:tcPr>
          <w:p w14:paraId="3F60485F" w14:textId="77777777" w:rsidR="00384EBF" w:rsidRDefault="00384EBF" w:rsidP="00EA11BD">
            <w:pPr>
              <w:jc w:val="center"/>
              <w:rPr>
                <w:rFonts w:ascii="Arial" w:hAnsi="Arial" w:cs="Arial"/>
                <w:sz w:val="20"/>
                <w:szCs w:val="20"/>
              </w:rPr>
            </w:pPr>
            <w:r>
              <w:rPr>
                <w:rFonts w:ascii="Arial" w:hAnsi="Arial" w:cs="Arial"/>
                <w:sz w:val="20"/>
                <w:szCs w:val="20"/>
              </w:rPr>
              <w:t>7069</w:t>
            </w:r>
          </w:p>
        </w:tc>
        <w:tc>
          <w:tcPr>
            <w:tcW w:w="1356" w:type="dxa"/>
          </w:tcPr>
          <w:p w14:paraId="6BC545C4"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940</w:t>
            </w:r>
          </w:p>
        </w:tc>
        <w:tc>
          <w:tcPr>
            <w:tcW w:w="1701" w:type="dxa"/>
            <w:vAlign w:val="bottom"/>
          </w:tcPr>
          <w:p w14:paraId="0A126791"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2707</w:t>
            </w:r>
          </w:p>
        </w:tc>
        <w:tc>
          <w:tcPr>
            <w:tcW w:w="1701" w:type="dxa"/>
          </w:tcPr>
          <w:p w14:paraId="7F1BE6C9"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357</w:t>
            </w:r>
          </w:p>
        </w:tc>
      </w:tr>
      <w:tr w:rsidR="00384EBF" w14:paraId="2FC7E010" w14:textId="77777777" w:rsidTr="00EA11BD">
        <w:trPr>
          <w:jc w:val="center"/>
        </w:trPr>
        <w:tc>
          <w:tcPr>
            <w:tcW w:w="2432" w:type="dxa"/>
            <w:vAlign w:val="bottom"/>
          </w:tcPr>
          <w:p w14:paraId="5F2C1F98" w14:textId="77777777" w:rsidR="00384EBF" w:rsidRDefault="00384EBF" w:rsidP="00EA11BD">
            <w:pPr>
              <w:jc w:val="center"/>
              <w:rPr>
                <w:rFonts w:ascii="Arial" w:hAnsi="Arial" w:cs="Arial"/>
                <w:sz w:val="20"/>
                <w:szCs w:val="20"/>
              </w:rPr>
            </w:pPr>
            <w:r>
              <w:rPr>
                <w:rFonts w:ascii="Arial" w:hAnsi="Arial" w:cs="Arial"/>
                <w:sz w:val="20"/>
                <w:szCs w:val="20"/>
              </w:rPr>
              <w:t>SASCUT</w:t>
            </w:r>
          </w:p>
        </w:tc>
        <w:tc>
          <w:tcPr>
            <w:tcW w:w="864" w:type="dxa"/>
            <w:vAlign w:val="bottom"/>
          </w:tcPr>
          <w:p w14:paraId="3AC4F657" w14:textId="77777777" w:rsidR="00384EBF" w:rsidRDefault="00384EBF" w:rsidP="00EA11BD">
            <w:pPr>
              <w:jc w:val="center"/>
              <w:rPr>
                <w:rFonts w:ascii="Arial" w:hAnsi="Arial" w:cs="Arial"/>
                <w:sz w:val="20"/>
                <w:szCs w:val="20"/>
              </w:rPr>
            </w:pPr>
            <w:r>
              <w:rPr>
                <w:rFonts w:ascii="Arial" w:hAnsi="Arial" w:cs="Arial"/>
                <w:sz w:val="20"/>
                <w:szCs w:val="20"/>
              </w:rPr>
              <w:t>BC</w:t>
            </w:r>
          </w:p>
        </w:tc>
        <w:tc>
          <w:tcPr>
            <w:tcW w:w="1370" w:type="dxa"/>
            <w:vAlign w:val="bottom"/>
          </w:tcPr>
          <w:p w14:paraId="312B4591" w14:textId="77777777" w:rsidR="00384EBF" w:rsidRDefault="00384EBF" w:rsidP="00EA11BD">
            <w:pPr>
              <w:jc w:val="center"/>
              <w:rPr>
                <w:rFonts w:ascii="Arial" w:hAnsi="Arial" w:cs="Arial"/>
                <w:sz w:val="20"/>
                <w:szCs w:val="20"/>
              </w:rPr>
            </w:pPr>
            <w:r>
              <w:rPr>
                <w:rFonts w:ascii="Arial" w:hAnsi="Arial" w:cs="Arial"/>
                <w:sz w:val="20"/>
                <w:szCs w:val="20"/>
              </w:rPr>
              <w:t>8085</w:t>
            </w:r>
          </w:p>
        </w:tc>
        <w:tc>
          <w:tcPr>
            <w:tcW w:w="1356" w:type="dxa"/>
          </w:tcPr>
          <w:p w14:paraId="64189CF9"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1488</w:t>
            </w:r>
          </w:p>
        </w:tc>
        <w:tc>
          <w:tcPr>
            <w:tcW w:w="1701" w:type="dxa"/>
            <w:vAlign w:val="bottom"/>
          </w:tcPr>
          <w:p w14:paraId="1F4AD95F"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4267</w:t>
            </w:r>
          </w:p>
        </w:tc>
        <w:tc>
          <w:tcPr>
            <w:tcW w:w="1701" w:type="dxa"/>
          </w:tcPr>
          <w:p w14:paraId="1581CDFB"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774</w:t>
            </w:r>
          </w:p>
        </w:tc>
      </w:tr>
      <w:tr w:rsidR="00384EBF" w14:paraId="7D5DD746" w14:textId="77777777" w:rsidTr="00EA11BD">
        <w:trPr>
          <w:jc w:val="center"/>
        </w:trPr>
        <w:tc>
          <w:tcPr>
            <w:tcW w:w="2432" w:type="dxa"/>
            <w:vAlign w:val="bottom"/>
          </w:tcPr>
          <w:p w14:paraId="21EBA366" w14:textId="77777777" w:rsidR="00384EBF" w:rsidRDefault="00384EBF" w:rsidP="00EA11BD">
            <w:pPr>
              <w:jc w:val="center"/>
              <w:rPr>
                <w:rFonts w:ascii="Arial" w:hAnsi="Arial" w:cs="Arial"/>
                <w:sz w:val="20"/>
                <w:szCs w:val="20"/>
              </w:rPr>
            </w:pPr>
            <w:r>
              <w:rPr>
                <w:rFonts w:ascii="Arial" w:hAnsi="Arial" w:cs="Arial"/>
                <w:sz w:val="20"/>
                <w:szCs w:val="20"/>
              </w:rPr>
              <w:t>VALEA SEACĂ</w:t>
            </w:r>
          </w:p>
        </w:tc>
        <w:tc>
          <w:tcPr>
            <w:tcW w:w="864" w:type="dxa"/>
            <w:vAlign w:val="bottom"/>
          </w:tcPr>
          <w:p w14:paraId="67E854DF" w14:textId="77777777" w:rsidR="00384EBF" w:rsidRDefault="00384EBF" w:rsidP="00EA11BD">
            <w:pPr>
              <w:jc w:val="center"/>
              <w:rPr>
                <w:rFonts w:ascii="Arial" w:hAnsi="Arial" w:cs="Arial"/>
                <w:sz w:val="20"/>
                <w:szCs w:val="20"/>
              </w:rPr>
            </w:pPr>
            <w:r>
              <w:rPr>
                <w:rFonts w:ascii="Arial" w:hAnsi="Arial" w:cs="Arial"/>
                <w:sz w:val="20"/>
                <w:szCs w:val="20"/>
              </w:rPr>
              <w:t>BC</w:t>
            </w:r>
          </w:p>
        </w:tc>
        <w:tc>
          <w:tcPr>
            <w:tcW w:w="1370" w:type="dxa"/>
            <w:vAlign w:val="bottom"/>
          </w:tcPr>
          <w:p w14:paraId="570CE087" w14:textId="77777777" w:rsidR="00384EBF" w:rsidRDefault="00384EBF" w:rsidP="00EA11BD">
            <w:pPr>
              <w:jc w:val="center"/>
              <w:rPr>
                <w:rFonts w:ascii="Arial" w:hAnsi="Arial" w:cs="Arial"/>
                <w:sz w:val="20"/>
                <w:szCs w:val="20"/>
              </w:rPr>
            </w:pPr>
            <w:r>
              <w:rPr>
                <w:rFonts w:ascii="Arial" w:hAnsi="Arial" w:cs="Arial"/>
                <w:sz w:val="20"/>
                <w:szCs w:val="20"/>
              </w:rPr>
              <w:t>3727</w:t>
            </w:r>
          </w:p>
        </w:tc>
        <w:tc>
          <w:tcPr>
            <w:tcW w:w="1356" w:type="dxa"/>
          </w:tcPr>
          <w:p w14:paraId="240E7C01"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300</w:t>
            </w:r>
          </w:p>
        </w:tc>
        <w:tc>
          <w:tcPr>
            <w:tcW w:w="1701" w:type="dxa"/>
            <w:vAlign w:val="bottom"/>
          </w:tcPr>
          <w:p w14:paraId="5AB7E77C" w14:textId="77777777" w:rsidR="00384EBF" w:rsidRDefault="00384EBF" w:rsidP="00EA11BD">
            <w:pPr>
              <w:suppressAutoHyphens w:val="0"/>
              <w:jc w:val="center"/>
              <w:rPr>
                <w:rFonts w:ascii="Arial" w:hAnsi="Arial" w:cs="Arial"/>
                <w:sz w:val="20"/>
                <w:szCs w:val="20"/>
                <w:lang w:val="ro-RO" w:eastAsia="ro-RO"/>
              </w:rPr>
            </w:pPr>
            <w:r>
              <w:rPr>
                <w:rFonts w:ascii="Arial" w:hAnsi="Arial" w:cs="Arial"/>
                <w:sz w:val="20"/>
                <w:szCs w:val="20"/>
              </w:rPr>
              <w:t>1472</w:t>
            </w:r>
          </w:p>
        </w:tc>
        <w:tc>
          <w:tcPr>
            <w:tcW w:w="1701" w:type="dxa"/>
          </w:tcPr>
          <w:p w14:paraId="5C3877EE" w14:textId="77777777" w:rsidR="00384EBF" w:rsidRDefault="00384EBF" w:rsidP="00EA11BD">
            <w:pPr>
              <w:jc w:val="center"/>
              <w:rPr>
                <w:rFonts w:ascii="Arial" w:hAnsi="Arial" w:cs="Arial"/>
                <w:sz w:val="20"/>
                <w:szCs w:val="20"/>
                <w:lang w:val="ro-RO"/>
              </w:rPr>
            </w:pPr>
            <w:r>
              <w:rPr>
                <w:rFonts w:ascii="Arial" w:hAnsi="Arial" w:cs="Arial"/>
                <w:sz w:val="20"/>
                <w:szCs w:val="20"/>
                <w:lang w:val="ro-RO"/>
              </w:rPr>
              <w:t>116</w:t>
            </w:r>
          </w:p>
        </w:tc>
      </w:tr>
      <w:tr w:rsidR="00384EBF" w14:paraId="5ED4B8D1" w14:textId="77777777" w:rsidTr="00EA11BD">
        <w:trPr>
          <w:jc w:val="center"/>
        </w:trPr>
        <w:tc>
          <w:tcPr>
            <w:tcW w:w="2432" w:type="dxa"/>
            <w:vAlign w:val="center"/>
          </w:tcPr>
          <w:p w14:paraId="14189543"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E22F67F" w14:textId="77777777" w:rsidR="00384EBF" w:rsidRDefault="00384EBF" w:rsidP="00EA11BD">
            <w:pPr>
              <w:jc w:val="center"/>
              <w:rPr>
                <w:rFonts w:ascii="Arial" w:hAnsi="Arial" w:cs="Arial"/>
                <w:b/>
                <w:bCs/>
                <w:sz w:val="20"/>
                <w:szCs w:val="20"/>
                <w:lang w:val="ro-RO"/>
              </w:rPr>
            </w:pPr>
          </w:p>
        </w:tc>
        <w:tc>
          <w:tcPr>
            <w:tcW w:w="1370" w:type="dxa"/>
            <w:vAlign w:val="center"/>
          </w:tcPr>
          <w:p w14:paraId="6E5720BA"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40931</w:t>
            </w:r>
          </w:p>
        </w:tc>
        <w:tc>
          <w:tcPr>
            <w:tcW w:w="1356" w:type="dxa"/>
          </w:tcPr>
          <w:p w14:paraId="1F8F816C" w14:textId="77777777" w:rsidR="00384EBF" w:rsidRPr="005B61BE" w:rsidRDefault="00384EBF" w:rsidP="00EA11BD">
            <w:pPr>
              <w:jc w:val="center"/>
              <w:rPr>
                <w:rFonts w:ascii="Arial" w:hAnsi="Arial" w:cs="Arial"/>
                <w:b/>
                <w:bCs/>
                <w:sz w:val="20"/>
                <w:szCs w:val="20"/>
                <w:lang w:val="ro-RO"/>
              </w:rPr>
            </w:pPr>
            <w:r>
              <w:rPr>
                <w:rFonts w:ascii="Arial" w:hAnsi="Arial" w:cs="Arial"/>
                <w:b/>
                <w:bCs/>
                <w:sz w:val="20"/>
                <w:szCs w:val="20"/>
                <w:lang w:val="ro-RO"/>
              </w:rPr>
              <w:t>2943</w:t>
            </w:r>
          </w:p>
        </w:tc>
        <w:tc>
          <w:tcPr>
            <w:tcW w:w="1701" w:type="dxa"/>
            <w:vAlign w:val="center"/>
          </w:tcPr>
          <w:p w14:paraId="5F64DDD4" w14:textId="77777777" w:rsidR="00384EBF" w:rsidRDefault="00384EBF" w:rsidP="00EA11BD">
            <w:pPr>
              <w:jc w:val="center"/>
              <w:rPr>
                <w:rFonts w:ascii="Arial" w:hAnsi="Arial" w:cs="Arial"/>
                <w:b/>
                <w:bCs/>
                <w:sz w:val="20"/>
                <w:szCs w:val="20"/>
                <w:lang w:val="ro-RO"/>
              </w:rPr>
            </w:pPr>
            <w:r>
              <w:rPr>
                <w:rFonts w:ascii="Arial" w:hAnsi="Arial" w:cs="Arial"/>
                <w:b/>
                <w:bCs/>
                <w:sz w:val="20"/>
                <w:szCs w:val="20"/>
                <w:lang w:val="ro-RO"/>
              </w:rPr>
              <w:t>18942</w:t>
            </w:r>
          </w:p>
        </w:tc>
        <w:tc>
          <w:tcPr>
            <w:tcW w:w="1701" w:type="dxa"/>
          </w:tcPr>
          <w:p w14:paraId="3B9F06CD" w14:textId="77777777" w:rsidR="00384EBF" w:rsidRPr="005B61BE" w:rsidRDefault="00384EBF" w:rsidP="00EA11BD">
            <w:pPr>
              <w:jc w:val="center"/>
              <w:rPr>
                <w:rFonts w:ascii="Arial" w:hAnsi="Arial" w:cs="Arial"/>
                <w:b/>
                <w:bCs/>
                <w:sz w:val="20"/>
                <w:szCs w:val="20"/>
                <w:lang w:val="ro-RO"/>
              </w:rPr>
            </w:pPr>
            <w:r>
              <w:rPr>
                <w:rFonts w:ascii="Arial" w:hAnsi="Arial" w:cs="Arial"/>
                <w:b/>
                <w:bCs/>
                <w:sz w:val="20"/>
                <w:szCs w:val="20"/>
                <w:lang w:val="ro-RO"/>
              </w:rPr>
              <w:t>1349</w:t>
            </w:r>
          </w:p>
        </w:tc>
      </w:tr>
    </w:tbl>
    <w:p w14:paraId="21C31BAB" w14:textId="77777777" w:rsidR="00384EBF" w:rsidRDefault="00384EBF" w:rsidP="00384EBF">
      <w:pPr>
        <w:jc w:val="both"/>
        <w:rPr>
          <w:rFonts w:ascii="Arial" w:hAnsi="Arial" w:cs="Arial"/>
          <w:sz w:val="28"/>
          <w:szCs w:val="28"/>
          <w:lang w:val="ro-RO"/>
        </w:rPr>
      </w:pPr>
    </w:p>
    <w:p w14:paraId="55093E9E" w14:textId="77777777" w:rsidR="00384EBF" w:rsidRPr="004C4798" w:rsidRDefault="00384EBF" w:rsidP="00384EB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5EB428E2" w14:textId="77777777" w:rsidR="00384EBF" w:rsidRDefault="00384EBF" w:rsidP="00384EB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0915F1C" w14:textId="77777777" w:rsidR="00384EBF" w:rsidRDefault="00384EBF" w:rsidP="00384EBF">
      <w:pPr>
        <w:jc w:val="center"/>
        <w:rPr>
          <w:rFonts w:ascii="Arial" w:hAnsi="Arial" w:cs="Arial"/>
          <w:lang w:eastAsia="en-US"/>
        </w:rPr>
      </w:pPr>
    </w:p>
    <w:p w14:paraId="23FA9C6D" w14:textId="77777777" w:rsidR="00384EBF" w:rsidRDefault="00384EBF" w:rsidP="00384EBF">
      <w:pPr>
        <w:jc w:val="center"/>
        <w:rPr>
          <w:rFonts w:ascii="Arial" w:hAnsi="Arial" w:cs="Arial"/>
          <w:lang w:eastAsia="en-US"/>
        </w:rPr>
      </w:pPr>
    </w:p>
    <w:p w14:paraId="604FC09C" w14:textId="77777777" w:rsidR="00384EBF" w:rsidRPr="004C4798" w:rsidRDefault="00384EBF" w:rsidP="00384EB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84EBF" w:rsidRPr="00E574C0" w14:paraId="1BC3DC46" w14:textId="77777777" w:rsidTr="00EA11BD">
        <w:trPr>
          <w:jc w:val="center"/>
        </w:trPr>
        <w:tc>
          <w:tcPr>
            <w:tcW w:w="3284" w:type="dxa"/>
          </w:tcPr>
          <w:p w14:paraId="6E9D17A8" w14:textId="77777777" w:rsidR="00384EBF" w:rsidRPr="00E574C0" w:rsidRDefault="00384EBF" w:rsidP="00EA11B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BA172F5" w14:textId="77777777" w:rsidR="00384EBF" w:rsidRPr="00E574C0" w:rsidRDefault="00384EBF" w:rsidP="00EA11B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84EBF" w:rsidRPr="00E574C0" w14:paraId="1B620F18" w14:textId="77777777" w:rsidTr="00EA11BD">
        <w:trPr>
          <w:jc w:val="center"/>
        </w:trPr>
        <w:tc>
          <w:tcPr>
            <w:tcW w:w="3284" w:type="dxa"/>
          </w:tcPr>
          <w:p w14:paraId="43E636E8" w14:textId="77777777" w:rsidR="00384EBF" w:rsidRPr="00E574C0" w:rsidRDefault="00384EBF" w:rsidP="00EA11B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1D53513" w14:textId="77777777" w:rsidR="00384EBF" w:rsidRPr="00E574C0" w:rsidRDefault="00384EBF" w:rsidP="00EA11BD">
            <w:pPr>
              <w:jc w:val="center"/>
              <w:rPr>
                <w:rFonts w:ascii="Arial" w:hAnsi="Arial" w:cs="Arial"/>
                <w:sz w:val="20"/>
                <w:szCs w:val="20"/>
                <w:lang w:val="ro-RO"/>
              </w:rPr>
            </w:pPr>
            <w:r>
              <w:rPr>
                <w:rFonts w:ascii="Arial" w:hAnsi="Arial" w:cs="Arial"/>
                <w:sz w:val="20"/>
                <w:szCs w:val="20"/>
                <w:lang w:val="ro-RO"/>
              </w:rPr>
              <w:t>10</w:t>
            </w:r>
          </w:p>
        </w:tc>
      </w:tr>
      <w:tr w:rsidR="00384EBF" w:rsidRPr="00E574C0" w14:paraId="66EBC852" w14:textId="77777777" w:rsidTr="00EA11BD">
        <w:trPr>
          <w:jc w:val="center"/>
        </w:trPr>
        <w:tc>
          <w:tcPr>
            <w:tcW w:w="3284" w:type="dxa"/>
          </w:tcPr>
          <w:p w14:paraId="1BE9C27E" w14:textId="77777777" w:rsidR="00384EBF" w:rsidRPr="00E574C0" w:rsidRDefault="00384EBF" w:rsidP="00EA11B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1D72D25" w14:textId="77777777" w:rsidR="00384EBF" w:rsidRPr="00E574C0" w:rsidRDefault="00384EBF" w:rsidP="00EA11BD">
            <w:pPr>
              <w:jc w:val="center"/>
              <w:rPr>
                <w:rFonts w:ascii="Arial" w:hAnsi="Arial" w:cs="Arial"/>
                <w:sz w:val="20"/>
                <w:szCs w:val="20"/>
                <w:lang w:val="ro-RO"/>
              </w:rPr>
            </w:pPr>
            <w:r>
              <w:rPr>
                <w:rFonts w:ascii="Arial" w:hAnsi="Arial" w:cs="Arial"/>
                <w:sz w:val="20"/>
                <w:szCs w:val="20"/>
                <w:lang w:val="ro-RO"/>
              </w:rPr>
              <w:t>70</w:t>
            </w:r>
          </w:p>
        </w:tc>
      </w:tr>
      <w:tr w:rsidR="00384EBF" w:rsidRPr="00E574C0" w14:paraId="63009811" w14:textId="77777777" w:rsidTr="00EA11BD">
        <w:trPr>
          <w:jc w:val="center"/>
        </w:trPr>
        <w:tc>
          <w:tcPr>
            <w:tcW w:w="3284" w:type="dxa"/>
          </w:tcPr>
          <w:p w14:paraId="7E70D092" w14:textId="77777777" w:rsidR="00384EBF" w:rsidRPr="00E574C0" w:rsidRDefault="00384EBF" w:rsidP="00EA11B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8FE68A0" w14:textId="77777777" w:rsidR="00384EBF" w:rsidRPr="00E574C0" w:rsidRDefault="00384EBF" w:rsidP="00EA11B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8D6AB21" w14:textId="77777777" w:rsidR="00384EBF" w:rsidRPr="00FB2E1D" w:rsidRDefault="00384EBF" w:rsidP="00384EB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640865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384EBF">
        <w:rPr>
          <w:rFonts w:ascii="Arial" w:hAnsi="Arial" w:cs="Arial"/>
          <w:b/>
          <w:lang w:eastAsia="en-US"/>
        </w:rPr>
        <w:t>233</w:t>
      </w:r>
      <w:r w:rsidR="00E826AE" w:rsidRPr="0052391B">
        <w:rPr>
          <w:rFonts w:ascii="Arial" w:hAnsi="Arial" w:cs="Arial"/>
          <w:b/>
          <w:lang w:eastAsia="en-US"/>
        </w:rPr>
        <w:t>+</w:t>
      </w:r>
      <w:r w:rsidR="00384EBF">
        <w:rPr>
          <w:rFonts w:ascii="Arial" w:hAnsi="Arial" w:cs="Arial"/>
          <w:b/>
          <w:lang w:eastAsia="en-US"/>
        </w:rPr>
        <w:t>9</w:t>
      </w:r>
      <w:r w:rsidR="00774288">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384EBF">
        <w:rPr>
          <w:rFonts w:ascii="Arial" w:hAnsi="Arial" w:cs="Arial"/>
          <w:b/>
          <w:lang w:eastAsia="en-US"/>
        </w:rPr>
        <w:t>257</w:t>
      </w:r>
      <w:r w:rsidR="00E8178C" w:rsidRPr="0052391B">
        <w:rPr>
          <w:rFonts w:ascii="Arial" w:hAnsi="Arial" w:cs="Arial"/>
          <w:b/>
          <w:lang w:eastAsia="en-US"/>
        </w:rPr>
        <w:t>+</w:t>
      </w:r>
      <w:r w:rsidR="00384EBF">
        <w:rPr>
          <w:rFonts w:ascii="Arial" w:hAnsi="Arial" w:cs="Arial"/>
          <w:b/>
          <w:lang w:eastAsia="en-US"/>
        </w:rPr>
        <w:t>667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DAFE67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774288">
        <w:rPr>
          <w:rFonts w:ascii="Arial" w:hAnsi="Arial" w:cs="Arial"/>
          <w:b/>
          <w:lang w:val="it-IT"/>
        </w:rPr>
        <w:t>2</w:t>
      </w:r>
      <w:r w:rsidR="00384EBF">
        <w:rPr>
          <w:rFonts w:ascii="Arial" w:hAnsi="Arial" w:cs="Arial"/>
          <w:b/>
          <w:lang w:val="it-IT"/>
        </w:rPr>
        <w:t>33</w:t>
      </w:r>
      <w:r w:rsidR="00E8178C">
        <w:rPr>
          <w:rFonts w:ascii="Arial" w:hAnsi="Arial" w:cs="Arial"/>
          <w:b/>
          <w:lang w:val="it-IT"/>
        </w:rPr>
        <w:t>.</w:t>
      </w:r>
      <w:r w:rsidR="00384EBF">
        <w:rPr>
          <w:rFonts w:ascii="Arial" w:hAnsi="Arial" w:cs="Arial"/>
          <w:b/>
          <w:lang w:val="it-IT"/>
        </w:rPr>
        <w:t>9</w:t>
      </w:r>
      <w:r w:rsidR="00774288">
        <w:rPr>
          <w:rFonts w:ascii="Arial" w:hAnsi="Arial" w:cs="Arial"/>
          <w:b/>
          <w:lang w:val="it-IT"/>
        </w:rPr>
        <w:t>00</w:t>
      </w:r>
      <w:r w:rsidR="00E8178C">
        <w:rPr>
          <w:rFonts w:ascii="Arial" w:hAnsi="Arial" w:cs="Arial"/>
          <w:b/>
          <w:lang w:val="it-IT"/>
        </w:rPr>
        <w:t>-km</w:t>
      </w:r>
      <w:r w:rsidR="00D84867">
        <w:rPr>
          <w:rFonts w:ascii="Arial" w:hAnsi="Arial" w:cs="Arial"/>
          <w:b/>
          <w:lang w:val="it-IT"/>
        </w:rPr>
        <w:t>2</w:t>
      </w:r>
      <w:r w:rsidR="00384EBF">
        <w:rPr>
          <w:rFonts w:ascii="Arial" w:hAnsi="Arial" w:cs="Arial"/>
          <w:b/>
          <w:lang w:val="it-IT"/>
        </w:rPr>
        <w:t>57</w:t>
      </w:r>
      <w:r w:rsidR="00E8178C">
        <w:rPr>
          <w:rFonts w:ascii="Arial" w:hAnsi="Arial" w:cs="Arial"/>
          <w:b/>
          <w:lang w:val="it-IT"/>
        </w:rPr>
        <w:t>.</w:t>
      </w:r>
      <w:r w:rsidR="00384EBF">
        <w:rPr>
          <w:rFonts w:ascii="Arial" w:hAnsi="Arial" w:cs="Arial"/>
          <w:b/>
          <w:lang w:val="it-IT"/>
        </w:rPr>
        <w:t>667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34E762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84EBF">
        <w:rPr>
          <w:rFonts w:ascii="Arial" w:hAnsi="Arial" w:cs="Arial"/>
          <w:lang w:val="pt-BR"/>
        </w:rPr>
        <w:t>DN2_km233+900-km257+667</w:t>
      </w:r>
      <w:r w:rsidR="00E8178C" w:rsidRPr="00E8178C">
        <w:rPr>
          <w:rFonts w:ascii="Arial" w:hAnsi="Arial" w:cs="Arial"/>
          <w:lang w:val="it-IT"/>
        </w:rPr>
        <w:t>, cod identificare RD_RO_00_</w:t>
      </w:r>
      <w:r w:rsidR="009E13EC">
        <w:rPr>
          <w:rFonts w:ascii="Arial" w:hAnsi="Arial" w:cs="Arial"/>
          <w:lang w:val="it-IT"/>
        </w:rPr>
        <w:t>5</w:t>
      </w:r>
      <w:r w:rsidR="00384EBF">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84EBF" w:rsidRPr="00DD6050" w14:paraId="1F31B916" w14:textId="77777777" w:rsidTr="00384EBF">
        <w:trPr>
          <w:trHeight w:val="312"/>
          <w:jc w:val="center"/>
        </w:trPr>
        <w:tc>
          <w:tcPr>
            <w:tcW w:w="1580" w:type="dxa"/>
            <w:vMerge w:val="restart"/>
            <w:tcBorders>
              <w:right w:val="single" w:sz="4" w:space="0" w:color="auto"/>
            </w:tcBorders>
            <w:noWrap/>
            <w:vAlign w:val="center"/>
          </w:tcPr>
          <w:p w14:paraId="1AC553CA" w14:textId="77777777" w:rsidR="00384EBF" w:rsidRPr="00DD6050" w:rsidRDefault="00384EBF" w:rsidP="00EA11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F2C2A80" w14:textId="77777777" w:rsidR="00384EBF" w:rsidRPr="00DD6050" w:rsidRDefault="00384EBF" w:rsidP="00EA11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C673A3A"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84EBF" w:rsidRPr="00DD6050" w14:paraId="40253BDE" w14:textId="77777777" w:rsidTr="00384EBF">
        <w:trPr>
          <w:trHeight w:val="636"/>
          <w:jc w:val="center"/>
        </w:trPr>
        <w:tc>
          <w:tcPr>
            <w:tcW w:w="1580" w:type="dxa"/>
            <w:vMerge/>
            <w:tcBorders>
              <w:bottom w:val="single" w:sz="4" w:space="0" w:color="auto"/>
              <w:right w:val="single" w:sz="4" w:space="0" w:color="auto"/>
            </w:tcBorders>
            <w:vAlign w:val="center"/>
            <w:hideMark/>
          </w:tcPr>
          <w:p w14:paraId="519637C4" w14:textId="77777777" w:rsidR="00384EBF" w:rsidRPr="00DD6050" w:rsidRDefault="00384EBF" w:rsidP="00EA11B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AE62B94" w14:textId="77777777" w:rsidR="00384EBF" w:rsidRPr="00DD6050" w:rsidRDefault="00384EBF" w:rsidP="00EA11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B228A48"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1FCADE"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9B670E7"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1627FB"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08AEC3"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5FC5" w:rsidRPr="00DD6050" w14:paraId="5C0D5050" w14:textId="77777777" w:rsidTr="00384EB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7682FF"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8C5830" w14:textId="06764F9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320047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single" w:sz="8" w:space="0" w:color="auto"/>
              <w:left w:val="nil"/>
              <w:bottom w:val="single" w:sz="4" w:space="0" w:color="auto"/>
              <w:right w:val="single" w:sz="4" w:space="0" w:color="auto"/>
            </w:tcBorders>
            <w:noWrap/>
            <w:vAlign w:val="center"/>
          </w:tcPr>
          <w:p w14:paraId="4E588A6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single" w:sz="8" w:space="0" w:color="auto"/>
              <w:left w:val="nil"/>
              <w:bottom w:val="single" w:sz="4" w:space="0" w:color="auto"/>
              <w:right w:val="single" w:sz="4" w:space="0" w:color="auto"/>
            </w:tcBorders>
            <w:vAlign w:val="center"/>
          </w:tcPr>
          <w:p w14:paraId="35C228D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A6C73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36029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8,95</w:t>
            </w:r>
          </w:p>
        </w:tc>
      </w:tr>
      <w:tr w:rsidR="003E5FC5" w:rsidRPr="00DD6050" w14:paraId="5104B840" w14:textId="77777777" w:rsidTr="00384EB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A21E4F5"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159607F" w14:textId="3FEC8436"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CD7CBA5" w14:textId="1F6CAB62"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c>
          <w:tcPr>
            <w:tcW w:w="1015" w:type="dxa"/>
            <w:tcBorders>
              <w:top w:val="single" w:sz="8" w:space="0" w:color="auto"/>
              <w:left w:val="nil"/>
              <w:bottom w:val="single" w:sz="4" w:space="0" w:color="auto"/>
              <w:right w:val="single" w:sz="4" w:space="0" w:color="auto"/>
            </w:tcBorders>
            <w:noWrap/>
            <w:vAlign w:val="center"/>
          </w:tcPr>
          <w:p w14:paraId="1DAC34D0" w14:textId="26F79808"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274" w:type="dxa"/>
            <w:tcBorders>
              <w:top w:val="single" w:sz="8" w:space="0" w:color="auto"/>
              <w:left w:val="nil"/>
              <w:bottom w:val="single" w:sz="4" w:space="0" w:color="auto"/>
              <w:right w:val="single" w:sz="4" w:space="0" w:color="auto"/>
            </w:tcBorders>
            <w:vAlign w:val="center"/>
          </w:tcPr>
          <w:p w14:paraId="7272C80E" w14:textId="0390450D"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71BFA4" w14:textId="50B5A48A"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D1C879" w14:textId="6376316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6,09</w:t>
            </w:r>
          </w:p>
        </w:tc>
      </w:tr>
      <w:tr w:rsidR="003E5FC5" w:rsidRPr="00DD6050" w14:paraId="1D421097" w14:textId="77777777" w:rsidTr="00384E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CEEC86"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5493E3" w14:textId="578ACC78"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BA690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335CB55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06A4DAF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70F6D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BA906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3E5FC5" w:rsidRPr="00DD6050" w14:paraId="015EF45C" w14:textId="77777777" w:rsidTr="00384E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83369E"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302FE" w14:textId="71E0FCD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26C1E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015" w:type="dxa"/>
            <w:tcBorders>
              <w:top w:val="nil"/>
              <w:left w:val="nil"/>
              <w:bottom w:val="single" w:sz="4" w:space="0" w:color="auto"/>
              <w:right w:val="single" w:sz="4" w:space="0" w:color="auto"/>
            </w:tcBorders>
            <w:noWrap/>
            <w:vAlign w:val="center"/>
          </w:tcPr>
          <w:p w14:paraId="11EACAB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7770712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B0C8D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16CA6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3E5FC5" w:rsidRPr="00DD6050" w14:paraId="6586F678" w14:textId="77777777" w:rsidTr="00384EB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D13055"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80E97" w14:textId="4CF1C842"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94707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nil"/>
              <w:left w:val="nil"/>
              <w:bottom w:val="single" w:sz="4" w:space="0" w:color="auto"/>
              <w:right w:val="single" w:sz="4" w:space="0" w:color="auto"/>
            </w:tcBorders>
            <w:noWrap/>
            <w:vAlign w:val="center"/>
          </w:tcPr>
          <w:p w14:paraId="44AA560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55B280A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ECFD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8ACB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3E5FC5" w:rsidRPr="00DD6050" w14:paraId="34D2ED49" w14:textId="77777777" w:rsidTr="00384EB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5AA3B74"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B78D28" w14:textId="779E563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AF245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64117A7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D93F9C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E30DC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938E9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3E5FC5" w:rsidRPr="00DD6050" w14:paraId="31A8BC8F" w14:textId="77777777" w:rsidTr="00384EBF">
        <w:trPr>
          <w:trHeight w:val="315"/>
          <w:jc w:val="center"/>
        </w:trPr>
        <w:tc>
          <w:tcPr>
            <w:tcW w:w="1580" w:type="dxa"/>
            <w:vMerge w:val="restart"/>
            <w:tcBorders>
              <w:top w:val="nil"/>
              <w:left w:val="single" w:sz="8" w:space="0" w:color="auto"/>
              <w:bottom w:val="single" w:sz="8" w:space="0" w:color="000000"/>
              <w:right w:val="nil"/>
            </w:tcBorders>
            <w:vAlign w:val="center"/>
          </w:tcPr>
          <w:p w14:paraId="1AE5DD1B"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Adjud</w:t>
            </w:r>
          </w:p>
        </w:tc>
        <w:tc>
          <w:tcPr>
            <w:tcW w:w="2080" w:type="dxa"/>
            <w:tcBorders>
              <w:top w:val="nil"/>
              <w:left w:val="single" w:sz="8" w:space="0" w:color="auto"/>
              <w:bottom w:val="single" w:sz="4" w:space="0" w:color="auto"/>
              <w:right w:val="single" w:sz="8" w:space="0" w:color="auto"/>
            </w:tcBorders>
            <w:noWrap/>
            <w:vAlign w:val="center"/>
            <w:hideMark/>
          </w:tcPr>
          <w:p w14:paraId="7F600CE4" w14:textId="011A0048"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DB723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BA638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88216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77637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E777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3E5FC5" w:rsidRPr="00DD6050" w14:paraId="383EA21F" w14:textId="77777777" w:rsidTr="00384EBF">
        <w:trPr>
          <w:trHeight w:val="315"/>
          <w:jc w:val="center"/>
        </w:trPr>
        <w:tc>
          <w:tcPr>
            <w:tcW w:w="1580" w:type="dxa"/>
            <w:vMerge/>
            <w:tcBorders>
              <w:top w:val="nil"/>
              <w:left w:val="single" w:sz="8" w:space="0" w:color="auto"/>
              <w:bottom w:val="single" w:sz="8" w:space="0" w:color="000000"/>
              <w:right w:val="nil"/>
            </w:tcBorders>
            <w:vAlign w:val="center"/>
          </w:tcPr>
          <w:p w14:paraId="6D26F687"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CC7D13" w14:textId="7F6BD899"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E70842" w14:textId="267B34D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34BB51" w14:textId="5FA6C41E"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030F7B" w14:textId="1BBE8C97"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5C1AB" w14:textId="7824409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938ABE" w14:textId="21CEC27D"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0,79</w:t>
            </w:r>
          </w:p>
        </w:tc>
      </w:tr>
      <w:tr w:rsidR="003E5FC5" w:rsidRPr="00DD6050" w14:paraId="24B8577D"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31568E9F"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A26FA" w14:textId="1DD2AA0C"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A62E0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40508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5F303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9F65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C363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E5FC5" w:rsidRPr="00DD6050" w14:paraId="39630166"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4F010DC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7A9469" w14:textId="5E769D70"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9C696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850FA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B6551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EAD12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7C7A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E5FC5" w:rsidRPr="00DD6050" w14:paraId="146336AD"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26397495"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3A3965" w14:textId="3DF4E972"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B8933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F3547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FBD2E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8112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163E5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E5FC5" w:rsidRPr="00DD6050" w14:paraId="7F974737"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3D354A03"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6533A6" w14:textId="300012F9"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7B49F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D22AD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C2D30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26614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6DA67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E5FC5" w:rsidRPr="00DD6050" w14:paraId="2309F44F" w14:textId="77777777" w:rsidTr="00384EBF">
        <w:trPr>
          <w:trHeight w:val="315"/>
          <w:jc w:val="center"/>
        </w:trPr>
        <w:tc>
          <w:tcPr>
            <w:tcW w:w="1580" w:type="dxa"/>
            <w:vMerge w:val="restart"/>
            <w:tcBorders>
              <w:top w:val="nil"/>
              <w:left w:val="single" w:sz="8" w:space="0" w:color="auto"/>
              <w:bottom w:val="single" w:sz="8" w:space="0" w:color="000000"/>
              <w:right w:val="nil"/>
            </w:tcBorders>
            <w:vAlign w:val="center"/>
          </w:tcPr>
          <w:p w14:paraId="69940715"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Orbeni</w:t>
            </w:r>
          </w:p>
        </w:tc>
        <w:tc>
          <w:tcPr>
            <w:tcW w:w="2080" w:type="dxa"/>
            <w:tcBorders>
              <w:top w:val="nil"/>
              <w:left w:val="single" w:sz="8" w:space="0" w:color="auto"/>
              <w:bottom w:val="single" w:sz="4" w:space="0" w:color="auto"/>
              <w:right w:val="single" w:sz="8" w:space="0" w:color="auto"/>
            </w:tcBorders>
            <w:noWrap/>
            <w:vAlign w:val="center"/>
            <w:hideMark/>
          </w:tcPr>
          <w:p w14:paraId="6EE0A571" w14:textId="15EC0711"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37C0B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4E8C5E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50FC38A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17534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E2FCD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r>
      <w:tr w:rsidR="003E5FC5" w:rsidRPr="00DD6050" w14:paraId="78D1E6AD" w14:textId="77777777" w:rsidTr="00384EBF">
        <w:trPr>
          <w:trHeight w:val="315"/>
          <w:jc w:val="center"/>
        </w:trPr>
        <w:tc>
          <w:tcPr>
            <w:tcW w:w="1580" w:type="dxa"/>
            <w:vMerge/>
            <w:tcBorders>
              <w:top w:val="nil"/>
              <w:left w:val="single" w:sz="8" w:space="0" w:color="auto"/>
              <w:bottom w:val="single" w:sz="8" w:space="0" w:color="000000"/>
              <w:right w:val="nil"/>
            </w:tcBorders>
            <w:vAlign w:val="center"/>
          </w:tcPr>
          <w:p w14:paraId="29FF963A"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D32F188" w14:textId="639D394E"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68CCAB" w14:textId="7510056A"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D8082ED" w14:textId="02ACAEC5"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62BB0E3" w14:textId="35B96767"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DD8CC" w14:textId="24C097DD"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E2C5FA" w14:textId="0B8EC1AB"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r>
      <w:tr w:rsidR="003E5FC5" w:rsidRPr="00DD6050" w14:paraId="23123196"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4FEE436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9BC16D" w14:textId="68BE2A7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58164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A5AF3D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E4A48D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A2F7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C82C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3E5FC5" w:rsidRPr="00DD6050" w14:paraId="0BB71E4D"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0C0515C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1DF78" w14:textId="17A94CD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86C67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D780B0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514C294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D7FD1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5C1C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E5FC5" w:rsidRPr="00DD6050" w14:paraId="6FD37838"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0B1215E4"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DE7BDB" w14:textId="102ABD7E"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426AF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00E102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68E3EC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BEC6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79202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E5FC5" w:rsidRPr="00DD6050" w14:paraId="58E6D493"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1EB7E672"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105EB0" w14:textId="6A1AD40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0D2D0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861E8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4DA32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78793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CF045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E5FC5" w:rsidRPr="00DD6050" w14:paraId="44EA9F75" w14:textId="77777777" w:rsidTr="00384EBF">
        <w:trPr>
          <w:trHeight w:val="315"/>
          <w:jc w:val="center"/>
        </w:trPr>
        <w:tc>
          <w:tcPr>
            <w:tcW w:w="1580" w:type="dxa"/>
            <w:vMerge w:val="restart"/>
            <w:tcBorders>
              <w:top w:val="nil"/>
              <w:left w:val="single" w:sz="8" w:space="0" w:color="auto"/>
              <w:bottom w:val="single" w:sz="8" w:space="0" w:color="000000"/>
              <w:right w:val="nil"/>
            </w:tcBorders>
            <w:vAlign w:val="center"/>
          </w:tcPr>
          <w:p w14:paraId="2A75EA1D"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Parava</w:t>
            </w:r>
          </w:p>
        </w:tc>
        <w:tc>
          <w:tcPr>
            <w:tcW w:w="2080" w:type="dxa"/>
            <w:tcBorders>
              <w:top w:val="nil"/>
              <w:left w:val="single" w:sz="8" w:space="0" w:color="auto"/>
              <w:bottom w:val="single" w:sz="4" w:space="0" w:color="auto"/>
              <w:right w:val="single" w:sz="8" w:space="0" w:color="auto"/>
            </w:tcBorders>
            <w:noWrap/>
            <w:vAlign w:val="center"/>
            <w:hideMark/>
          </w:tcPr>
          <w:p w14:paraId="08A324CB" w14:textId="41159D07"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C7337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0D82F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67175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F8944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CDF2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3E5FC5" w:rsidRPr="00DD6050" w14:paraId="1EC96184" w14:textId="77777777" w:rsidTr="00384EBF">
        <w:trPr>
          <w:trHeight w:val="315"/>
          <w:jc w:val="center"/>
        </w:trPr>
        <w:tc>
          <w:tcPr>
            <w:tcW w:w="1580" w:type="dxa"/>
            <w:vMerge/>
            <w:tcBorders>
              <w:top w:val="nil"/>
              <w:left w:val="single" w:sz="8" w:space="0" w:color="auto"/>
              <w:bottom w:val="single" w:sz="8" w:space="0" w:color="000000"/>
              <w:right w:val="nil"/>
            </w:tcBorders>
            <w:vAlign w:val="center"/>
          </w:tcPr>
          <w:p w14:paraId="49E27C85"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0CFE458" w14:textId="2E86F2CC"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77B846" w14:textId="02BE26E1"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E500AB" w14:textId="53E633E5"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574C2F" w14:textId="4161ADD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2530E" w14:textId="5B56CCD2"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0931D3" w14:textId="2BFC8B94"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3E5FC5" w:rsidRPr="00DD6050" w14:paraId="00536546"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77F42AB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86954" w14:textId="1EB14868"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8D9F3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402304B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A7979C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41030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1E37E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E5FC5" w:rsidRPr="00DD6050" w14:paraId="33F56B1C"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1A60E58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514CC0" w14:textId="5B057D37"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FA1D2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3D3D1E1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CB7475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39CF2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C8AC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E5FC5" w:rsidRPr="00DD6050" w14:paraId="50FBAA42"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691AD115"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D41082" w14:textId="5D952A67"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8A2B1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DA2C48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8594B7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B14D2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E9B61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E5FC5" w:rsidRPr="00DD6050" w14:paraId="6B8794DC"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61BF8369"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214065" w14:textId="1BD100EC"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B00FB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580C6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E1210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BD510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D95B1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E5FC5" w:rsidRPr="00DD6050" w14:paraId="6F8A1BDE" w14:textId="77777777" w:rsidTr="00384EBF">
        <w:trPr>
          <w:trHeight w:val="315"/>
          <w:jc w:val="center"/>
        </w:trPr>
        <w:tc>
          <w:tcPr>
            <w:tcW w:w="1580" w:type="dxa"/>
            <w:vMerge w:val="restart"/>
            <w:tcBorders>
              <w:top w:val="nil"/>
              <w:left w:val="single" w:sz="8" w:space="0" w:color="auto"/>
              <w:bottom w:val="single" w:sz="8" w:space="0" w:color="000000"/>
              <w:right w:val="nil"/>
            </w:tcBorders>
            <w:vAlign w:val="center"/>
          </w:tcPr>
          <w:p w14:paraId="4B66AC2A"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Răcăciuni</w:t>
            </w:r>
          </w:p>
        </w:tc>
        <w:tc>
          <w:tcPr>
            <w:tcW w:w="2080" w:type="dxa"/>
            <w:tcBorders>
              <w:top w:val="nil"/>
              <w:left w:val="single" w:sz="8" w:space="0" w:color="auto"/>
              <w:bottom w:val="single" w:sz="4" w:space="0" w:color="auto"/>
              <w:right w:val="single" w:sz="8" w:space="0" w:color="auto"/>
            </w:tcBorders>
            <w:noWrap/>
            <w:vAlign w:val="center"/>
            <w:hideMark/>
          </w:tcPr>
          <w:p w14:paraId="3CE7A4FE" w14:textId="4246D4F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B1870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E9600D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BAA33A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8BA24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DE0C4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E5FC5" w:rsidRPr="00DD6050" w14:paraId="63E6D67E" w14:textId="77777777" w:rsidTr="00384EBF">
        <w:trPr>
          <w:trHeight w:val="315"/>
          <w:jc w:val="center"/>
        </w:trPr>
        <w:tc>
          <w:tcPr>
            <w:tcW w:w="1580" w:type="dxa"/>
            <w:vMerge/>
            <w:tcBorders>
              <w:top w:val="nil"/>
              <w:left w:val="single" w:sz="8" w:space="0" w:color="auto"/>
              <w:bottom w:val="single" w:sz="8" w:space="0" w:color="000000"/>
              <w:right w:val="nil"/>
            </w:tcBorders>
            <w:vAlign w:val="center"/>
          </w:tcPr>
          <w:p w14:paraId="6AD72DFA"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C0BB2CD" w14:textId="10ADE3B0"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7D73A5D" w14:textId="7AB3DB83" w:rsidR="003E5FC5" w:rsidRDefault="003E5FC5" w:rsidP="003E5FC5">
            <w:pPr>
              <w:suppressAutoHyphens w:val="0"/>
              <w:jc w:val="center"/>
              <w:rPr>
                <w:rFonts w:ascii="Open Sans" w:hAnsi="Open Sans" w:cs="Open Sans"/>
                <w:color w:val="000000"/>
                <w:sz w:val="20"/>
                <w:szCs w:val="20"/>
              </w:rPr>
            </w:pPr>
            <w:r>
              <w:rPr>
                <w:rFonts w:ascii="Calibri" w:hAnsi="Calibri" w:cs="Calibri"/>
                <w:color w:val="000000"/>
                <w:sz w:val="22"/>
                <w:szCs w:val="22"/>
              </w:rPr>
              <w:t>8</w:t>
            </w:r>
          </w:p>
        </w:tc>
        <w:tc>
          <w:tcPr>
            <w:tcW w:w="1015" w:type="dxa"/>
            <w:tcBorders>
              <w:top w:val="nil"/>
              <w:left w:val="nil"/>
              <w:bottom w:val="single" w:sz="4" w:space="0" w:color="auto"/>
              <w:right w:val="single" w:sz="4" w:space="0" w:color="auto"/>
            </w:tcBorders>
            <w:noWrap/>
            <w:vAlign w:val="center"/>
          </w:tcPr>
          <w:p w14:paraId="26E6DE19" w14:textId="60F93955"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1E33688" w14:textId="54195EC0"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AFC3E5" w14:textId="6C54C2AA"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ADC6B" w14:textId="0ABCE893"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3E5FC5" w:rsidRPr="00DD6050" w14:paraId="41A538C4"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205BFB34"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0AE92" w14:textId="199B2910"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F5BEC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BA3AFE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1A111A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0205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5AB9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1F85522A"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7A7FA0C6"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47C983" w14:textId="703F0210"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0A6A8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8A6736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4A5D12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56328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DDC2C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16CFFDC1"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58ADC5E3"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D6AE3" w14:textId="5CF5889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4A3CA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C051F9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B98DC2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42EC9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BDCB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6C80DD88"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44469D5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0F16B4" w14:textId="17F4A9A1"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E6DA2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4BA6B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479C2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3FB1E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98083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1D3EBB6D" w14:textId="77777777" w:rsidTr="00384EBF">
        <w:trPr>
          <w:trHeight w:val="315"/>
          <w:jc w:val="center"/>
        </w:trPr>
        <w:tc>
          <w:tcPr>
            <w:tcW w:w="1580" w:type="dxa"/>
            <w:vMerge w:val="restart"/>
            <w:tcBorders>
              <w:top w:val="nil"/>
              <w:left w:val="single" w:sz="8" w:space="0" w:color="auto"/>
              <w:bottom w:val="single" w:sz="8" w:space="0" w:color="000000"/>
              <w:right w:val="nil"/>
            </w:tcBorders>
            <w:vAlign w:val="center"/>
          </w:tcPr>
          <w:p w14:paraId="26BF8E4A"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Seacă</w:t>
            </w:r>
          </w:p>
        </w:tc>
        <w:tc>
          <w:tcPr>
            <w:tcW w:w="2080" w:type="dxa"/>
            <w:tcBorders>
              <w:top w:val="nil"/>
              <w:left w:val="single" w:sz="8" w:space="0" w:color="auto"/>
              <w:bottom w:val="single" w:sz="4" w:space="0" w:color="auto"/>
              <w:right w:val="single" w:sz="8" w:space="0" w:color="auto"/>
            </w:tcBorders>
            <w:noWrap/>
            <w:vAlign w:val="center"/>
            <w:hideMark/>
          </w:tcPr>
          <w:p w14:paraId="1DC2654E" w14:textId="74A59A3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B5328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53616DE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BC1AAC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C1842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7FA0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3E5FC5" w:rsidRPr="00DD6050" w14:paraId="486A291D" w14:textId="77777777" w:rsidTr="00384EBF">
        <w:trPr>
          <w:trHeight w:val="315"/>
          <w:jc w:val="center"/>
        </w:trPr>
        <w:tc>
          <w:tcPr>
            <w:tcW w:w="1580" w:type="dxa"/>
            <w:vMerge/>
            <w:tcBorders>
              <w:top w:val="nil"/>
              <w:left w:val="single" w:sz="8" w:space="0" w:color="auto"/>
              <w:bottom w:val="single" w:sz="8" w:space="0" w:color="000000"/>
              <w:right w:val="nil"/>
            </w:tcBorders>
            <w:vAlign w:val="center"/>
          </w:tcPr>
          <w:p w14:paraId="3E6E324A" w14:textId="77777777" w:rsidR="003E5FC5" w:rsidRDefault="003E5FC5" w:rsidP="003E5F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48C1541" w14:textId="444D4C80"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182652" w14:textId="2F64B539"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282EB1D" w14:textId="458926BF"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3826A69" w14:textId="39A03B7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3924CB" w14:textId="5316020C"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57A1B" w14:textId="0E595A95"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3E5FC5" w:rsidRPr="00DD6050" w14:paraId="45ABF496"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0AA90DE2"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863CF2" w14:textId="1D3509B8"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DCB8F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8B116F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2CCB4B9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1FA05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581F0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3E5FC5" w:rsidRPr="00DD6050" w14:paraId="689E00D1"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70D3079D"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80C2A" w14:textId="4286E20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57AA7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2733267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056921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F82C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8E10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E5FC5" w:rsidRPr="00DD6050" w14:paraId="28BDECCC"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1092372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5ABC37" w14:textId="60BF3A8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F37D2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1314D54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145C5C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C2233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EA5D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E5FC5" w:rsidRPr="00DD6050" w14:paraId="601B1D62"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19321BF6"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677BA4" w14:textId="45028D3C"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FF232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0</w:t>
            </w:r>
          </w:p>
        </w:tc>
        <w:tc>
          <w:tcPr>
            <w:tcW w:w="1015" w:type="dxa"/>
            <w:tcBorders>
              <w:top w:val="nil"/>
              <w:left w:val="nil"/>
              <w:bottom w:val="single" w:sz="8" w:space="0" w:color="auto"/>
              <w:right w:val="single" w:sz="4" w:space="0" w:color="auto"/>
            </w:tcBorders>
            <w:noWrap/>
            <w:vAlign w:val="center"/>
          </w:tcPr>
          <w:p w14:paraId="44F4BAE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B3160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6193F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75466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E5FC5" w:rsidRPr="00DD6050" w14:paraId="5405335F" w14:textId="77777777" w:rsidTr="00384EB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B432061"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Sascut</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93DF2AB" w14:textId="76769399"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893644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single" w:sz="4" w:space="0" w:color="auto"/>
              <w:left w:val="nil"/>
              <w:bottom w:val="single" w:sz="4" w:space="0" w:color="auto"/>
              <w:right w:val="single" w:sz="4" w:space="0" w:color="auto"/>
            </w:tcBorders>
            <w:noWrap/>
            <w:vAlign w:val="center"/>
          </w:tcPr>
          <w:p w14:paraId="597A258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single" w:sz="4" w:space="0" w:color="auto"/>
              <w:left w:val="nil"/>
              <w:bottom w:val="single" w:sz="4" w:space="0" w:color="auto"/>
              <w:right w:val="single" w:sz="4" w:space="0" w:color="auto"/>
            </w:tcBorders>
            <w:vAlign w:val="center"/>
          </w:tcPr>
          <w:p w14:paraId="3DFE4E9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019A03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224420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r>
      <w:tr w:rsidR="003E5FC5" w:rsidRPr="00DD6050" w14:paraId="5723ECEA" w14:textId="77777777" w:rsidTr="00384EB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41BAF32" w14:textId="77777777" w:rsidR="003E5FC5" w:rsidRDefault="003E5FC5" w:rsidP="003E5FC5">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51CDC3F" w14:textId="03210192"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F3A1083" w14:textId="4D65835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015" w:type="dxa"/>
            <w:tcBorders>
              <w:top w:val="single" w:sz="4" w:space="0" w:color="auto"/>
              <w:left w:val="nil"/>
              <w:bottom w:val="single" w:sz="4" w:space="0" w:color="auto"/>
              <w:right w:val="single" w:sz="4" w:space="0" w:color="auto"/>
            </w:tcBorders>
            <w:noWrap/>
            <w:vAlign w:val="center"/>
          </w:tcPr>
          <w:p w14:paraId="31985133" w14:textId="4A6C5EDF"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46</w:t>
            </w:r>
          </w:p>
        </w:tc>
        <w:tc>
          <w:tcPr>
            <w:tcW w:w="1274" w:type="dxa"/>
            <w:tcBorders>
              <w:top w:val="single" w:sz="4" w:space="0" w:color="auto"/>
              <w:left w:val="nil"/>
              <w:bottom w:val="single" w:sz="4" w:space="0" w:color="auto"/>
              <w:right w:val="single" w:sz="4" w:space="0" w:color="auto"/>
            </w:tcBorders>
            <w:vAlign w:val="center"/>
          </w:tcPr>
          <w:p w14:paraId="3B6FE2AD" w14:textId="3A8068AE"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E57D5D2" w14:textId="6B3CA29E"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AB2C45D" w14:textId="10376536" w:rsidR="003E5FC5" w:rsidRDefault="003E5FC5" w:rsidP="003E5FC5">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r>
      <w:tr w:rsidR="003E5FC5" w:rsidRPr="00DD6050" w14:paraId="5D3CE6DF"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6690ABE3"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1EFE47" w14:textId="2BD3352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0DC95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3AF165B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59D730C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66D2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4723F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E5FC5" w:rsidRPr="00DD6050" w14:paraId="6F2E5F07"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0471CEF5"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1D4D98" w14:textId="30B6D6DA"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3689B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2F4E5F5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6CAB697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AA9B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CB7A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E5FC5" w:rsidRPr="00DD6050" w14:paraId="79BCF1D5" w14:textId="77777777" w:rsidTr="00384EBF">
        <w:trPr>
          <w:trHeight w:val="300"/>
          <w:jc w:val="center"/>
        </w:trPr>
        <w:tc>
          <w:tcPr>
            <w:tcW w:w="1580" w:type="dxa"/>
            <w:vMerge/>
            <w:tcBorders>
              <w:top w:val="nil"/>
              <w:left w:val="single" w:sz="8" w:space="0" w:color="auto"/>
              <w:bottom w:val="single" w:sz="8" w:space="0" w:color="000000"/>
              <w:right w:val="nil"/>
            </w:tcBorders>
            <w:vAlign w:val="center"/>
          </w:tcPr>
          <w:p w14:paraId="610075D2"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B4D0E1" w14:textId="1DA2F2D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BE2E8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nil"/>
              <w:left w:val="nil"/>
              <w:bottom w:val="single" w:sz="4" w:space="0" w:color="auto"/>
              <w:right w:val="single" w:sz="4" w:space="0" w:color="auto"/>
            </w:tcBorders>
            <w:noWrap/>
            <w:vAlign w:val="center"/>
          </w:tcPr>
          <w:p w14:paraId="130C461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58E8BD2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ADB69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41CF5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E5FC5" w:rsidRPr="00DD6050" w14:paraId="6897C257" w14:textId="77777777" w:rsidTr="00384EBF">
        <w:trPr>
          <w:trHeight w:val="312"/>
          <w:jc w:val="center"/>
        </w:trPr>
        <w:tc>
          <w:tcPr>
            <w:tcW w:w="1580" w:type="dxa"/>
            <w:vMerge/>
            <w:tcBorders>
              <w:top w:val="nil"/>
              <w:left w:val="single" w:sz="8" w:space="0" w:color="auto"/>
              <w:bottom w:val="single" w:sz="8" w:space="0" w:color="000000"/>
              <w:right w:val="nil"/>
            </w:tcBorders>
            <w:vAlign w:val="center"/>
          </w:tcPr>
          <w:p w14:paraId="60966A6B"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7D7666" w14:textId="371B2622"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33CD4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13569BF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CAA530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3F4C5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61877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0EDE393F"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84EBF">
        <w:rPr>
          <w:rFonts w:ascii="Arial" w:hAnsi="Arial" w:cs="Arial"/>
          <w:lang w:val="pt-BR"/>
        </w:rPr>
        <w:t>DN2_km233+900-km257+667</w:t>
      </w:r>
      <w:r w:rsidR="00102916" w:rsidRPr="00E8178C">
        <w:rPr>
          <w:rFonts w:ascii="Arial" w:hAnsi="Arial" w:cs="Arial"/>
          <w:lang w:val="it-IT"/>
        </w:rPr>
        <w:t>, cod identificare RD_RO_00_</w:t>
      </w:r>
      <w:r w:rsidR="009E13EC">
        <w:rPr>
          <w:rFonts w:ascii="Arial" w:hAnsi="Arial" w:cs="Arial"/>
          <w:lang w:val="it-IT"/>
        </w:rPr>
        <w:t>5</w:t>
      </w:r>
      <w:r w:rsidR="00384EBF">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84EBF" w:rsidRPr="00DD6050" w14:paraId="68F76AE8" w14:textId="77777777" w:rsidTr="00EA11BD">
        <w:trPr>
          <w:trHeight w:val="312"/>
          <w:jc w:val="center"/>
        </w:trPr>
        <w:tc>
          <w:tcPr>
            <w:tcW w:w="1580" w:type="dxa"/>
            <w:vMerge w:val="restart"/>
            <w:tcBorders>
              <w:right w:val="single" w:sz="4" w:space="0" w:color="auto"/>
            </w:tcBorders>
            <w:noWrap/>
            <w:vAlign w:val="center"/>
            <w:hideMark/>
          </w:tcPr>
          <w:p w14:paraId="30ECA585" w14:textId="77777777" w:rsidR="00384EBF" w:rsidRPr="00DD6050" w:rsidRDefault="00384EBF" w:rsidP="00EA11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1969B43" w14:textId="77777777" w:rsidR="00384EBF" w:rsidRPr="00DD6050" w:rsidRDefault="00384EBF" w:rsidP="00EA11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CF18CF"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84EBF" w:rsidRPr="00DD6050" w14:paraId="71A57474" w14:textId="77777777" w:rsidTr="00EA11BD">
        <w:trPr>
          <w:trHeight w:val="636"/>
          <w:jc w:val="center"/>
        </w:trPr>
        <w:tc>
          <w:tcPr>
            <w:tcW w:w="1580" w:type="dxa"/>
            <w:vMerge/>
            <w:tcBorders>
              <w:bottom w:val="single" w:sz="4" w:space="0" w:color="auto"/>
              <w:right w:val="single" w:sz="4" w:space="0" w:color="auto"/>
            </w:tcBorders>
            <w:vAlign w:val="center"/>
            <w:hideMark/>
          </w:tcPr>
          <w:p w14:paraId="76CD23FA" w14:textId="77777777" w:rsidR="00384EBF" w:rsidRPr="00DD6050" w:rsidRDefault="00384EBF" w:rsidP="00EA11B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EA2050" w14:textId="77777777" w:rsidR="00384EBF" w:rsidRPr="00DD6050" w:rsidRDefault="00384EBF" w:rsidP="00EA11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EE66584"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7D16B97"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8197C9D"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4CE5725"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F2048D" w14:textId="77777777" w:rsidR="00384EBF" w:rsidRPr="00DD6050" w:rsidRDefault="00384EBF" w:rsidP="00EA11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5FC5" w:rsidRPr="00DD6050" w14:paraId="220B8226"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71812C"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7558B6" w14:textId="21F4BB79"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D9355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c>
          <w:tcPr>
            <w:tcW w:w="1015" w:type="dxa"/>
            <w:tcBorders>
              <w:top w:val="single" w:sz="8" w:space="0" w:color="auto"/>
              <w:left w:val="nil"/>
              <w:bottom w:val="single" w:sz="4" w:space="0" w:color="auto"/>
              <w:right w:val="single" w:sz="4" w:space="0" w:color="auto"/>
            </w:tcBorders>
            <w:noWrap/>
            <w:vAlign w:val="center"/>
          </w:tcPr>
          <w:p w14:paraId="1BDFB0F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single" w:sz="8" w:space="0" w:color="auto"/>
              <w:left w:val="nil"/>
              <w:bottom w:val="single" w:sz="4" w:space="0" w:color="auto"/>
              <w:right w:val="single" w:sz="4" w:space="0" w:color="auto"/>
            </w:tcBorders>
            <w:vAlign w:val="center"/>
          </w:tcPr>
          <w:p w14:paraId="6F95626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50EBEAD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9E395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13,64</w:t>
            </w:r>
          </w:p>
        </w:tc>
      </w:tr>
      <w:tr w:rsidR="003E5FC5" w:rsidRPr="00DD6050" w14:paraId="6F6337F3"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8CABB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4895C" w14:textId="692F7970"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366E4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673099A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E83F7E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C96CD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283B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5,84</w:t>
            </w:r>
          </w:p>
        </w:tc>
      </w:tr>
      <w:tr w:rsidR="003E5FC5" w:rsidRPr="00DD6050" w14:paraId="104EA94A"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6661E2"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5F7A4" w14:textId="465D92C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BA0E9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0BCDAF2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6CC5939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BC87B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01CD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3E5FC5" w:rsidRPr="00DD6050" w14:paraId="1351FABB"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C13F2B"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A132CE" w14:textId="7DBB6A1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26EF0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5BAD232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1C2B7FA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CD826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1C8D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3E5FC5" w:rsidRPr="00DD6050" w14:paraId="7705198F"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0C94A0"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E9CE9" w14:textId="7F91B7E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C667D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038B859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1A90D8C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A46B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7487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3E5FC5" w:rsidRPr="00DD6050" w14:paraId="656BCC6A"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9B272A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E5DD5D" w14:textId="4F2B1BEA"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6A316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F6C0C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4F0D4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BE2FD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3E486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3E5FC5" w:rsidRPr="00DD6050" w14:paraId="12450E73"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38DDF3D"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Adjud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BA141C" w14:textId="382FB5F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A22DD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5C58FB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727F81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65473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6935E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r>
      <w:tr w:rsidR="003E5FC5" w:rsidRPr="00DD6050" w14:paraId="28654BF8"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48021A"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85A5B8" w14:textId="595A046A"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334A8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BDF55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7A6A4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B941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DD51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E5FC5" w:rsidRPr="00DD6050" w14:paraId="34D1FE78"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2036CB"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E2F172" w14:textId="5178337A"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558B3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CB816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0D30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D196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5289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E5FC5" w:rsidRPr="00DD6050" w14:paraId="2A9E1E83"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1C197B"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0A865D" w14:textId="57C88C4E"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D148D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E5578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5A7DB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96133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6B621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E5FC5" w:rsidRPr="00DD6050" w14:paraId="44817EA8"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05567E"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D3DD83" w14:textId="0917895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E5DE3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8A552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147A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5C78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D3557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E5FC5" w:rsidRPr="00DD6050" w14:paraId="225539B8"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E4CC1F"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7799FB" w14:textId="737282E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5AE80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8551E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A4F71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A73EB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1CB4E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E5FC5" w:rsidRPr="00DD6050" w14:paraId="7436BF53"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9410FA"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Orbeni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5C1C16" w14:textId="506269C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AE6CF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8" w:space="0" w:color="auto"/>
              <w:left w:val="nil"/>
              <w:bottom w:val="single" w:sz="4" w:space="0" w:color="auto"/>
              <w:right w:val="single" w:sz="4" w:space="0" w:color="auto"/>
            </w:tcBorders>
            <w:noWrap/>
            <w:vAlign w:val="center"/>
          </w:tcPr>
          <w:p w14:paraId="0B96BB3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3099CA8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FBA62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225C2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r>
      <w:tr w:rsidR="003E5FC5" w:rsidRPr="00DD6050" w14:paraId="0979599E"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56CDF5"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8251D" w14:textId="6069EFA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24C62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64D22F8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E76A0A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E8A4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C7F3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3E5FC5" w:rsidRPr="00DD6050" w14:paraId="2B10E167"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6FC6D0"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AC6D2" w14:textId="7FF9941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1A350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A7196C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2B30BF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EE63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36E0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3E5FC5" w:rsidRPr="00DD6050" w14:paraId="2092D2EB"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A4049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51A67E" w14:textId="7A9CB1EB"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6D171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B1C066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D2F769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637E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B951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E5FC5" w:rsidRPr="00DD6050" w14:paraId="601A5F24"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B2531E"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2B8642" w14:textId="26766DD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CA5C1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3B5DC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88A3E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5D41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A6BFD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E5FC5" w:rsidRPr="00DD6050" w14:paraId="69DD7A6A"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C0BF3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4AAB2" w14:textId="4CE4ED3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C5697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6C15B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8996E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6FB16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F4A15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E5FC5" w:rsidRPr="00DD6050" w14:paraId="224D3066"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AE141D"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Parava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46940B" w14:textId="6C19054C"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AA5F6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21B0AD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27B05C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9AC92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234CF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3E5FC5" w:rsidRPr="00DD6050" w14:paraId="2DE6ABF3"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466C29"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B00FB9" w14:textId="24498A4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581A3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F2093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596CE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B3006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2260C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3E5FC5" w:rsidRPr="00DD6050" w14:paraId="42FAD2B4"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F48F8"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F14B5" w14:textId="5A7CF97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4A299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12A446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D8FB06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6F896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F8204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E5FC5" w:rsidRPr="00DD6050" w14:paraId="32B5C1C2"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7222DA"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AFC868" w14:textId="08D03FC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A814F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93A64F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040019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8AD27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B9887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E5FC5" w:rsidRPr="00DD6050" w14:paraId="4C9F90EA"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D6F89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0C36F0" w14:textId="61A1971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A46CD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78F0EBF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D995DD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B1DC4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5D054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E5FC5" w:rsidRPr="00DD6050" w14:paraId="3B42E3FD"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08735FB"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2E90E8" w14:textId="6EB84D07"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7A135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458CA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31F9E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4BCF2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560D2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E5FC5" w:rsidRPr="00DD6050" w14:paraId="20548F28"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3134E8"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Răcăciuni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C77382" w14:textId="76B06CAE"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A72A2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0808F18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5A26E6A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6BF60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CB38F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E5FC5" w:rsidRPr="00DD6050" w14:paraId="0D800291"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04B2F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51B758" w14:textId="49AF03D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F3851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78464A5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B9F4E1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48C4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615D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E5FC5" w:rsidRPr="00DD6050" w14:paraId="77352D1B"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EF3006"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120443" w14:textId="748EE1EC"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3A4D0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02A978A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A86959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532B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7B98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5547B980"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10666F"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69374" w14:textId="09DC0F5A"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C3AEE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19544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C3979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A52B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651E4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1D2FD19F"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A43B5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467C5" w14:textId="3F07245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8DC62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9F6F0D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181ACC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CD941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B6719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352302CC"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898399"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8A5F53" w14:textId="609067D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77A55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0F625D"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3D362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52F14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FFD1D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5FC5" w:rsidRPr="00DD6050" w14:paraId="03DC91A4"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2F1B16"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Seacă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2EDFB3" w14:textId="170B9141"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48C58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single" w:sz="8" w:space="0" w:color="auto"/>
              <w:left w:val="nil"/>
              <w:bottom w:val="single" w:sz="4" w:space="0" w:color="auto"/>
              <w:right w:val="single" w:sz="4" w:space="0" w:color="auto"/>
            </w:tcBorders>
            <w:noWrap/>
            <w:vAlign w:val="center"/>
          </w:tcPr>
          <w:p w14:paraId="00CE63F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8" w:space="0" w:color="auto"/>
              <w:left w:val="nil"/>
              <w:bottom w:val="single" w:sz="4" w:space="0" w:color="auto"/>
              <w:right w:val="single" w:sz="4" w:space="0" w:color="auto"/>
            </w:tcBorders>
            <w:vAlign w:val="center"/>
          </w:tcPr>
          <w:p w14:paraId="08DD129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1EA58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C1621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3E5FC5" w:rsidRPr="00DD6050" w14:paraId="56E4E1AF"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CBFFD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21DA75" w14:textId="176A122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C672B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412B1FB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E6C452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A5162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F7FC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3E5FC5" w:rsidRPr="00DD6050" w14:paraId="1C4F6D56"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B2D702"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EF38CC" w14:textId="77ED0D4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62D87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2717AF8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52B523B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27BEE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3903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E5FC5" w:rsidRPr="00DD6050" w14:paraId="7BBB40B8"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22454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C95244" w14:textId="4A983D31"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65FCD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1CA224A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3657610"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6EF14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BADE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E5FC5" w:rsidRPr="00DD6050" w14:paraId="021275E7"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AECFD3"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7AA98" w14:textId="6AF03022"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0853F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08B421E"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97442B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FCA0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587A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E5FC5" w:rsidRPr="00DD6050" w14:paraId="27371BE6"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941DD30"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CF2BBF" w14:textId="3AC05BF5"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CDF66F"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73D51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C1D7B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7DB94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3A00A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E5FC5" w:rsidRPr="00DD6050" w14:paraId="509B38AE" w14:textId="77777777" w:rsidTr="00EA11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360041" w14:textId="77777777" w:rsidR="003E5FC5" w:rsidRPr="00DD6050" w:rsidRDefault="003E5FC5" w:rsidP="003E5F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Sascut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B46BD9" w14:textId="5E60AEAF"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9A1A1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c>
          <w:tcPr>
            <w:tcW w:w="1015" w:type="dxa"/>
            <w:tcBorders>
              <w:top w:val="single" w:sz="8" w:space="0" w:color="auto"/>
              <w:left w:val="nil"/>
              <w:bottom w:val="single" w:sz="4" w:space="0" w:color="auto"/>
              <w:right w:val="single" w:sz="4" w:space="0" w:color="auto"/>
            </w:tcBorders>
            <w:noWrap/>
            <w:vAlign w:val="center"/>
          </w:tcPr>
          <w:p w14:paraId="30E75E9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single" w:sz="8" w:space="0" w:color="auto"/>
              <w:left w:val="nil"/>
              <w:bottom w:val="single" w:sz="4" w:space="0" w:color="auto"/>
              <w:right w:val="single" w:sz="4" w:space="0" w:color="auto"/>
            </w:tcBorders>
            <w:vAlign w:val="center"/>
          </w:tcPr>
          <w:p w14:paraId="37247AD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0D89FFA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213FDA"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r>
      <w:tr w:rsidR="003E5FC5" w:rsidRPr="00DD6050" w14:paraId="763AE946"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DA44AD"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898D0B" w14:textId="167E6B19"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F4C3EC"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350D284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54CEE2B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DC65C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9D20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r>
      <w:tr w:rsidR="003E5FC5" w:rsidRPr="00DD6050" w14:paraId="14DDC413"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140C01"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1D59A8" w14:textId="34262E2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054CF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4066456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2E8201B9"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8E69B"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39E5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3E5FC5" w:rsidRPr="00DD6050" w14:paraId="0C8354FD"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B7D24A"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B1C01" w14:textId="498AC8F6"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3E11E7"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1A41A5F5"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63887614"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6C17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D806A2"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3E5FC5" w:rsidRPr="00DD6050" w14:paraId="600900C2" w14:textId="77777777" w:rsidTr="00EA11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60231C"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2FC1A9" w14:textId="47665784"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255E1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1F976F3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0F91BF0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99481"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2FE7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E5FC5" w:rsidRPr="00DD6050" w14:paraId="1C521D35" w14:textId="77777777" w:rsidTr="00EA11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6EF109" w14:textId="77777777" w:rsidR="003E5FC5" w:rsidRPr="00DD6050" w:rsidRDefault="003E5FC5" w:rsidP="003E5F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21C8F3" w14:textId="5236A3CD" w:rsidR="003E5FC5" w:rsidRPr="00DD6050" w:rsidRDefault="003E5FC5" w:rsidP="003E5F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26F49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81DDF6"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2CD41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D0AF18"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DA35E3" w14:textId="77777777" w:rsidR="003E5FC5" w:rsidRPr="00DD6050" w:rsidRDefault="003E5FC5" w:rsidP="003E5F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2EEC5B31" w14:textId="77777777" w:rsidR="00335C79" w:rsidRPr="009E13EC" w:rsidRDefault="00335C79">
      <w:pPr>
        <w:autoSpaceDE w:val="0"/>
        <w:rPr>
          <w:rFonts w:ascii="Arial" w:hAnsi="Arial" w:cs="Arial"/>
          <w:color w:val="000000"/>
          <w:lang w:val="ro-RO"/>
        </w:rPr>
      </w:pPr>
    </w:p>
    <w:p w14:paraId="1DCF3DAF" w14:textId="77777777" w:rsidR="00384EBF" w:rsidRPr="00E43106" w:rsidRDefault="00384EBF" w:rsidP="00384EB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27E1946" w14:textId="77777777" w:rsidR="00384EBF" w:rsidRDefault="00384EBF" w:rsidP="00384EB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1970"/>
        <w:gridCol w:w="1970"/>
      </w:tblGrid>
      <w:tr w:rsidR="00384EBF" w14:paraId="2A664A93" w14:textId="77777777" w:rsidTr="00EA11BD">
        <w:trPr>
          <w:jc w:val="center"/>
        </w:trPr>
        <w:tc>
          <w:tcPr>
            <w:tcW w:w="5144" w:type="dxa"/>
            <w:vMerge w:val="restart"/>
            <w:vAlign w:val="center"/>
          </w:tcPr>
          <w:p w14:paraId="2A9C5CD6" w14:textId="77777777" w:rsidR="00384EBF" w:rsidRDefault="00384EBF" w:rsidP="00EA11BD">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BA23F61" w14:textId="77777777" w:rsidR="00384EBF" w:rsidRDefault="00384EBF" w:rsidP="00EA11B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384EBF" w14:paraId="1E380B2B" w14:textId="77777777" w:rsidTr="00EA11BD">
        <w:trPr>
          <w:jc w:val="center"/>
        </w:trPr>
        <w:tc>
          <w:tcPr>
            <w:tcW w:w="5144" w:type="dxa"/>
            <w:vMerge/>
          </w:tcPr>
          <w:p w14:paraId="3147B72E" w14:textId="77777777" w:rsidR="00384EBF" w:rsidRDefault="00384EBF" w:rsidP="00EA11BD">
            <w:pPr>
              <w:jc w:val="center"/>
              <w:rPr>
                <w:rFonts w:ascii="Arial" w:hAnsi="Arial" w:cs="Arial"/>
                <w:sz w:val="20"/>
                <w:szCs w:val="20"/>
                <w:vertAlign w:val="subscript"/>
              </w:rPr>
            </w:pPr>
          </w:p>
        </w:tc>
        <w:tc>
          <w:tcPr>
            <w:tcW w:w="1970" w:type="dxa"/>
          </w:tcPr>
          <w:p w14:paraId="274B2805" w14:textId="77777777" w:rsidR="00384EBF" w:rsidRDefault="00384EBF" w:rsidP="00EA11B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94B0629" w14:textId="77777777" w:rsidR="00384EBF" w:rsidRDefault="00384EBF" w:rsidP="00EA11B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384EBF" w14:paraId="623792DF" w14:textId="77777777" w:rsidTr="00EA11BD">
        <w:trPr>
          <w:jc w:val="center"/>
        </w:trPr>
        <w:tc>
          <w:tcPr>
            <w:tcW w:w="5144" w:type="dxa"/>
          </w:tcPr>
          <w:p w14:paraId="671133E8" w14:textId="77777777" w:rsidR="00384EBF" w:rsidRDefault="00384EBF" w:rsidP="00EA11B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Sascut</w:t>
            </w:r>
            <w:proofErr w:type="spellEnd"/>
          </w:p>
        </w:tc>
        <w:tc>
          <w:tcPr>
            <w:tcW w:w="1970" w:type="dxa"/>
          </w:tcPr>
          <w:p w14:paraId="1A012978" w14:textId="77777777" w:rsidR="00384EBF" w:rsidRDefault="00384EBF" w:rsidP="00EA11BD">
            <w:pPr>
              <w:jc w:val="center"/>
              <w:rPr>
                <w:rFonts w:ascii="Arial" w:hAnsi="Arial" w:cs="Arial"/>
                <w:sz w:val="20"/>
                <w:szCs w:val="20"/>
              </w:rPr>
            </w:pPr>
            <w:r>
              <w:rPr>
                <w:rFonts w:ascii="Arial" w:hAnsi="Arial" w:cs="Arial"/>
                <w:sz w:val="20"/>
                <w:szCs w:val="20"/>
              </w:rPr>
              <w:t>-</w:t>
            </w:r>
          </w:p>
        </w:tc>
        <w:tc>
          <w:tcPr>
            <w:tcW w:w="1970" w:type="dxa"/>
          </w:tcPr>
          <w:p w14:paraId="39A0A06F" w14:textId="77777777" w:rsidR="00384EBF" w:rsidRDefault="00384EBF" w:rsidP="00EA11BD">
            <w:pPr>
              <w:jc w:val="center"/>
              <w:rPr>
                <w:rFonts w:ascii="Arial" w:hAnsi="Arial" w:cs="Arial"/>
                <w:sz w:val="20"/>
                <w:szCs w:val="20"/>
              </w:rPr>
            </w:pPr>
            <w:r>
              <w:rPr>
                <w:rFonts w:ascii="Arial" w:hAnsi="Arial" w:cs="Arial"/>
                <w:sz w:val="20"/>
                <w:szCs w:val="20"/>
              </w:rPr>
              <w:t>45-49</w:t>
            </w:r>
          </w:p>
        </w:tc>
      </w:tr>
      <w:tr w:rsidR="00384EBF" w14:paraId="03E7613C" w14:textId="77777777" w:rsidTr="00EA11BD">
        <w:trPr>
          <w:jc w:val="center"/>
        </w:trPr>
        <w:tc>
          <w:tcPr>
            <w:tcW w:w="5144" w:type="dxa"/>
          </w:tcPr>
          <w:p w14:paraId="090A58F8" w14:textId="77777777" w:rsidR="00384EBF" w:rsidRPr="000E4FB6" w:rsidRDefault="00384EBF" w:rsidP="00EA11BD">
            <w:pPr>
              <w:jc w:val="both"/>
              <w:rPr>
                <w:rFonts w:ascii="Arial" w:hAnsi="Arial" w:cs="Arial"/>
                <w:sz w:val="20"/>
                <w:szCs w:val="20"/>
              </w:rPr>
            </w:pPr>
            <w:proofErr w:type="spellStart"/>
            <w:r w:rsidRPr="000E4FB6">
              <w:rPr>
                <w:rFonts w:ascii="Arial" w:hAnsi="Arial" w:cs="Arial"/>
                <w:sz w:val="20"/>
                <w:szCs w:val="20"/>
              </w:rPr>
              <w:t>Liceul</w:t>
            </w:r>
            <w:proofErr w:type="spellEnd"/>
            <w:r w:rsidRPr="000E4FB6">
              <w:rPr>
                <w:rFonts w:ascii="Arial" w:hAnsi="Arial" w:cs="Arial"/>
                <w:sz w:val="20"/>
                <w:szCs w:val="20"/>
              </w:rPr>
              <w:t xml:space="preserve"> </w:t>
            </w:r>
            <w:proofErr w:type="spellStart"/>
            <w:r w:rsidRPr="000E4FB6">
              <w:rPr>
                <w:rFonts w:ascii="Arial" w:hAnsi="Arial" w:cs="Arial"/>
                <w:sz w:val="20"/>
                <w:szCs w:val="20"/>
              </w:rPr>
              <w:t>Tehnologic</w:t>
            </w:r>
            <w:proofErr w:type="spellEnd"/>
            <w:r w:rsidRPr="000E4FB6">
              <w:rPr>
                <w:rFonts w:ascii="Arial" w:hAnsi="Arial" w:cs="Arial"/>
                <w:sz w:val="20"/>
                <w:szCs w:val="20"/>
              </w:rPr>
              <w:t xml:space="preserve"> „Jacques M. Elias”</w:t>
            </w:r>
            <w:r>
              <w:rPr>
                <w:rFonts w:ascii="Arial" w:hAnsi="Arial" w:cs="Arial"/>
                <w:sz w:val="20"/>
                <w:szCs w:val="20"/>
              </w:rPr>
              <w:t xml:space="preserve"> </w:t>
            </w:r>
            <w:proofErr w:type="spellStart"/>
            <w:r>
              <w:rPr>
                <w:rFonts w:ascii="Arial" w:hAnsi="Arial" w:cs="Arial"/>
                <w:sz w:val="20"/>
                <w:szCs w:val="20"/>
              </w:rPr>
              <w:t>Sascut</w:t>
            </w:r>
            <w:proofErr w:type="spellEnd"/>
            <w:r>
              <w:rPr>
                <w:rFonts w:ascii="Arial" w:hAnsi="Arial" w:cs="Arial"/>
                <w:sz w:val="20"/>
                <w:szCs w:val="20"/>
              </w:rPr>
              <w:t xml:space="preserve"> (5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6D03E168" w14:textId="77777777" w:rsidR="00384EBF" w:rsidRDefault="00384EBF" w:rsidP="00EA11BD">
            <w:pPr>
              <w:jc w:val="center"/>
              <w:rPr>
                <w:rFonts w:ascii="Arial" w:hAnsi="Arial" w:cs="Arial"/>
                <w:sz w:val="20"/>
                <w:szCs w:val="20"/>
              </w:rPr>
            </w:pPr>
            <w:r>
              <w:rPr>
                <w:rFonts w:ascii="Arial" w:hAnsi="Arial" w:cs="Arial"/>
                <w:sz w:val="20"/>
                <w:szCs w:val="20"/>
              </w:rPr>
              <w:t>-</w:t>
            </w:r>
          </w:p>
        </w:tc>
        <w:tc>
          <w:tcPr>
            <w:tcW w:w="1970" w:type="dxa"/>
          </w:tcPr>
          <w:p w14:paraId="48EB3F47" w14:textId="77777777" w:rsidR="00384EBF" w:rsidRDefault="00384EBF" w:rsidP="00EA11BD">
            <w:pPr>
              <w:jc w:val="center"/>
              <w:rPr>
                <w:rFonts w:ascii="Arial" w:hAnsi="Arial" w:cs="Arial"/>
                <w:sz w:val="20"/>
                <w:szCs w:val="20"/>
              </w:rPr>
            </w:pPr>
            <w:r>
              <w:rPr>
                <w:rFonts w:ascii="Arial" w:hAnsi="Arial" w:cs="Arial"/>
                <w:sz w:val="20"/>
                <w:szCs w:val="20"/>
              </w:rPr>
              <w:t>45-49</w:t>
            </w:r>
          </w:p>
        </w:tc>
      </w:tr>
    </w:tbl>
    <w:p w14:paraId="5E89F77D" w14:textId="77777777" w:rsidR="00384EBF" w:rsidRPr="00460AB4" w:rsidRDefault="00384EBF" w:rsidP="00384EBF">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3D9379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84EBF">
        <w:rPr>
          <w:rFonts w:ascii="Arial" w:hAnsi="Arial" w:cs="Arial"/>
          <w:lang w:val="ro-RO"/>
        </w:rPr>
        <w:t>375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84EBF">
        <w:rPr>
          <w:rFonts w:ascii="Arial" w:hAnsi="Arial" w:cs="Arial"/>
          <w:lang w:val="ro-RO"/>
        </w:rPr>
        <w:t>590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84EBF">
        <w:rPr>
          <w:rFonts w:ascii="Arial" w:hAnsi="Arial" w:cs="Arial"/>
          <w:lang w:val="ro-RO"/>
        </w:rPr>
        <w:t>1034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84EBF">
        <w:rPr>
          <w:rFonts w:ascii="Arial" w:hAnsi="Arial" w:cs="Arial"/>
          <w:lang w:val="ro-RO"/>
        </w:rPr>
        <w:t>992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30CE2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4EBF">
        <w:rPr>
          <w:rFonts w:ascii="Arial" w:hAnsi="Arial" w:cs="Arial"/>
          <w:lang w:val="it-IT"/>
        </w:rPr>
        <w:t>946</w:t>
      </w:r>
      <w:r w:rsidR="00B424AA">
        <w:rPr>
          <w:rFonts w:ascii="Arial" w:hAnsi="Arial" w:cs="Arial"/>
          <w:lang w:val="it-IT"/>
        </w:rPr>
        <w:t xml:space="preserve"> persoane (</w:t>
      </w:r>
      <w:r w:rsidR="000A2A46">
        <w:rPr>
          <w:rFonts w:ascii="Arial" w:hAnsi="Arial" w:cs="Arial"/>
          <w:lang w:val="it-IT"/>
        </w:rPr>
        <w:t>-</w:t>
      </w:r>
      <w:r w:rsidR="00384EBF">
        <w:rPr>
          <w:rFonts w:ascii="Arial" w:hAnsi="Arial" w:cs="Arial"/>
          <w:lang w:val="it-IT"/>
        </w:rPr>
        <w:t>45</w:t>
      </w:r>
      <w:r w:rsidR="00B424AA">
        <w:rPr>
          <w:rFonts w:ascii="Arial" w:hAnsi="Arial" w:cs="Arial"/>
          <w:lang w:val="it-IT"/>
        </w:rPr>
        <w:t>,</w:t>
      </w:r>
      <w:r w:rsidR="00384EBF">
        <w:rPr>
          <w:rFonts w:ascii="Arial" w:hAnsi="Arial" w:cs="Arial"/>
          <w:lang w:val="it-IT"/>
        </w:rPr>
        <w:t>61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F41201">
        <w:rPr>
          <w:rFonts w:ascii="Arial" w:hAnsi="Arial" w:cs="Arial"/>
          <w:lang w:val="it-IT"/>
        </w:rPr>
        <w:t>exist</w:t>
      </w:r>
      <w:r w:rsidR="00D84867">
        <w:rPr>
          <w:rFonts w:ascii="Arial" w:hAnsi="Arial" w:cs="Arial"/>
          <w:lang w:val="it-IT"/>
        </w:rPr>
        <w:t>ă</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D84867">
        <w:rPr>
          <w:rFonts w:ascii="Arial" w:hAnsi="Arial" w:cs="Arial"/>
          <w:lang w:val="it-IT"/>
        </w:rPr>
        <w:t>valori mai mari de 7</w:t>
      </w:r>
      <w:r w:rsidR="00491792">
        <w:rPr>
          <w:rFonts w:ascii="Arial" w:hAnsi="Arial" w:cs="Arial"/>
          <w:lang w:val="it-IT"/>
        </w:rPr>
        <w:t>0</w:t>
      </w:r>
      <w:r w:rsidR="00D84867">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91792">
        <w:rPr>
          <w:rFonts w:ascii="Arial" w:hAnsi="Arial" w:cs="Arial"/>
          <w:lang w:val="it-IT"/>
        </w:rPr>
        <w:t>671</w:t>
      </w:r>
      <w:r w:rsidR="00B424AA">
        <w:rPr>
          <w:rFonts w:ascii="Arial" w:hAnsi="Arial" w:cs="Arial"/>
          <w:lang w:val="it-IT"/>
        </w:rPr>
        <w:t xml:space="preserve"> persoane (</w:t>
      </w:r>
      <w:r w:rsidR="00313693">
        <w:rPr>
          <w:rFonts w:ascii="Arial" w:hAnsi="Arial" w:cs="Arial"/>
          <w:lang w:val="it-IT"/>
        </w:rPr>
        <w:t>-</w:t>
      </w:r>
      <w:r w:rsidR="00491792">
        <w:rPr>
          <w:rFonts w:ascii="Arial" w:hAnsi="Arial" w:cs="Arial"/>
          <w:lang w:val="it-IT"/>
        </w:rPr>
        <w:t>29</w:t>
      </w:r>
      <w:r w:rsidR="00B424AA">
        <w:rPr>
          <w:rFonts w:ascii="Arial" w:hAnsi="Arial" w:cs="Arial"/>
          <w:lang w:val="it-IT"/>
        </w:rPr>
        <w:t>,</w:t>
      </w:r>
      <w:r w:rsidR="00774288">
        <w:rPr>
          <w:rFonts w:ascii="Arial" w:hAnsi="Arial" w:cs="Arial"/>
          <w:lang w:val="it-IT"/>
        </w:rPr>
        <w:t>2</w:t>
      </w:r>
      <w:r w:rsidR="00491792">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D6476C">
        <w:rPr>
          <w:rFonts w:ascii="Arial" w:hAnsi="Arial" w:cs="Arial"/>
          <w:lang w:val="it-IT"/>
        </w:rPr>
        <w:t>exist</w:t>
      </w:r>
      <w:r w:rsidR="00D84867">
        <w:rPr>
          <w:rFonts w:ascii="Arial" w:hAnsi="Arial" w:cs="Arial"/>
          <w:lang w:val="it-IT"/>
        </w:rPr>
        <w:t>ă</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interval</w:t>
      </w:r>
      <w:r w:rsidR="00D84867">
        <w:rPr>
          <w:rFonts w:ascii="Arial" w:hAnsi="Arial" w:cs="Arial"/>
          <w:lang w:val="it-IT"/>
        </w:rPr>
        <w:t>u</w:t>
      </w:r>
      <w:r w:rsidR="00313693">
        <w:rPr>
          <w:rFonts w:ascii="Arial" w:hAnsi="Arial" w:cs="Arial"/>
          <w:lang w:val="it-IT"/>
        </w:rPr>
        <w:t>l</w:t>
      </w:r>
      <w:r w:rsidR="00D84867">
        <w:rPr>
          <w:rFonts w:ascii="Arial" w:hAnsi="Arial" w:cs="Arial"/>
          <w:lang w:val="it-IT"/>
        </w:rPr>
        <w:t xml:space="preserve"> 65-69</w:t>
      </w:r>
      <w:r w:rsidR="00BA434E">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491792" w:rsidRPr="00BD3863" w14:paraId="715B8656" w14:textId="77777777" w:rsidTr="00EA11BD">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D9AB5BB"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33AB41B"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E1C3C4F"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C428DFF"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04E4DAC" w14:textId="77777777" w:rsidR="00491792" w:rsidRPr="008537F4" w:rsidRDefault="00491792" w:rsidP="00EA11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470697C0" w14:textId="77777777" w:rsidR="00491792" w:rsidRPr="008537F4" w:rsidRDefault="00491792" w:rsidP="00EA11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62F8798A" w14:textId="77777777" w:rsidR="00491792" w:rsidRPr="008537F4" w:rsidRDefault="00491792" w:rsidP="00EA11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91792" w:rsidRPr="00BD3863" w14:paraId="640869E7" w14:textId="77777777" w:rsidTr="00EA11B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F3D7DF6"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1635C9"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223</w:t>
            </w:r>
          </w:p>
        </w:tc>
        <w:tc>
          <w:tcPr>
            <w:tcW w:w="1117" w:type="dxa"/>
            <w:tcBorders>
              <w:top w:val="nil"/>
              <w:left w:val="nil"/>
              <w:bottom w:val="single" w:sz="4" w:space="0" w:color="auto"/>
              <w:right w:val="single" w:sz="4" w:space="0" w:color="auto"/>
            </w:tcBorders>
            <w:vAlign w:val="center"/>
          </w:tcPr>
          <w:p w14:paraId="501A3DAE"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169</w:t>
            </w:r>
          </w:p>
        </w:tc>
        <w:tc>
          <w:tcPr>
            <w:tcW w:w="1134" w:type="dxa"/>
            <w:tcBorders>
              <w:top w:val="nil"/>
              <w:left w:val="nil"/>
              <w:bottom w:val="single" w:sz="4" w:space="0" w:color="auto"/>
              <w:right w:val="single" w:sz="4" w:space="0" w:color="auto"/>
            </w:tcBorders>
            <w:vAlign w:val="center"/>
          </w:tcPr>
          <w:p w14:paraId="19BD1800"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361</w:t>
            </w:r>
          </w:p>
        </w:tc>
        <w:tc>
          <w:tcPr>
            <w:tcW w:w="1134" w:type="dxa"/>
            <w:tcBorders>
              <w:top w:val="nil"/>
              <w:left w:val="nil"/>
              <w:bottom w:val="single" w:sz="4" w:space="0" w:color="auto"/>
              <w:right w:val="single" w:sz="4" w:space="0" w:color="auto"/>
            </w:tcBorders>
            <w:vAlign w:val="center"/>
          </w:tcPr>
          <w:p w14:paraId="064E7F09"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372</w:t>
            </w:r>
          </w:p>
        </w:tc>
        <w:tc>
          <w:tcPr>
            <w:tcW w:w="1134" w:type="dxa"/>
            <w:tcBorders>
              <w:top w:val="nil"/>
              <w:left w:val="nil"/>
              <w:bottom w:val="single" w:sz="4" w:space="0" w:color="auto"/>
              <w:right w:val="single" w:sz="4" w:space="0" w:color="auto"/>
            </w:tcBorders>
            <w:vAlign w:val="center"/>
          </w:tcPr>
          <w:p w14:paraId="0C6C373E"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993" w:type="dxa"/>
            <w:tcBorders>
              <w:top w:val="nil"/>
              <w:left w:val="nil"/>
              <w:bottom w:val="single" w:sz="4" w:space="0" w:color="auto"/>
              <w:right w:val="single" w:sz="4" w:space="0" w:color="auto"/>
            </w:tcBorders>
            <w:noWrap/>
            <w:vAlign w:val="bottom"/>
          </w:tcPr>
          <w:p w14:paraId="2E8FF721" w14:textId="77777777" w:rsidR="00491792" w:rsidRPr="008537F4" w:rsidRDefault="00491792" w:rsidP="00EA11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1128</w:t>
            </w:r>
          </w:p>
        </w:tc>
      </w:tr>
      <w:tr w:rsidR="00491792" w:rsidRPr="00BD3863" w14:paraId="58CBF1CA" w14:textId="77777777" w:rsidTr="00EA11B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1D3B69C"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2114388"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527</w:t>
            </w:r>
          </w:p>
        </w:tc>
        <w:tc>
          <w:tcPr>
            <w:tcW w:w="1117" w:type="dxa"/>
            <w:tcBorders>
              <w:top w:val="nil"/>
              <w:left w:val="nil"/>
              <w:bottom w:val="single" w:sz="4" w:space="0" w:color="auto"/>
              <w:right w:val="single" w:sz="4" w:space="0" w:color="auto"/>
            </w:tcBorders>
            <w:vAlign w:val="center"/>
          </w:tcPr>
          <w:p w14:paraId="0B588F7A"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732</w:t>
            </w:r>
          </w:p>
        </w:tc>
        <w:tc>
          <w:tcPr>
            <w:tcW w:w="1134" w:type="dxa"/>
            <w:tcBorders>
              <w:top w:val="nil"/>
              <w:left w:val="nil"/>
              <w:bottom w:val="single" w:sz="4" w:space="0" w:color="auto"/>
              <w:right w:val="single" w:sz="4" w:space="0" w:color="auto"/>
            </w:tcBorders>
            <w:vAlign w:val="center"/>
          </w:tcPr>
          <w:p w14:paraId="5F84F158"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620</w:t>
            </w:r>
          </w:p>
        </w:tc>
        <w:tc>
          <w:tcPr>
            <w:tcW w:w="1134" w:type="dxa"/>
            <w:tcBorders>
              <w:top w:val="nil"/>
              <w:left w:val="nil"/>
              <w:bottom w:val="single" w:sz="4" w:space="0" w:color="auto"/>
              <w:right w:val="single" w:sz="4" w:space="0" w:color="auto"/>
            </w:tcBorders>
            <w:vAlign w:val="center"/>
          </w:tcPr>
          <w:p w14:paraId="0A2B9563"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195</w:t>
            </w:r>
          </w:p>
        </w:tc>
        <w:tc>
          <w:tcPr>
            <w:tcW w:w="1134" w:type="dxa"/>
            <w:tcBorders>
              <w:top w:val="nil"/>
              <w:left w:val="nil"/>
              <w:bottom w:val="single" w:sz="4" w:space="0" w:color="auto"/>
              <w:right w:val="single" w:sz="4" w:space="0" w:color="auto"/>
            </w:tcBorders>
            <w:vAlign w:val="center"/>
          </w:tcPr>
          <w:p w14:paraId="450EB754"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609BEC7A" w14:textId="77777777" w:rsidR="00491792" w:rsidRPr="008537F4" w:rsidRDefault="00491792" w:rsidP="00EA11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2074</w:t>
            </w:r>
          </w:p>
        </w:tc>
      </w:tr>
      <w:tr w:rsidR="00491792" w:rsidRPr="00BD3863" w14:paraId="7949F1FA" w14:textId="77777777" w:rsidTr="00EA11B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307BAAF"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A919F6A"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-304</w:t>
            </w:r>
          </w:p>
        </w:tc>
        <w:tc>
          <w:tcPr>
            <w:tcW w:w="1117" w:type="dxa"/>
            <w:tcBorders>
              <w:top w:val="nil"/>
              <w:left w:val="nil"/>
              <w:bottom w:val="single" w:sz="4" w:space="0" w:color="auto"/>
              <w:right w:val="single" w:sz="4" w:space="0" w:color="auto"/>
            </w:tcBorders>
            <w:vAlign w:val="center"/>
          </w:tcPr>
          <w:p w14:paraId="3F9DAF87"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-563</w:t>
            </w:r>
          </w:p>
        </w:tc>
        <w:tc>
          <w:tcPr>
            <w:tcW w:w="1134" w:type="dxa"/>
            <w:tcBorders>
              <w:top w:val="nil"/>
              <w:left w:val="nil"/>
              <w:bottom w:val="single" w:sz="4" w:space="0" w:color="auto"/>
              <w:right w:val="single" w:sz="4" w:space="0" w:color="auto"/>
            </w:tcBorders>
            <w:vAlign w:val="center"/>
          </w:tcPr>
          <w:p w14:paraId="1F639800"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-259</w:t>
            </w:r>
          </w:p>
        </w:tc>
        <w:tc>
          <w:tcPr>
            <w:tcW w:w="1134" w:type="dxa"/>
            <w:tcBorders>
              <w:top w:val="nil"/>
              <w:left w:val="nil"/>
              <w:bottom w:val="single" w:sz="4" w:space="0" w:color="auto"/>
              <w:right w:val="single" w:sz="4" w:space="0" w:color="auto"/>
            </w:tcBorders>
            <w:vAlign w:val="center"/>
          </w:tcPr>
          <w:p w14:paraId="4ACAF631"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177</w:t>
            </w:r>
          </w:p>
        </w:tc>
        <w:tc>
          <w:tcPr>
            <w:tcW w:w="1134" w:type="dxa"/>
            <w:tcBorders>
              <w:top w:val="nil"/>
              <w:left w:val="nil"/>
              <w:bottom w:val="single" w:sz="4" w:space="0" w:color="auto"/>
              <w:right w:val="single" w:sz="4" w:space="0" w:color="auto"/>
            </w:tcBorders>
            <w:vAlign w:val="center"/>
          </w:tcPr>
          <w:p w14:paraId="6753867F"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993" w:type="dxa"/>
            <w:tcBorders>
              <w:top w:val="nil"/>
              <w:left w:val="nil"/>
              <w:bottom w:val="single" w:sz="4" w:space="0" w:color="auto"/>
              <w:right w:val="single" w:sz="4" w:space="0" w:color="auto"/>
            </w:tcBorders>
            <w:vAlign w:val="center"/>
          </w:tcPr>
          <w:p w14:paraId="0A5BA808" w14:textId="77777777" w:rsidR="00491792" w:rsidRPr="008537F4" w:rsidRDefault="00491792" w:rsidP="00EA11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-946</w:t>
            </w:r>
          </w:p>
        </w:tc>
      </w:tr>
      <w:tr w:rsidR="00491792" w:rsidRPr="00BD3863" w14:paraId="5C55D688" w14:textId="77777777" w:rsidTr="00EA11B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4D4F111"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830ECB9"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-57,69%</w:t>
            </w:r>
          </w:p>
        </w:tc>
        <w:tc>
          <w:tcPr>
            <w:tcW w:w="1117" w:type="dxa"/>
            <w:tcBorders>
              <w:top w:val="nil"/>
              <w:left w:val="nil"/>
              <w:bottom w:val="single" w:sz="4" w:space="0" w:color="auto"/>
              <w:right w:val="single" w:sz="4" w:space="0" w:color="auto"/>
            </w:tcBorders>
            <w:vAlign w:val="center"/>
          </w:tcPr>
          <w:p w14:paraId="27F63CFD"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-76,91%</w:t>
            </w:r>
          </w:p>
        </w:tc>
        <w:tc>
          <w:tcPr>
            <w:tcW w:w="1134" w:type="dxa"/>
            <w:tcBorders>
              <w:top w:val="nil"/>
              <w:left w:val="nil"/>
              <w:bottom w:val="single" w:sz="4" w:space="0" w:color="auto"/>
              <w:right w:val="single" w:sz="4" w:space="0" w:color="auto"/>
            </w:tcBorders>
            <w:vAlign w:val="center"/>
          </w:tcPr>
          <w:p w14:paraId="2C8E9033" w14:textId="77777777" w:rsidR="00491792" w:rsidRPr="00313645"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-41,77%</w:t>
            </w:r>
          </w:p>
        </w:tc>
        <w:tc>
          <w:tcPr>
            <w:tcW w:w="1134" w:type="dxa"/>
            <w:tcBorders>
              <w:top w:val="nil"/>
              <w:left w:val="nil"/>
              <w:bottom w:val="single" w:sz="4" w:space="0" w:color="auto"/>
              <w:right w:val="single" w:sz="4" w:space="0" w:color="auto"/>
            </w:tcBorders>
            <w:vAlign w:val="center"/>
          </w:tcPr>
          <w:p w14:paraId="743EC9A5"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90,77%</w:t>
            </w:r>
          </w:p>
        </w:tc>
        <w:tc>
          <w:tcPr>
            <w:tcW w:w="1134" w:type="dxa"/>
            <w:tcBorders>
              <w:top w:val="nil"/>
              <w:left w:val="nil"/>
              <w:bottom w:val="single" w:sz="4" w:space="0" w:color="auto"/>
              <w:right w:val="single" w:sz="4" w:space="0" w:color="auto"/>
            </w:tcBorders>
            <w:vAlign w:val="center"/>
          </w:tcPr>
          <w:p w14:paraId="27CAA5F8" w14:textId="77777777" w:rsidR="00491792" w:rsidRPr="008537F4" w:rsidRDefault="00491792" w:rsidP="00EA11B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244DEBA5" w14:textId="77777777" w:rsidR="00491792" w:rsidRPr="008537F4" w:rsidRDefault="00491792" w:rsidP="00EA11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-45,61%</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024"/>
        <w:gridCol w:w="1025"/>
        <w:gridCol w:w="1024"/>
        <w:gridCol w:w="1024"/>
        <w:gridCol w:w="1025"/>
      </w:tblGrid>
      <w:tr w:rsidR="00491792" w:rsidRPr="00BD3863" w14:paraId="4CF60FB2" w14:textId="77777777" w:rsidTr="00EA11BD">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6E6DD37A"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0656D946"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4CD9FFE9"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623B714C"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1D7660C8"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616B88E9"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75702B95"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6B44E445" w14:textId="77777777" w:rsidR="00491792" w:rsidRPr="00BD3863" w:rsidRDefault="00491792" w:rsidP="00EA11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91792" w:rsidRPr="00BD3863" w14:paraId="286CB46B" w14:textId="77777777" w:rsidTr="00EA11BD">
        <w:trPr>
          <w:trHeight w:val="288"/>
        </w:trPr>
        <w:tc>
          <w:tcPr>
            <w:tcW w:w="3119" w:type="dxa"/>
            <w:tcBorders>
              <w:top w:val="nil"/>
              <w:left w:val="single" w:sz="4" w:space="0" w:color="auto"/>
              <w:bottom w:val="single" w:sz="4" w:space="0" w:color="auto"/>
              <w:right w:val="single" w:sz="4" w:space="0" w:color="auto"/>
            </w:tcBorders>
            <w:vAlign w:val="center"/>
            <w:hideMark/>
          </w:tcPr>
          <w:p w14:paraId="16C4F768"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1D541F29"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628</w:t>
            </w:r>
          </w:p>
        </w:tc>
        <w:tc>
          <w:tcPr>
            <w:tcW w:w="1024" w:type="dxa"/>
            <w:tcBorders>
              <w:top w:val="nil"/>
              <w:left w:val="nil"/>
              <w:bottom w:val="single" w:sz="4" w:space="0" w:color="auto"/>
              <w:right w:val="single" w:sz="4" w:space="0" w:color="auto"/>
            </w:tcBorders>
            <w:vAlign w:val="center"/>
          </w:tcPr>
          <w:p w14:paraId="3F3C1B39"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142</w:t>
            </w:r>
          </w:p>
        </w:tc>
        <w:tc>
          <w:tcPr>
            <w:tcW w:w="1024" w:type="dxa"/>
            <w:tcBorders>
              <w:top w:val="nil"/>
              <w:left w:val="nil"/>
              <w:bottom w:val="single" w:sz="4" w:space="0" w:color="auto"/>
              <w:right w:val="single" w:sz="4" w:space="0" w:color="auto"/>
            </w:tcBorders>
            <w:vAlign w:val="center"/>
          </w:tcPr>
          <w:p w14:paraId="7FED1D70"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260</w:t>
            </w:r>
          </w:p>
        </w:tc>
        <w:tc>
          <w:tcPr>
            <w:tcW w:w="1025" w:type="dxa"/>
            <w:tcBorders>
              <w:top w:val="nil"/>
              <w:left w:val="nil"/>
              <w:bottom w:val="single" w:sz="4" w:space="0" w:color="auto"/>
              <w:right w:val="single" w:sz="4" w:space="0" w:color="auto"/>
            </w:tcBorders>
            <w:vAlign w:val="center"/>
          </w:tcPr>
          <w:p w14:paraId="468F59AF"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396</w:t>
            </w:r>
          </w:p>
        </w:tc>
        <w:tc>
          <w:tcPr>
            <w:tcW w:w="1024" w:type="dxa"/>
            <w:tcBorders>
              <w:top w:val="nil"/>
              <w:left w:val="nil"/>
              <w:bottom w:val="single" w:sz="4" w:space="0" w:color="auto"/>
              <w:right w:val="single" w:sz="4" w:space="0" w:color="auto"/>
            </w:tcBorders>
            <w:vAlign w:val="center"/>
          </w:tcPr>
          <w:p w14:paraId="04705C21"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024" w:type="dxa"/>
            <w:tcBorders>
              <w:top w:val="nil"/>
              <w:left w:val="nil"/>
              <w:bottom w:val="single" w:sz="4" w:space="0" w:color="auto"/>
              <w:right w:val="single" w:sz="4" w:space="0" w:color="auto"/>
            </w:tcBorders>
            <w:vAlign w:val="center"/>
          </w:tcPr>
          <w:p w14:paraId="658B1163"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2326F409" w14:textId="77777777" w:rsidR="00491792" w:rsidRPr="00BA7A3C" w:rsidRDefault="00491792" w:rsidP="00EA11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1620</w:t>
            </w:r>
          </w:p>
        </w:tc>
      </w:tr>
      <w:tr w:rsidR="00491792" w:rsidRPr="00BD3863" w14:paraId="2AA2188D" w14:textId="77777777" w:rsidTr="00EA11BD">
        <w:trPr>
          <w:trHeight w:val="288"/>
        </w:trPr>
        <w:tc>
          <w:tcPr>
            <w:tcW w:w="3119" w:type="dxa"/>
            <w:tcBorders>
              <w:top w:val="nil"/>
              <w:left w:val="single" w:sz="4" w:space="0" w:color="auto"/>
              <w:bottom w:val="single" w:sz="4" w:space="0" w:color="auto"/>
              <w:right w:val="single" w:sz="4" w:space="0" w:color="auto"/>
            </w:tcBorders>
            <w:vAlign w:val="center"/>
            <w:hideMark/>
          </w:tcPr>
          <w:p w14:paraId="6D523AB8"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06A39A7C"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556</w:t>
            </w:r>
          </w:p>
        </w:tc>
        <w:tc>
          <w:tcPr>
            <w:tcW w:w="1024" w:type="dxa"/>
            <w:tcBorders>
              <w:top w:val="nil"/>
              <w:left w:val="nil"/>
              <w:bottom w:val="single" w:sz="4" w:space="0" w:color="auto"/>
              <w:right w:val="single" w:sz="4" w:space="0" w:color="auto"/>
            </w:tcBorders>
            <w:vAlign w:val="center"/>
          </w:tcPr>
          <w:p w14:paraId="4D6A416A"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519</w:t>
            </w:r>
          </w:p>
        </w:tc>
        <w:tc>
          <w:tcPr>
            <w:tcW w:w="1024" w:type="dxa"/>
            <w:tcBorders>
              <w:top w:val="nil"/>
              <w:left w:val="nil"/>
              <w:bottom w:val="single" w:sz="4" w:space="0" w:color="auto"/>
              <w:right w:val="single" w:sz="4" w:space="0" w:color="auto"/>
            </w:tcBorders>
            <w:vAlign w:val="center"/>
          </w:tcPr>
          <w:p w14:paraId="005C6C75"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859</w:t>
            </w:r>
          </w:p>
        </w:tc>
        <w:tc>
          <w:tcPr>
            <w:tcW w:w="1025" w:type="dxa"/>
            <w:tcBorders>
              <w:top w:val="nil"/>
              <w:left w:val="nil"/>
              <w:bottom w:val="single" w:sz="4" w:space="0" w:color="auto"/>
              <w:right w:val="single" w:sz="4" w:space="0" w:color="auto"/>
            </w:tcBorders>
            <w:vAlign w:val="center"/>
          </w:tcPr>
          <w:p w14:paraId="74B97C06"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024" w:type="dxa"/>
            <w:tcBorders>
              <w:top w:val="nil"/>
              <w:left w:val="nil"/>
              <w:bottom w:val="single" w:sz="4" w:space="0" w:color="auto"/>
              <w:right w:val="single" w:sz="4" w:space="0" w:color="auto"/>
            </w:tcBorders>
            <w:vAlign w:val="center"/>
          </w:tcPr>
          <w:p w14:paraId="0AD7E2E0"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4" w:type="dxa"/>
            <w:tcBorders>
              <w:top w:val="nil"/>
              <w:left w:val="nil"/>
              <w:bottom w:val="single" w:sz="4" w:space="0" w:color="auto"/>
              <w:right w:val="single" w:sz="4" w:space="0" w:color="auto"/>
            </w:tcBorders>
            <w:vAlign w:val="center"/>
          </w:tcPr>
          <w:p w14:paraId="1727746F"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5FAA7D9F" w14:textId="77777777" w:rsidR="00491792" w:rsidRPr="00BA7A3C" w:rsidRDefault="00491792" w:rsidP="00EA11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2291</w:t>
            </w:r>
          </w:p>
        </w:tc>
      </w:tr>
      <w:tr w:rsidR="00491792" w:rsidRPr="00BD3863" w14:paraId="1DC34979" w14:textId="77777777" w:rsidTr="00EA11BD">
        <w:trPr>
          <w:trHeight w:val="288"/>
        </w:trPr>
        <w:tc>
          <w:tcPr>
            <w:tcW w:w="3119" w:type="dxa"/>
            <w:tcBorders>
              <w:top w:val="nil"/>
              <w:left w:val="single" w:sz="4" w:space="0" w:color="auto"/>
              <w:bottom w:val="single" w:sz="4" w:space="0" w:color="auto"/>
              <w:right w:val="single" w:sz="4" w:space="0" w:color="auto"/>
            </w:tcBorders>
            <w:vAlign w:val="center"/>
            <w:hideMark/>
          </w:tcPr>
          <w:p w14:paraId="2794A042"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BD4BEF3"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72</w:t>
            </w:r>
          </w:p>
        </w:tc>
        <w:tc>
          <w:tcPr>
            <w:tcW w:w="1024" w:type="dxa"/>
            <w:tcBorders>
              <w:top w:val="nil"/>
              <w:left w:val="nil"/>
              <w:bottom w:val="single" w:sz="4" w:space="0" w:color="auto"/>
              <w:right w:val="single" w:sz="4" w:space="0" w:color="auto"/>
            </w:tcBorders>
            <w:vAlign w:val="center"/>
          </w:tcPr>
          <w:p w14:paraId="7BAE21E0"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-377</w:t>
            </w:r>
          </w:p>
        </w:tc>
        <w:tc>
          <w:tcPr>
            <w:tcW w:w="1024" w:type="dxa"/>
            <w:tcBorders>
              <w:top w:val="nil"/>
              <w:left w:val="nil"/>
              <w:bottom w:val="single" w:sz="4" w:space="0" w:color="auto"/>
              <w:right w:val="single" w:sz="4" w:space="0" w:color="auto"/>
            </w:tcBorders>
            <w:vAlign w:val="center"/>
          </w:tcPr>
          <w:p w14:paraId="62569804"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-599</w:t>
            </w:r>
          </w:p>
        </w:tc>
        <w:tc>
          <w:tcPr>
            <w:tcW w:w="1025" w:type="dxa"/>
            <w:tcBorders>
              <w:top w:val="nil"/>
              <w:left w:val="nil"/>
              <w:bottom w:val="single" w:sz="4" w:space="0" w:color="auto"/>
              <w:right w:val="single" w:sz="4" w:space="0" w:color="auto"/>
            </w:tcBorders>
            <w:vAlign w:val="center"/>
          </w:tcPr>
          <w:p w14:paraId="2F12C538"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024" w:type="dxa"/>
            <w:tcBorders>
              <w:top w:val="nil"/>
              <w:left w:val="nil"/>
              <w:bottom w:val="single" w:sz="4" w:space="0" w:color="auto"/>
              <w:right w:val="single" w:sz="4" w:space="0" w:color="auto"/>
            </w:tcBorders>
            <w:vAlign w:val="center"/>
          </w:tcPr>
          <w:p w14:paraId="7E24C12B"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024" w:type="dxa"/>
            <w:tcBorders>
              <w:top w:val="nil"/>
              <w:left w:val="nil"/>
              <w:bottom w:val="single" w:sz="4" w:space="0" w:color="auto"/>
              <w:right w:val="single" w:sz="4" w:space="0" w:color="auto"/>
            </w:tcBorders>
            <w:vAlign w:val="center"/>
          </w:tcPr>
          <w:p w14:paraId="631387EE"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7F52924B" w14:textId="77777777" w:rsidR="00491792" w:rsidRPr="00BA7A3C" w:rsidRDefault="00491792" w:rsidP="00EA11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-671</w:t>
            </w:r>
          </w:p>
        </w:tc>
      </w:tr>
      <w:tr w:rsidR="00491792" w:rsidRPr="00BD3863" w14:paraId="64FDDC42" w14:textId="77777777" w:rsidTr="00EA11BD">
        <w:trPr>
          <w:trHeight w:val="288"/>
        </w:trPr>
        <w:tc>
          <w:tcPr>
            <w:tcW w:w="3119" w:type="dxa"/>
            <w:tcBorders>
              <w:top w:val="nil"/>
              <w:left w:val="single" w:sz="4" w:space="0" w:color="auto"/>
              <w:bottom w:val="single" w:sz="4" w:space="0" w:color="auto"/>
              <w:right w:val="single" w:sz="4" w:space="0" w:color="auto"/>
            </w:tcBorders>
            <w:vAlign w:val="center"/>
            <w:hideMark/>
          </w:tcPr>
          <w:p w14:paraId="67E6751B" w14:textId="77777777" w:rsidR="00491792" w:rsidRPr="00BD3863" w:rsidRDefault="00491792" w:rsidP="00EA11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F2777F6"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12,95%</w:t>
            </w:r>
          </w:p>
        </w:tc>
        <w:tc>
          <w:tcPr>
            <w:tcW w:w="1024" w:type="dxa"/>
            <w:tcBorders>
              <w:top w:val="nil"/>
              <w:left w:val="nil"/>
              <w:bottom w:val="single" w:sz="4" w:space="0" w:color="auto"/>
              <w:right w:val="single" w:sz="4" w:space="0" w:color="auto"/>
            </w:tcBorders>
            <w:vAlign w:val="center"/>
          </w:tcPr>
          <w:p w14:paraId="7831C219"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-72,64%</w:t>
            </w:r>
          </w:p>
        </w:tc>
        <w:tc>
          <w:tcPr>
            <w:tcW w:w="1024" w:type="dxa"/>
            <w:tcBorders>
              <w:top w:val="nil"/>
              <w:left w:val="nil"/>
              <w:bottom w:val="single" w:sz="4" w:space="0" w:color="auto"/>
              <w:right w:val="single" w:sz="4" w:space="0" w:color="auto"/>
            </w:tcBorders>
            <w:vAlign w:val="center"/>
          </w:tcPr>
          <w:p w14:paraId="27F03FF4"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-69,73%</w:t>
            </w:r>
          </w:p>
        </w:tc>
        <w:tc>
          <w:tcPr>
            <w:tcW w:w="1025" w:type="dxa"/>
            <w:tcBorders>
              <w:top w:val="nil"/>
              <w:left w:val="nil"/>
              <w:bottom w:val="single" w:sz="4" w:space="0" w:color="auto"/>
              <w:right w:val="single" w:sz="4" w:space="0" w:color="auto"/>
            </w:tcBorders>
            <w:vAlign w:val="center"/>
          </w:tcPr>
          <w:p w14:paraId="46D24BAE"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10,92%</w:t>
            </w:r>
          </w:p>
        </w:tc>
        <w:tc>
          <w:tcPr>
            <w:tcW w:w="1024" w:type="dxa"/>
            <w:tcBorders>
              <w:top w:val="nil"/>
              <w:left w:val="nil"/>
              <w:bottom w:val="single" w:sz="4" w:space="0" w:color="auto"/>
              <w:right w:val="single" w:sz="4" w:space="0" w:color="auto"/>
            </w:tcBorders>
            <w:vAlign w:val="center"/>
          </w:tcPr>
          <w:p w14:paraId="0CAE3C76"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4" w:type="dxa"/>
            <w:tcBorders>
              <w:top w:val="nil"/>
              <w:left w:val="nil"/>
              <w:bottom w:val="single" w:sz="4" w:space="0" w:color="auto"/>
              <w:right w:val="single" w:sz="4" w:space="0" w:color="auto"/>
            </w:tcBorders>
            <w:vAlign w:val="center"/>
          </w:tcPr>
          <w:p w14:paraId="13524413" w14:textId="77777777" w:rsidR="00491792" w:rsidRPr="00BA7A3C" w:rsidRDefault="00491792" w:rsidP="00EA11B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560A5223" w14:textId="77777777" w:rsidR="00491792" w:rsidRPr="00BA7A3C" w:rsidRDefault="00491792" w:rsidP="00EA11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-29,29%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E6405D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91792">
        <w:rPr>
          <w:rFonts w:ascii="Arial" w:hAnsi="Arial" w:cs="Arial"/>
          <w:lang w:val="pt-BR"/>
        </w:rPr>
        <w:t>DN2_km233+900-km257+667</w:t>
      </w:r>
      <w:r w:rsidR="005268D7" w:rsidRPr="00FD1C6E">
        <w:rPr>
          <w:rFonts w:ascii="Arial" w:hAnsi="Arial" w:cs="Arial"/>
          <w:lang w:val="it-IT"/>
        </w:rPr>
        <w:t>, cod identificare RD_RO_00_</w:t>
      </w:r>
      <w:r w:rsidR="009E13EC">
        <w:rPr>
          <w:rFonts w:ascii="Arial" w:hAnsi="Arial" w:cs="Arial"/>
          <w:lang w:val="it-IT"/>
        </w:rPr>
        <w:t>5</w:t>
      </w:r>
      <w:r w:rsidR="00491792">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91792" w:rsidRPr="00491792" w14:paraId="0ECAF1D8" w14:textId="77777777" w:rsidTr="00263F2C">
        <w:trPr>
          <w:jc w:val="center"/>
        </w:trPr>
        <w:tc>
          <w:tcPr>
            <w:tcW w:w="2795" w:type="dxa"/>
          </w:tcPr>
          <w:p w14:paraId="451E020E" w14:textId="38C734F5" w:rsidR="00491792" w:rsidRPr="00491792" w:rsidRDefault="004917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2B419A58" w14:textId="1FAB92BD" w:rsidR="00491792" w:rsidRPr="00491792" w:rsidRDefault="0049179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31F084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3202AD">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AB0B4C0" w:rsidR="00FC534B" w:rsidRPr="00FC534B" w:rsidRDefault="00491792" w:rsidP="00DF0BBF">
      <w:pPr>
        <w:suppressAutoHyphens w:val="0"/>
        <w:jc w:val="center"/>
        <w:rPr>
          <w:kern w:val="0"/>
          <w:lang w:val="ro-RO" w:eastAsia="ro-RO"/>
        </w:rPr>
      </w:pPr>
      <w:r>
        <w:rPr>
          <w:noProof/>
        </w:rPr>
        <w:drawing>
          <wp:inline distT="0" distB="0" distL="0" distR="0" wp14:anchorId="5812FAD2" wp14:editId="6B2D38A8">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F13EF0" w:rsidRPr="00F13EF0" w14:paraId="444A52F4" w14:textId="77777777" w:rsidTr="00F13EF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FE42AC"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 xml:space="preserve">Banda de </w:t>
            </w:r>
            <w:proofErr w:type="spellStart"/>
            <w:r w:rsidRPr="00F13EF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507F93"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Orbeni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3B01FE"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Parava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C85414"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Răcăciuni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4E3ED5"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 xml:space="preserve">Valea </w:t>
            </w:r>
            <w:proofErr w:type="spellStart"/>
            <w:r w:rsidRPr="00F13EF0">
              <w:rPr>
                <w:rFonts w:ascii="Calibri" w:hAnsi="Calibri" w:cs="Calibri"/>
                <w:b/>
                <w:bCs/>
                <w:color w:val="000000"/>
                <w:kern w:val="0"/>
                <w:sz w:val="16"/>
                <w:szCs w:val="16"/>
                <w:lang w:eastAsia="en-US"/>
              </w:rPr>
              <w:t>Seacă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CD5ABB"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Sascut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1E7A64"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TOTAL</w:t>
            </w:r>
          </w:p>
        </w:tc>
      </w:tr>
      <w:tr w:rsidR="00F13EF0" w:rsidRPr="00F13EF0" w14:paraId="2692E543" w14:textId="77777777" w:rsidTr="00F13EF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5D2198" w14:textId="77777777" w:rsidR="00F13EF0" w:rsidRPr="00F13EF0" w:rsidRDefault="00F13EF0" w:rsidP="00F13EF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9DEC4F1"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36542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4726B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A556DC"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01EC9F"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DF5A2B"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proofErr w:type="spellStart"/>
            <w:r w:rsidRPr="00F13EF0">
              <w:rPr>
                <w:rFonts w:ascii="Calibri" w:hAnsi="Calibri" w:cs="Calibri"/>
                <w:b/>
                <w:bCs/>
                <w:color w:val="000000"/>
                <w:kern w:val="0"/>
                <w:sz w:val="16"/>
                <w:szCs w:val="16"/>
                <w:lang w:eastAsia="en-US"/>
              </w:rPr>
              <w:t>Efect</w:t>
            </w:r>
            <w:proofErr w:type="spellEnd"/>
            <w:r w:rsidRPr="00F13EF0">
              <w:rPr>
                <w:rFonts w:ascii="Calibri" w:hAnsi="Calibri" w:cs="Calibri"/>
                <w:b/>
                <w:bCs/>
                <w:color w:val="000000"/>
                <w:kern w:val="0"/>
                <w:sz w:val="16"/>
                <w:szCs w:val="16"/>
                <w:lang w:eastAsia="en-US"/>
              </w:rPr>
              <w:t xml:space="preserve"> </w:t>
            </w:r>
            <w:proofErr w:type="spellStart"/>
            <w:r w:rsidRPr="00F13EF0">
              <w:rPr>
                <w:rFonts w:ascii="Calibri" w:hAnsi="Calibri" w:cs="Calibri"/>
                <w:b/>
                <w:bCs/>
                <w:color w:val="000000"/>
                <w:kern w:val="0"/>
                <w:sz w:val="16"/>
                <w:szCs w:val="16"/>
                <w:lang w:eastAsia="en-US"/>
              </w:rPr>
              <w:t>dăunător</w:t>
            </w:r>
            <w:proofErr w:type="spellEnd"/>
          </w:p>
        </w:tc>
      </w:tr>
      <w:tr w:rsidR="00F13EF0" w:rsidRPr="00F13EF0" w14:paraId="60FA50B4" w14:textId="77777777" w:rsidTr="00F13EF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71F34F" w14:textId="77777777" w:rsidR="00F13EF0" w:rsidRPr="00F13EF0" w:rsidRDefault="00F13EF0" w:rsidP="00F13EF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A9011D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092D90"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25B997"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4DAC3F"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D5D74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B0E2A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F450BF"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CAAA0B"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EA4F2C"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EC296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FCDC6F"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A178DF"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A6E817"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229578"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CCF1A3"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5EDA4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E8840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1DB6CA"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HSD</w:t>
            </w:r>
          </w:p>
        </w:tc>
      </w:tr>
      <w:tr w:rsidR="00F13EF0" w:rsidRPr="00F13EF0" w14:paraId="0488FD49"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6E3D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8F1F1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7D47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F051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41D9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05E4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D8F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9F37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D2EB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64A5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E00D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2CB7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35C4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829C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74ED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67A9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DD895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A5DD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11DEFE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3</w:t>
            </w:r>
          </w:p>
        </w:tc>
      </w:tr>
      <w:tr w:rsidR="00F13EF0" w:rsidRPr="00F13EF0" w14:paraId="4EA61F4C"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98BE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27C63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D4FB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8818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E655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2D5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4BAD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04DA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EE19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06DD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295B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75C3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985FE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3D8D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190B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DA48B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4C58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AFAE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A392DF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25E8A5A5"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B7F0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214EFE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4723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FA1F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6759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95C4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4C08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B5E4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D869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127C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087E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9F3F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8054A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3C0D9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236E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619FC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B56E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2C6C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F114DF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w:t>
            </w:r>
          </w:p>
        </w:tc>
      </w:tr>
      <w:tr w:rsidR="00F13EF0" w:rsidRPr="00F13EF0" w14:paraId="1A722131"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7652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60B4E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8E80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ADDF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1284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277A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4BE9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0BC5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6176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C439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A30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2A7B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59DB5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FB49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F58C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5FE6B7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6CB18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2D8E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9A8592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w:t>
            </w:r>
          </w:p>
        </w:tc>
      </w:tr>
      <w:tr w:rsidR="00F13EF0" w:rsidRPr="00F13EF0" w14:paraId="092072C8"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70025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1747A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5CA4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D1CF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2B8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B1D2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93AF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8677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5B6D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5217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0B33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8CDB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C8421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D369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31EF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507856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94B50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2934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808152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w:t>
            </w:r>
          </w:p>
        </w:tc>
      </w:tr>
      <w:tr w:rsidR="00F13EF0" w:rsidRPr="00F13EF0" w14:paraId="6B55C87B"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00E9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9B95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409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295C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9162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504E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B01F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42F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0B63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A74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C873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F72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82F57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F2BE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3D85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5F6E0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0CD61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DF82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BA5310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w:t>
            </w:r>
          </w:p>
        </w:tc>
      </w:tr>
      <w:tr w:rsidR="00F13EF0" w:rsidRPr="00F13EF0" w14:paraId="1849F0F7"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8FDB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29FFA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200B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22BF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CB6F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4B3B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063D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293C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5ED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2C82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6831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2F9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FC2E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C5C1C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70A2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3CD8A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51374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2246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FBC1E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4</w:t>
            </w:r>
          </w:p>
        </w:tc>
      </w:tr>
      <w:tr w:rsidR="00F13EF0" w:rsidRPr="00F13EF0" w14:paraId="0D69FDDF"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E02D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B05E3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AD82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2C2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AD32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25D8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BA56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5C06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2202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86CF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E9B9D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B53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F2EA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ACED2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36F2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9CE20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98B1E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D2EE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02D1AC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w:t>
            </w:r>
          </w:p>
        </w:tc>
      </w:tr>
      <w:tr w:rsidR="00F13EF0" w:rsidRPr="00F13EF0" w14:paraId="0B3589A2"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D0DE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4C4CF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1499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E1FA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53107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C29A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7E0B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5750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824A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2E59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EEAA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C30B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A539C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A6E76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3F4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7026A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871CB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4BE9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8EF9BB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w:t>
            </w:r>
          </w:p>
        </w:tc>
      </w:tr>
      <w:tr w:rsidR="00F13EF0" w:rsidRPr="00F13EF0" w14:paraId="7137F17D"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DD0A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169CD5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6569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3F7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AAFF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DF15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1A46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3CC38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70B0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E1F3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FA85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9F01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C7E1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4D389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517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1F6D8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B943A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4802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F95645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4</w:t>
            </w:r>
          </w:p>
        </w:tc>
      </w:tr>
      <w:tr w:rsidR="00F13EF0" w:rsidRPr="00F13EF0" w14:paraId="2CB7DB62"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840F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B214DF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9282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46C3E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5427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2A94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462B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C6F4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604C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24E8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D9F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8EBF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139A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6D63C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8C3C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9B428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54B08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40ED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B94C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8</w:t>
            </w:r>
          </w:p>
        </w:tc>
      </w:tr>
      <w:tr w:rsidR="00F13EF0" w:rsidRPr="00F13EF0" w14:paraId="5FCF98BD"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80A2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659716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1297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271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50A8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2865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947A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1F599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BDF7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90FF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5EC2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1F00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01540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10EB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F8CF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EEC9B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BDA5B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9FE7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7F5126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w:t>
            </w:r>
          </w:p>
        </w:tc>
      </w:tr>
      <w:tr w:rsidR="00F13EF0" w:rsidRPr="00F13EF0" w14:paraId="1E5ED51D"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361A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A6619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D3D8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E4A7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CBC30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67B1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D62D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EBF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BFE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87C0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9FFE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B8DD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D8F8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E7216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948A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651F8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76AD3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DF316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B76246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8</w:t>
            </w:r>
          </w:p>
        </w:tc>
      </w:tr>
      <w:tr w:rsidR="00F13EF0" w:rsidRPr="00F13EF0" w14:paraId="791BE5A3"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289A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306EC5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65D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621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CE24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AAC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D4AC5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3B4B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770D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FFA9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C2AB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FCED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FE69C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C5A5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3C42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D8FD9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8623A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2EA0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AA7F98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w:t>
            </w:r>
          </w:p>
        </w:tc>
      </w:tr>
      <w:tr w:rsidR="00F13EF0" w:rsidRPr="00F13EF0" w14:paraId="1AE3CB4C"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5904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DBBF92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1804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3892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150C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5B6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163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C11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875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026F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BB9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2DB6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67F8E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C5754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06B0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869D4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4D37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5955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64E0A0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11</w:t>
            </w:r>
          </w:p>
        </w:tc>
      </w:tr>
      <w:tr w:rsidR="00F13EF0" w:rsidRPr="00F13EF0" w14:paraId="6B875408"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AD5C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E85C2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53A9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5593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932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743B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5ECFE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5B935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14C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AA5B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300A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D6EA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1A979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35778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77EC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07D1E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0BEEB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2E3D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A7B696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w:t>
            </w:r>
          </w:p>
        </w:tc>
      </w:tr>
      <w:tr w:rsidR="00F13EF0" w:rsidRPr="00F13EF0" w14:paraId="242ECEBF"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F98F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8CF2E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95A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E278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2E6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4D0E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F2EC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530BC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75F3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D2C0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F015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2C5D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2D7AA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C79B4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C021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09721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6AC39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EF6A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2AA8EA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9</w:t>
            </w:r>
          </w:p>
        </w:tc>
      </w:tr>
      <w:tr w:rsidR="00F13EF0" w:rsidRPr="00F13EF0" w14:paraId="22E25A84"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E2C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BC71C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4A62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6B9A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CF7D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A11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4D9D3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626E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FE59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7414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0D4F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768E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8FC62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B1790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D81A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E3917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C4FC1F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01A6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C9107B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11</w:t>
            </w:r>
          </w:p>
        </w:tc>
      </w:tr>
      <w:tr w:rsidR="00F13EF0" w:rsidRPr="00F13EF0" w14:paraId="2A38D4BD"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73BA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078CE0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6057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C955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A5F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DDDF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8C58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F083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9F71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955D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0130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76E5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E0647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BA5F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AC20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137E4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173D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5E2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A6D9D5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374946BB"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625D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B27428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064E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9BB14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DF0C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BBEC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132ED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7BCD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3CDA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497A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507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ABAE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EFEE8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E920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3E57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297BDE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E454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48B4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EAF547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767396E1"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B4F6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92B3C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6E4E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8954E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BF97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E1D4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503F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6850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A5D5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DAB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F196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DB75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6E7BC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B47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A5ED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2E6423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8050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6132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48A3DD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37AAA8D1"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0290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8E3C68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48EC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6185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FEC3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4C49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6451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68A8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E50A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A476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12D1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C289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EF1E1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18F3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07EA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FC7E40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390B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3DB4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80F227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0FA6EE34"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B357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DFD4E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694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D931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0C73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6D44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B9A0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0519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6C1E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AAA8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C68B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AEBE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58130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F740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2DAA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33B15A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A917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B6E5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07550B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156AEAD1"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CF35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5DF4DA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2063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50E9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DDA4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B8F6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59A32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4301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58293"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F1F4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0243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A0CA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141ED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FCC1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63C6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F7A995"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1B0A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2528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D35D64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72D362B8"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F193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37ED4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7D9B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868D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C049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9A71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C161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7558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A0F17"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1AB6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9D4F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C61F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58520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06B1B"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9AEF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92B2B5A"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AF6C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B383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7B9829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26396698"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F2FD2" w14:textId="77777777" w:rsidR="00F13EF0" w:rsidRPr="00F13EF0" w:rsidRDefault="00F13EF0" w:rsidP="00F13EF0">
            <w:pPr>
              <w:suppressAutoHyphens w:val="0"/>
              <w:jc w:val="center"/>
              <w:rPr>
                <w:rFonts w:ascii="Calibri" w:hAnsi="Calibri" w:cs="Calibri"/>
                <w:color w:val="000000"/>
                <w:kern w:val="0"/>
                <w:sz w:val="16"/>
                <w:szCs w:val="16"/>
                <w:lang w:eastAsia="en-US"/>
              </w:rPr>
            </w:pPr>
            <w:proofErr w:type="spellStart"/>
            <w:r w:rsidRPr="00F13EF0">
              <w:rPr>
                <w:rFonts w:ascii="Calibri" w:hAnsi="Calibri" w:cs="Calibri"/>
                <w:color w:val="000000"/>
                <w:kern w:val="0"/>
                <w:sz w:val="16"/>
                <w:szCs w:val="16"/>
                <w:lang w:eastAsia="en-US"/>
              </w:rPr>
              <w:t>peste</w:t>
            </w:r>
            <w:proofErr w:type="spellEnd"/>
            <w:r w:rsidRPr="00F13EF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45A523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21541"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6145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70A26"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D24A8"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F422"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9918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16F7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F011F"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B05F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17AF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787E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5CD3C"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F5D99"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169884"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5C2F0"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459DD"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A843AE" w14:textId="77777777" w:rsidR="00F13EF0" w:rsidRPr="00F13EF0" w:rsidRDefault="00F13EF0" w:rsidP="00F13EF0">
            <w:pPr>
              <w:suppressAutoHyphens w:val="0"/>
              <w:jc w:val="center"/>
              <w:rPr>
                <w:rFonts w:ascii="Calibri" w:hAnsi="Calibri" w:cs="Calibri"/>
                <w:color w:val="000000"/>
                <w:kern w:val="0"/>
                <w:sz w:val="16"/>
                <w:szCs w:val="16"/>
                <w:lang w:eastAsia="en-US"/>
              </w:rPr>
            </w:pPr>
            <w:r w:rsidRPr="00F13EF0">
              <w:rPr>
                <w:rFonts w:ascii="Calibri" w:hAnsi="Calibri" w:cs="Calibri"/>
                <w:color w:val="000000"/>
                <w:kern w:val="0"/>
                <w:sz w:val="16"/>
                <w:szCs w:val="16"/>
                <w:lang w:eastAsia="en-US"/>
              </w:rPr>
              <w:t>0</w:t>
            </w:r>
          </w:p>
        </w:tc>
      </w:tr>
      <w:tr w:rsidR="00F13EF0" w:rsidRPr="00F13EF0" w14:paraId="3452F460" w14:textId="77777777" w:rsidTr="00F13EF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219CC8"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B8843AD"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92554"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F3A046D"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FC87548"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82107"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227C32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76EFE2"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D91D6"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308554"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779F0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D0CF7"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17871A67"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50C9D83"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377FE"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601F1719"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23C61365"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2C018"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334</w:t>
            </w:r>
          </w:p>
        </w:tc>
        <w:tc>
          <w:tcPr>
            <w:tcW w:w="500" w:type="dxa"/>
            <w:tcBorders>
              <w:top w:val="nil"/>
              <w:left w:val="nil"/>
              <w:bottom w:val="single" w:sz="8" w:space="0" w:color="auto"/>
              <w:right w:val="single" w:sz="8" w:space="0" w:color="auto"/>
            </w:tcBorders>
            <w:vAlign w:val="center"/>
            <w:hideMark/>
          </w:tcPr>
          <w:p w14:paraId="15F00741" w14:textId="77777777" w:rsidR="00F13EF0" w:rsidRPr="00F13EF0" w:rsidRDefault="00F13EF0" w:rsidP="00F13EF0">
            <w:pPr>
              <w:suppressAutoHyphens w:val="0"/>
              <w:jc w:val="center"/>
              <w:rPr>
                <w:rFonts w:ascii="Calibri" w:hAnsi="Calibri" w:cs="Calibri"/>
                <w:b/>
                <w:bCs/>
                <w:color w:val="000000"/>
                <w:kern w:val="0"/>
                <w:sz w:val="16"/>
                <w:szCs w:val="16"/>
                <w:lang w:eastAsia="en-US"/>
              </w:rPr>
            </w:pPr>
            <w:r w:rsidRPr="00F13EF0">
              <w:rPr>
                <w:rFonts w:ascii="Calibri" w:hAnsi="Calibri" w:cs="Calibri"/>
                <w:b/>
                <w:bCs/>
                <w:color w:val="000000"/>
                <w:kern w:val="0"/>
                <w:sz w:val="16"/>
                <w:szCs w:val="16"/>
                <w:lang w:eastAsia="en-US"/>
              </w:rPr>
              <w:t>94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9821E9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13EF0">
        <w:rPr>
          <w:rFonts w:ascii="Arial" w:hAnsi="Arial" w:cs="Arial"/>
          <w:iCs/>
          <w:color w:val="000000"/>
          <w:lang w:val="ro-RO"/>
        </w:rPr>
        <w:t>334</w:t>
      </w:r>
      <w:r>
        <w:rPr>
          <w:rFonts w:ascii="Arial" w:hAnsi="Arial" w:cs="Arial"/>
          <w:iCs/>
          <w:color w:val="000000"/>
          <w:lang w:val="ro-RO"/>
        </w:rPr>
        <w:t xml:space="preserve"> persoane expuse la diferite niveluri ale zgomotului cauzat de traficul rutier prezintă un grad ridicat de disconfort, iar </w:t>
      </w:r>
      <w:r w:rsidR="00F13EF0">
        <w:rPr>
          <w:rFonts w:ascii="Arial" w:hAnsi="Arial" w:cs="Arial"/>
          <w:iCs/>
          <w:color w:val="000000"/>
          <w:lang w:val="ro-RO"/>
        </w:rPr>
        <w:t>94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BB0239C" w:rsidR="00BF22CA" w:rsidRPr="00CC511B" w:rsidRDefault="003202AD"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99009D9"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491792">
        <w:rPr>
          <w:rFonts w:ascii="Arial" w:hAnsi="Arial" w:cs="Arial"/>
          <w:b w:val="0"/>
          <w:color w:val="auto"/>
          <w:sz w:val="24"/>
          <w:szCs w:val="24"/>
          <w:lang w:val="ro-RO"/>
        </w:rPr>
        <w:t>i rutier</w:t>
      </w:r>
      <w:r w:rsidR="00CF343E" w:rsidRPr="00491792">
        <w:rPr>
          <w:rFonts w:ascii="Arial" w:hAnsi="Arial" w:cs="Arial"/>
          <w:b w:val="0"/>
          <w:color w:val="auto"/>
          <w:sz w:val="24"/>
          <w:szCs w:val="24"/>
          <w:lang w:val="ro-RO"/>
        </w:rPr>
        <w:t xml:space="preserve"> – </w:t>
      </w:r>
      <w:r w:rsidR="001E35C3" w:rsidRPr="00491792">
        <w:rPr>
          <w:rFonts w:ascii="Arial" w:hAnsi="Arial" w:cs="Arial"/>
          <w:b w:val="0"/>
          <w:color w:val="auto"/>
          <w:sz w:val="24"/>
          <w:szCs w:val="24"/>
          <w:lang w:val="ro-RO"/>
        </w:rPr>
        <w:t xml:space="preserve">drumul principal </w:t>
      </w:r>
      <w:r w:rsidR="00491792" w:rsidRPr="00491792">
        <w:rPr>
          <w:rFonts w:ascii="Arial" w:hAnsi="Arial" w:cs="Arial"/>
          <w:b w:val="0"/>
          <w:color w:val="auto"/>
          <w:sz w:val="24"/>
          <w:szCs w:val="24"/>
          <w:lang w:val="pt-BR"/>
        </w:rPr>
        <w:t>DN2_km233+900-km257+667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202A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DCA0337" w:rsidR="003202AD" w:rsidRPr="001E35C3" w:rsidRDefault="003202AD" w:rsidP="003202A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56</w:t>
            </w:r>
          </w:p>
        </w:tc>
        <w:tc>
          <w:tcPr>
            <w:tcW w:w="7290" w:type="dxa"/>
            <w:tcBorders>
              <w:top w:val="single" w:sz="4" w:space="0" w:color="000000"/>
              <w:left w:val="single" w:sz="4" w:space="0" w:color="000000"/>
              <w:bottom w:val="single" w:sz="4" w:space="0" w:color="000000"/>
            </w:tcBorders>
            <w:vAlign w:val="center"/>
          </w:tcPr>
          <w:p w14:paraId="667937D4" w14:textId="424977B0" w:rsidR="003202AD" w:rsidRPr="00C50EC8" w:rsidRDefault="003202AD" w:rsidP="003202AD">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202AD" w:rsidRPr="00BB378F" w:rsidRDefault="003202AD" w:rsidP="003202A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202AD" w:rsidRPr="00227EB1" w:rsidRDefault="003202AD" w:rsidP="003202A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202AD" w:rsidRPr="00227EB1" w:rsidRDefault="003202AD" w:rsidP="003202AD">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D06F1E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91792">
        <w:rPr>
          <w:rFonts w:ascii="Arial" w:hAnsi="Arial" w:cs="Arial"/>
          <w:lang w:val="pt-BR"/>
        </w:rPr>
        <w:t>DN2_km233+900-km257+667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491792">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3BAA70A" w:rsidR="00BF22CA" w:rsidRPr="00CC511B" w:rsidRDefault="00125C33">
      <w:pPr>
        <w:pStyle w:val="BodyTextIndent"/>
        <w:tabs>
          <w:tab w:val="left" w:pos="0"/>
        </w:tabs>
        <w:ind w:left="0" w:firstLine="0"/>
        <w:rPr>
          <w:rFonts w:ascii="Arial" w:hAnsi="Arial" w:cs="Arial"/>
          <w:b w:val="0"/>
          <w:color w:val="000000"/>
          <w:sz w:val="24"/>
          <w:szCs w:val="24"/>
          <w:lang w:val="ro-RO"/>
        </w:rPr>
      </w:pPr>
      <w:r w:rsidRPr="00491792">
        <w:rPr>
          <w:rFonts w:ascii="Arial" w:hAnsi="Arial" w:cs="Arial"/>
          <w:b w:val="0"/>
          <w:color w:val="auto"/>
          <w:sz w:val="24"/>
          <w:szCs w:val="24"/>
          <w:lang w:val="ro-RO"/>
        </w:rPr>
        <w:t xml:space="preserve">Pentru </w:t>
      </w:r>
      <w:r w:rsidR="00506A16" w:rsidRPr="00491792">
        <w:rPr>
          <w:rFonts w:ascii="Arial" w:hAnsi="Arial" w:cs="Arial"/>
          <w:b w:val="0"/>
          <w:color w:val="auto"/>
          <w:sz w:val="24"/>
          <w:szCs w:val="24"/>
          <w:lang w:val="ro-RO"/>
        </w:rPr>
        <w:t xml:space="preserve">drumul principal </w:t>
      </w:r>
      <w:r w:rsidR="00491792" w:rsidRPr="00491792">
        <w:rPr>
          <w:rFonts w:ascii="Arial" w:hAnsi="Arial" w:cs="Arial"/>
          <w:b w:val="0"/>
          <w:color w:val="auto"/>
          <w:sz w:val="24"/>
          <w:szCs w:val="24"/>
          <w:lang w:val="pt-BR"/>
        </w:rPr>
        <w:t>DN2_km233+900-km257+667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491792">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F6086B">
        <w:rPr>
          <w:rFonts w:ascii="Arial" w:hAnsi="Arial" w:cs="Arial"/>
          <w:bCs/>
          <w:lang w:val="ro-RO"/>
        </w:rPr>
        <w:lastRenderedPageBreak/>
        <w:t xml:space="preserve">Tab. </w:t>
      </w:r>
      <w:r w:rsidR="00E20A7E" w:rsidRPr="00F6086B">
        <w:rPr>
          <w:rFonts w:ascii="Arial" w:hAnsi="Arial" w:cs="Arial"/>
          <w:bCs/>
          <w:lang w:val="ro-RO"/>
        </w:rPr>
        <w:t>12</w:t>
      </w:r>
      <w:r w:rsidRPr="00F6086B">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E6BEBD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6086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6086B" w:rsidRPr="0038617C" w14:paraId="45557644"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D03F8F4"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2C727A64"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3ECE0853"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01222243"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890A1B" w14:textId="16F5D438"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49585DA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AA6E67A" w14:textId="5E95ADC5"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F276D6A" w14:textId="77777777" w:rsidR="00F6086B"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Sascut:</w:t>
            </w:r>
          </w:p>
          <w:p w14:paraId="60A29AB0" w14:textId="77777777" w:rsidR="00F6086B" w:rsidRPr="00F6086B" w:rsidRDefault="00F6086B" w:rsidP="00F6086B">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F6086B">
              <w:rPr>
                <w:rFonts w:ascii="Arial" w:hAnsi="Arial" w:cs="Arial"/>
                <w:sz w:val="18"/>
                <w:szCs w:val="18"/>
              </w:rPr>
              <w:t>Școala</w:t>
            </w:r>
            <w:proofErr w:type="spellEnd"/>
            <w:r w:rsidRPr="00F6086B">
              <w:rPr>
                <w:rFonts w:ascii="Arial" w:hAnsi="Arial" w:cs="Arial"/>
                <w:sz w:val="18"/>
                <w:szCs w:val="18"/>
              </w:rPr>
              <w:t xml:space="preserve"> </w:t>
            </w:r>
            <w:proofErr w:type="spellStart"/>
            <w:r w:rsidRPr="00F6086B">
              <w:rPr>
                <w:rFonts w:ascii="Arial" w:hAnsi="Arial" w:cs="Arial"/>
                <w:sz w:val="18"/>
                <w:szCs w:val="18"/>
              </w:rPr>
              <w:t>Gimnazială</w:t>
            </w:r>
            <w:proofErr w:type="spellEnd"/>
            <w:r w:rsidRPr="00F6086B">
              <w:rPr>
                <w:rFonts w:ascii="Arial" w:hAnsi="Arial" w:cs="Arial"/>
                <w:sz w:val="18"/>
                <w:szCs w:val="18"/>
              </w:rPr>
              <w:t xml:space="preserve"> </w:t>
            </w:r>
            <w:proofErr w:type="spellStart"/>
            <w:r w:rsidRPr="00F6086B">
              <w:rPr>
                <w:rFonts w:ascii="Arial" w:hAnsi="Arial" w:cs="Arial"/>
                <w:sz w:val="18"/>
                <w:szCs w:val="18"/>
              </w:rPr>
              <w:t>Sascut</w:t>
            </w:r>
            <w:proofErr w:type="spellEnd"/>
          </w:p>
          <w:p w14:paraId="6FE4E1AF" w14:textId="2DAECE88" w:rsidR="00F6086B" w:rsidRPr="00F6086B" w:rsidRDefault="00F6086B" w:rsidP="00F6086B">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F6086B">
              <w:rPr>
                <w:rFonts w:ascii="Arial" w:hAnsi="Arial" w:cs="Arial"/>
                <w:sz w:val="18"/>
                <w:szCs w:val="18"/>
              </w:rPr>
              <w:t>Liceul</w:t>
            </w:r>
            <w:proofErr w:type="spellEnd"/>
            <w:r w:rsidRPr="00F6086B">
              <w:rPr>
                <w:rFonts w:ascii="Arial" w:hAnsi="Arial" w:cs="Arial"/>
                <w:sz w:val="18"/>
                <w:szCs w:val="18"/>
              </w:rPr>
              <w:t xml:space="preserve"> </w:t>
            </w:r>
            <w:proofErr w:type="spellStart"/>
            <w:r w:rsidRPr="00F6086B">
              <w:rPr>
                <w:rFonts w:ascii="Arial" w:hAnsi="Arial" w:cs="Arial"/>
                <w:sz w:val="18"/>
                <w:szCs w:val="18"/>
              </w:rPr>
              <w:t>Tehnologic</w:t>
            </w:r>
            <w:proofErr w:type="spellEnd"/>
            <w:r w:rsidRPr="00F6086B">
              <w:rPr>
                <w:rFonts w:ascii="Arial" w:hAnsi="Arial" w:cs="Arial"/>
                <w:sz w:val="18"/>
                <w:szCs w:val="18"/>
              </w:rPr>
              <w:t xml:space="preserve"> „Jacques M. Elias” </w:t>
            </w:r>
            <w:proofErr w:type="spellStart"/>
            <w:r w:rsidRPr="00F6086B">
              <w:rPr>
                <w:rFonts w:ascii="Arial" w:hAnsi="Arial" w:cs="Arial"/>
                <w:sz w:val="18"/>
                <w:szCs w:val="18"/>
              </w:rPr>
              <w:t>Sascut</w:t>
            </w:r>
            <w:proofErr w:type="spellEnd"/>
          </w:p>
        </w:tc>
        <w:tc>
          <w:tcPr>
            <w:tcW w:w="1760" w:type="dxa"/>
            <w:tcBorders>
              <w:top w:val="nil"/>
              <w:left w:val="nil"/>
              <w:bottom w:val="single" w:sz="4" w:space="0" w:color="auto"/>
              <w:right w:val="single" w:sz="4" w:space="0" w:color="auto"/>
            </w:tcBorders>
            <w:noWrap/>
            <w:vAlign w:val="center"/>
            <w:hideMark/>
          </w:tcPr>
          <w:p w14:paraId="3AB2F115"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D78BDD"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1DAA4D" w14:textId="4211CE8E"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Sascut</w:t>
            </w:r>
          </w:p>
          <w:p w14:paraId="7A1B201D"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ABF80F" w14:textId="03AD2BBF"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7893000A" w14:textId="77777777" w:rsidTr="00F6086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D5628E"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32C83D" w14:textId="11784051"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Orbeni</w:t>
            </w:r>
          </w:p>
        </w:tc>
        <w:tc>
          <w:tcPr>
            <w:tcW w:w="1760" w:type="dxa"/>
            <w:tcBorders>
              <w:top w:val="nil"/>
              <w:left w:val="nil"/>
              <w:bottom w:val="single" w:sz="4" w:space="0" w:color="auto"/>
              <w:right w:val="single" w:sz="4" w:space="0" w:color="auto"/>
            </w:tcBorders>
            <w:noWrap/>
            <w:vAlign w:val="center"/>
            <w:hideMark/>
          </w:tcPr>
          <w:p w14:paraId="2838A028"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F64E9C3"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D689F66" w14:textId="6D11A166"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Orbeni</w:t>
            </w:r>
          </w:p>
          <w:p w14:paraId="31B809C9"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5C3610" w14:textId="38E1E0CA"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0A171D56" w14:textId="77777777" w:rsidTr="00F6086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42C8C39"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0C4425" w14:textId="2B2B53C7"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Parava</w:t>
            </w:r>
          </w:p>
        </w:tc>
        <w:tc>
          <w:tcPr>
            <w:tcW w:w="1760" w:type="dxa"/>
            <w:tcBorders>
              <w:top w:val="nil"/>
              <w:left w:val="nil"/>
              <w:bottom w:val="single" w:sz="4" w:space="0" w:color="auto"/>
              <w:right w:val="single" w:sz="4" w:space="0" w:color="auto"/>
            </w:tcBorders>
            <w:noWrap/>
            <w:vAlign w:val="center"/>
            <w:hideMark/>
          </w:tcPr>
          <w:p w14:paraId="1D9F0653"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C2718B"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8AE811" w14:textId="200761DF"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Parava</w:t>
            </w:r>
          </w:p>
          <w:p w14:paraId="29F5B6B5"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6F121F" w14:textId="3B5B04E8"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3D586359" w14:textId="77777777" w:rsidTr="00F6086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39CB31"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34DEBC" w14:textId="062F1A17"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Răcăciuni</w:t>
            </w:r>
          </w:p>
        </w:tc>
        <w:tc>
          <w:tcPr>
            <w:tcW w:w="1760" w:type="dxa"/>
            <w:tcBorders>
              <w:top w:val="nil"/>
              <w:left w:val="nil"/>
              <w:bottom w:val="single" w:sz="4" w:space="0" w:color="auto"/>
              <w:right w:val="single" w:sz="4" w:space="0" w:color="auto"/>
            </w:tcBorders>
            <w:noWrap/>
            <w:vAlign w:val="center"/>
            <w:hideMark/>
          </w:tcPr>
          <w:p w14:paraId="33519429"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ADB5C5"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2232E58" w14:textId="1A243230"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Răcăciuni</w:t>
            </w:r>
          </w:p>
          <w:p w14:paraId="0AB5AF67"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16B631" w14:textId="4B70B2F3"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00F513A7" w14:textId="77777777" w:rsidTr="00F6086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089DE6"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9E6D93" w14:textId="05932F60"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Seacă</w:t>
            </w:r>
          </w:p>
        </w:tc>
        <w:tc>
          <w:tcPr>
            <w:tcW w:w="1760" w:type="dxa"/>
            <w:tcBorders>
              <w:top w:val="nil"/>
              <w:left w:val="nil"/>
              <w:bottom w:val="single" w:sz="4" w:space="0" w:color="auto"/>
              <w:right w:val="single" w:sz="4" w:space="0" w:color="auto"/>
            </w:tcBorders>
            <w:noWrap/>
            <w:vAlign w:val="center"/>
            <w:hideMark/>
          </w:tcPr>
          <w:p w14:paraId="21DE8542"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0AAFB2F"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A731B7B" w14:textId="42CFCADE"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Seacă</w:t>
            </w:r>
          </w:p>
          <w:p w14:paraId="5CF21C9E"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F40B88F" w14:textId="481227E6"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09BA690C" w14:textId="77777777" w:rsidTr="00F6086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A8D242D"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B1DC4B" w14:textId="08A68A7B"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Sascut</w:t>
            </w:r>
          </w:p>
        </w:tc>
        <w:tc>
          <w:tcPr>
            <w:tcW w:w="1760" w:type="dxa"/>
            <w:tcBorders>
              <w:top w:val="nil"/>
              <w:left w:val="nil"/>
              <w:bottom w:val="single" w:sz="4" w:space="0" w:color="auto"/>
              <w:right w:val="single" w:sz="4" w:space="0" w:color="auto"/>
            </w:tcBorders>
            <w:noWrap/>
            <w:vAlign w:val="center"/>
            <w:hideMark/>
          </w:tcPr>
          <w:p w14:paraId="295CEC29"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DC9C3C"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62A49A" w14:textId="24075785"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Sascut</w:t>
            </w:r>
          </w:p>
          <w:p w14:paraId="71519D0E"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031E9D" w14:textId="55D583AC"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bl>
    <w:p w14:paraId="60DE67E8" w14:textId="44AF0B8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640923C" w:rsidR="00BF22CA" w:rsidRPr="00CC511B" w:rsidRDefault="00125C33">
      <w:pPr>
        <w:autoSpaceDE w:val="0"/>
        <w:jc w:val="both"/>
        <w:rPr>
          <w:rFonts w:ascii="Arial" w:hAnsi="Arial" w:cs="Arial"/>
          <w:lang w:val="ro-RO"/>
        </w:rPr>
      </w:pPr>
      <w:r w:rsidRPr="00F6086B">
        <w:rPr>
          <w:rFonts w:ascii="Arial" w:hAnsi="Arial" w:cs="Arial"/>
          <w:lang w:val="ro-RO"/>
        </w:rPr>
        <w:t xml:space="preserve">Aplicarea combinată a </w:t>
      </w:r>
      <w:r w:rsidR="003E2CED" w:rsidRPr="00F6086B">
        <w:rPr>
          <w:rFonts w:ascii="Arial" w:hAnsi="Arial" w:cs="Arial"/>
          <w:lang w:val="ro-RO"/>
        </w:rPr>
        <w:t>acestor m</w:t>
      </w:r>
      <w:r w:rsidR="003E2CED" w:rsidRPr="00F6086B">
        <w:rPr>
          <w:rFonts w:ascii="Arial" w:hAnsi="Arial" w:cs="Arial"/>
          <w:color w:val="000000"/>
          <w:lang w:val="ro-RO"/>
        </w:rPr>
        <w:t>ă</w:t>
      </w:r>
      <w:r w:rsidR="003E2CED" w:rsidRPr="00F6086B">
        <w:rPr>
          <w:rFonts w:ascii="Arial" w:hAnsi="Arial" w:cs="Arial"/>
          <w:lang w:val="ro-RO"/>
        </w:rPr>
        <w:t>suri şi proiecte</w:t>
      </w:r>
      <w:r w:rsidRPr="00F6086B">
        <w:rPr>
          <w:rFonts w:ascii="Arial" w:hAnsi="Arial" w:cs="Arial"/>
          <w:lang w:val="ro-RO"/>
        </w:rPr>
        <w:t xml:space="preserve"> propuse reprezintă varianta recomandată de către elaboratorul acestui </w:t>
      </w:r>
      <w:r w:rsidR="003E2CED" w:rsidRPr="00F6086B">
        <w:rPr>
          <w:rFonts w:ascii="Arial" w:hAnsi="Arial" w:cs="Arial"/>
          <w:lang w:val="ro-RO"/>
        </w:rPr>
        <w:t>plan de acţiune</w:t>
      </w:r>
      <w:r w:rsidRPr="00F6086B">
        <w:rPr>
          <w:rFonts w:ascii="Arial" w:hAnsi="Arial" w:cs="Arial"/>
          <w:color w:val="000000"/>
          <w:lang w:val="ro-RO"/>
        </w:rPr>
        <w:t xml:space="preserve"> pentru maximizarea efectelor de reducere a zgomotului </w:t>
      </w:r>
      <w:r w:rsidR="0038617C" w:rsidRPr="00F6086B">
        <w:rPr>
          <w:rFonts w:ascii="Arial" w:hAnsi="Arial" w:cs="Arial"/>
          <w:color w:val="000000"/>
          <w:lang w:val="ro-RO"/>
        </w:rPr>
        <w:t xml:space="preserve">pentru sectorul de drum principal </w:t>
      </w:r>
      <w:r w:rsidR="00491792" w:rsidRPr="00F6086B">
        <w:rPr>
          <w:rFonts w:ascii="Arial" w:hAnsi="Arial" w:cs="Arial"/>
          <w:lang w:val="pt-BR"/>
        </w:rPr>
        <w:t>DN2_km233+900-km257+667</w:t>
      </w:r>
      <w:r w:rsidRPr="00F6086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E5FC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E5FC5" w:rsidRPr="00CC511B" w:rsidRDefault="003E5FC5" w:rsidP="003E5FC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88A1A11"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284C705" w:rsidR="003E5FC5" w:rsidRPr="00CC511B" w:rsidRDefault="003E5FC5" w:rsidP="003E5FC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02E193A"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725AAD4"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53811C"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FF1D909" w:rsidR="003E5FC5" w:rsidRPr="00CC511B" w:rsidRDefault="003E5FC5" w:rsidP="003E5FC5">
            <w:pPr>
              <w:jc w:val="center"/>
              <w:rPr>
                <w:lang w:val="ro-RO"/>
              </w:rPr>
            </w:pPr>
            <w:r w:rsidRPr="00CC511B">
              <w:rPr>
                <w:rFonts w:ascii="Arial" w:hAnsi="Arial" w:cs="Arial"/>
                <w:b/>
                <w:bCs/>
                <w:sz w:val="20"/>
                <w:szCs w:val="20"/>
                <w:lang w:val="ro-RO"/>
              </w:rPr>
              <w:t>&gt; 75</w:t>
            </w:r>
          </w:p>
        </w:tc>
      </w:tr>
      <w:tr w:rsidR="0046004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60041" w:rsidRPr="00CC511B" w:rsidRDefault="00460041" w:rsidP="004600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928F9A8"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185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3FE5656" w:rsidR="00460041" w:rsidRDefault="00460041" w:rsidP="00460041">
            <w:pPr>
              <w:jc w:val="center"/>
              <w:rPr>
                <w:rFonts w:ascii="Arial" w:hAnsi="Arial" w:cs="Arial"/>
                <w:sz w:val="20"/>
                <w:szCs w:val="20"/>
                <w:lang w:val="ro-RO"/>
              </w:rPr>
            </w:pPr>
            <w:r>
              <w:rPr>
                <w:rFonts w:ascii="Arial" w:hAnsi="Arial" w:cs="Arial"/>
                <w:color w:val="000000"/>
                <w:sz w:val="20"/>
                <w:szCs w:val="20"/>
              </w:rPr>
              <w:t>172</w:t>
            </w:r>
          </w:p>
        </w:tc>
        <w:tc>
          <w:tcPr>
            <w:tcW w:w="1077" w:type="dxa"/>
            <w:tcBorders>
              <w:top w:val="single" w:sz="4" w:space="0" w:color="000000"/>
              <w:left w:val="single" w:sz="4" w:space="0" w:color="000000"/>
              <w:bottom w:val="single" w:sz="4" w:space="0" w:color="000000"/>
            </w:tcBorders>
            <w:vAlign w:val="center"/>
          </w:tcPr>
          <w:p w14:paraId="3A44181F" w14:textId="4F42CC7A"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300</w:t>
            </w:r>
          </w:p>
        </w:tc>
        <w:tc>
          <w:tcPr>
            <w:tcW w:w="1078" w:type="dxa"/>
            <w:tcBorders>
              <w:top w:val="single" w:sz="4" w:space="0" w:color="000000"/>
              <w:left w:val="single" w:sz="4" w:space="0" w:color="000000"/>
              <w:bottom w:val="single" w:sz="4" w:space="0" w:color="000000"/>
            </w:tcBorders>
            <w:vAlign w:val="center"/>
          </w:tcPr>
          <w:p w14:paraId="615E341A" w14:textId="50AB36BE"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403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35FE95E"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188ACE4"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E5FC5" w:rsidRPr="00CC511B" w14:paraId="3A0A6C2B" w14:textId="77777777" w:rsidTr="00AC0616">
        <w:trPr>
          <w:jc w:val="center"/>
        </w:trPr>
        <w:tc>
          <w:tcPr>
            <w:tcW w:w="2088" w:type="dxa"/>
            <w:tcBorders>
              <w:top w:val="single" w:sz="4" w:space="0" w:color="000000"/>
              <w:left w:val="single" w:sz="4" w:space="0" w:color="000000"/>
              <w:bottom w:val="single" w:sz="4" w:space="0" w:color="000000"/>
            </w:tcBorders>
          </w:tcPr>
          <w:p w14:paraId="70B5B6C4" w14:textId="77777777" w:rsidR="003E5FC5" w:rsidRPr="00CC511B" w:rsidRDefault="003E5FC5" w:rsidP="003E5FC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B25AF03"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0E4C7C8"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876A208"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FC4E84C"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5551905" w:rsidR="003E5FC5" w:rsidRPr="00CC511B" w:rsidRDefault="003E5FC5" w:rsidP="003E5FC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B0FD75D" w:rsidR="003E5FC5" w:rsidRPr="00CC511B" w:rsidRDefault="003E5FC5" w:rsidP="003E5FC5">
            <w:pPr>
              <w:jc w:val="center"/>
              <w:rPr>
                <w:lang w:val="ro-RO"/>
              </w:rPr>
            </w:pPr>
            <w:r w:rsidRPr="00CC511B">
              <w:rPr>
                <w:rFonts w:ascii="Arial" w:hAnsi="Arial" w:cs="Arial"/>
                <w:b/>
                <w:bCs/>
                <w:sz w:val="20"/>
                <w:szCs w:val="20"/>
                <w:lang w:val="ro-RO"/>
              </w:rPr>
              <w:t>&gt; 70</w:t>
            </w:r>
          </w:p>
        </w:tc>
      </w:tr>
      <w:tr w:rsidR="0046004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60041" w:rsidRPr="00CC511B" w:rsidRDefault="00460041" w:rsidP="004600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11420D"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146</w:t>
            </w:r>
          </w:p>
        </w:tc>
        <w:tc>
          <w:tcPr>
            <w:tcW w:w="1077" w:type="dxa"/>
            <w:tcBorders>
              <w:top w:val="single" w:sz="4" w:space="0" w:color="000000"/>
              <w:left w:val="single" w:sz="4" w:space="0" w:color="000000"/>
              <w:bottom w:val="single" w:sz="4" w:space="0" w:color="000000"/>
            </w:tcBorders>
            <w:vAlign w:val="center"/>
          </w:tcPr>
          <w:p w14:paraId="4853F071" w14:textId="551FEC40"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225</w:t>
            </w:r>
          </w:p>
        </w:tc>
        <w:tc>
          <w:tcPr>
            <w:tcW w:w="1076" w:type="dxa"/>
            <w:tcBorders>
              <w:top w:val="single" w:sz="4" w:space="0" w:color="000000"/>
              <w:left w:val="single" w:sz="4" w:space="0" w:color="000000"/>
              <w:bottom w:val="single" w:sz="4" w:space="0" w:color="000000"/>
            </w:tcBorders>
            <w:vAlign w:val="center"/>
          </w:tcPr>
          <w:p w14:paraId="573BEACD" w14:textId="44B73315"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343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32F92AE"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296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31B0630"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EC92546" w:rsidR="00460041" w:rsidRPr="00CC511B" w:rsidRDefault="00460041" w:rsidP="0046004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9179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91792" w:rsidRPr="00CC511B" w:rsidRDefault="00491792" w:rsidP="004917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4F75B57"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223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D3BC9AA" w:rsidR="00491792" w:rsidRPr="00CE2EA0" w:rsidRDefault="00491792" w:rsidP="00491792">
            <w:pPr>
              <w:suppressAutoHyphens w:val="0"/>
              <w:jc w:val="center"/>
              <w:rPr>
                <w:rFonts w:ascii="Arial" w:hAnsi="Arial" w:cs="Arial"/>
                <w:color w:val="000000"/>
                <w:sz w:val="20"/>
                <w:szCs w:val="20"/>
              </w:rPr>
            </w:pPr>
            <w:r>
              <w:rPr>
                <w:rFonts w:ascii="Arial" w:hAnsi="Arial" w:cs="Arial"/>
                <w:color w:val="000000"/>
                <w:sz w:val="20"/>
                <w:szCs w:val="20"/>
              </w:rPr>
              <w:t>129</w:t>
            </w:r>
          </w:p>
        </w:tc>
        <w:tc>
          <w:tcPr>
            <w:tcW w:w="990" w:type="dxa"/>
            <w:tcBorders>
              <w:top w:val="single" w:sz="4" w:space="0" w:color="000000"/>
              <w:left w:val="single" w:sz="4" w:space="0" w:color="000000"/>
              <w:bottom w:val="single" w:sz="4" w:space="0" w:color="000000"/>
            </w:tcBorders>
            <w:vAlign w:val="center"/>
          </w:tcPr>
          <w:p w14:paraId="134D008D" w14:textId="646F9FB7"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169</w:t>
            </w:r>
          </w:p>
        </w:tc>
        <w:tc>
          <w:tcPr>
            <w:tcW w:w="990" w:type="dxa"/>
            <w:tcBorders>
              <w:top w:val="single" w:sz="4" w:space="0" w:color="000000"/>
              <w:left w:val="single" w:sz="4" w:space="0" w:color="000000"/>
              <w:bottom w:val="single" w:sz="4" w:space="0" w:color="000000"/>
            </w:tcBorders>
            <w:vAlign w:val="center"/>
          </w:tcPr>
          <w:p w14:paraId="0C1ACFE8" w14:textId="5D91C1FF"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361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391CC24"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372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70C09BA"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460041" w:rsidRPr="00CC511B" w14:paraId="090BDDDD" w14:textId="77777777" w:rsidTr="00741787">
        <w:trPr>
          <w:jc w:val="center"/>
        </w:trPr>
        <w:tc>
          <w:tcPr>
            <w:tcW w:w="4101" w:type="dxa"/>
            <w:tcBorders>
              <w:top w:val="single" w:sz="4" w:space="0" w:color="000000"/>
              <w:left w:val="single" w:sz="4" w:space="0" w:color="000000"/>
              <w:bottom w:val="single" w:sz="4" w:space="0" w:color="000000"/>
            </w:tcBorders>
          </w:tcPr>
          <w:p w14:paraId="5D7D0217" w14:textId="23CFA7D2" w:rsidR="00460041" w:rsidRPr="00CC511B" w:rsidRDefault="00460041" w:rsidP="004600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83D85A5"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185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B3CE348" w:rsidR="00460041" w:rsidRPr="00CE2EA0" w:rsidRDefault="00460041" w:rsidP="00460041">
            <w:pPr>
              <w:jc w:val="center"/>
              <w:rPr>
                <w:rFonts w:ascii="Arial" w:hAnsi="Arial" w:cs="Arial"/>
                <w:color w:val="000000"/>
                <w:sz w:val="20"/>
                <w:szCs w:val="20"/>
              </w:rPr>
            </w:pPr>
            <w:r>
              <w:rPr>
                <w:rFonts w:ascii="Arial" w:hAnsi="Arial" w:cs="Arial"/>
                <w:color w:val="000000"/>
                <w:sz w:val="20"/>
                <w:szCs w:val="20"/>
              </w:rPr>
              <w:t>172</w:t>
            </w:r>
          </w:p>
        </w:tc>
        <w:tc>
          <w:tcPr>
            <w:tcW w:w="990" w:type="dxa"/>
            <w:tcBorders>
              <w:top w:val="single" w:sz="4" w:space="0" w:color="000000"/>
              <w:left w:val="single" w:sz="4" w:space="0" w:color="000000"/>
              <w:bottom w:val="single" w:sz="4" w:space="0" w:color="000000"/>
            </w:tcBorders>
            <w:vAlign w:val="center"/>
          </w:tcPr>
          <w:p w14:paraId="0A5E840C" w14:textId="79E820E9"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300</w:t>
            </w:r>
          </w:p>
        </w:tc>
        <w:tc>
          <w:tcPr>
            <w:tcW w:w="990" w:type="dxa"/>
            <w:tcBorders>
              <w:top w:val="single" w:sz="4" w:space="0" w:color="000000"/>
              <w:left w:val="single" w:sz="4" w:space="0" w:color="000000"/>
              <w:bottom w:val="single" w:sz="4" w:space="0" w:color="000000"/>
            </w:tcBorders>
            <w:vAlign w:val="center"/>
          </w:tcPr>
          <w:p w14:paraId="66FC7961" w14:textId="59439017"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403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FFBAF87"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5899A78"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0</w:t>
            </w:r>
          </w:p>
        </w:tc>
      </w:tr>
      <w:tr w:rsidR="00460041" w:rsidRPr="00CC511B" w14:paraId="1D1A56FD" w14:textId="77777777" w:rsidTr="00741787">
        <w:trPr>
          <w:jc w:val="center"/>
        </w:trPr>
        <w:tc>
          <w:tcPr>
            <w:tcW w:w="4101" w:type="dxa"/>
            <w:tcBorders>
              <w:top w:val="single" w:sz="4" w:space="0" w:color="000000"/>
              <w:left w:val="single" w:sz="4" w:space="0" w:color="000000"/>
              <w:bottom w:val="single" w:sz="4" w:space="0" w:color="000000"/>
            </w:tcBorders>
          </w:tcPr>
          <w:p w14:paraId="274B1B96" w14:textId="46F8511F" w:rsidR="00460041" w:rsidRPr="00CC511B" w:rsidRDefault="00460041" w:rsidP="004600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AF7D1EC"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03D2CE5" w:rsidR="00460041" w:rsidRPr="00CE2EA0" w:rsidRDefault="00460041" w:rsidP="00460041">
            <w:pPr>
              <w:jc w:val="center"/>
              <w:rPr>
                <w:rFonts w:ascii="Arial" w:hAnsi="Arial" w:cs="Arial"/>
                <w:color w:val="000000"/>
                <w:sz w:val="20"/>
                <w:szCs w:val="20"/>
              </w:rPr>
            </w:pPr>
            <w:r>
              <w:rPr>
                <w:rFonts w:ascii="Arial" w:hAnsi="Arial" w:cs="Arial"/>
                <w:color w:val="000000"/>
                <w:sz w:val="20"/>
                <w:szCs w:val="20"/>
              </w:rPr>
              <w:t>43</w:t>
            </w:r>
          </w:p>
        </w:tc>
        <w:tc>
          <w:tcPr>
            <w:tcW w:w="990" w:type="dxa"/>
            <w:tcBorders>
              <w:top w:val="single" w:sz="4" w:space="0" w:color="000000"/>
              <w:left w:val="single" w:sz="4" w:space="0" w:color="000000"/>
              <w:bottom w:val="single" w:sz="4" w:space="0" w:color="000000"/>
            </w:tcBorders>
            <w:vAlign w:val="center"/>
          </w:tcPr>
          <w:p w14:paraId="261213C7" w14:textId="65EFFEB8"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131</w:t>
            </w:r>
          </w:p>
        </w:tc>
        <w:tc>
          <w:tcPr>
            <w:tcW w:w="990" w:type="dxa"/>
            <w:tcBorders>
              <w:top w:val="single" w:sz="4" w:space="0" w:color="000000"/>
              <w:left w:val="single" w:sz="4" w:space="0" w:color="000000"/>
              <w:bottom w:val="single" w:sz="4" w:space="0" w:color="000000"/>
            </w:tcBorders>
            <w:vAlign w:val="center"/>
          </w:tcPr>
          <w:p w14:paraId="1E8D8BA4" w14:textId="430BB528"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42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33190FB"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F93B1AC"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9179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491792" w:rsidRPr="00AE2514" w:rsidRDefault="00491792" w:rsidP="0049179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6CB2EC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491792"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9A06A8"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D449105"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2862988"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r>
      <w:tr w:rsidR="00491792" w:rsidRPr="00CC511B" w14:paraId="2553169E" w14:textId="77777777" w:rsidTr="00491792">
        <w:trPr>
          <w:jc w:val="center"/>
        </w:trPr>
        <w:tc>
          <w:tcPr>
            <w:tcW w:w="2974" w:type="dxa"/>
            <w:tcBorders>
              <w:top w:val="single" w:sz="4" w:space="0" w:color="000000"/>
              <w:left w:val="single" w:sz="4" w:space="0" w:color="auto"/>
              <w:bottom w:val="single" w:sz="4" w:space="0" w:color="000000"/>
            </w:tcBorders>
          </w:tcPr>
          <w:p w14:paraId="00E45F38" w14:textId="77777777" w:rsidR="00491792" w:rsidRPr="00AE2514" w:rsidRDefault="00491792" w:rsidP="0049179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BCD7DAD"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491792"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BFE4D99"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FF405CD"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F8F3037"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r>
      <w:tr w:rsidR="00491792" w:rsidRPr="00CC511B" w14:paraId="10343082" w14:textId="77777777" w:rsidTr="00491792">
        <w:trPr>
          <w:jc w:val="center"/>
        </w:trPr>
        <w:tc>
          <w:tcPr>
            <w:tcW w:w="2974" w:type="dxa"/>
            <w:tcBorders>
              <w:top w:val="single" w:sz="4" w:space="0" w:color="000000"/>
              <w:left w:val="single" w:sz="4" w:space="0" w:color="auto"/>
              <w:bottom w:val="single" w:sz="4" w:space="0" w:color="000000"/>
            </w:tcBorders>
          </w:tcPr>
          <w:p w14:paraId="7F97652A" w14:textId="77777777" w:rsidR="00491792" w:rsidRPr="0049196D" w:rsidRDefault="00491792" w:rsidP="0049179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55B2E56" w:rsidR="00491792" w:rsidRPr="000F20C0" w:rsidRDefault="00491792" w:rsidP="0049179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491792"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5F3B603"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3395DEF"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AD57D41"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9179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91792" w:rsidRPr="00CC511B" w:rsidRDefault="00491792" w:rsidP="004917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18B8415"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628</w:t>
            </w:r>
          </w:p>
        </w:tc>
        <w:tc>
          <w:tcPr>
            <w:tcW w:w="810" w:type="dxa"/>
            <w:tcBorders>
              <w:top w:val="single" w:sz="4" w:space="0" w:color="000000"/>
              <w:left w:val="single" w:sz="4" w:space="0" w:color="000000"/>
              <w:bottom w:val="single" w:sz="4" w:space="0" w:color="000000"/>
            </w:tcBorders>
            <w:vAlign w:val="center"/>
          </w:tcPr>
          <w:p w14:paraId="4A774667" w14:textId="51C18009"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142</w:t>
            </w:r>
          </w:p>
        </w:tc>
        <w:tc>
          <w:tcPr>
            <w:tcW w:w="810" w:type="dxa"/>
            <w:tcBorders>
              <w:top w:val="single" w:sz="4" w:space="0" w:color="000000"/>
              <w:left w:val="single" w:sz="4" w:space="0" w:color="000000"/>
              <w:bottom w:val="single" w:sz="4" w:space="0" w:color="000000"/>
            </w:tcBorders>
            <w:vAlign w:val="center"/>
          </w:tcPr>
          <w:p w14:paraId="5CD4B169" w14:textId="15E01A5E"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260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32A02D0"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396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07F93A"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194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B7EDDF8" w:rsidR="00491792" w:rsidRPr="00115A57" w:rsidRDefault="00491792" w:rsidP="0049179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6004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60041" w:rsidRPr="00CC511B" w:rsidRDefault="00460041" w:rsidP="004600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52C9AF8"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vAlign w:val="center"/>
          </w:tcPr>
          <w:p w14:paraId="5E704DB5" w14:textId="3B41E7C6"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225</w:t>
            </w:r>
          </w:p>
        </w:tc>
        <w:tc>
          <w:tcPr>
            <w:tcW w:w="810" w:type="dxa"/>
            <w:tcBorders>
              <w:top w:val="single" w:sz="4" w:space="0" w:color="000000"/>
              <w:left w:val="single" w:sz="4" w:space="0" w:color="000000"/>
              <w:bottom w:val="single" w:sz="4" w:space="0" w:color="000000"/>
            </w:tcBorders>
            <w:vAlign w:val="center"/>
          </w:tcPr>
          <w:p w14:paraId="156200E8" w14:textId="6A655BF0"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343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D84EB31"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296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F3F8AF1" w:rsidR="00460041" w:rsidRPr="00CC511B" w:rsidRDefault="00460041" w:rsidP="00460041">
            <w:pPr>
              <w:snapToGrid w:val="0"/>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3C23F14" w:rsidR="00460041" w:rsidRPr="00CC511B" w:rsidRDefault="00460041" w:rsidP="00460041">
            <w:pPr>
              <w:snapToGrid w:val="0"/>
              <w:jc w:val="center"/>
              <w:rPr>
                <w:lang w:val="ro-RO"/>
              </w:rPr>
            </w:pPr>
            <w:r>
              <w:rPr>
                <w:rFonts w:ascii="Arial" w:hAnsi="Arial" w:cs="Arial"/>
                <w:color w:val="000000"/>
                <w:sz w:val="20"/>
                <w:szCs w:val="20"/>
              </w:rPr>
              <w:t>0</w:t>
            </w:r>
          </w:p>
        </w:tc>
      </w:tr>
      <w:tr w:rsidR="0046004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390BD32" w:rsidR="00460041" w:rsidRPr="00CC511B" w:rsidRDefault="00460041" w:rsidP="004600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DFAC21A"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-482</w:t>
            </w:r>
          </w:p>
        </w:tc>
        <w:tc>
          <w:tcPr>
            <w:tcW w:w="810" w:type="dxa"/>
            <w:tcBorders>
              <w:top w:val="single" w:sz="4" w:space="0" w:color="000000"/>
              <w:left w:val="single" w:sz="4" w:space="0" w:color="000000"/>
              <w:bottom w:val="single" w:sz="4" w:space="0" w:color="000000"/>
            </w:tcBorders>
            <w:vAlign w:val="center"/>
          </w:tcPr>
          <w:p w14:paraId="7988002F" w14:textId="67F51F22"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vAlign w:val="center"/>
          </w:tcPr>
          <w:p w14:paraId="717C0967" w14:textId="41B84454"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5221059"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-100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6DA0B43"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-193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5EED684" w:rsidR="00460041" w:rsidRPr="00CC511B" w:rsidRDefault="00460041" w:rsidP="0046004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91792"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491792" w:rsidRPr="00AE2514" w:rsidRDefault="00491792" w:rsidP="0049179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6EF2E84"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491792"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D13948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79F2C6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0680389"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r>
      <w:tr w:rsidR="00491792" w:rsidRPr="00CC511B" w14:paraId="11ACABFA" w14:textId="77777777" w:rsidTr="00460041">
        <w:trPr>
          <w:jc w:val="center"/>
        </w:trPr>
        <w:tc>
          <w:tcPr>
            <w:tcW w:w="2974" w:type="dxa"/>
            <w:tcBorders>
              <w:top w:val="single" w:sz="4" w:space="0" w:color="000000"/>
              <w:left w:val="single" w:sz="4" w:space="0" w:color="auto"/>
              <w:bottom w:val="single" w:sz="4" w:space="0" w:color="000000"/>
            </w:tcBorders>
          </w:tcPr>
          <w:p w14:paraId="722CD4C5" w14:textId="77777777" w:rsidR="00491792" w:rsidRPr="00AE2514" w:rsidRDefault="00491792" w:rsidP="0049179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013C7B6" w:rsidR="00491792" w:rsidRPr="000F20C0" w:rsidRDefault="00460041"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AA92624" w:rsidR="00491792"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07676C2"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BB6C212"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15C75B1"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r>
      <w:tr w:rsidR="00491792" w:rsidRPr="00CC511B" w14:paraId="5D823C05" w14:textId="77777777" w:rsidTr="00460041">
        <w:trPr>
          <w:jc w:val="center"/>
        </w:trPr>
        <w:tc>
          <w:tcPr>
            <w:tcW w:w="2974" w:type="dxa"/>
            <w:tcBorders>
              <w:top w:val="single" w:sz="4" w:space="0" w:color="000000"/>
              <w:left w:val="single" w:sz="4" w:space="0" w:color="auto"/>
              <w:bottom w:val="single" w:sz="4" w:space="0" w:color="000000"/>
            </w:tcBorders>
          </w:tcPr>
          <w:p w14:paraId="284E4028" w14:textId="77777777" w:rsidR="00491792" w:rsidRPr="0049196D" w:rsidRDefault="00491792" w:rsidP="0049179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D8984EE" w:rsidR="00491792" w:rsidRPr="000F20C0" w:rsidRDefault="00460041" w:rsidP="0049179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EED452" w:rsidR="00491792"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402553" w:rsidR="00491792" w:rsidRPr="000F20C0" w:rsidRDefault="00491792" w:rsidP="00491792">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0E4B380" w:rsidR="00491792" w:rsidRPr="000F20C0" w:rsidRDefault="00491792" w:rsidP="00491792">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1BAF64"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68ACB0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60041">
        <w:rPr>
          <w:rFonts w:ascii="Arial" w:hAnsi="Arial" w:cs="Arial"/>
          <w:lang w:val="ro-RO"/>
        </w:rPr>
        <w:t>339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60041">
        <w:rPr>
          <w:rFonts w:ascii="Arial" w:hAnsi="Arial" w:cs="Arial"/>
          <w:lang w:val="ro-RO"/>
        </w:rPr>
        <w:t>293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60041">
        <w:rPr>
          <w:rFonts w:ascii="Arial" w:hAnsi="Arial" w:cs="Arial"/>
          <w:lang w:val="ro-RO"/>
        </w:rPr>
        <w:t>123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60041">
        <w:rPr>
          <w:rFonts w:ascii="Arial" w:hAnsi="Arial" w:cs="Arial"/>
          <w:lang w:val="ro-RO"/>
        </w:rPr>
        <w:t>127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C724837" w:rsidR="00D41210" w:rsidRDefault="00D41210">
      <w:pPr>
        <w:suppressAutoHyphens w:val="0"/>
        <w:rPr>
          <w:rFonts w:ascii="Arial" w:hAnsi="Arial" w:cs="Arial"/>
          <w:lang w:val="ro-RO"/>
        </w:rPr>
      </w:pPr>
      <w:r>
        <w:rPr>
          <w:rFonts w:ascii="Arial" w:hAnsi="Arial" w:cs="Arial"/>
          <w:lang w:val="ro-RO"/>
        </w:rPr>
        <w:br w:type="page"/>
      </w:r>
    </w:p>
    <w:p w14:paraId="7749624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D41210" w:rsidRPr="00D41210" w14:paraId="7042ED3F" w14:textId="77777777" w:rsidTr="00D412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61EF062"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 xml:space="preserve">Banda de </w:t>
            </w:r>
            <w:proofErr w:type="spellStart"/>
            <w:r w:rsidRPr="00D412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BF8D3AB"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Orbeni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DD0889"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Parava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9D3933"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Răcăciuni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A833AA"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 xml:space="preserve">Valea </w:t>
            </w:r>
            <w:proofErr w:type="spellStart"/>
            <w:r w:rsidRPr="00D41210">
              <w:rPr>
                <w:rFonts w:ascii="Calibri" w:hAnsi="Calibri" w:cs="Calibri"/>
                <w:b/>
                <w:bCs/>
                <w:color w:val="000000"/>
                <w:kern w:val="0"/>
                <w:sz w:val="16"/>
                <w:szCs w:val="16"/>
                <w:lang w:eastAsia="en-US"/>
              </w:rPr>
              <w:t>Seacă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D2EE4E"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Sascut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0CEF3E"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TOTAL</w:t>
            </w:r>
          </w:p>
        </w:tc>
      </w:tr>
      <w:tr w:rsidR="00D41210" w:rsidRPr="00D41210" w14:paraId="6D4B5F5C" w14:textId="77777777" w:rsidTr="00D412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946DEA" w14:textId="77777777" w:rsidR="00D41210" w:rsidRPr="00D41210" w:rsidRDefault="00D41210" w:rsidP="00D412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34996BB"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284CEA"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1B83B2"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9849F0"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5942D8"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663D5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proofErr w:type="spellStart"/>
            <w:r w:rsidRPr="00D41210">
              <w:rPr>
                <w:rFonts w:ascii="Calibri" w:hAnsi="Calibri" w:cs="Calibri"/>
                <w:b/>
                <w:bCs/>
                <w:color w:val="000000"/>
                <w:kern w:val="0"/>
                <w:sz w:val="16"/>
                <w:szCs w:val="16"/>
                <w:lang w:eastAsia="en-US"/>
              </w:rPr>
              <w:t>Efect</w:t>
            </w:r>
            <w:proofErr w:type="spellEnd"/>
            <w:r w:rsidRPr="00D41210">
              <w:rPr>
                <w:rFonts w:ascii="Calibri" w:hAnsi="Calibri" w:cs="Calibri"/>
                <w:b/>
                <w:bCs/>
                <w:color w:val="000000"/>
                <w:kern w:val="0"/>
                <w:sz w:val="16"/>
                <w:szCs w:val="16"/>
                <w:lang w:eastAsia="en-US"/>
              </w:rPr>
              <w:t xml:space="preserve"> </w:t>
            </w:r>
            <w:proofErr w:type="spellStart"/>
            <w:r w:rsidRPr="00D41210">
              <w:rPr>
                <w:rFonts w:ascii="Calibri" w:hAnsi="Calibri" w:cs="Calibri"/>
                <w:b/>
                <w:bCs/>
                <w:color w:val="000000"/>
                <w:kern w:val="0"/>
                <w:sz w:val="16"/>
                <w:szCs w:val="16"/>
                <w:lang w:eastAsia="en-US"/>
              </w:rPr>
              <w:t>dăunător</w:t>
            </w:r>
            <w:proofErr w:type="spellEnd"/>
          </w:p>
        </w:tc>
      </w:tr>
      <w:tr w:rsidR="00D41210" w:rsidRPr="00D41210" w14:paraId="74A15145" w14:textId="77777777" w:rsidTr="00D412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962DD4" w14:textId="77777777" w:rsidR="00D41210" w:rsidRPr="00D41210" w:rsidRDefault="00D41210" w:rsidP="00D412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F690B56"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E4BCAE"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27424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26097C"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46D1A2"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E509CB"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B597B3"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897789"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BB7D8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CAF40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0006BC"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0F267F"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44CBEC"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500B41"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CC9361"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3ED71D"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CF5C6F"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19F38D"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HSD</w:t>
            </w:r>
          </w:p>
        </w:tc>
      </w:tr>
      <w:tr w:rsidR="00D41210" w:rsidRPr="00D41210" w14:paraId="61311938"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7B76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202F31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352C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FC5FD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56BA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00D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D3F2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B949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0B9F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A8F9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39EC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EE2A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59117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0711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FCEF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B4598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DBBB4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B885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C99BE9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3</w:t>
            </w:r>
          </w:p>
        </w:tc>
      </w:tr>
      <w:tr w:rsidR="00D41210" w:rsidRPr="00D41210" w14:paraId="35F65120"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1511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B0875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5FAD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B4CDD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992B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F2A2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0538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0976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9AA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27D5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E4A1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D410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F3856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08EB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D5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D04D2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2C0AD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791E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D94F13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r>
      <w:tr w:rsidR="00D41210" w:rsidRPr="00D41210" w14:paraId="61856EAC"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30E6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9CF7E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E913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75A4F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6D4E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3543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2FD8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4F05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4505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A9ED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CE03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39C9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EA2BA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9ABDA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A8AD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5DCF9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F0EFF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31EC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63104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r>
      <w:tr w:rsidR="00D41210" w:rsidRPr="00D41210" w14:paraId="17024EEA"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398B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A36BBA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B178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5309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8594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57C5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0677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D3AF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C274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0BB58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0FA2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784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4ECC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AD202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7746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94D0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D464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D32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9F36B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3</w:t>
            </w:r>
          </w:p>
        </w:tc>
      </w:tr>
      <w:tr w:rsidR="00D41210" w:rsidRPr="00D41210" w14:paraId="7C2B4ACB"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A315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63914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90CE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002DD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C69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7404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94D7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DA31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7D4C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9803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8E69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23D0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2C85E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1A67A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859D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6BB94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0357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FA0B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C59D2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3</w:t>
            </w:r>
          </w:p>
        </w:tc>
      </w:tr>
      <w:tr w:rsidR="00D41210" w:rsidRPr="00D41210" w14:paraId="20ED5CB0"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1353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1C39FB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2879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A9A05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8678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82B3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EA4E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966D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C45F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4DD3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646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3C7E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E7BDB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5A0B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3962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3226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BC1F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975D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1CA821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w:t>
            </w:r>
          </w:p>
        </w:tc>
      </w:tr>
      <w:tr w:rsidR="00D41210" w:rsidRPr="00D41210" w14:paraId="5375C426"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9857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152ACB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85A3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6AE91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7D2A9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7B9C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EAF6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B13E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73B8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406E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D01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DA25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A1FA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9E068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DBC0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D3B8A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5FC39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F91C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FE79CC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w:t>
            </w:r>
          </w:p>
        </w:tc>
      </w:tr>
      <w:tr w:rsidR="00D41210" w:rsidRPr="00D41210" w14:paraId="68CDB6FA"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2C17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F3EB8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EC3C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CA66B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2584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0D28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D31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F6071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B0E5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E20BA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5DCA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F14D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E4C1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1A41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D1D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7D69E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54F61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0F61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B9CC8B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w:t>
            </w:r>
          </w:p>
        </w:tc>
      </w:tr>
      <w:tr w:rsidR="00D41210" w:rsidRPr="00D41210" w14:paraId="14C82A82"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1772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73EC7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2F23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52D3D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B65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50BE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F83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FBC9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263D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DF6E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662D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AF1A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47C4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F1E63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903F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BA524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F454E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AD2B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723001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r>
      <w:tr w:rsidR="00D41210" w:rsidRPr="00D41210" w14:paraId="743C3B01"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38C4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EF94B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125F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AA59B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1557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7A94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6628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1EF5C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72B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A02E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D95D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9F54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238A0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72CAD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D737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A2E39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01BF0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AE2C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7AA1D8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w:t>
            </w:r>
          </w:p>
        </w:tc>
      </w:tr>
      <w:tr w:rsidR="00D41210" w:rsidRPr="00D41210" w14:paraId="0FCD67D3"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0899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9AC21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5BA1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90B8E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1765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4CE7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A1077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944F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789A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7AD6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4CA1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9EDF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7AB7C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E93D1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94F2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BD928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AB5AA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26E9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18BB1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8</w:t>
            </w:r>
          </w:p>
        </w:tc>
      </w:tr>
      <w:tr w:rsidR="00D41210" w:rsidRPr="00D41210" w14:paraId="4010554C"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4CBA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D6139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9A79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5E7CA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E1131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6664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AF3EA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2C29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F0CD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D72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D4CE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CBFB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3C27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49550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F038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46DE5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CC34A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BBE7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997652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w:t>
            </w:r>
          </w:p>
        </w:tc>
      </w:tr>
      <w:tr w:rsidR="00D41210" w:rsidRPr="00D41210" w14:paraId="5D725EBB"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50D1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F3117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1658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D0FCC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F41F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2F72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A14DA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2C73A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EB1A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22C8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479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DE15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1B9C8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4FD41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9087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15C1D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B98F5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D1F0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5D1EC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11</w:t>
            </w:r>
          </w:p>
        </w:tc>
      </w:tr>
      <w:tr w:rsidR="00D41210" w:rsidRPr="00D41210" w14:paraId="5312A07E"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90CB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5AA29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BB2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5E82B7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8AC6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AD76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E76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212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1C0B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B38F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5720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4AB5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8E344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82B1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9B3A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0EAEA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4FA02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FBD5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5CF0C2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5</w:t>
            </w:r>
          </w:p>
        </w:tc>
      </w:tr>
      <w:tr w:rsidR="00D41210" w:rsidRPr="00D41210" w14:paraId="6038F365"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3D79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91AEB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78E0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4142B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956F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9746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73823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82A7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0E11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7A6A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19EE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9C0E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DA7F1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A640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C561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B03A6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41A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9D6F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E8DB7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1E1F4353"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E513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2DF926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0ACA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EC225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344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4A62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591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1E4A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CD87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84CB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4681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92E9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BE201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1F12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CC34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0D36E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095F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5C7E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D51971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48201522"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690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9BFBE8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D107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6D93C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039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8A5B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F9A8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DCC8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AA1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8FF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C1F4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A1FA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8DDAA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947D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554B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602CB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FB3A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BC0BB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1999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7BFB12D8"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7A31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97F50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0FC2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F6CE8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E8AE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49D9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F38A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D088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C87B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00CF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D44A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EAE7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385DE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8449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CE3A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E61C0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D8E9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3CEC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C7FC02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19275DA3"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EEC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99C193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6DE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4617BC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7354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2A08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64C4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9918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05E9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A182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C903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4785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E9D24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5203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10AA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A2CFD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C016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FDE1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18A96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2FF860E6"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FF6C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EC065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C18B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E0CE78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88C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B067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15058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32D7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42B5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B04F4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EFF8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D037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7A623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5BEC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3BA7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9565F7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8730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0B7F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51F61D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43B2F419"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A267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892143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F822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D05CF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B714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5B32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7548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3C6E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2FE9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E8D5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07D2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DE60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0EA8D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FCAD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4B32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19C95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DF73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18CA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04F0D0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535E69BB"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4B2BE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5E078C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5B8F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16AE2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506A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E379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7C21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EFB6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0481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B26E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01F6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1375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5C45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9806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F46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C3BF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4E7C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D1CA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11E9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51FF17C9"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B089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A558B0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292C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84FD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9C62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41C8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7A77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1EB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79CA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0F59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AED5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0C92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191C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1F9A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423C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DA9D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A66F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BF55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07AA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07BAE846"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06B2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5BE86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E749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FC2DF5"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BED1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26F9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F68C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3058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84CE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B4F1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664B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2E39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24EF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CCA5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AB582"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2108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0A56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6D15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8C2E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080CC7B2"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D87A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CFA747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33F7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B7901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F17E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3A03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69F3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7129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01BB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5246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A89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95CA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533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179A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57D6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96C1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41EE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30D8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B3DC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6983D58C"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59C14" w14:textId="77777777" w:rsidR="00D41210" w:rsidRPr="00D41210" w:rsidRDefault="00D41210" w:rsidP="00D41210">
            <w:pPr>
              <w:suppressAutoHyphens w:val="0"/>
              <w:jc w:val="center"/>
              <w:rPr>
                <w:rFonts w:ascii="Calibri" w:hAnsi="Calibri" w:cs="Calibri"/>
                <w:color w:val="000000"/>
                <w:kern w:val="0"/>
                <w:sz w:val="16"/>
                <w:szCs w:val="16"/>
                <w:lang w:eastAsia="en-US"/>
              </w:rPr>
            </w:pPr>
            <w:proofErr w:type="spellStart"/>
            <w:r w:rsidRPr="00D41210">
              <w:rPr>
                <w:rFonts w:ascii="Calibri" w:hAnsi="Calibri" w:cs="Calibri"/>
                <w:color w:val="000000"/>
                <w:kern w:val="0"/>
                <w:sz w:val="16"/>
                <w:szCs w:val="16"/>
                <w:lang w:eastAsia="en-US"/>
              </w:rPr>
              <w:t>peste</w:t>
            </w:r>
            <w:proofErr w:type="spellEnd"/>
            <w:r w:rsidRPr="00D412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518FC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45C31"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519A6C"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DD3C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39D58"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7F73B"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49076"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6ECCA"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6C6D7"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70E8F"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63F5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9D49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C62DE"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9AE39"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D96CD"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F0500"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F9244"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AF633" w14:textId="77777777" w:rsidR="00D41210" w:rsidRPr="00D41210" w:rsidRDefault="00D41210" w:rsidP="00D41210">
            <w:pPr>
              <w:suppressAutoHyphens w:val="0"/>
              <w:jc w:val="center"/>
              <w:rPr>
                <w:rFonts w:ascii="Calibri" w:hAnsi="Calibri" w:cs="Calibri"/>
                <w:color w:val="000000"/>
                <w:kern w:val="0"/>
                <w:sz w:val="16"/>
                <w:szCs w:val="16"/>
                <w:lang w:eastAsia="en-US"/>
              </w:rPr>
            </w:pPr>
            <w:r w:rsidRPr="00D41210">
              <w:rPr>
                <w:rFonts w:ascii="Calibri" w:hAnsi="Calibri" w:cs="Calibri"/>
                <w:color w:val="000000"/>
                <w:kern w:val="0"/>
                <w:sz w:val="16"/>
                <w:szCs w:val="16"/>
                <w:lang w:eastAsia="en-US"/>
              </w:rPr>
              <w:t>0</w:t>
            </w:r>
          </w:p>
        </w:tc>
      </w:tr>
      <w:tr w:rsidR="00D41210" w:rsidRPr="00D41210" w14:paraId="4794DC03" w14:textId="77777777" w:rsidTr="00D412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43F98"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52854A2"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376FC"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7</w:t>
            </w:r>
          </w:p>
        </w:tc>
        <w:tc>
          <w:tcPr>
            <w:tcW w:w="580" w:type="dxa"/>
            <w:tcBorders>
              <w:top w:val="nil"/>
              <w:left w:val="nil"/>
              <w:bottom w:val="single" w:sz="8" w:space="0" w:color="auto"/>
              <w:right w:val="single" w:sz="8" w:space="0" w:color="auto"/>
            </w:tcBorders>
            <w:vAlign w:val="center"/>
            <w:hideMark/>
          </w:tcPr>
          <w:p w14:paraId="0238865E"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D8773A7"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CADA7"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44EC44C"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CCD6F47"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2BE3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5B78857"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F634F7"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ACCE2"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272DC56"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B7B87BE"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1335DB"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0505D504"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BC9A31A"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2F7D3"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686A0D80" w14:textId="77777777" w:rsidR="00D41210" w:rsidRPr="00D41210" w:rsidRDefault="00D41210" w:rsidP="00D41210">
            <w:pPr>
              <w:suppressAutoHyphens w:val="0"/>
              <w:jc w:val="center"/>
              <w:rPr>
                <w:rFonts w:ascii="Calibri" w:hAnsi="Calibri" w:cs="Calibri"/>
                <w:b/>
                <w:bCs/>
                <w:color w:val="000000"/>
                <w:kern w:val="0"/>
                <w:sz w:val="16"/>
                <w:szCs w:val="16"/>
                <w:lang w:eastAsia="en-US"/>
              </w:rPr>
            </w:pPr>
            <w:r w:rsidRPr="00D41210">
              <w:rPr>
                <w:rFonts w:ascii="Calibri" w:hAnsi="Calibri" w:cs="Calibri"/>
                <w:b/>
                <w:bCs/>
                <w:color w:val="000000"/>
                <w:kern w:val="0"/>
                <w:sz w:val="16"/>
                <w:szCs w:val="16"/>
                <w:lang w:eastAsia="en-US"/>
              </w:rPr>
              <w:t>68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6086B">
        <w:rPr>
          <w:rFonts w:ascii="Arial" w:hAnsi="Arial" w:cs="Arial"/>
          <w:b w:val="0"/>
          <w:i/>
          <w:iCs/>
          <w:color w:val="000000"/>
          <w:sz w:val="24"/>
          <w:szCs w:val="24"/>
          <w:lang w:val="ro-RO"/>
        </w:rPr>
        <w:lastRenderedPageBreak/>
        <w:t xml:space="preserve">Tab. </w:t>
      </w:r>
      <w:r w:rsidR="00077C13" w:rsidRPr="00F6086B">
        <w:rPr>
          <w:rFonts w:ascii="Arial" w:hAnsi="Arial" w:cs="Arial"/>
          <w:b w:val="0"/>
          <w:i/>
          <w:iCs/>
          <w:color w:val="000000"/>
          <w:sz w:val="24"/>
          <w:szCs w:val="24"/>
          <w:lang w:val="ro-RO"/>
        </w:rPr>
        <w:t>20</w:t>
      </w:r>
      <w:r w:rsidRPr="00F6086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FA1074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6086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6086B" w:rsidRPr="0038617C" w14:paraId="41ACB1DA"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D9AED4" w14:textId="77777777" w:rsidR="00F6086B" w:rsidRPr="0038617C" w:rsidRDefault="00F6086B"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14AE1E" w14:textId="77777777" w:rsidR="00F6086B" w:rsidRPr="0038617C" w:rsidRDefault="00F6086B"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Orbeni</w:t>
            </w:r>
          </w:p>
        </w:tc>
        <w:tc>
          <w:tcPr>
            <w:tcW w:w="1760" w:type="dxa"/>
            <w:tcBorders>
              <w:top w:val="nil"/>
              <w:left w:val="nil"/>
              <w:bottom w:val="single" w:sz="4" w:space="0" w:color="auto"/>
              <w:right w:val="single" w:sz="4" w:space="0" w:color="auto"/>
            </w:tcBorders>
            <w:noWrap/>
            <w:vAlign w:val="center"/>
            <w:hideMark/>
          </w:tcPr>
          <w:p w14:paraId="0A688A18" w14:textId="77777777"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7868259" w14:textId="6AA9F328" w:rsidR="00F6086B" w:rsidRPr="0038617C"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43830C" w14:textId="77777777" w:rsidR="00F6086B" w:rsidRDefault="00F6086B"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Orbeni</w:t>
            </w:r>
          </w:p>
          <w:p w14:paraId="6F0740B8" w14:textId="77777777" w:rsidR="00F6086B" w:rsidRPr="0038617C" w:rsidRDefault="00F6086B"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4AB920" w14:textId="647A2D96"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5BC50AD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2FDF00" w14:textId="77777777" w:rsidR="00F6086B" w:rsidRPr="0038617C" w:rsidRDefault="00F6086B" w:rsidP="00F6086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8ABE91" w14:textId="77777777" w:rsidR="00F6086B" w:rsidRPr="0038617C" w:rsidRDefault="00F6086B" w:rsidP="00F6086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Parava</w:t>
            </w:r>
          </w:p>
        </w:tc>
        <w:tc>
          <w:tcPr>
            <w:tcW w:w="1760" w:type="dxa"/>
            <w:tcBorders>
              <w:top w:val="nil"/>
              <w:left w:val="nil"/>
              <w:bottom w:val="single" w:sz="4" w:space="0" w:color="auto"/>
              <w:right w:val="single" w:sz="4" w:space="0" w:color="auto"/>
            </w:tcBorders>
            <w:noWrap/>
            <w:vAlign w:val="center"/>
            <w:hideMark/>
          </w:tcPr>
          <w:p w14:paraId="51BDAA06" w14:textId="77777777"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3090DA" w14:textId="034A5EF9"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31F1E3" w14:textId="77777777" w:rsidR="00F6086B"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Parava</w:t>
            </w:r>
          </w:p>
          <w:p w14:paraId="45193A27" w14:textId="77777777" w:rsidR="00F6086B" w:rsidRPr="0038617C" w:rsidRDefault="00F6086B" w:rsidP="00F6086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D8B5D8" w14:textId="24155F60"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24B6F0CD"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3DBF2F" w14:textId="77777777" w:rsidR="00F6086B" w:rsidRPr="0038617C" w:rsidRDefault="00F6086B" w:rsidP="00F6086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DC4930" w14:textId="77777777" w:rsidR="00F6086B" w:rsidRPr="0038617C" w:rsidRDefault="00F6086B" w:rsidP="00F6086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Răcăciuni</w:t>
            </w:r>
          </w:p>
        </w:tc>
        <w:tc>
          <w:tcPr>
            <w:tcW w:w="1760" w:type="dxa"/>
            <w:tcBorders>
              <w:top w:val="nil"/>
              <w:left w:val="nil"/>
              <w:bottom w:val="single" w:sz="4" w:space="0" w:color="auto"/>
              <w:right w:val="single" w:sz="4" w:space="0" w:color="auto"/>
            </w:tcBorders>
            <w:noWrap/>
            <w:vAlign w:val="center"/>
            <w:hideMark/>
          </w:tcPr>
          <w:p w14:paraId="25F08B7C" w14:textId="77777777"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23CDBF" w14:textId="0CFCE9EC"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98C69E" w14:textId="77777777" w:rsidR="00F6086B"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Răcăciuni</w:t>
            </w:r>
          </w:p>
          <w:p w14:paraId="70087802" w14:textId="77777777" w:rsidR="00F6086B" w:rsidRPr="0038617C" w:rsidRDefault="00F6086B" w:rsidP="00F6086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FF0D20D" w14:textId="10D0EA33"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54B15B1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40A52B" w14:textId="77777777" w:rsidR="00F6086B" w:rsidRPr="0038617C" w:rsidRDefault="00F6086B" w:rsidP="00F6086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0D1B0A" w14:textId="77777777" w:rsidR="00F6086B" w:rsidRPr="0038617C" w:rsidRDefault="00F6086B" w:rsidP="00F6086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Seacă</w:t>
            </w:r>
          </w:p>
        </w:tc>
        <w:tc>
          <w:tcPr>
            <w:tcW w:w="1760" w:type="dxa"/>
            <w:tcBorders>
              <w:top w:val="nil"/>
              <w:left w:val="nil"/>
              <w:bottom w:val="single" w:sz="4" w:space="0" w:color="auto"/>
              <w:right w:val="single" w:sz="4" w:space="0" w:color="auto"/>
            </w:tcBorders>
            <w:noWrap/>
            <w:vAlign w:val="center"/>
            <w:hideMark/>
          </w:tcPr>
          <w:p w14:paraId="71D34637" w14:textId="77777777"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39A849" w14:textId="29E9D381"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BF9DF8C" w14:textId="77777777" w:rsidR="00F6086B"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Seacă</w:t>
            </w:r>
          </w:p>
          <w:p w14:paraId="2C01CE55" w14:textId="77777777" w:rsidR="00F6086B" w:rsidRPr="0038617C" w:rsidRDefault="00F6086B" w:rsidP="00F6086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556FDD" w14:textId="66A88B50"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r w:rsidR="00F6086B" w:rsidRPr="0038617C" w14:paraId="0C593691"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0020C0" w14:textId="77777777" w:rsidR="00F6086B" w:rsidRPr="0038617C" w:rsidRDefault="00F6086B" w:rsidP="00F6086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F543B6" w14:textId="77777777" w:rsidR="00F6086B" w:rsidRPr="0038617C" w:rsidRDefault="00F6086B" w:rsidP="00F6086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Sascut</w:t>
            </w:r>
          </w:p>
        </w:tc>
        <w:tc>
          <w:tcPr>
            <w:tcW w:w="1760" w:type="dxa"/>
            <w:tcBorders>
              <w:top w:val="nil"/>
              <w:left w:val="nil"/>
              <w:bottom w:val="single" w:sz="4" w:space="0" w:color="auto"/>
              <w:right w:val="single" w:sz="4" w:space="0" w:color="auto"/>
            </w:tcBorders>
            <w:noWrap/>
            <w:vAlign w:val="center"/>
            <w:hideMark/>
          </w:tcPr>
          <w:p w14:paraId="2A336E6B" w14:textId="77777777"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1FB56C" w14:textId="21BA712D" w:rsidR="00F6086B" w:rsidRPr="0038617C"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7FACB3" w14:textId="77777777" w:rsidR="00F6086B" w:rsidRDefault="00F6086B" w:rsidP="00F608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Sascut</w:t>
            </w:r>
          </w:p>
          <w:p w14:paraId="6E113F44" w14:textId="77777777" w:rsidR="00F6086B" w:rsidRPr="0038617C" w:rsidRDefault="00F6086B" w:rsidP="00F6086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B517A7" w14:textId="2D389AA0" w:rsidR="00F6086B" w:rsidRPr="0038617C" w:rsidRDefault="006777AB" w:rsidP="006777AB">
            <w:pPr>
              <w:suppressAutoHyphens w:val="0"/>
              <w:jc w:val="center"/>
              <w:rPr>
                <w:rFonts w:ascii="Arial" w:hAnsi="Arial" w:cs="Arial"/>
                <w:color w:val="000000"/>
                <w:kern w:val="0"/>
                <w:sz w:val="18"/>
                <w:szCs w:val="18"/>
                <w:lang w:val="ro-RO" w:eastAsia="ro-RO"/>
              </w:rPr>
            </w:pPr>
            <w:proofErr w:type="spellStart"/>
            <w:r w:rsidRPr="006777AB">
              <w:rPr>
                <w:rFonts w:ascii="Arial" w:hAnsi="Arial" w:cs="Arial"/>
                <w:color w:val="000000"/>
                <w:kern w:val="0"/>
                <w:sz w:val="18"/>
                <w:szCs w:val="18"/>
                <w:lang w:eastAsia="ro-RO"/>
              </w:rPr>
              <w:t>venituri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proprii</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buget</w:t>
            </w:r>
            <w:proofErr w:type="spellEnd"/>
            <w:r w:rsidRPr="006777AB">
              <w:rPr>
                <w:rFonts w:ascii="Arial" w:hAnsi="Arial" w:cs="Arial"/>
                <w:color w:val="000000"/>
                <w:kern w:val="0"/>
                <w:sz w:val="18"/>
                <w:szCs w:val="18"/>
                <w:lang w:eastAsia="ro-RO"/>
              </w:rPr>
              <w:t xml:space="preserve"> de stat/</w:t>
            </w:r>
            <w:proofErr w:type="spellStart"/>
            <w:r w:rsidRPr="006777AB">
              <w:rPr>
                <w:rFonts w:ascii="Arial" w:hAnsi="Arial" w:cs="Arial"/>
                <w:color w:val="000000"/>
                <w:kern w:val="0"/>
                <w:sz w:val="18"/>
                <w:szCs w:val="18"/>
                <w:lang w:eastAsia="ro-RO"/>
              </w:rPr>
              <w:t>fonduri</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europene</w:t>
            </w:r>
            <w:proofErr w:type="spellEnd"/>
            <w:r w:rsidRPr="006777AB">
              <w:rPr>
                <w:rFonts w:ascii="Arial" w:hAnsi="Arial" w:cs="Arial"/>
                <w:color w:val="000000"/>
                <w:kern w:val="0"/>
                <w:sz w:val="18"/>
                <w:szCs w:val="18"/>
                <w:lang w:eastAsia="ro-RO"/>
              </w:rPr>
              <w:t>/</w:t>
            </w:r>
            <w:proofErr w:type="spellStart"/>
            <w:r w:rsidRPr="006777AB">
              <w:rPr>
                <w:rFonts w:ascii="Arial" w:hAnsi="Arial" w:cs="Arial"/>
                <w:color w:val="000000"/>
                <w:kern w:val="0"/>
                <w:sz w:val="18"/>
                <w:szCs w:val="18"/>
                <w:lang w:eastAsia="ro-RO"/>
              </w:rPr>
              <w:t>alte</w:t>
            </w:r>
            <w:proofErr w:type="spellEnd"/>
            <w:r w:rsidRPr="006777AB">
              <w:rPr>
                <w:rFonts w:ascii="Arial" w:hAnsi="Arial" w:cs="Arial"/>
                <w:color w:val="000000"/>
                <w:kern w:val="0"/>
                <w:sz w:val="18"/>
                <w:szCs w:val="18"/>
                <w:lang w:eastAsia="ro-RO"/>
              </w:rPr>
              <w:t xml:space="preserve"> </w:t>
            </w:r>
            <w:proofErr w:type="spellStart"/>
            <w:r w:rsidRPr="006777A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2ECBDF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6086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F6086B" w:rsidRPr="00CC511B" w14:paraId="33B80A5A" w14:textId="77777777" w:rsidTr="00DC78F2">
        <w:trPr>
          <w:trHeight w:val="300"/>
          <w:jc w:val="center"/>
        </w:trPr>
        <w:tc>
          <w:tcPr>
            <w:tcW w:w="4177" w:type="dxa"/>
            <w:tcBorders>
              <w:left w:val="single" w:sz="4" w:space="0" w:color="000000"/>
              <w:bottom w:val="single" w:sz="4" w:space="0" w:color="000000"/>
            </w:tcBorders>
            <w:vAlign w:val="center"/>
          </w:tcPr>
          <w:p w14:paraId="151DD4CE" w14:textId="77777777" w:rsidR="00F6086B" w:rsidRPr="00CC511B" w:rsidRDefault="00F6086B"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3479A90B" w14:textId="77777777" w:rsidR="00F6086B" w:rsidRPr="002E2900" w:rsidRDefault="00F6086B"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A56EC67" w14:textId="77777777" w:rsidR="00F6086B" w:rsidRPr="002E2900" w:rsidRDefault="00F6086B" w:rsidP="00DC78F2">
            <w:pPr>
              <w:jc w:val="center"/>
              <w:rPr>
                <w:rFonts w:ascii="Arial" w:hAnsi="Arial" w:cs="Arial"/>
                <w:iCs/>
                <w:sz w:val="20"/>
                <w:szCs w:val="20"/>
                <w:lang w:val="ro-RO"/>
              </w:rPr>
            </w:pPr>
            <w:r>
              <w:rPr>
                <w:rFonts w:ascii="Arial" w:hAnsi="Arial" w:cs="Arial"/>
                <w:iCs/>
                <w:sz w:val="20"/>
                <w:szCs w:val="20"/>
                <w:lang w:val="ro-RO"/>
              </w:rPr>
              <w:t>-</w:t>
            </w:r>
          </w:p>
        </w:tc>
      </w:tr>
      <w:tr w:rsidR="00F6086B" w:rsidRPr="00CC511B" w14:paraId="0AA59E6C" w14:textId="77777777" w:rsidTr="00DC78F2">
        <w:trPr>
          <w:trHeight w:val="300"/>
          <w:jc w:val="center"/>
        </w:trPr>
        <w:tc>
          <w:tcPr>
            <w:tcW w:w="4177" w:type="dxa"/>
            <w:tcBorders>
              <w:left w:val="single" w:sz="4" w:space="0" w:color="000000"/>
              <w:bottom w:val="single" w:sz="4" w:space="0" w:color="000000"/>
            </w:tcBorders>
            <w:vAlign w:val="center"/>
          </w:tcPr>
          <w:p w14:paraId="2F615B79" w14:textId="054CBDD8" w:rsidR="00F6086B" w:rsidRPr="00760B50" w:rsidRDefault="00F6086B"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44FF0301" w14:textId="77777777" w:rsidR="00F6086B" w:rsidRPr="006117FF" w:rsidRDefault="00F6086B"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623133C" w14:textId="7DD7337B" w:rsidR="00F6086B" w:rsidRDefault="00F6086B" w:rsidP="00DC78F2">
            <w:pPr>
              <w:jc w:val="center"/>
              <w:rPr>
                <w:rFonts w:ascii="Arial" w:hAnsi="Arial" w:cs="Arial"/>
                <w:sz w:val="20"/>
                <w:szCs w:val="20"/>
                <w:lang w:val="ro-RO"/>
              </w:rPr>
            </w:pPr>
            <w:r>
              <w:rPr>
                <w:rFonts w:ascii="Arial" w:hAnsi="Arial" w:cs="Arial"/>
                <w:sz w:val="20"/>
                <w:szCs w:val="20"/>
                <w:lang w:val="ro-RO"/>
              </w:rPr>
              <w:t>-</w:t>
            </w:r>
          </w:p>
        </w:tc>
      </w:tr>
      <w:tr w:rsidR="00F6086B" w:rsidRPr="00CC511B" w14:paraId="1FA75CAD" w14:textId="77777777" w:rsidTr="00DC78F2">
        <w:trPr>
          <w:trHeight w:val="300"/>
          <w:jc w:val="center"/>
        </w:trPr>
        <w:tc>
          <w:tcPr>
            <w:tcW w:w="4177" w:type="dxa"/>
            <w:tcBorders>
              <w:left w:val="single" w:sz="4" w:space="0" w:color="000000"/>
              <w:bottom w:val="single" w:sz="4" w:space="0" w:color="000000"/>
            </w:tcBorders>
            <w:vAlign w:val="center"/>
          </w:tcPr>
          <w:p w14:paraId="3671FDDB" w14:textId="77777777" w:rsidR="00F6086B" w:rsidRPr="00760B50" w:rsidRDefault="00F6086B"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E248842" w14:textId="77777777" w:rsidR="00F6086B" w:rsidRPr="006117FF" w:rsidRDefault="00F6086B"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A8C33AD" w14:textId="77777777" w:rsidR="00F6086B" w:rsidRDefault="00F6086B" w:rsidP="00DC78F2">
            <w:pPr>
              <w:jc w:val="center"/>
              <w:rPr>
                <w:rFonts w:ascii="Arial" w:hAnsi="Arial" w:cs="Arial"/>
                <w:sz w:val="20"/>
                <w:szCs w:val="20"/>
                <w:lang w:val="ro-RO"/>
              </w:rPr>
            </w:pPr>
            <w:r>
              <w:rPr>
                <w:rFonts w:ascii="Arial" w:hAnsi="Arial" w:cs="Arial"/>
                <w:sz w:val="20"/>
                <w:szCs w:val="20"/>
                <w:lang w:val="ro-RO"/>
              </w:rPr>
              <w:t>n/a</w:t>
            </w:r>
          </w:p>
        </w:tc>
      </w:tr>
      <w:tr w:rsidR="00F6086B" w:rsidRPr="00CC511B" w14:paraId="03D7AD0F" w14:textId="77777777" w:rsidTr="00DC78F2">
        <w:trPr>
          <w:trHeight w:val="300"/>
          <w:jc w:val="center"/>
        </w:trPr>
        <w:tc>
          <w:tcPr>
            <w:tcW w:w="4177" w:type="dxa"/>
            <w:tcBorders>
              <w:left w:val="single" w:sz="4" w:space="0" w:color="000000"/>
              <w:bottom w:val="single" w:sz="4" w:space="0" w:color="000000"/>
            </w:tcBorders>
            <w:vAlign w:val="center"/>
          </w:tcPr>
          <w:p w14:paraId="729B10BE" w14:textId="77777777" w:rsidR="00F6086B" w:rsidRPr="00CC511B" w:rsidRDefault="00F6086B"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1DE3632" w14:textId="77777777" w:rsidR="00F6086B" w:rsidRPr="00494725" w:rsidRDefault="00F6086B"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4D1E8AB" w14:textId="77777777" w:rsidR="00F6086B" w:rsidRPr="002E2900" w:rsidRDefault="00F6086B"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DCD3E4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41210">
        <w:rPr>
          <w:rFonts w:ascii="Arial" w:hAnsi="Arial" w:cs="Arial"/>
          <w:lang w:val="ro-RO"/>
        </w:rPr>
        <w:t>150.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C624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C624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C624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41210" w:rsidRPr="008A78C6" w14:paraId="61A947D4" w14:textId="118C673D" w:rsidTr="007C6248">
        <w:trPr>
          <w:jc w:val="center"/>
        </w:trPr>
        <w:tc>
          <w:tcPr>
            <w:tcW w:w="1178" w:type="dxa"/>
            <w:shd w:val="clear" w:color="auto" w:fill="D9D9D9" w:themeFill="background1" w:themeFillShade="D9"/>
          </w:tcPr>
          <w:p w14:paraId="2550DF8E" w14:textId="77777777" w:rsidR="00D41210" w:rsidRPr="008A78C6"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A5DEF5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65E5054C" w14:textId="30B2B70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7</w:t>
            </w:r>
          </w:p>
        </w:tc>
        <w:tc>
          <w:tcPr>
            <w:tcW w:w="920" w:type="dxa"/>
            <w:shd w:val="clear" w:color="auto" w:fill="FF0000"/>
            <w:vAlign w:val="center"/>
          </w:tcPr>
          <w:p w14:paraId="03AE00DA" w14:textId="5323DDF5"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3</w:t>
            </w:r>
          </w:p>
        </w:tc>
        <w:tc>
          <w:tcPr>
            <w:tcW w:w="917" w:type="dxa"/>
            <w:shd w:val="clear" w:color="auto" w:fill="00B0F0"/>
            <w:vAlign w:val="center"/>
          </w:tcPr>
          <w:p w14:paraId="51C8F20A" w14:textId="0718BA1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02C77A0" w14:textId="5AA7E0A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3" w:type="dxa"/>
            <w:shd w:val="clear" w:color="auto" w:fill="00B0F0"/>
            <w:vAlign w:val="center"/>
          </w:tcPr>
          <w:p w14:paraId="1E0930FE" w14:textId="7562DD1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24" w:type="dxa"/>
            <w:shd w:val="clear" w:color="auto" w:fill="00B050"/>
            <w:vAlign w:val="center"/>
          </w:tcPr>
          <w:p w14:paraId="178FDEA5" w14:textId="6CC7CEB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F655E4F" w14:textId="4851E79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c>
          <w:tcPr>
            <w:tcW w:w="930" w:type="dxa"/>
            <w:shd w:val="clear" w:color="auto" w:fill="00B050"/>
            <w:vAlign w:val="center"/>
          </w:tcPr>
          <w:p w14:paraId="526143D5" w14:textId="092DA29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408FE8AE" w14:textId="787436D0" w:rsidTr="007C6248">
        <w:trPr>
          <w:jc w:val="center"/>
        </w:trPr>
        <w:tc>
          <w:tcPr>
            <w:tcW w:w="1178" w:type="dxa"/>
            <w:shd w:val="clear" w:color="auto" w:fill="D9D9D9" w:themeFill="background1" w:themeFillShade="D9"/>
          </w:tcPr>
          <w:p w14:paraId="36357BC3" w14:textId="77777777" w:rsidR="00D41210" w:rsidRPr="008A78C6"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206E11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0A0D34B2" w14:textId="7CF6D898"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10</w:t>
            </w:r>
          </w:p>
        </w:tc>
        <w:tc>
          <w:tcPr>
            <w:tcW w:w="920" w:type="dxa"/>
            <w:shd w:val="clear" w:color="auto" w:fill="FF0000"/>
            <w:vAlign w:val="center"/>
          </w:tcPr>
          <w:p w14:paraId="1075DB2F" w14:textId="24E02ED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319EF7C0" w14:textId="36C3001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6C980332" w14:textId="71E7B45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8</w:t>
            </w:r>
          </w:p>
        </w:tc>
        <w:tc>
          <w:tcPr>
            <w:tcW w:w="923" w:type="dxa"/>
            <w:shd w:val="clear" w:color="auto" w:fill="00B0F0"/>
            <w:vAlign w:val="center"/>
          </w:tcPr>
          <w:p w14:paraId="37AB4557" w14:textId="60FE781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4" w:type="dxa"/>
            <w:shd w:val="clear" w:color="auto" w:fill="00B050"/>
            <w:vAlign w:val="center"/>
          </w:tcPr>
          <w:p w14:paraId="5F799923" w14:textId="1D513E2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200D51A7" w14:textId="50CA426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30" w:type="dxa"/>
            <w:shd w:val="clear" w:color="auto" w:fill="00B050"/>
            <w:vAlign w:val="center"/>
          </w:tcPr>
          <w:p w14:paraId="1D67D41B" w14:textId="7A63046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r>
      <w:tr w:rsidR="00D41210" w:rsidRPr="008A78C6" w14:paraId="0AE9F23C" w14:textId="3340E41B" w:rsidTr="007C6248">
        <w:trPr>
          <w:jc w:val="center"/>
        </w:trPr>
        <w:tc>
          <w:tcPr>
            <w:tcW w:w="1178" w:type="dxa"/>
            <w:shd w:val="clear" w:color="auto" w:fill="D9D9D9" w:themeFill="background1" w:themeFillShade="D9"/>
          </w:tcPr>
          <w:p w14:paraId="6BDE3F63" w14:textId="77777777" w:rsidR="00D41210" w:rsidRPr="008A78C6"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772A0A3"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C1EE1FE" w14:textId="13896A9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10</w:t>
            </w:r>
          </w:p>
        </w:tc>
        <w:tc>
          <w:tcPr>
            <w:tcW w:w="920" w:type="dxa"/>
            <w:shd w:val="clear" w:color="auto" w:fill="FF0000"/>
            <w:vAlign w:val="center"/>
          </w:tcPr>
          <w:p w14:paraId="36B3A9A0" w14:textId="19CA6FA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w:t>
            </w:r>
          </w:p>
        </w:tc>
        <w:tc>
          <w:tcPr>
            <w:tcW w:w="917" w:type="dxa"/>
            <w:shd w:val="clear" w:color="auto" w:fill="00B0F0"/>
            <w:vAlign w:val="center"/>
          </w:tcPr>
          <w:p w14:paraId="3E07D291" w14:textId="43AD7F3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3567D931" w14:textId="71F76FD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23" w:type="dxa"/>
            <w:shd w:val="clear" w:color="auto" w:fill="00B0F0"/>
            <w:vAlign w:val="center"/>
          </w:tcPr>
          <w:p w14:paraId="27D0A8D6" w14:textId="3C89C69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4" w:type="dxa"/>
            <w:shd w:val="clear" w:color="auto" w:fill="00B050"/>
            <w:vAlign w:val="center"/>
          </w:tcPr>
          <w:p w14:paraId="03BB91E0" w14:textId="0C959B0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222AB68" w14:textId="626835A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7</w:t>
            </w:r>
          </w:p>
        </w:tc>
        <w:tc>
          <w:tcPr>
            <w:tcW w:w="930" w:type="dxa"/>
            <w:shd w:val="clear" w:color="auto" w:fill="00B050"/>
            <w:vAlign w:val="center"/>
          </w:tcPr>
          <w:p w14:paraId="5B7BA08C" w14:textId="52DF1BA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r>
      <w:tr w:rsidR="00D41210" w:rsidRPr="008A78C6" w14:paraId="13E92DA2" w14:textId="30CAF24D" w:rsidTr="007C6248">
        <w:trPr>
          <w:jc w:val="center"/>
        </w:trPr>
        <w:tc>
          <w:tcPr>
            <w:tcW w:w="1178" w:type="dxa"/>
            <w:shd w:val="clear" w:color="auto" w:fill="D9D9D9" w:themeFill="background1" w:themeFillShade="D9"/>
          </w:tcPr>
          <w:p w14:paraId="4BFEAF21" w14:textId="77777777" w:rsidR="00D41210" w:rsidRPr="008A78C6"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62B3DBB"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77CC1DC" w14:textId="43EBE86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20</w:t>
            </w:r>
          </w:p>
        </w:tc>
        <w:tc>
          <w:tcPr>
            <w:tcW w:w="920" w:type="dxa"/>
            <w:shd w:val="clear" w:color="auto" w:fill="FF0000"/>
            <w:vAlign w:val="center"/>
          </w:tcPr>
          <w:p w14:paraId="19F8ED17" w14:textId="4C3F9D78"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w:t>
            </w:r>
          </w:p>
        </w:tc>
        <w:tc>
          <w:tcPr>
            <w:tcW w:w="917" w:type="dxa"/>
            <w:shd w:val="clear" w:color="auto" w:fill="00B0F0"/>
            <w:vAlign w:val="center"/>
          </w:tcPr>
          <w:p w14:paraId="4229705D" w14:textId="543513F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6FCD86C7" w14:textId="134C927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3" w:type="dxa"/>
            <w:shd w:val="clear" w:color="auto" w:fill="00B0F0"/>
            <w:vAlign w:val="center"/>
          </w:tcPr>
          <w:p w14:paraId="6825F9B3" w14:textId="7B9C035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24" w:type="dxa"/>
            <w:shd w:val="clear" w:color="auto" w:fill="00B050"/>
            <w:vAlign w:val="center"/>
          </w:tcPr>
          <w:p w14:paraId="6E7A7FFB" w14:textId="2B38590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2797458" w14:textId="2BBD0FB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18</w:t>
            </w:r>
          </w:p>
        </w:tc>
        <w:tc>
          <w:tcPr>
            <w:tcW w:w="930" w:type="dxa"/>
            <w:shd w:val="clear" w:color="auto" w:fill="00B050"/>
            <w:vAlign w:val="center"/>
          </w:tcPr>
          <w:p w14:paraId="74BE4CD6" w14:textId="0F1141C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r>
      <w:tr w:rsidR="00D41210" w:rsidRPr="008A78C6" w14:paraId="2737339F" w14:textId="439697EA" w:rsidTr="007C6248">
        <w:trPr>
          <w:jc w:val="center"/>
        </w:trPr>
        <w:tc>
          <w:tcPr>
            <w:tcW w:w="1178" w:type="dxa"/>
            <w:shd w:val="clear" w:color="auto" w:fill="D9D9D9" w:themeFill="background1" w:themeFillShade="D9"/>
          </w:tcPr>
          <w:p w14:paraId="73885F03"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F88ED9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33F784EC" w14:textId="030EBFE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17</w:t>
            </w:r>
          </w:p>
        </w:tc>
        <w:tc>
          <w:tcPr>
            <w:tcW w:w="920" w:type="dxa"/>
            <w:shd w:val="clear" w:color="auto" w:fill="FF0000"/>
            <w:vAlign w:val="center"/>
          </w:tcPr>
          <w:p w14:paraId="55B68EBF" w14:textId="67E3B2F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w:t>
            </w:r>
          </w:p>
        </w:tc>
        <w:tc>
          <w:tcPr>
            <w:tcW w:w="917" w:type="dxa"/>
            <w:shd w:val="clear" w:color="auto" w:fill="00B0F0"/>
            <w:vAlign w:val="center"/>
          </w:tcPr>
          <w:p w14:paraId="09BAAC1C" w14:textId="2414C4F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E9D0E21" w14:textId="4BD4D32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3" w:type="dxa"/>
            <w:shd w:val="clear" w:color="auto" w:fill="00B0F0"/>
            <w:vAlign w:val="center"/>
          </w:tcPr>
          <w:p w14:paraId="39B31B9D" w14:textId="3EB56B7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24" w:type="dxa"/>
            <w:shd w:val="clear" w:color="auto" w:fill="00B050"/>
            <w:vAlign w:val="center"/>
          </w:tcPr>
          <w:p w14:paraId="6B0BB255" w14:textId="50E7939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25F7FCD" w14:textId="5F15AA8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15</w:t>
            </w:r>
          </w:p>
        </w:tc>
        <w:tc>
          <w:tcPr>
            <w:tcW w:w="930" w:type="dxa"/>
            <w:shd w:val="clear" w:color="auto" w:fill="00B050"/>
            <w:vAlign w:val="center"/>
          </w:tcPr>
          <w:p w14:paraId="034ED4B0" w14:textId="5D3C9A8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r>
      <w:tr w:rsidR="00D41210" w:rsidRPr="008A78C6" w14:paraId="40D4E717" w14:textId="02420DE7" w:rsidTr="007C6248">
        <w:trPr>
          <w:jc w:val="center"/>
        </w:trPr>
        <w:tc>
          <w:tcPr>
            <w:tcW w:w="1178" w:type="dxa"/>
            <w:shd w:val="clear" w:color="auto" w:fill="D9D9D9" w:themeFill="background1" w:themeFillShade="D9"/>
          </w:tcPr>
          <w:p w14:paraId="0BC42F96"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55494BB"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22FD51D" w14:textId="38DA97DC"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11</w:t>
            </w:r>
          </w:p>
        </w:tc>
        <w:tc>
          <w:tcPr>
            <w:tcW w:w="920" w:type="dxa"/>
            <w:shd w:val="clear" w:color="auto" w:fill="FF0000"/>
            <w:vAlign w:val="center"/>
          </w:tcPr>
          <w:p w14:paraId="26FFED78" w14:textId="3500A92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w:t>
            </w:r>
          </w:p>
        </w:tc>
        <w:tc>
          <w:tcPr>
            <w:tcW w:w="917" w:type="dxa"/>
            <w:shd w:val="clear" w:color="auto" w:fill="00B0F0"/>
            <w:vAlign w:val="center"/>
          </w:tcPr>
          <w:p w14:paraId="39AEBC2B" w14:textId="7900BC1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36AFCE0E" w14:textId="2C3D1ED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3" w:type="dxa"/>
            <w:shd w:val="clear" w:color="auto" w:fill="00B0F0"/>
            <w:vAlign w:val="center"/>
          </w:tcPr>
          <w:p w14:paraId="100F9507" w14:textId="3FD4FF7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24" w:type="dxa"/>
            <w:shd w:val="clear" w:color="auto" w:fill="00B050"/>
            <w:vAlign w:val="center"/>
          </w:tcPr>
          <w:p w14:paraId="404FF68D" w14:textId="695843A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4D68401" w14:textId="7A2840F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9</w:t>
            </w:r>
          </w:p>
        </w:tc>
        <w:tc>
          <w:tcPr>
            <w:tcW w:w="930" w:type="dxa"/>
            <w:shd w:val="clear" w:color="auto" w:fill="00B050"/>
            <w:vAlign w:val="center"/>
          </w:tcPr>
          <w:p w14:paraId="3B1BFF9B" w14:textId="7550779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r>
      <w:tr w:rsidR="00D41210" w:rsidRPr="008A78C6" w14:paraId="56711E0E" w14:textId="3C29BFFC" w:rsidTr="007C6248">
        <w:trPr>
          <w:jc w:val="center"/>
        </w:trPr>
        <w:tc>
          <w:tcPr>
            <w:tcW w:w="1178" w:type="dxa"/>
            <w:shd w:val="clear" w:color="auto" w:fill="D9D9D9" w:themeFill="background1" w:themeFillShade="D9"/>
          </w:tcPr>
          <w:p w14:paraId="42B22403"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5668CB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2865E920" w14:textId="7A314E3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4</w:t>
            </w:r>
          </w:p>
        </w:tc>
        <w:tc>
          <w:tcPr>
            <w:tcW w:w="920" w:type="dxa"/>
            <w:shd w:val="clear" w:color="auto" w:fill="FF0000"/>
            <w:vAlign w:val="center"/>
          </w:tcPr>
          <w:p w14:paraId="67BFE4B5" w14:textId="5092E9C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4</w:t>
            </w:r>
          </w:p>
        </w:tc>
        <w:tc>
          <w:tcPr>
            <w:tcW w:w="917" w:type="dxa"/>
            <w:shd w:val="clear" w:color="auto" w:fill="00B0F0"/>
            <w:vAlign w:val="center"/>
          </w:tcPr>
          <w:p w14:paraId="5CEFDF29" w14:textId="2B093A2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131C4F9F" w14:textId="1C095AC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3" w:type="dxa"/>
            <w:shd w:val="clear" w:color="auto" w:fill="00B0F0"/>
            <w:vAlign w:val="center"/>
          </w:tcPr>
          <w:p w14:paraId="68AD2BAB" w14:textId="2DEBCE3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7</w:t>
            </w:r>
          </w:p>
        </w:tc>
        <w:tc>
          <w:tcPr>
            <w:tcW w:w="924" w:type="dxa"/>
            <w:shd w:val="clear" w:color="auto" w:fill="00B050"/>
            <w:vAlign w:val="center"/>
          </w:tcPr>
          <w:p w14:paraId="12A53146" w14:textId="4A52287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FE3D7C8" w14:textId="4CE6F79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30" w:type="dxa"/>
            <w:shd w:val="clear" w:color="auto" w:fill="00B050"/>
            <w:vAlign w:val="center"/>
          </w:tcPr>
          <w:p w14:paraId="28B70136" w14:textId="53B5CCC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r>
      <w:tr w:rsidR="00D41210" w:rsidRPr="008A78C6" w14:paraId="1AC27E63" w14:textId="0FB64638" w:rsidTr="007C6248">
        <w:trPr>
          <w:jc w:val="center"/>
        </w:trPr>
        <w:tc>
          <w:tcPr>
            <w:tcW w:w="1178" w:type="dxa"/>
            <w:shd w:val="clear" w:color="auto" w:fill="D9D9D9" w:themeFill="background1" w:themeFillShade="D9"/>
          </w:tcPr>
          <w:p w14:paraId="4C9ADE3F"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F1E4D2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CEA3631" w14:textId="3881D7C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6</w:t>
            </w:r>
          </w:p>
        </w:tc>
        <w:tc>
          <w:tcPr>
            <w:tcW w:w="920" w:type="dxa"/>
            <w:shd w:val="clear" w:color="auto" w:fill="FF0000"/>
            <w:vAlign w:val="center"/>
          </w:tcPr>
          <w:p w14:paraId="28F85FB7" w14:textId="684009F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7</w:t>
            </w:r>
          </w:p>
        </w:tc>
        <w:tc>
          <w:tcPr>
            <w:tcW w:w="917" w:type="dxa"/>
            <w:shd w:val="clear" w:color="auto" w:fill="00B0F0"/>
            <w:vAlign w:val="center"/>
          </w:tcPr>
          <w:p w14:paraId="33BC5AF8" w14:textId="007CBA9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3ADE143F" w14:textId="4C10033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3" w:type="dxa"/>
            <w:shd w:val="clear" w:color="auto" w:fill="00B0F0"/>
            <w:vAlign w:val="center"/>
          </w:tcPr>
          <w:p w14:paraId="202DDEA1" w14:textId="1D57F0D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5</w:t>
            </w:r>
          </w:p>
        </w:tc>
        <w:tc>
          <w:tcPr>
            <w:tcW w:w="924" w:type="dxa"/>
            <w:shd w:val="clear" w:color="auto" w:fill="00B050"/>
            <w:vAlign w:val="center"/>
          </w:tcPr>
          <w:p w14:paraId="0B65E16A" w14:textId="51BFD66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6266DA2F" w14:textId="4790126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30" w:type="dxa"/>
            <w:shd w:val="clear" w:color="auto" w:fill="00B050"/>
            <w:vAlign w:val="center"/>
          </w:tcPr>
          <w:p w14:paraId="5EB07E66" w14:textId="7D1E674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r>
      <w:tr w:rsidR="00D41210" w:rsidRPr="008A78C6" w14:paraId="416BAE27" w14:textId="33EE07C4" w:rsidTr="007C6248">
        <w:trPr>
          <w:jc w:val="center"/>
        </w:trPr>
        <w:tc>
          <w:tcPr>
            <w:tcW w:w="1178" w:type="dxa"/>
            <w:shd w:val="clear" w:color="auto" w:fill="D9D9D9" w:themeFill="background1" w:themeFillShade="D9"/>
          </w:tcPr>
          <w:p w14:paraId="327762C6"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BCB41A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286E1164" w14:textId="3FA2F70B"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4</w:t>
            </w:r>
          </w:p>
        </w:tc>
        <w:tc>
          <w:tcPr>
            <w:tcW w:w="920" w:type="dxa"/>
            <w:shd w:val="clear" w:color="auto" w:fill="FF0000"/>
            <w:vAlign w:val="center"/>
          </w:tcPr>
          <w:p w14:paraId="594A8E3E" w14:textId="69EC243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5</w:t>
            </w:r>
          </w:p>
        </w:tc>
        <w:tc>
          <w:tcPr>
            <w:tcW w:w="917" w:type="dxa"/>
            <w:shd w:val="clear" w:color="auto" w:fill="00B0F0"/>
            <w:vAlign w:val="center"/>
          </w:tcPr>
          <w:p w14:paraId="3C16E404" w14:textId="126D370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5C19F353" w14:textId="02E4195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4</w:t>
            </w:r>
          </w:p>
        </w:tc>
        <w:tc>
          <w:tcPr>
            <w:tcW w:w="923" w:type="dxa"/>
            <w:shd w:val="clear" w:color="auto" w:fill="00B0F0"/>
            <w:vAlign w:val="center"/>
          </w:tcPr>
          <w:p w14:paraId="219DE520" w14:textId="03AC579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4" w:type="dxa"/>
            <w:shd w:val="clear" w:color="auto" w:fill="00B050"/>
            <w:vAlign w:val="center"/>
          </w:tcPr>
          <w:p w14:paraId="3BF87D48" w14:textId="05A874C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3E1173E0" w14:textId="2A93CC2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30" w:type="dxa"/>
            <w:shd w:val="clear" w:color="auto" w:fill="00B050"/>
            <w:vAlign w:val="center"/>
          </w:tcPr>
          <w:p w14:paraId="4DACB595" w14:textId="030A9EC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r>
      <w:tr w:rsidR="00D41210" w:rsidRPr="008A78C6" w14:paraId="74AA4981" w14:textId="75BEE4A0" w:rsidTr="007C6248">
        <w:trPr>
          <w:jc w:val="center"/>
        </w:trPr>
        <w:tc>
          <w:tcPr>
            <w:tcW w:w="1178" w:type="dxa"/>
            <w:shd w:val="clear" w:color="auto" w:fill="D9D9D9" w:themeFill="background1" w:themeFillShade="D9"/>
          </w:tcPr>
          <w:p w14:paraId="5B04EA7A"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335DC7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4689D6D6" w14:textId="6457D1E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w:t>
            </w:r>
          </w:p>
        </w:tc>
        <w:tc>
          <w:tcPr>
            <w:tcW w:w="920" w:type="dxa"/>
            <w:shd w:val="clear" w:color="auto" w:fill="FF0000"/>
            <w:vAlign w:val="center"/>
          </w:tcPr>
          <w:p w14:paraId="53F4526C" w14:textId="181CF48C"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4</w:t>
            </w:r>
          </w:p>
        </w:tc>
        <w:tc>
          <w:tcPr>
            <w:tcW w:w="917" w:type="dxa"/>
            <w:shd w:val="clear" w:color="auto" w:fill="00B0F0"/>
            <w:vAlign w:val="center"/>
          </w:tcPr>
          <w:p w14:paraId="1B014076" w14:textId="497AF3B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7C8E9475" w14:textId="0CE58EA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3" w:type="dxa"/>
            <w:shd w:val="clear" w:color="auto" w:fill="00B0F0"/>
            <w:vAlign w:val="center"/>
          </w:tcPr>
          <w:p w14:paraId="3103AA55" w14:textId="5D9D6F5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24" w:type="dxa"/>
            <w:shd w:val="clear" w:color="auto" w:fill="00B050"/>
            <w:vAlign w:val="center"/>
          </w:tcPr>
          <w:p w14:paraId="3EC96D90" w14:textId="7BC5F11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4B76823E" w14:textId="73BEE2E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-4</w:t>
            </w:r>
          </w:p>
        </w:tc>
        <w:tc>
          <w:tcPr>
            <w:tcW w:w="930" w:type="dxa"/>
            <w:shd w:val="clear" w:color="auto" w:fill="00B050"/>
            <w:vAlign w:val="center"/>
          </w:tcPr>
          <w:p w14:paraId="3755C39D" w14:textId="7D14D41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r>
      <w:tr w:rsidR="00D41210" w:rsidRPr="008A78C6" w14:paraId="177C798C" w14:textId="703E30AE" w:rsidTr="007C6248">
        <w:trPr>
          <w:jc w:val="center"/>
        </w:trPr>
        <w:tc>
          <w:tcPr>
            <w:tcW w:w="1178" w:type="dxa"/>
            <w:shd w:val="clear" w:color="auto" w:fill="D9D9D9" w:themeFill="background1" w:themeFillShade="D9"/>
          </w:tcPr>
          <w:p w14:paraId="43D2D6C5"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9DE5FF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4F7FDE7" w14:textId="5314A76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w:t>
            </w:r>
          </w:p>
        </w:tc>
        <w:tc>
          <w:tcPr>
            <w:tcW w:w="920" w:type="dxa"/>
            <w:shd w:val="clear" w:color="auto" w:fill="FF0000"/>
            <w:vAlign w:val="center"/>
          </w:tcPr>
          <w:p w14:paraId="3E0E090A" w14:textId="5A65F87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8</w:t>
            </w:r>
          </w:p>
        </w:tc>
        <w:tc>
          <w:tcPr>
            <w:tcW w:w="917" w:type="dxa"/>
            <w:shd w:val="clear" w:color="auto" w:fill="00B0F0"/>
            <w:vAlign w:val="center"/>
          </w:tcPr>
          <w:p w14:paraId="57EADBA4" w14:textId="2319A4D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75BFEEDD" w14:textId="29D68DC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8</w:t>
            </w:r>
          </w:p>
        </w:tc>
        <w:tc>
          <w:tcPr>
            <w:tcW w:w="923" w:type="dxa"/>
            <w:shd w:val="clear" w:color="auto" w:fill="00B0F0"/>
            <w:vAlign w:val="center"/>
          </w:tcPr>
          <w:p w14:paraId="48D466E7" w14:textId="2709B67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8</w:t>
            </w:r>
          </w:p>
        </w:tc>
        <w:tc>
          <w:tcPr>
            <w:tcW w:w="924" w:type="dxa"/>
            <w:shd w:val="clear" w:color="auto" w:fill="00B050"/>
            <w:vAlign w:val="center"/>
          </w:tcPr>
          <w:p w14:paraId="6900C3E5" w14:textId="3AA94B9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AA5E35F" w14:textId="0BC5DCB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30" w:type="dxa"/>
            <w:shd w:val="clear" w:color="auto" w:fill="00B050"/>
            <w:vAlign w:val="center"/>
          </w:tcPr>
          <w:p w14:paraId="1CDE6A77" w14:textId="40B016F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209DA7DC" w14:textId="1BA71666" w:rsidTr="007C6248">
        <w:trPr>
          <w:jc w:val="center"/>
        </w:trPr>
        <w:tc>
          <w:tcPr>
            <w:tcW w:w="1178" w:type="dxa"/>
            <w:shd w:val="clear" w:color="auto" w:fill="D9D9D9" w:themeFill="background1" w:themeFillShade="D9"/>
          </w:tcPr>
          <w:p w14:paraId="1D4FAA3B"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4FB0C3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516A5756" w14:textId="7E0F3E10"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5</w:t>
            </w:r>
          </w:p>
        </w:tc>
        <w:tc>
          <w:tcPr>
            <w:tcW w:w="920" w:type="dxa"/>
            <w:shd w:val="clear" w:color="auto" w:fill="FF0000"/>
            <w:vAlign w:val="center"/>
          </w:tcPr>
          <w:p w14:paraId="5C9FE05A" w14:textId="29CCE79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6</w:t>
            </w:r>
          </w:p>
        </w:tc>
        <w:tc>
          <w:tcPr>
            <w:tcW w:w="917" w:type="dxa"/>
            <w:shd w:val="clear" w:color="auto" w:fill="00B0F0"/>
            <w:vAlign w:val="center"/>
          </w:tcPr>
          <w:p w14:paraId="55E72751" w14:textId="3E6CEE9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0B12B8B7" w14:textId="74093AC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7</w:t>
            </w:r>
          </w:p>
        </w:tc>
        <w:tc>
          <w:tcPr>
            <w:tcW w:w="923" w:type="dxa"/>
            <w:shd w:val="clear" w:color="auto" w:fill="00B0F0"/>
            <w:vAlign w:val="center"/>
          </w:tcPr>
          <w:p w14:paraId="77A56EEE" w14:textId="2120685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5</w:t>
            </w:r>
          </w:p>
        </w:tc>
        <w:tc>
          <w:tcPr>
            <w:tcW w:w="924" w:type="dxa"/>
            <w:shd w:val="clear" w:color="auto" w:fill="00B050"/>
            <w:vAlign w:val="center"/>
          </w:tcPr>
          <w:p w14:paraId="7F66E1EC" w14:textId="734FA44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20E523FE" w14:textId="515D128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30" w:type="dxa"/>
            <w:shd w:val="clear" w:color="auto" w:fill="00B050"/>
            <w:vAlign w:val="center"/>
          </w:tcPr>
          <w:p w14:paraId="7412FF40" w14:textId="7A9B9E0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r>
      <w:tr w:rsidR="00D41210" w:rsidRPr="008A78C6" w14:paraId="5BCC78C6" w14:textId="17D71CEF" w:rsidTr="007C6248">
        <w:trPr>
          <w:jc w:val="center"/>
        </w:trPr>
        <w:tc>
          <w:tcPr>
            <w:tcW w:w="1178" w:type="dxa"/>
            <w:shd w:val="clear" w:color="auto" w:fill="D9D9D9" w:themeFill="background1" w:themeFillShade="D9"/>
          </w:tcPr>
          <w:p w14:paraId="5B3D5F17"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DD8EC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2DC8AC47" w14:textId="32BA687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6</w:t>
            </w:r>
          </w:p>
        </w:tc>
        <w:tc>
          <w:tcPr>
            <w:tcW w:w="920" w:type="dxa"/>
            <w:shd w:val="clear" w:color="auto" w:fill="FF0000"/>
            <w:vAlign w:val="center"/>
          </w:tcPr>
          <w:p w14:paraId="41AA916B" w14:textId="34467BB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8</w:t>
            </w:r>
          </w:p>
        </w:tc>
        <w:tc>
          <w:tcPr>
            <w:tcW w:w="917" w:type="dxa"/>
            <w:shd w:val="clear" w:color="auto" w:fill="00B0F0"/>
            <w:vAlign w:val="center"/>
          </w:tcPr>
          <w:p w14:paraId="5FA4E079" w14:textId="3F0A511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3AC94E14" w14:textId="09D6354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8</w:t>
            </w:r>
          </w:p>
        </w:tc>
        <w:tc>
          <w:tcPr>
            <w:tcW w:w="923" w:type="dxa"/>
            <w:shd w:val="clear" w:color="auto" w:fill="00B0F0"/>
            <w:vAlign w:val="center"/>
          </w:tcPr>
          <w:p w14:paraId="0685F31E" w14:textId="79C6AEA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11</w:t>
            </w:r>
          </w:p>
        </w:tc>
        <w:tc>
          <w:tcPr>
            <w:tcW w:w="924" w:type="dxa"/>
            <w:shd w:val="clear" w:color="auto" w:fill="00B050"/>
            <w:vAlign w:val="center"/>
          </w:tcPr>
          <w:p w14:paraId="02327502" w14:textId="5627DA1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216B8800" w14:textId="51E5B96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c>
          <w:tcPr>
            <w:tcW w:w="930" w:type="dxa"/>
            <w:shd w:val="clear" w:color="auto" w:fill="00B050"/>
            <w:vAlign w:val="center"/>
          </w:tcPr>
          <w:p w14:paraId="327DB8D8" w14:textId="7507A97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r>
      <w:tr w:rsidR="00D41210" w:rsidRPr="008A78C6" w14:paraId="1ED8BBA1" w14:textId="1C28FCE7" w:rsidTr="007C6248">
        <w:trPr>
          <w:jc w:val="center"/>
        </w:trPr>
        <w:tc>
          <w:tcPr>
            <w:tcW w:w="1178" w:type="dxa"/>
            <w:shd w:val="clear" w:color="auto" w:fill="D9D9D9" w:themeFill="background1" w:themeFillShade="D9"/>
          </w:tcPr>
          <w:p w14:paraId="4E422A95"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F04F73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4FBC18DA" w14:textId="4C8BF93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7</w:t>
            </w:r>
          </w:p>
        </w:tc>
        <w:tc>
          <w:tcPr>
            <w:tcW w:w="920" w:type="dxa"/>
            <w:shd w:val="clear" w:color="auto" w:fill="FF0000"/>
            <w:vAlign w:val="center"/>
          </w:tcPr>
          <w:p w14:paraId="6B80EFE3" w14:textId="30E50B8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7</w:t>
            </w:r>
          </w:p>
        </w:tc>
        <w:tc>
          <w:tcPr>
            <w:tcW w:w="917" w:type="dxa"/>
            <w:shd w:val="clear" w:color="auto" w:fill="00B0F0"/>
            <w:vAlign w:val="center"/>
          </w:tcPr>
          <w:p w14:paraId="0190A6A1" w14:textId="41FC574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2F4CD3F" w14:textId="08AC0E3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16</w:t>
            </w:r>
          </w:p>
        </w:tc>
        <w:tc>
          <w:tcPr>
            <w:tcW w:w="923" w:type="dxa"/>
            <w:shd w:val="clear" w:color="auto" w:fill="00B0F0"/>
            <w:vAlign w:val="center"/>
          </w:tcPr>
          <w:p w14:paraId="7E124B1E" w14:textId="4BA91C6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5</w:t>
            </w:r>
          </w:p>
        </w:tc>
        <w:tc>
          <w:tcPr>
            <w:tcW w:w="924" w:type="dxa"/>
            <w:shd w:val="clear" w:color="auto" w:fill="00B050"/>
            <w:vAlign w:val="center"/>
          </w:tcPr>
          <w:p w14:paraId="21791D51" w14:textId="31B39AD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6EC71394" w14:textId="524935B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-9</w:t>
            </w:r>
          </w:p>
        </w:tc>
        <w:tc>
          <w:tcPr>
            <w:tcW w:w="930" w:type="dxa"/>
            <w:shd w:val="clear" w:color="auto" w:fill="00B050"/>
            <w:vAlign w:val="center"/>
          </w:tcPr>
          <w:p w14:paraId="6B7AF9DD" w14:textId="5D9EFCC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w:t>
            </w:r>
          </w:p>
        </w:tc>
      </w:tr>
      <w:tr w:rsidR="00D41210" w:rsidRPr="008A78C6" w14:paraId="7BEAEDAE" w14:textId="67D08C38" w:rsidTr="007C6248">
        <w:trPr>
          <w:jc w:val="center"/>
        </w:trPr>
        <w:tc>
          <w:tcPr>
            <w:tcW w:w="1178" w:type="dxa"/>
            <w:shd w:val="clear" w:color="auto" w:fill="D9D9D9" w:themeFill="background1" w:themeFillShade="D9"/>
          </w:tcPr>
          <w:p w14:paraId="7BA2E188"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DF7EB45"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1C11BF5A" w14:textId="0B099CD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11</w:t>
            </w:r>
          </w:p>
        </w:tc>
        <w:tc>
          <w:tcPr>
            <w:tcW w:w="920" w:type="dxa"/>
            <w:shd w:val="clear" w:color="auto" w:fill="FF0000"/>
            <w:vAlign w:val="center"/>
          </w:tcPr>
          <w:p w14:paraId="5D766467" w14:textId="0AD3D295"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11</w:t>
            </w:r>
          </w:p>
        </w:tc>
        <w:tc>
          <w:tcPr>
            <w:tcW w:w="917" w:type="dxa"/>
            <w:shd w:val="clear" w:color="auto" w:fill="00B0F0"/>
            <w:vAlign w:val="center"/>
          </w:tcPr>
          <w:p w14:paraId="4D63D9A5" w14:textId="37555BA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03891433" w14:textId="60AAEAD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15</w:t>
            </w:r>
          </w:p>
        </w:tc>
        <w:tc>
          <w:tcPr>
            <w:tcW w:w="923" w:type="dxa"/>
            <w:shd w:val="clear" w:color="auto" w:fill="00B0F0"/>
            <w:vAlign w:val="center"/>
          </w:tcPr>
          <w:p w14:paraId="6FE694E4" w14:textId="17FF2E2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7C84C407" w14:textId="3399E93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4DD178E0" w14:textId="3295413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-4</w:t>
            </w:r>
          </w:p>
        </w:tc>
        <w:tc>
          <w:tcPr>
            <w:tcW w:w="930" w:type="dxa"/>
            <w:shd w:val="clear" w:color="auto" w:fill="00B050"/>
            <w:vAlign w:val="center"/>
          </w:tcPr>
          <w:p w14:paraId="46A020C7" w14:textId="22F3D17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11</w:t>
            </w:r>
          </w:p>
        </w:tc>
      </w:tr>
      <w:tr w:rsidR="00D41210" w:rsidRPr="008A78C6" w14:paraId="7DD7FC8E" w14:textId="0816435E" w:rsidTr="007C6248">
        <w:trPr>
          <w:jc w:val="center"/>
        </w:trPr>
        <w:tc>
          <w:tcPr>
            <w:tcW w:w="1178" w:type="dxa"/>
            <w:shd w:val="clear" w:color="auto" w:fill="D9D9D9" w:themeFill="background1" w:themeFillShade="D9"/>
          </w:tcPr>
          <w:p w14:paraId="7EAD19FA"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B42611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6305CCF1" w14:textId="3C947E3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19</w:t>
            </w:r>
          </w:p>
        </w:tc>
        <w:tc>
          <w:tcPr>
            <w:tcW w:w="920" w:type="dxa"/>
            <w:shd w:val="clear" w:color="auto" w:fill="FF0000"/>
            <w:vAlign w:val="center"/>
          </w:tcPr>
          <w:p w14:paraId="11206EEE" w14:textId="27BAAE0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6</w:t>
            </w:r>
          </w:p>
        </w:tc>
        <w:tc>
          <w:tcPr>
            <w:tcW w:w="917" w:type="dxa"/>
            <w:shd w:val="clear" w:color="auto" w:fill="00B0F0"/>
            <w:vAlign w:val="center"/>
          </w:tcPr>
          <w:p w14:paraId="6EFC8E41" w14:textId="7EB6BC8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5ED6EDA9" w14:textId="436C91F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16</w:t>
            </w:r>
          </w:p>
        </w:tc>
        <w:tc>
          <w:tcPr>
            <w:tcW w:w="923" w:type="dxa"/>
            <w:shd w:val="clear" w:color="auto" w:fill="00B0F0"/>
            <w:vAlign w:val="center"/>
          </w:tcPr>
          <w:p w14:paraId="7094218C" w14:textId="3729813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0BCF5C30" w14:textId="4E4FAAF8"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265EC118" w14:textId="615ED39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30" w:type="dxa"/>
            <w:shd w:val="clear" w:color="auto" w:fill="00B050"/>
            <w:vAlign w:val="center"/>
          </w:tcPr>
          <w:p w14:paraId="59233527" w14:textId="0DE75BF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r>
      <w:tr w:rsidR="00D41210" w:rsidRPr="008A78C6" w14:paraId="253D31DA" w14:textId="36BB085D" w:rsidTr="007C6248">
        <w:trPr>
          <w:jc w:val="center"/>
        </w:trPr>
        <w:tc>
          <w:tcPr>
            <w:tcW w:w="1178" w:type="dxa"/>
            <w:shd w:val="clear" w:color="auto" w:fill="D9D9D9" w:themeFill="background1" w:themeFillShade="D9"/>
          </w:tcPr>
          <w:p w14:paraId="6200C7CC"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FB2A579"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6E8DA9D6" w14:textId="4382DA83"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10</w:t>
            </w:r>
          </w:p>
        </w:tc>
        <w:tc>
          <w:tcPr>
            <w:tcW w:w="920" w:type="dxa"/>
            <w:shd w:val="clear" w:color="auto" w:fill="FF0000"/>
            <w:vAlign w:val="center"/>
          </w:tcPr>
          <w:p w14:paraId="213F78B6" w14:textId="0E05BF5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9</w:t>
            </w:r>
          </w:p>
        </w:tc>
        <w:tc>
          <w:tcPr>
            <w:tcW w:w="917" w:type="dxa"/>
            <w:shd w:val="clear" w:color="auto" w:fill="00B0F0"/>
            <w:vAlign w:val="center"/>
          </w:tcPr>
          <w:p w14:paraId="5A06740E" w14:textId="7FBFB0A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1BAE42B3" w14:textId="77E7D62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16</w:t>
            </w:r>
          </w:p>
        </w:tc>
        <w:tc>
          <w:tcPr>
            <w:tcW w:w="923" w:type="dxa"/>
            <w:shd w:val="clear" w:color="auto" w:fill="00B0F0"/>
            <w:vAlign w:val="center"/>
          </w:tcPr>
          <w:p w14:paraId="4BB977FE" w14:textId="14102D2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64A6E211" w14:textId="4BA0080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14C9C43" w14:textId="5561DC5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-6</w:t>
            </w:r>
          </w:p>
        </w:tc>
        <w:tc>
          <w:tcPr>
            <w:tcW w:w="930" w:type="dxa"/>
            <w:shd w:val="clear" w:color="auto" w:fill="00B050"/>
            <w:vAlign w:val="center"/>
          </w:tcPr>
          <w:p w14:paraId="403CA08A" w14:textId="264F255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9</w:t>
            </w:r>
          </w:p>
        </w:tc>
      </w:tr>
      <w:tr w:rsidR="00D41210" w:rsidRPr="008A78C6" w14:paraId="68D70B05" w14:textId="70E7B648" w:rsidTr="007C6248">
        <w:trPr>
          <w:jc w:val="center"/>
        </w:trPr>
        <w:tc>
          <w:tcPr>
            <w:tcW w:w="1178" w:type="dxa"/>
            <w:shd w:val="clear" w:color="auto" w:fill="D9D9D9" w:themeFill="background1" w:themeFillShade="D9"/>
          </w:tcPr>
          <w:p w14:paraId="37AE4539"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D8A27B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78F1DFA2" w14:textId="0822CA1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20</w:t>
            </w:r>
          </w:p>
        </w:tc>
        <w:tc>
          <w:tcPr>
            <w:tcW w:w="920" w:type="dxa"/>
            <w:shd w:val="clear" w:color="auto" w:fill="FF0000"/>
            <w:vAlign w:val="center"/>
          </w:tcPr>
          <w:p w14:paraId="6A6A7395" w14:textId="39B06F3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11</w:t>
            </w:r>
          </w:p>
        </w:tc>
        <w:tc>
          <w:tcPr>
            <w:tcW w:w="917" w:type="dxa"/>
            <w:shd w:val="clear" w:color="auto" w:fill="00B0F0"/>
            <w:vAlign w:val="center"/>
          </w:tcPr>
          <w:p w14:paraId="29614FB0" w14:textId="455745E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7B41349D" w14:textId="40209E1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23</w:t>
            </w:r>
          </w:p>
        </w:tc>
        <w:tc>
          <w:tcPr>
            <w:tcW w:w="923" w:type="dxa"/>
            <w:shd w:val="clear" w:color="auto" w:fill="00B0F0"/>
            <w:vAlign w:val="center"/>
          </w:tcPr>
          <w:p w14:paraId="721D4B1A" w14:textId="3E5D613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171A580B" w14:textId="1F66A5A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43E1E02D" w14:textId="3FED3C5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w:t>
            </w:r>
          </w:p>
        </w:tc>
        <w:tc>
          <w:tcPr>
            <w:tcW w:w="930" w:type="dxa"/>
            <w:shd w:val="clear" w:color="auto" w:fill="00B050"/>
            <w:vAlign w:val="center"/>
          </w:tcPr>
          <w:p w14:paraId="0448D46E" w14:textId="0B301B64"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11</w:t>
            </w:r>
          </w:p>
        </w:tc>
      </w:tr>
      <w:tr w:rsidR="00D41210" w:rsidRPr="008A78C6" w14:paraId="484A4033" w14:textId="790A4591" w:rsidTr="007C6248">
        <w:trPr>
          <w:jc w:val="center"/>
        </w:trPr>
        <w:tc>
          <w:tcPr>
            <w:tcW w:w="1178" w:type="dxa"/>
            <w:shd w:val="clear" w:color="auto" w:fill="D9D9D9" w:themeFill="background1" w:themeFillShade="D9"/>
          </w:tcPr>
          <w:p w14:paraId="1CCEB249"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0A738B1"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7A27E762" w14:textId="6A36C27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15</w:t>
            </w:r>
          </w:p>
        </w:tc>
        <w:tc>
          <w:tcPr>
            <w:tcW w:w="920" w:type="dxa"/>
            <w:shd w:val="clear" w:color="auto" w:fill="FF0000"/>
            <w:vAlign w:val="center"/>
          </w:tcPr>
          <w:p w14:paraId="224AB272" w14:textId="51CFBCE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10B43ECE" w14:textId="4F9779A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163D7477" w14:textId="01221F6F"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11</w:t>
            </w:r>
          </w:p>
        </w:tc>
        <w:tc>
          <w:tcPr>
            <w:tcW w:w="923" w:type="dxa"/>
            <w:shd w:val="clear" w:color="auto" w:fill="00B0F0"/>
            <w:vAlign w:val="center"/>
          </w:tcPr>
          <w:p w14:paraId="67E49C3A" w14:textId="151CA82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52687BA4" w14:textId="076C07A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AA02269" w14:textId="566DB5E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4</w:t>
            </w:r>
          </w:p>
        </w:tc>
        <w:tc>
          <w:tcPr>
            <w:tcW w:w="930" w:type="dxa"/>
            <w:shd w:val="clear" w:color="auto" w:fill="00B050"/>
            <w:vAlign w:val="center"/>
          </w:tcPr>
          <w:p w14:paraId="1A1BC211" w14:textId="49E8D55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574A4F1C" w14:textId="35F0B95A" w:rsidTr="007C6248">
        <w:trPr>
          <w:jc w:val="center"/>
        </w:trPr>
        <w:tc>
          <w:tcPr>
            <w:tcW w:w="1178" w:type="dxa"/>
            <w:shd w:val="clear" w:color="auto" w:fill="D9D9D9" w:themeFill="background1" w:themeFillShade="D9"/>
          </w:tcPr>
          <w:p w14:paraId="638DCA47"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98ECA0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01882F4C" w14:textId="65EA3048"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25</w:t>
            </w:r>
          </w:p>
        </w:tc>
        <w:tc>
          <w:tcPr>
            <w:tcW w:w="920" w:type="dxa"/>
            <w:shd w:val="clear" w:color="auto" w:fill="FF0000"/>
            <w:vAlign w:val="center"/>
          </w:tcPr>
          <w:p w14:paraId="46100954" w14:textId="644B390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6303254F" w14:textId="044C7DF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6083F435" w14:textId="058911A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35</w:t>
            </w:r>
          </w:p>
        </w:tc>
        <w:tc>
          <w:tcPr>
            <w:tcW w:w="923" w:type="dxa"/>
            <w:shd w:val="clear" w:color="auto" w:fill="00B0F0"/>
            <w:vAlign w:val="center"/>
          </w:tcPr>
          <w:p w14:paraId="608B33AD" w14:textId="7677BC0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2341F4F5" w14:textId="6A74B8B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1E7C6B45" w14:textId="1ADE7D6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-10</w:t>
            </w:r>
          </w:p>
        </w:tc>
        <w:tc>
          <w:tcPr>
            <w:tcW w:w="930" w:type="dxa"/>
            <w:shd w:val="clear" w:color="auto" w:fill="00B050"/>
            <w:vAlign w:val="center"/>
          </w:tcPr>
          <w:p w14:paraId="6F038DDB" w14:textId="647C9740"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118ACFA0" w14:textId="7665F46E" w:rsidTr="007C6248">
        <w:trPr>
          <w:jc w:val="center"/>
        </w:trPr>
        <w:tc>
          <w:tcPr>
            <w:tcW w:w="1178" w:type="dxa"/>
            <w:shd w:val="clear" w:color="auto" w:fill="D9D9D9" w:themeFill="background1" w:themeFillShade="D9"/>
          </w:tcPr>
          <w:p w14:paraId="58C9D39D"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4D6EF6C"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06217D2A" w14:textId="34ABD91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22</w:t>
            </w:r>
          </w:p>
        </w:tc>
        <w:tc>
          <w:tcPr>
            <w:tcW w:w="920" w:type="dxa"/>
            <w:shd w:val="clear" w:color="auto" w:fill="FF0000"/>
            <w:vAlign w:val="center"/>
          </w:tcPr>
          <w:p w14:paraId="4B39C9F6" w14:textId="3FB39BB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4CA88743" w14:textId="1AC3681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6BB1AAD" w14:textId="557DEFA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10</w:t>
            </w:r>
          </w:p>
        </w:tc>
        <w:tc>
          <w:tcPr>
            <w:tcW w:w="923" w:type="dxa"/>
            <w:shd w:val="clear" w:color="auto" w:fill="00B0F0"/>
            <w:vAlign w:val="center"/>
          </w:tcPr>
          <w:p w14:paraId="4DCB766B" w14:textId="5B5FF90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3FE8FD44" w14:textId="0BE1DBE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7E3DE492" w14:textId="72BD527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12</w:t>
            </w:r>
          </w:p>
        </w:tc>
        <w:tc>
          <w:tcPr>
            <w:tcW w:w="930" w:type="dxa"/>
            <w:shd w:val="clear" w:color="auto" w:fill="00B050"/>
            <w:vAlign w:val="center"/>
          </w:tcPr>
          <w:p w14:paraId="405F1320" w14:textId="6412094E"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798807E1" w14:textId="1A6D9383" w:rsidTr="007C6248">
        <w:trPr>
          <w:jc w:val="center"/>
        </w:trPr>
        <w:tc>
          <w:tcPr>
            <w:tcW w:w="1178" w:type="dxa"/>
            <w:shd w:val="clear" w:color="auto" w:fill="D9D9D9" w:themeFill="background1" w:themeFillShade="D9"/>
          </w:tcPr>
          <w:p w14:paraId="154BDE0E"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86AD32A"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02C58782" w14:textId="6533D7DC"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28</w:t>
            </w:r>
          </w:p>
        </w:tc>
        <w:tc>
          <w:tcPr>
            <w:tcW w:w="920" w:type="dxa"/>
            <w:shd w:val="clear" w:color="auto" w:fill="FF0000"/>
            <w:vAlign w:val="center"/>
          </w:tcPr>
          <w:p w14:paraId="0F4E40B4" w14:textId="10ECF87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3030673E" w14:textId="22FBE04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930BB54" w14:textId="33D7258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3" w:type="dxa"/>
            <w:shd w:val="clear" w:color="auto" w:fill="00B0F0"/>
            <w:vAlign w:val="center"/>
          </w:tcPr>
          <w:p w14:paraId="6EEC47B6" w14:textId="5FC7BF4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528E6357" w14:textId="0D01DDB7"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D425DA9" w14:textId="1BA35D9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28</w:t>
            </w:r>
          </w:p>
        </w:tc>
        <w:tc>
          <w:tcPr>
            <w:tcW w:w="930" w:type="dxa"/>
            <w:shd w:val="clear" w:color="auto" w:fill="00B050"/>
            <w:vAlign w:val="center"/>
          </w:tcPr>
          <w:p w14:paraId="78C0B6BE" w14:textId="6549645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26EB27F4" w14:textId="142F9308" w:rsidTr="007C6248">
        <w:trPr>
          <w:jc w:val="center"/>
        </w:trPr>
        <w:tc>
          <w:tcPr>
            <w:tcW w:w="1178" w:type="dxa"/>
            <w:shd w:val="clear" w:color="auto" w:fill="D9D9D9" w:themeFill="background1" w:themeFillShade="D9"/>
          </w:tcPr>
          <w:p w14:paraId="72A32FC2"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E04325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40D80508" w14:textId="320BEFED"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13</w:t>
            </w:r>
          </w:p>
        </w:tc>
        <w:tc>
          <w:tcPr>
            <w:tcW w:w="920" w:type="dxa"/>
            <w:shd w:val="clear" w:color="auto" w:fill="FF0000"/>
            <w:vAlign w:val="center"/>
          </w:tcPr>
          <w:p w14:paraId="66CCDDF1" w14:textId="0F00131E"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246D4CC6" w14:textId="4B9AF6D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2E97EB43" w14:textId="12FD119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3" w:type="dxa"/>
            <w:shd w:val="clear" w:color="auto" w:fill="00B0F0"/>
            <w:vAlign w:val="center"/>
          </w:tcPr>
          <w:p w14:paraId="3A45E83C" w14:textId="1197B1A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181764BA" w14:textId="0386520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675E92EA" w14:textId="530640B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13</w:t>
            </w:r>
          </w:p>
        </w:tc>
        <w:tc>
          <w:tcPr>
            <w:tcW w:w="930" w:type="dxa"/>
            <w:shd w:val="clear" w:color="auto" w:fill="00B050"/>
            <w:vAlign w:val="center"/>
          </w:tcPr>
          <w:p w14:paraId="00286510" w14:textId="31ECB831"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5864F5AC" w14:textId="28B9D168" w:rsidTr="007C6248">
        <w:trPr>
          <w:jc w:val="center"/>
        </w:trPr>
        <w:tc>
          <w:tcPr>
            <w:tcW w:w="1178" w:type="dxa"/>
            <w:shd w:val="clear" w:color="auto" w:fill="D9D9D9" w:themeFill="background1" w:themeFillShade="D9"/>
          </w:tcPr>
          <w:p w14:paraId="26689389"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0EA2C5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6EEBF84A" w14:textId="02B388D5"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21</w:t>
            </w:r>
          </w:p>
        </w:tc>
        <w:tc>
          <w:tcPr>
            <w:tcW w:w="920" w:type="dxa"/>
            <w:shd w:val="clear" w:color="auto" w:fill="FF0000"/>
            <w:vAlign w:val="center"/>
          </w:tcPr>
          <w:p w14:paraId="1B49DA37" w14:textId="3C94FF96"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4395CA4C" w14:textId="61630D3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6679C1A1" w14:textId="2FFFA40B"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3" w:type="dxa"/>
            <w:shd w:val="clear" w:color="auto" w:fill="00B0F0"/>
            <w:vAlign w:val="center"/>
          </w:tcPr>
          <w:p w14:paraId="6DA119BA" w14:textId="7D450D6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4D955D94" w14:textId="5D1F958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053BADE4" w14:textId="1FB88B4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21</w:t>
            </w:r>
          </w:p>
        </w:tc>
        <w:tc>
          <w:tcPr>
            <w:tcW w:w="930" w:type="dxa"/>
            <w:shd w:val="clear" w:color="auto" w:fill="00B050"/>
            <w:vAlign w:val="center"/>
          </w:tcPr>
          <w:p w14:paraId="7BA35E44" w14:textId="05C4DD59"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6696D26D" w14:textId="45645CFA" w:rsidTr="007C6248">
        <w:trPr>
          <w:jc w:val="center"/>
        </w:trPr>
        <w:tc>
          <w:tcPr>
            <w:tcW w:w="1178" w:type="dxa"/>
            <w:shd w:val="clear" w:color="auto" w:fill="D9D9D9" w:themeFill="background1" w:themeFillShade="D9"/>
          </w:tcPr>
          <w:p w14:paraId="3431A020"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B1DFDC7"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0C6CDFCB" w14:textId="089D956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38</w:t>
            </w:r>
          </w:p>
        </w:tc>
        <w:tc>
          <w:tcPr>
            <w:tcW w:w="920" w:type="dxa"/>
            <w:shd w:val="clear" w:color="auto" w:fill="FF0000"/>
            <w:vAlign w:val="center"/>
          </w:tcPr>
          <w:p w14:paraId="299B8C94" w14:textId="207A8A8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6816D7B0" w14:textId="6C6C40A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4EF2E995" w14:textId="0FFA002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3" w:type="dxa"/>
            <w:shd w:val="clear" w:color="auto" w:fill="00B0F0"/>
            <w:vAlign w:val="center"/>
          </w:tcPr>
          <w:p w14:paraId="47D2370D" w14:textId="04E54ADD"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3C3B62F7" w14:textId="6B75C09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2D3CA1CB" w14:textId="1F699B66"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38</w:t>
            </w:r>
          </w:p>
        </w:tc>
        <w:tc>
          <w:tcPr>
            <w:tcW w:w="930" w:type="dxa"/>
            <w:shd w:val="clear" w:color="auto" w:fill="00B050"/>
            <w:vAlign w:val="center"/>
          </w:tcPr>
          <w:p w14:paraId="364FA97B" w14:textId="317B635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8A78C6" w14:paraId="474C5AC0" w14:textId="2925922D" w:rsidTr="007C6248">
        <w:trPr>
          <w:jc w:val="center"/>
        </w:trPr>
        <w:tc>
          <w:tcPr>
            <w:tcW w:w="1178" w:type="dxa"/>
            <w:shd w:val="clear" w:color="auto" w:fill="D9D9D9" w:themeFill="background1" w:themeFillShade="D9"/>
          </w:tcPr>
          <w:p w14:paraId="43137E3B" w14:textId="77777777" w:rsidR="00D41210" w:rsidRDefault="00D41210" w:rsidP="00D412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8206622"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60" w:type="dxa"/>
            <w:shd w:val="clear" w:color="auto" w:fill="FF0000"/>
            <w:vAlign w:val="center"/>
          </w:tcPr>
          <w:p w14:paraId="3CF10ED0" w14:textId="2DFAF614"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1</w:t>
            </w:r>
          </w:p>
        </w:tc>
        <w:tc>
          <w:tcPr>
            <w:tcW w:w="920" w:type="dxa"/>
            <w:shd w:val="clear" w:color="auto" w:fill="FF0000"/>
            <w:vAlign w:val="center"/>
          </w:tcPr>
          <w:p w14:paraId="1D08DE24" w14:textId="0FBF1AEF" w:rsidR="00D41210" w:rsidRPr="007C6248" w:rsidRDefault="00D41210" w:rsidP="00D41210">
            <w:pPr>
              <w:pStyle w:val="BodyTextIndent"/>
              <w:ind w:left="0" w:firstLine="0"/>
              <w:jc w:val="center"/>
              <w:rPr>
                <w:rFonts w:ascii="Arial" w:hAnsi="Arial" w:cs="Arial"/>
                <w:b w:val="0"/>
                <w:bCs w:val="0"/>
                <w:iCs/>
                <w:color w:val="000000"/>
                <w:sz w:val="20"/>
                <w:szCs w:val="20"/>
                <w:lang w:val="ro-RO"/>
              </w:rPr>
            </w:pPr>
            <w:r w:rsidRPr="007C6248">
              <w:rPr>
                <w:rFonts w:ascii="Arial" w:hAnsi="Arial" w:cs="Arial"/>
                <w:b w:val="0"/>
                <w:bCs w:val="0"/>
                <w:color w:val="000000"/>
                <w:sz w:val="20"/>
                <w:szCs w:val="20"/>
              </w:rPr>
              <w:t>0</w:t>
            </w:r>
          </w:p>
        </w:tc>
        <w:tc>
          <w:tcPr>
            <w:tcW w:w="917" w:type="dxa"/>
            <w:shd w:val="clear" w:color="auto" w:fill="00B0F0"/>
            <w:vAlign w:val="center"/>
          </w:tcPr>
          <w:p w14:paraId="504FA57E" w14:textId="659F88F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13" w:type="dxa"/>
            <w:shd w:val="clear" w:color="auto" w:fill="00B0F0"/>
            <w:vAlign w:val="center"/>
          </w:tcPr>
          <w:p w14:paraId="57C75863" w14:textId="3455CBE3"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3" w:type="dxa"/>
            <w:shd w:val="clear" w:color="auto" w:fill="00B0F0"/>
            <w:vAlign w:val="center"/>
          </w:tcPr>
          <w:p w14:paraId="06D227C5" w14:textId="5A7B95BC"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4" w:type="dxa"/>
            <w:shd w:val="clear" w:color="auto" w:fill="00B050"/>
            <w:vAlign w:val="center"/>
          </w:tcPr>
          <w:p w14:paraId="21D17BAE" w14:textId="522C3812"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c>
          <w:tcPr>
            <w:tcW w:w="921" w:type="dxa"/>
            <w:shd w:val="clear" w:color="auto" w:fill="00B050"/>
            <w:vAlign w:val="center"/>
          </w:tcPr>
          <w:p w14:paraId="4C5A289F" w14:textId="056FDE2A"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1</w:t>
            </w:r>
          </w:p>
        </w:tc>
        <w:tc>
          <w:tcPr>
            <w:tcW w:w="930" w:type="dxa"/>
            <w:shd w:val="clear" w:color="auto" w:fill="00B050"/>
            <w:vAlign w:val="center"/>
          </w:tcPr>
          <w:p w14:paraId="21658E8F" w14:textId="2FAA99A5" w:rsidR="00D41210" w:rsidRPr="00D41210" w:rsidRDefault="00D41210" w:rsidP="00D41210">
            <w:pPr>
              <w:pStyle w:val="BodyTextIndent"/>
              <w:ind w:left="0" w:firstLine="0"/>
              <w:jc w:val="center"/>
              <w:rPr>
                <w:rFonts w:ascii="Arial" w:hAnsi="Arial" w:cs="Arial"/>
                <w:b w:val="0"/>
                <w:bCs w:val="0"/>
                <w:iCs/>
                <w:color w:val="000000"/>
                <w:sz w:val="20"/>
                <w:szCs w:val="20"/>
                <w:lang w:val="ro-RO"/>
              </w:rPr>
            </w:pPr>
            <w:r w:rsidRPr="00D41210">
              <w:rPr>
                <w:rFonts w:ascii="Arial" w:hAnsi="Arial" w:cs="Arial"/>
                <w:b w:val="0"/>
                <w:bCs w:val="0"/>
                <w:color w:val="000000"/>
                <w:sz w:val="20"/>
                <w:szCs w:val="20"/>
              </w:rPr>
              <w:t>0</w:t>
            </w:r>
          </w:p>
        </w:tc>
      </w:tr>
      <w:tr w:rsidR="00D41210" w:rsidRPr="0025054A" w14:paraId="317E3ECA" w14:textId="501ABEFE" w:rsidTr="007C6248">
        <w:trPr>
          <w:jc w:val="center"/>
        </w:trPr>
        <w:tc>
          <w:tcPr>
            <w:tcW w:w="1178" w:type="dxa"/>
            <w:shd w:val="clear" w:color="auto" w:fill="D9D9D9" w:themeFill="background1" w:themeFillShade="D9"/>
          </w:tcPr>
          <w:p w14:paraId="57425BB4" w14:textId="77777777" w:rsidR="00D41210" w:rsidRPr="0025054A" w:rsidRDefault="00D41210" w:rsidP="00D412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179091C" w:rsidR="00D41210" w:rsidRPr="007C6248" w:rsidRDefault="00D41210" w:rsidP="00D41210">
            <w:pPr>
              <w:pStyle w:val="BodyTextIndent"/>
              <w:ind w:left="0" w:firstLine="0"/>
              <w:jc w:val="center"/>
              <w:rPr>
                <w:rFonts w:ascii="Arial" w:hAnsi="Arial" w:cs="Arial"/>
                <w:iCs/>
                <w:color w:val="000000"/>
                <w:sz w:val="20"/>
                <w:szCs w:val="20"/>
                <w:lang w:val="ro-RO"/>
              </w:rPr>
            </w:pPr>
            <w:r w:rsidRPr="007C6248">
              <w:rPr>
                <w:rFonts w:ascii="Arial" w:hAnsi="Arial" w:cs="Arial"/>
                <w:color w:val="000000"/>
                <w:sz w:val="20"/>
                <w:szCs w:val="20"/>
              </w:rPr>
              <w:t>0</w:t>
            </w:r>
          </w:p>
        </w:tc>
        <w:tc>
          <w:tcPr>
            <w:tcW w:w="960" w:type="dxa"/>
            <w:shd w:val="clear" w:color="auto" w:fill="FF0000"/>
            <w:vAlign w:val="center"/>
          </w:tcPr>
          <w:p w14:paraId="48EDEEAC" w14:textId="0B5F3930" w:rsidR="00D41210" w:rsidRPr="007C6248" w:rsidRDefault="00D41210" w:rsidP="00D41210">
            <w:pPr>
              <w:pStyle w:val="BodyTextIndent"/>
              <w:ind w:left="0" w:firstLine="0"/>
              <w:jc w:val="center"/>
              <w:rPr>
                <w:rFonts w:ascii="Arial" w:hAnsi="Arial" w:cs="Arial"/>
                <w:iCs/>
                <w:color w:val="000000"/>
                <w:sz w:val="20"/>
                <w:szCs w:val="20"/>
                <w:lang w:val="ro-RO"/>
              </w:rPr>
            </w:pPr>
            <w:r w:rsidRPr="007C6248">
              <w:rPr>
                <w:rFonts w:ascii="Arial" w:hAnsi="Arial" w:cs="Arial"/>
                <w:color w:val="000000"/>
                <w:sz w:val="20"/>
                <w:szCs w:val="20"/>
              </w:rPr>
              <w:t>334</w:t>
            </w:r>
          </w:p>
        </w:tc>
        <w:tc>
          <w:tcPr>
            <w:tcW w:w="920" w:type="dxa"/>
            <w:shd w:val="clear" w:color="auto" w:fill="FF0000"/>
            <w:vAlign w:val="center"/>
          </w:tcPr>
          <w:p w14:paraId="1D45FB0D" w14:textId="5F219AE3" w:rsidR="00D41210" w:rsidRPr="007C6248" w:rsidRDefault="00D41210" w:rsidP="00D41210">
            <w:pPr>
              <w:pStyle w:val="BodyTextIndent"/>
              <w:ind w:left="0" w:firstLine="0"/>
              <w:jc w:val="center"/>
              <w:rPr>
                <w:rFonts w:ascii="Arial" w:hAnsi="Arial" w:cs="Arial"/>
                <w:iCs/>
                <w:color w:val="000000"/>
                <w:sz w:val="20"/>
                <w:szCs w:val="20"/>
                <w:lang w:val="ro-RO"/>
              </w:rPr>
            </w:pPr>
            <w:r w:rsidRPr="007C6248">
              <w:rPr>
                <w:rFonts w:ascii="Arial" w:hAnsi="Arial" w:cs="Arial"/>
                <w:color w:val="000000"/>
                <w:sz w:val="20"/>
                <w:szCs w:val="20"/>
              </w:rPr>
              <w:t>94</w:t>
            </w:r>
          </w:p>
        </w:tc>
        <w:tc>
          <w:tcPr>
            <w:tcW w:w="917" w:type="dxa"/>
            <w:shd w:val="clear" w:color="auto" w:fill="00B0F0"/>
            <w:vAlign w:val="center"/>
          </w:tcPr>
          <w:p w14:paraId="207963B6" w14:textId="3ED5251C"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0</w:t>
            </w:r>
          </w:p>
        </w:tc>
        <w:tc>
          <w:tcPr>
            <w:tcW w:w="913" w:type="dxa"/>
            <w:shd w:val="clear" w:color="auto" w:fill="00B0F0"/>
            <w:vAlign w:val="center"/>
          </w:tcPr>
          <w:p w14:paraId="5250FD3F" w14:textId="11FD78AB"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210</w:t>
            </w:r>
          </w:p>
        </w:tc>
        <w:tc>
          <w:tcPr>
            <w:tcW w:w="923" w:type="dxa"/>
            <w:shd w:val="clear" w:color="auto" w:fill="00B0F0"/>
            <w:vAlign w:val="center"/>
          </w:tcPr>
          <w:p w14:paraId="6AEA16EC" w14:textId="440AF543"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68</w:t>
            </w:r>
          </w:p>
        </w:tc>
        <w:tc>
          <w:tcPr>
            <w:tcW w:w="924" w:type="dxa"/>
            <w:shd w:val="clear" w:color="auto" w:fill="00B050"/>
            <w:vAlign w:val="center"/>
          </w:tcPr>
          <w:p w14:paraId="374DCB8E" w14:textId="736FED91"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0</w:t>
            </w:r>
          </w:p>
        </w:tc>
        <w:tc>
          <w:tcPr>
            <w:tcW w:w="921" w:type="dxa"/>
            <w:shd w:val="clear" w:color="auto" w:fill="00B050"/>
            <w:vAlign w:val="center"/>
          </w:tcPr>
          <w:p w14:paraId="43A144AD" w14:textId="27F9D8E6"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124</w:t>
            </w:r>
          </w:p>
        </w:tc>
        <w:tc>
          <w:tcPr>
            <w:tcW w:w="930" w:type="dxa"/>
            <w:shd w:val="clear" w:color="auto" w:fill="00B050"/>
            <w:vAlign w:val="center"/>
          </w:tcPr>
          <w:p w14:paraId="2D1DF536" w14:textId="3702C7E5" w:rsidR="00D41210" w:rsidRPr="00D41210" w:rsidRDefault="00D41210" w:rsidP="00D41210">
            <w:pPr>
              <w:pStyle w:val="BodyTextIndent"/>
              <w:ind w:left="0" w:firstLine="0"/>
              <w:jc w:val="center"/>
              <w:rPr>
                <w:rFonts w:ascii="Arial" w:hAnsi="Arial" w:cs="Arial"/>
                <w:iCs/>
                <w:color w:val="000000"/>
                <w:sz w:val="20"/>
                <w:szCs w:val="20"/>
                <w:lang w:val="ro-RO"/>
              </w:rPr>
            </w:pPr>
            <w:r w:rsidRPr="00D41210">
              <w:rPr>
                <w:rFonts w:ascii="Arial" w:hAnsi="Arial" w:cs="Arial"/>
                <w:color w:val="000000"/>
                <w:sz w:val="20"/>
                <w:szCs w:val="20"/>
              </w:rPr>
              <w:t>26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9F956" w14:textId="77777777" w:rsidR="00790043" w:rsidRDefault="00790043">
      <w:r>
        <w:separator/>
      </w:r>
    </w:p>
  </w:endnote>
  <w:endnote w:type="continuationSeparator" w:id="0">
    <w:p w14:paraId="6D068185" w14:textId="77777777" w:rsidR="00790043" w:rsidRDefault="00790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DC5C" w14:textId="77777777" w:rsidR="00790043" w:rsidRDefault="00790043">
      <w:r>
        <w:separator/>
      </w:r>
    </w:p>
  </w:footnote>
  <w:footnote w:type="continuationSeparator" w:id="0">
    <w:p w14:paraId="646C92BC" w14:textId="77777777" w:rsidR="00790043" w:rsidRDefault="00790043">
      <w:r>
        <w:continuationSeparator/>
      </w:r>
    </w:p>
  </w:footnote>
  <w:footnote w:id="1">
    <w:p w14:paraId="4E6FDA7E" w14:textId="77777777" w:rsidR="00384EBF" w:rsidRPr="00C9714F" w:rsidRDefault="00384EBF" w:rsidP="00384EB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87"/>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0B00"/>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02AD"/>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E5FC5"/>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718F"/>
    <w:rsid w:val="004427ED"/>
    <w:rsid w:val="00442D3E"/>
    <w:rsid w:val="00444E58"/>
    <w:rsid w:val="00444F53"/>
    <w:rsid w:val="00450350"/>
    <w:rsid w:val="00450B41"/>
    <w:rsid w:val="004518AD"/>
    <w:rsid w:val="00454559"/>
    <w:rsid w:val="00454B72"/>
    <w:rsid w:val="0045520A"/>
    <w:rsid w:val="00457453"/>
    <w:rsid w:val="00460041"/>
    <w:rsid w:val="004648C0"/>
    <w:rsid w:val="004667D8"/>
    <w:rsid w:val="0046773F"/>
    <w:rsid w:val="004717C2"/>
    <w:rsid w:val="00475B13"/>
    <w:rsid w:val="0048639C"/>
    <w:rsid w:val="00486549"/>
    <w:rsid w:val="00487EE9"/>
    <w:rsid w:val="00490153"/>
    <w:rsid w:val="00491792"/>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7AB"/>
    <w:rsid w:val="006779EA"/>
    <w:rsid w:val="00677B0E"/>
    <w:rsid w:val="00682509"/>
    <w:rsid w:val="006920C4"/>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043"/>
    <w:rsid w:val="00790E23"/>
    <w:rsid w:val="007927C6"/>
    <w:rsid w:val="00794081"/>
    <w:rsid w:val="00797F91"/>
    <w:rsid w:val="007A161C"/>
    <w:rsid w:val="007A1AE0"/>
    <w:rsid w:val="007A1E3D"/>
    <w:rsid w:val="007A577E"/>
    <w:rsid w:val="007A6601"/>
    <w:rsid w:val="007B35C2"/>
    <w:rsid w:val="007B363F"/>
    <w:rsid w:val="007B613B"/>
    <w:rsid w:val="007B6584"/>
    <w:rsid w:val="007C0647"/>
    <w:rsid w:val="007C11E1"/>
    <w:rsid w:val="007C13ED"/>
    <w:rsid w:val="007C1C9D"/>
    <w:rsid w:val="007C4B87"/>
    <w:rsid w:val="007C51A5"/>
    <w:rsid w:val="007C5603"/>
    <w:rsid w:val="007C6075"/>
    <w:rsid w:val="007C6248"/>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C7D07"/>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26B98"/>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0A7"/>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24FF0"/>
    <w:rsid w:val="00D4043A"/>
    <w:rsid w:val="00D41210"/>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4867"/>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19AA"/>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3EF0"/>
    <w:rsid w:val="00F14243"/>
    <w:rsid w:val="00F14CBF"/>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086B"/>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27</Pages>
  <Words>7379</Words>
  <Characters>42064</Characters>
  <Application>Microsoft Office Word</Application>
  <DocSecurity>0</DocSecurity>
  <Lines>350</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2026-05-29T12:31:00Z</dcterms:modified>
</cp:coreProperties>
</file>