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6EAC8E5" w14:textId="1C78F422" w:rsidR="00C01560" w:rsidRDefault="00C01560" w:rsidP="00C0156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A469C">
        <w:rPr>
          <w:rFonts w:ascii="Arial" w:hAnsi="Arial" w:cs="Arial"/>
          <w:b/>
          <w:noProof/>
          <w:sz w:val="40"/>
          <w:szCs w:val="40"/>
          <w:lang w:val="fr-FR"/>
        </w:rPr>
        <w:drawing>
          <wp:inline distT="0" distB="0" distL="0" distR="0" wp14:anchorId="58F916C1" wp14:editId="6591911D">
            <wp:extent cx="6118860" cy="4070350"/>
            <wp:effectExtent l="0" t="0" r="0" b="6350"/>
            <wp:docPr id="150264849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70350"/>
                    </a:xfrm>
                    <a:prstGeom prst="rect">
                      <a:avLst/>
                    </a:prstGeom>
                    <a:noFill/>
                    <a:ln>
                      <a:noFill/>
                    </a:ln>
                  </pic:spPr>
                </pic:pic>
              </a:graphicData>
            </a:graphic>
          </wp:inline>
        </w:drawing>
      </w:r>
    </w:p>
    <w:p w14:paraId="5829F0C7" w14:textId="77777777" w:rsidR="00C01560" w:rsidRDefault="00C01560" w:rsidP="00C01560">
      <w:pPr>
        <w:pStyle w:val="DefaultText"/>
        <w:jc w:val="center"/>
        <w:rPr>
          <w:rFonts w:ascii="Arial" w:hAnsi="Arial" w:cs="Arial"/>
          <w:b/>
          <w:sz w:val="32"/>
          <w:szCs w:val="32"/>
          <w:lang w:val="ro-RO"/>
        </w:rPr>
      </w:pPr>
      <w:r>
        <w:rPr>
          <w:rFonts w:ascii="Arial" w:hAnsi="Arial" w:cs="Arial"/>
          <w:b/>
          <w:sz w:val="32"/>
          <w:szCs w:val="32"/>
          <w:lang w:val="ro-RO"/>
        </w:rPr>
        <w:t>DN2_km257+667-km278+717</w:t>
      </w:r>
    </w:p>
    <w:p w14:paraId="49A8F3D5" w14:textId="5C06D83C" w:rsidR="00CF0728" w:rsidRDefault="00C01560" w:rsidP="00C0156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24BFEBE"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774288">
        <w:rPr>
          <w:rFonts w:ascii="Arial" w:hAnsi="Arial" w:cs="Arial"/>
          <w:lang w:val="pt-BR"/>
        </w:rPr>
        <w:t>2</w:t>
      </w:r>
      <w:r w:rsidR="00C01560">
        <w:rPr>
          <w:rFonts w:ascii="Arial" w:hAnsi="Arial" w:cs="Arial"/>
          <w:lang w:val="pt-BR"/>
        </w:rPr>
        <w:t>57</w:t>
      </w:r>
      <w:r w:rsidR="00CF0728">
        <w:rPr>
          <w:rFonts w:ascii="Arial" w:hAnsi="Arial" w:cs="Arial"/>
          <w:lang w:val="pt-BR"/>
        </w:rPr>
        <w:t>+</w:t>
      </w:r>
      <w:r w:rsidR="00C01560">
        <w:rPr>
          <w:rFonts w:ascii="Arial" w:hAnsi="Arial" w:cs="Arial"/>
          <w:lang w:val="pt-BR"/>
        </w:rPr>
        <w:t>667</w:t>
      </w:r>
      <w:r w:rsidR="00CF0728">
        <w:rPr>
          <w:rFonts w:ascii="Arial" w:hAnsi="Arial" w:cs="Arial"/>
          <w:lang w:val="pt-BR"/>
        </w:rPr>
        <w:t>-km</w:t>
      </w:r>
      <w:r w:rsidR="00D84867">
        <w:rPr>
          <w:rFonts w:ascii="Arial" w:hAnsi="Arial" w:cs="Arial"/>
          <w:lang w:val="pt-BR"/>
        </w:rPr>
        <w:t>2</w:t>
      </w:r>
      <w:r w:rsidR="00C01560">
        <w:rPr>
          <w:rFonts w:ascii="Arial" w:hAnsi="Arial" w:cs="Arial"/>
          <w:lang w:val="pt-BR"/>
        </w:rPr>
        <w:t>78</w:t>
      </w:r>
      <w:r w:rsidR="00CF0728">
        <w:rPr>
          <w:rFonts w:ascii="Arial" w:hAnsi="Arial" w:cs="Arial"/>
          <w:lang w:val="pt-BR"/>
        </w:rPr>
        <w:t>+</w:t>
      </w:r>
      <w:r w:rsidR="00C01560">
        <w:rPr>
          <w:rFonts w:ascii="Arial" w:hAnsi="Arial" w:cs="Arial"/>
          <w:lang w:val="pt-BR"/>
        </w:rPr>
        <w:t>717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F1354B9"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C01560">
        <w:rPr>
          <w:rFonts w:ascii="Arial" w:hAnsi="Arial" w:cs="Arial"/>
          <w:b/>
          <w:lang w:eastAsia="en-US"/>
        </w:rPr>
        <w:t>257</w:t>
      </w:r>
      <w:r w:rsidR="009F0895" w:rsidRPr="0052391B">
        <w:rPr>
          <w:rFonts w:ascii="Arial" w:hAnsi="Arial" w:cs="Arial"/>
          <w:b/>
          <w:lang w:eastAsia="en-US"/>
        </w:rPr>
        <w:t>+</w:t>
      </w:r>
      <w:r w:rsidR="00C01560">
        <w:rPr>
          <w:rFonts w:ascii="Arial" w:hAnsi="Arial" w:cs="Arial"/>
          <w:b/>
          <w:lang w:eastAsia="en-US"/>
        </w:rPr>
        <w:t>667</w:t>
      </w:r>
      <w:r w:rsidR="009F0895">
        <w:rPr>
          <w:rFonts w:ascii="Arial" w:hAnsi="Arial" w:cs="Arial"/>
          <w:b/>
          <w:lang w:eastAsia="en-US"/>
        </w:rPr>
        <w:t xml:space="preserve"> </w:t>
      </w:r>
      <w:r w:rsidR="0052391B" w:rsidRPr="0052391B">
        <w:rPr>
          <w:rFonts w:ascii="Arial" w:hAnsi="Arial" w:cs="Arial"/>
          <w:b/>
          <w:lang w:eastAsia="en-US"/>
        </w:rPr>
        <w:t xml:space="preserve">– km </w:t>
      </w:r>
      <w:r w:rsidR="00C01560">
        <w:rPr>
          <w:rFonts w:ascii="Arial" w:hAnsi="Arial" w:cs="Arial"/>
          <w:b/>
          <w:lang w:eastAsia="en-US"/>
        </w:rPr>
        <w:t>278</w:t>
      </w:r>
      <w:r w:rsidR="0052391B" w:rsidRPr="0052391B">
        <w:rPr>
          <w:rFonts w:ascii="Arial" w:hAnsi="Arial" w:cs="Arial"/>
          <w:b/>
          <w:lang w:eastAsia="en-US"/>
        </w:rPr>
        <w:t>+</w:t>
      </w:r>
      <w:r w:rsidR="00C01560">
        <w:rPr>
          <w:rFonts w:ascii="Arial" w:hAnsi="Arial" w:cs="Arial"/>
          <w:b/>
          <w:lang w:eastAsia="en-US"/>
        </w:rPr>
        <w:t>717</w:t>
      </w:r>
    </w:p>
    <w:p w14:paraId="58DD2469" w14:textId="77777777" w:rsidR="00C01560" w:rsidRDefault="00C01560" w:rsidP="00C0156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DN2_km257+667-km278+</w:t>
      </w:r>
      <w:bookmarkEnd w:id="9"/>
      <w:r>
        <w:rPr>
          <w:rFonts w:ascii="Arial" w:hAnsi="Arial" w:cs="Arial"/>
          <w:color w:val="auto"/>
          <w:lang w:val="pt-BR"/>
        </w:rPr>
        <w:t xml:space="preserve">717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intersecția cu DJ206B și ieșirea din localitatea Nicolae Bălcescu.</w:t>
      </w:r>
    </w:p>
    <w:p w14:paraId="36CAA749" w14:textId="77777777" w:rsidR="00C01560" w:rsidRPr="0093612E" w:rsidRDefault="00C01560" w:rsidP="00C01560">
      <w:pPr>
        <w:pStyle w:val="WW-Default"/>
        <w:jc w:val="both"/>
        <w:rPr>
          <w:rFonts w:ascii="Arial" w:hAnsi="Arial" w:cs="Arial"/>
          <w:color w:val="auto"/>
          <w:lang w:val="pt-BR"/>
        </w:rPr>
      </w:pPr>
    </w:p>
    <w:p w14:paraId="17807EE1" w14:textId="77777777" w:rsidR="00C01560" w:rsidRDefault="00C01560" w:rsidP="00C0156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21,050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7902BAC" w14:textId="77777777" w:rsidR="00C01560" w:rsidRDefault="00C01560" w:rsidP="00C01560">
      <w:pPr>
        <w:pStyle w:val="WW-Default"/>
        <w:jc w:val="both"/>
        <w:rPr>
          <w:rFonts w:ascii="Arial" w:hAnsi="Arial" w:cs="Arial"/>
          <w:color w:val="auto"/>
          <w:lang w:val="pt-BR"/>
        </w:rPr>
      </w:pPr>
    </w:p>
    <w:p w14:paraId="30E82639" w14:textId="77777777" w:rsidR="00C01560" w:rsidRPr="00A46DA2" w:rsidRDefault="00C01560" w:rsidP="00C0156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A469C">
        <w:rPr>
          <w:rFonts w:ascii="Arial" w:hAnsi="Arial" w:cs="Arial"/>
          <w:color w:val="auto"/>
          <w:lang w:val="pt-BR"/>
        </w:rPr>
        <w:t>4</w:t>
      </w:r>
      <w:r>
        <w:rPr>
          <w:rFonts w:ascii="Arial" w:hAnsi="Arial" w:cs="Arial"/>
          <w:color w:val="auto"/>
          <w:lang w:val="pt-BR"/>
        </w:rPr>
        <w:t>.</w:t>
      </w:r>
      <w:r w:rsidRPr="005A469C">
        <w:rPr>
          <w:rFonts w:ascii="Arial" w:hAnsi="Arial" w:cs="Arial"/>
          <w:color w:val="auto"/>
          <w:lang w:val="pt-BR"/>
        </w:rPr>
        <w:t>303</w:t>
      </w:r>
      <w:r>
        <w:rPr>
          <w:rFonts w:ascii="Arial" w:hAnsi="Arial" w:cs="Arial"/>
          <w:color w:val="auto"/>
          <w:lang w:val="pt-BR"/>
        </w:rPr>
        <w:t>.</w:t>
      </w:r>
      <w:r w:rsidRPr="005A469C">
        <w:rPr>
          <w:rFonts w:ascii="Arial" w:hAnsi="Arial" w:cs="Arial"/>
          <w:color w:val="auto"/>
          <w:lang w:val="pt-BR"/>
        </w:rPr>
        <w:t>715</w:t>
      </w:r>
    </w:p>
    <w:p w14:paraId="550F3026" w14:textId="77777777" w:rsidR="00C01560" w:rsidRDefault="00C01560" w:rsidP="00C01560">
      <w:pPr>
        <w:pStyle w:val="NormalWeb"/>
        <w:shd w:val="clear" w:color="auto" w:fill="FFFFFF"/>
        <w:spacing w:before="0" w:after="0"/>
        <w:jc w:val="both"/>
        <w:rPr>
          <w:rFonts w:ascii="Arial" w:hAnsi="Arial" w:cs="Arial"/>
          <w:b/>
          <w:bCs/>
          <w:lang w:val="pt-BR"/>
        </w:rPr>
      </w:pPr>
    </w:p>
    <w:p w14:paraId="42B6FAAB" w14:textId="77777777" w:rsidR="00C01560" w:rsidRDefault="00C01560" w:rsidP="00C0156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0BB5C4C" w14:textId="77777777" w:rsidR="00C01560" w:rsidRDefault="00C01560" w:rsidP="00C01560">
      <w:pPr>
        <w:pStyle w:val="NormalWeb"/>
        <w:shd w:val="clear" w:color="auto" w:fill="FFFFFF"/>
        <w:spacing w:before="0" w:after="0"/>
        <w:jc w:val="both"/>
        <w:rPr>
          <w:rFonts w:ascii="Arial" w:hAnsi="Arial" w:cs="Arial"/>
          <w:lang w:val="pt-BR"/>
        </w:rPr>
      </w:pPr>
    </w:p>
    <w:p w14:paraId="2ED091D9" w14:textId="77777777" w:rsidR="00C01560" w:rsidRDefault="00C01560" w:rsidP="00C0156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01560" w14:paraId="7B87472D" w14:textId="77777777" w:rsidTr="009C3F64">
        <w:trPr>
          <w:jc w:val="center"/>
        </w:trPr>
        <w:tc>
          <w:tcPr>
            <w:tcW w:w="1242" w:type="dxa"/>
            <w:vAlign w:val="center"/>
          </w:tcPr>
          <w:p w14:paraId="1277FB31" w14:textId="77777777" w:rsidR="00C01560" w:rsidRDefault="00C01560" w:rsidP="009C3F6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FEC3F1D" w14:textId="77777777" w:rsidR="00C01560" w:rsidRDefault="00C01560" w:rsidP="009C3F6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53DEF20" w14:textId="77777777" w:rsidR="00C01560" w:rsidRPr="00760283" w:rsidRDefault="00C01560" w:rsidP="009C3F6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40B6791" w14:textId="77777777" w:rsidR="00C01560" w:rsidRDefault="00C01560" w:rsidP="009C3F6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4910C06" w14:textId="77777777" w:rsidR="00C01560" w:rsidRPr="00760283" w:rsidRDefault="00C01560" w:rsidP="009C3F6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01560" w14:paraId="4B1C27D9" w14:textId="77777777" w:rsidTr="009C3F64">
        <w:trPr>
          <w:jc w:val="center"/>
        </w:trPr>
        <w:tc>
          <w:tcPr>
            <w:tcW w:w="1242" w:type="dxa"/>
          </w:tcPr>
          <w:p w14:paraId="0FC27313"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C55EC5"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BD16E40" w14:textId="77777777" w:rsidR="00C01560" w:rsidRPr="00760283"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257</w:t>
            </w:r>
          </w:p>
        </w:tc>
        <w:tc>
          <w:tcPr>
            <w:tcW w:w="567" w:type="dxa"/>
          </w:tcPr>
          <w:p w14:paraId="2C7F806B" w14:textId="77777777" w:rsidR="00C01560" w:rsidRPr="00E1681C"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667</w:t>
            </w:r>
          </w:p>
        </w:tc>
        <w:tc>
          <w:tcPr>
            <w:tcW w:w="6469" w:type="dxa"/>
          </w:tcPr>
          <w:p w14:paraId="326E4364" w14:textId="77777777" w:rsidR="00C01560" w:rsidRPr="00760283" w:rsidRDefault="00C01560" w:rsidP="009C3F6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DJ206B,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01560" w14:paraId="7EDC167A" w14:textId="77777777" w:rsidTr="009C3F64">
        <w:trPr>
          <w:jc w:val="center"/>
        </w:trPr>
        <w:tc>
          <w:tcPr>
            <w:tcW w:w="1242" w:type="dxa"/>
          </w:tcPr>
          <w:p w14:paraId="1231857A"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DA6467"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54A770C" w14:textId="77777777" w:rsidR="00C01560" w:rsidRPr="00760283"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567" w:type="dxa"/>
          </w:tcPr>
          <w:p w14:paraId="34C5C09B" w14:textId="77777777" w:rsidR="00C01560" w:rsidRPr="00E1681C"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217ACB75" w14:textId="77777777" w:rsidR="00C01560" w:rsidRPr="00760283" w:rsidRDefault="00C01560" w:rsidP="009C3F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Răcăciuni</w:t>
            </w:r>
            <w:proofErr w:type="spellEnd"/>
          </w:p>
        </w:tc>
      </w:tr>
      <w:tr w:rsidR="00C01560" w14:paraId="2D01CAD0" w14:textId="77777777" w:rsidTr="009C3F64">
        <w:trPr>
          <w:jc w:val="center"/>
        </w:trPr>
        <w:tc>
          <w:tcPr>
            <w:tcW w:w="1242" w:type="dxa"/>
          </w:tcPr>
          <w:p w14:paraId="5C573164"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0EB8E6"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7D814CB"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567" w:type="dxa"/>
          </w:tcPr>
          <w:p w14:paraId="07A25CEE"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360</w:t>
            </w:r>
          </w:p>
        </w:tc>
        <w:tc>
          <w:tcPr>
            <w:tcW w:w="6469" w:type="dxa"/>
          </w:tcPr>
          <w:p w14:paraId="7AD3DE3D" w14:textId="77777777" w:rsidR="00C01560" w:rsidRDefault="00C01560" w:rsidP="009C3F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Gheorghe Doja (UAT </w:t>
            </w:r>
            <w:proofErr w:type="spellStart"/>
            <w:r>
              <w:rPr>
                <w:sz w:val="20"/>
                <w:szCs w:val="20"/>
              </w:rPr>
              <w:t>Răcăciuni</w:t>
            </w:r>
            <w:proofErr w:type="spellEnd"/>
            <w:r>
              <w:rPr>
                <w:sz w:val="20"/>
                <w:szCs w:val="20"/>
              </w:rPr>
              <w:t>)</w:t>
            </w:r>
          </w:p>
        </w:tc>
      </w:tr>
      <w:tr w:rsidR="00C01560" w14:paraId="6E9F1F3C" w14:textId="77777777" w:rsidTr="009C3F64">
        <w:trPr>
          <w:jc w:val="center"/>
        </w:trPr>
        <w:tc>
          <w:tcPr>
            <w:tcW w:w="1242" w:type="dxa"/>
          </w:tcPr>
          <w:p w14:paraId="38CE62C2"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AF741B"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6062286"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262</w:t>
            </w:r>
          </w:p>
        </w:tc>
        <w:tc>
          <w:tcPr>
            <w:tcW w:w="567" w:type="dxa"/>
          </w:tcPr>
          <w:p w14:paraId="74674C0A"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745</w:t>
            </w:r>
          </w:p>
        </w:tc>
        <w:tc>
          <w:tcPr>
            <w:tcW w:w="6469" w:type="dxa"/>
          </w:tcPr>
          <w:p w14:paraId="39DD01E9" w14:textId="77777777" w:rsidR="00C01560" w:rsidRDefault="00C01560" w:rsidP="009C3F6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DJ252A,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01560" w14:paraId="0D8F88BA" w14:textId="77777777" w:rsidTr="009C3F64">
        <w:trPr>
          <w:jc w:val="center"/>
        </w:trPr>
        <w:tc>
          <w:tcPr>
            <w:tcW w:w="1242" w:type="dxa"/>
          </w:tcPr>
          <w:p w14:paraId="697E2799"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C1FA84"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7B45CF0"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266</w:t>
            </w:r>
          </w:p>
        </w:tc>
        <w:tc>
          <w:tcPr>
            <w:tcW w:w="567" w:type="dxa"/>
          </w:tcPr>
          <w:p w14:paraId="3D5E4BDD"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65912D9B" w14:textId="77777777" w:rsidR="00C01560" w:rsidRDefault="00C01560" w:rsidP="009C3F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Gheorghe Doja</w:t>
            </w:r>
          </w:p>
        </w:tc>
      </w:tr>
      <w:tr w:rsidR="00C01560" w14:paraId="7215C9CB" w14:textId="77777777" w:rsidTr="009C3F64">
        <w:trPr>
          <w:jc w:val="center"/>
        </w:trPr>
        <w:tc>
          <w:tcPr>
            <w:tcW w:w="1242" w:type="dxa"/>
          </w:tcPr>
          <w:p w14:paraId="567CECE2"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98857A"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34557F6"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268</w:t>
            </w:r>
          </w:p>
        </w:tc>
        <w:tc>
          <w:tcPr>
            <w:tcW w:w="567" w:type="dxa"/>
          </w:tcPr>
          <w:p w14:paraId="364C4C83"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82016C2" w14:textId="77777777" w:rsidR="00C01560" w:rsidRDefault="00C01560" w:rsidP="009C3F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Cleja</w:t>
            </w:r>
            <w:proofErr w:type="spellEnd"/>
          </w:p>
        </w:tc>
      </w:tr>
      <w:tr w:rsidR="00C01560" w14:paraId="3D3FF71F" w14:textId="77777777" w:rsidTr="009C3F64">
        <w:trPr>
          <w:jc w:val="center"/>
        </w:trPr>
        <w:tc>
          <w:tcPr>
            <w:tcW w:w="1242" w:type="dxa"/>
          </w:tcPr>
          <w:p w14:paraId="48EB6F3A"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16CEED"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50D1F2F"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269</w:t>
            </w:r>
          </w:p>
        </w:tc>
        <w:tc>
          <w:tcPr>
            <w:tcW w:w="567" w:type="dxa"/>
          </w:tcPr>
          <w:p w14:paraId="637213AE"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2A69F099" w14:textId="77777777" w:rsidR="00C01560" w:rsidRDefault="00C01560" w:rsidP="009C3F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Cleja</w:t>
            </w:r>
            <w:proofErr w:type="spellEnd"/>
          </w:p>
        </w:tc>
      </w:tr>
      <w:tr w:rsidR="00C01560" w14:paraId="4EE5D10B" w14:textId="77777777" w:rsidTr="009C3F64">
        <w:trPr>
          <w:jc w:val="center"/>
        </w:trPr>
        <w:tc>
          <w:tcPr>
            <w:tcW w:w="1242" w:type="dxa"/>
          </w:tcPr>
          <w:p w14:paraId="59F83C6C"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32E51C"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28C2FE5"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270</w:t>
            </w:r>
          </w:p>
        </w:tc>
        <w:tc>
          <w:tcPr>
            <w:tcW w:w="567" w:type="dxa"/>
          </w:tcPr>
          <w:p w14:paraId="07166466"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01164871" w14:textId="77777777" w:rsidR="00C01560" w:rsidRDefault="00C01560" w:rsidP="009C3F6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DJ119A,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Faraoani</w:t>
            </w:r>
            <w:proofErr w:type="spellEnd"/>
            <w:r>
              <w:rPr>
                <w:sz w:val="20"/>
                <w:szCs w:val="20"/>
              </w:rPr>
              <w:t>)</w:t>
            </w:r>
          </w:p>
        </w:tc>
      </w:tr>
      <w:tr w:rsidR="00C01560" w14:paraId="2B228453" w14:textId="77777777" w:rsidTr="009C3F64">
        <w:trPr>
          <w:jc w:val="center"/>
        </w:trPr>
        <w:tc>
          <w:tcPr>
            <w:tcW w:w="1242" w:type="dxa"/>
          </w:tcPr>
          <w:p w14:paraId="61918377"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6D43D3"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8CFB617"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276</w:t>
            </w:r>
          </w:p>
        </w:tc>
        <w:tc>
          <w:tcPr>
            <w:tcW w:w="567" w:type="dxa"/>
          </w:tcPr>
          <w:p w14:paraId="63897249"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2AF243DF" w14:textId="77777777" w:rsidR="00C01560" w:rsidRDefault="00C01560" w:rsidP="009C3F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Nicolae Bălcescu</w:t>
            </w:r>
          </w:p>
        </w:tc>
      </w:tr>
      <w:tr w:rsidR="00C01560" w14:paraId="39A3B009" w14:textId="77777777" w:rsidTr="009C3F64">
        <w:trPr>
          <w:jc w:val="center"/>
        </w:trPr>
        <w:tc>
          <w:tcPr>
            <w:tcW w:w="1242" w:type="dxa"/>
          </w:tcPr>
          <w:p w14:paraId="663B3479"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58FB60"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8B03730"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278</w:t>
            </w:r>
          </w:p>
        </w:tc>
        <w:tc>
          <w:tcPr>
            <w:tcW w:w="567" w:type="dxa"/>
          </w:tcPr>
          <w:p w14:paraId="7B4217CE"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31984534" w14:textId="77777777" w:rsidR="00C01560" w:rsidRDefault="00C01560" w:rsidP="009C3F6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Nicolae Bălcescu</w:t>
            </w:r>
          </w:p>
        </w:tc>
      </w:tr>
      <w:tr w:rsidR="00C01560" w14:paraId="34788BA4" w14:textId="77777777" w:rsidTr="009C3F64">
        <w:trPr>
          <w:jc w:val="center"/>
        </w:trPr>
        <w:tc>
          <w:tcPr>
            <w:tcW w:w="1242" w:type="dxa"/>
          </w:tcPr>
          <w:p w14:paraId="57A5226F"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26DC01"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ED310D7"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280</w:t>
            </w:r>
          </w:p>
        </w:tc>
        <w:tc>
          <w:tcPr>
            <w:tcW w:w="567" w:type="dxa"/>
          </w:tcPr>
          <w:p w14:paraId="3239F953" w14:textId="77777777" w:rsidR="00C01560" w:rsidRDefault="00C01560" w:rsidP="009C3F64">
            <w:pPr>
              <w:pStyle w:val="NormalWeb"/>
              <w:spacing w:before="0" w:after="0"/>
              <w:jc w:val="center"/>
              <w:rPr>
                <w:rFonts w:ascii="Arial" w:hAnsi="Arial" w:cs="Arial"/>
                <w:sz w:val="20"/>
                <w:szCs w:val="20"/>
                <w:lang w:val="pt-BR"/>
              </w:rPr>
            </w:pPr>
            <w:r>
              <w:rPr>
                <w:rFonts w:ascii="Arial" w:hAnsi="Arial" w:cs="Arial"/>
                <w:sz w:val="20"/>
                <w:szCs w:val="20"/>
                <w:lang w:val="pt-BR"/>
              </w:rPr>
              <w:t>753</w:t>
            </w:r>
          </w:p>
        </w:tc>
        <w:tc>
          <w:tcPr>
            <w:tcW w:w="6469" w:type="dxa"/>
          </w:tcPr>
          <w:p w14:paraId="751EAA4F" w14:textId="77777777" w:rsidR="00C01560" w:rsidRDefault="00C01560" w:rsidP="009C3F6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Bacău</w:t>
            </w:r>
          </w:p>
        </w:tc>
      </w:tr>
    </w:tbl>
    <w:p w14:paraId="0F91DEA2" w14:textId="77777777" w:rsidR="00C01560" w:rsidRDefault="00C01560" w:rsidP="00C01560">
      <w:pPr>
        <w:jc w:val="center"/>
        <w:rPr>
          <w:rFonts w:ascii="Arial" w:hAnsi="Arial" w:cs="Arial"/>
          <w:b/>
          <w:noProof/>
          <w:sz w:val="40"/>
          <w:szCs w:val="40"/>
          <w:lang w:val="fr-FR"/>
        </w:rPr>
      </w:pPr>
    </w:p>
    <w:p w14:paraId="6A16AE56" w14:textId="2D8FC2D1" w:rsidR="00C01560" w:rsidRPr="00C11403" w:rsidRDefault="00C01560" w:rsidP="00C01560">
      <w:pPr>
        <w:jc w:val="center"/>
        <w:rPr>
          <w:noProof/>
        </w:rPr>
      </w:pPr>
      <w:r w:rsidRPr="005A469C">
        <w:rPr>
          <w:rFonts w:ascii="Arial" w:hAnsi="Arial" w:cs="Arial"/>
          <w:b/>
          <w:noProof/>
          <w:sz w:val="40"/>
          <w:szCs w:val="40"/>
          <w:lang w:val="fr-FR"/>
        </w:rPr>
        <w:drawing>
          <wp:inline distT="0" distB="0" distL="0" distR="0" wp14:anchorId="5FFF1BDF" wp14:editId="0F077E95">
            <wp:extent cx="6118860" cy="4070350"/>
            <wp:effectExtent l="0" t="0" r="0" b="6350"/>
            <wp:docPr id="190148471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70350"/>
                    </a:xfrm>
                    <a:prstGeom prst="rect">
                      <a:avLst/>
                    </a:prstGeom>
                    <a:noFill/>
                    <a:ln>
                      <a:noFill/>
                    </a:ln>
                  </pic:spPr>
                </pic:pic>
              </a:graphicData>
            </a:graphic>
          </wp:inline>
        </w:drawing>
      </w:r>
    </w:p>
    <w:p w14:paraId="032B1002" w14:textId="77777777" w:rsidR="00C01560" w:rsidRPr="004C4798" w:rsidRDefault="00C01560" w:rsidP="00C0156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257+667 – km 278+717</w:t>
      </w:r>
    </w:p>
    <w:p w14:paraId="2611CC62" w14:textId="77777777" w:rsidR="00C01560" w:rsidRDefault="00C01560" w:rsidP="00C01560">
      <w:pPr>
        <w:jc w:val="both"/>
        <w:rPr>
          <w:rFonts w:ascii="Arial" w:hAnsi="Arial" w:cs="Arial"/>
          <w:lang w:val="ro-RO"/>
        </w:rPr>
      </w:pPr>
    </w:p>
    <w:p w14:paraId="13DA932A" w14:textId="77777777" w:rsidR="00C01560" w:rsidRPr="000171AB" w:rsidRDefault="00C01560" w:rsidP="00C0156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29.395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8.632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34C6848" w14:textId="77777777" w:rsidR="00C01560" w:rsidRDefault="00C01560" w:rsidP="00C0156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11.316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3.535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5496A92" w14:textId="77777777" w:rsidR="00C01560" w:rsidRDefault="00C01560" w:rsidP="00C01560">
      <w:pPr>
        <w:pStyle w:val="NormalWeb"/>
        <w:shd w:val="clear" w:color="auto" w:fill="FFFFFF"/>
        <w:spacing w:before="0" w:after="0"/>
        <w:jc w:val="center"/>
        <w:rPr>
          <w:rFonts w:ascii="Arial" w:hAnsi="Arial" w:cs="Arial"/>
          <w:lang w:val="pt-BR"/>
        </w:rPr>
      </w:pPr>
    </w:p>
    <w:p w14:paraId="4C8A49C4" w14:textId="77777777" w:rsidR="00C01560" w:rsidRDefault="00C01560" w:rsidP="00C0156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01560" w14:paraId="38B9A102" w14:textId="77777777" w:rsidTr="009C3F64">
        <w:trPr>
          <w:jc w:val="center"/>
        </w:trPr>
        <w:tc>
          <w:tcPr>
            <w:tcW w:w="2432" w:type="dxa"/>
            <w:vAlign w:val="center"/>
          </w:tcPr>
          <w:p w14:paraId="703CBF2A" w14:textId="77777777" w:rsidR="00C01560" w:rsidRDefault="00C01560" w:rsidP="009C3F6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57E9BBA" w14:textId="77777777" w:rsidR="00C01560" w:rsidRDefault="00C01560" w:rsidP="009C3F6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52916F2" w14:textId="77777777" w:rsidR="00C01560" w:rsidRDefault="00C01560" w:rsidP="009C3F6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4621CBA" w14:textId="77777777" w:rsidR="00C01560" w:rsidRDefault="00C01560" w:rsidP="009C3F64">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2F4EB1A" w14:textId="77777777" w:rsidR="00C01560" w:rsidRDefault="00C01560" w:rsidP="009C3F6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8EC34FE" w14:textId="77777777" w:rsidR="00C01560" w:rsidRDefault="00C01560" w:rsidP="009C3F6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01560" w14:paraId="086C6515" w14:textId="77777777" w:rsidTr="009C3F64">
        <w:trPr>
          <w:jc w:val="center"/>
        </w:trPr>
        <w:tc>
          <w:tcPr>
            <w:tcW w:w="2432" w:type="dxa"/>
            <w:vAlign w:val="bottom"/>
          </w:tcPr>
          <w:p w14:paraId="44628E10" w14:textId="77777777" w:rsidR="00C01560" w:rsidRDefault="00C01560" w:rsidP="009C3F64">
            <w:pPr>
              <w:jc w:val="center"/>
              <w:rPr>
                <w:rFonts w:ascii="Arial" w:hAnsi="Arial" w:cs="Arial"/>
                <w:sz w:val="20"/>
                <w:szCs w:val="20"/>
                <w:lang w:val="ro-RO"/>
              </w:rPr>
            </w:pPr>
            <w:r>
              <w:rPr>
                <w:rFonts w:ascii="Arial" w:hAnsi="Arial" w:cs="Arial"/>
                <w:sz w:val="20"/>
                <w:szCs w:val="20"/>
              </w:rPr>
              <w:t>CLEJA</w:t>
            </w:r>
          </w:p>
        </w:tc>
        <w:tc>
          <w:tcPr>
            <w:tcW w:w="864" w:type="dxa"/>
            <w:vAlign w:val="bottom"/>
          </w:tcPr>
          <w:p w14:paraId="13F0C878" w14:textId="77777777" w:rsidR="00C01560" w:rsidRDefault="00C01560" w:rsidP="009C3F64">
            <w:pPr>
              <w:jc w:val="center"/>
              <w:rPr>
                <w:rFonts w:ascii="Arial" w:hAnsi="Arial" w:cs="Arial"/>
                <w:sz w:val="20"/>
                <w:szCs w:val="20"/>
                <w:lang w:val="ro-RO"/>
              </w:rPr>
            </w:pPr>
            <w:r>
              <w:rPr>
                <w:rFonts w:ascii="Arial" w:hAnsi="Arial" w:cs="Arial"/>
                <w:sz w:val="20"/>
                <w:szCs w:val="20"/>
              </w:rPr>
              <w:t>BC</w:t>
            </w:r>
          </w:p>
        </w:tc>
        <w:tc>
          <w:tcPr>
            <w:tcW w:w="1370" w:type="dxa"/>
            <w:vAlign w:val="bottom"/>
          </w:tcPr>
          <w:p w14:paraId="1747501B" w14:textId="77777777" w:rsidR="00C01560" w:rsidRDefault="00C01560" w:rsidP="009C3F64">
            <w:pPr>
              <w:jc w:val="center"/>
              <w:rPr>
                <w:rFonts w:ascii="Arial" w:hAnsi="Arial" w:cs="Arial"/>
                <w:sz w:val="20"/>
                <w:szCs w:val="20"/>
                <w:lang w:val="ro-RO"/>
              </w:rPr>
            </w:pPr>
            <w:r>
              <w:rPr>
                <w:rFonts w:ascii="Arial" w:hAnsi="Arial" w:cs="Arial"/>
                <w:sz w:val="20"/>
                <w:szCs w:val="20"/>
              </w:rPr>
              <w:t>5320</w:t>
            </w:r>
          </w:p>
        </w:tc>
        <w:tc>
          <w:tcPr>
            <w:tcW w:w="1356" w:type="dxa"/>
          </w:tcPr>
          <w:p w14:paraId="25D8CB3D" w14:textId="77777777" w:rsidR="00C01560" w:rsidRPr="005B61BE" w:rsidRDefault="00C01560" w:rsidP="009C3F64">
            <w:pPr>
              <w:jc w:val="center"/>
              <w:rPr>
                <w:rFonts w:ascii="Arial" w:hAnsi="Arial" w:cs="Arial"/>
                <w:sz w:val="20"/>
                <w:szCs w:val="20"/>
                <w:lang w:val="ro-RO"/>
              </w:rPr>
            </w:pPr>
            <w:r>
              <w:rPr>
                <w:rFonts w:ascii="Arial" w:hAnsi="Arial" w:cs="Arial"/>
                <w:sz w:val="20"/>
                <w:szCs w:val="20"/>
                <w:lang w:val="ro-RO"/>
              </w:rPr>
              <w:t>1241</w:t>
            </w:r>
          </w:p>
        </w:tc>
        <w:tc>
          <w:tcPr>
            <w:tcW w:w="1701" w:type="dxa"/>
            <w:vAlign w:val="bottom"/>
          </w:tcPr>
          <w:p w14:paraId="08F9BC2E" w14:textId="77777777" w:rsidR="00C01560" w:rsidRDefault="00C01560" w:rsidP="009C3F64">
            <w:pPr>
              <w:suppressAutoHyphens w:val="0"/>
              <w:jc w:val="center"/>
              <w:rPr>
                <w:rFonts w:ascii="Arial" w:hAnsi="Arial" w:cs="Arial"/>
                <w:sz w:val="20"/>
                <w:szCs w:val="20"/>
                <w:lang w:val="ro-RO" w:eastAsia="ro-RO"/>
              </w:rPr>
            </w:pPr>
            <w:r>
              <w:rPr>
                <w:rFonts w:ascii="Arial" w:hAnsi="Arial" w:cs="Arial"/>
                <w:sz w:val="20"/>
                <w:szCs w:val="20"/>
              </w:rPr>
              <w:t>2237</w:t>
            </w:r>
          </w:p>
        </w:tc>
        <w:tc>
          <w:tcPr>
            <w:tcW w:w="1701" w:type="dxa"/>
          </w:tcPr>
          <w:p w14:paraId="6FB4DC18" w14:textId="77777777" w:rsidR="00C01560" w:rsidRPr="00492178" w:rsidRDefault="00C01560" w:rsidP="009C3F64">
            <w:pPr>
              <w:jc w:val="center"/>
              <w:rPr>
                <w:rFonts w:ascii="Arial" w:hAnsi="Arial" w:cs="Arial"/>
                <w:sz w:val="20"/>
                <w:szCs w:val="20"/>
                <w:lang w:val="ro-RO"/>
              </w:rPr>
            </w:pPr>
            <w:r>
              <w:rPr>
                <w:rFonts w:ascii="Arial" w:hAnsi="Arial" w:cs="Arial"/>
                <w:sz w:val="20"/>
                <w:szCs w:val="20"/>
                <w:lang w:val="ro-RO"/>
              </w:rPr>
              <w:t>518</w:t>
            </w:r>
          </w:p>
        </w:tc>
      </w:tr>
      <w:tr w:rsidR="00C01560" w14:paraId="22FF54E8" w14:textId="77777777" w:rsidTr="009C3F64">
        <w:trPr>
          <w:jc w:val="center"/>
        </w:trPr>
        <w:tc>
          <w:tcPr>
            <w:tcW w:w="2432" w:type="dxa"/>
            <w:vAlign w:val="bottom"/>
          </w:tcPr>
          <w:p w14:paraId="416E7A85" w14:textId="77777777" w:rsidR="00C01560" w:rsidRDefault="00C01560" w:rsidP="009C3F64">
            <w:pPr>
              <w:jc w:val="center"/>
              <w:rPr>
                <w:rFonts w:ascii="Arial" w:hAnsi="Arial" w:cs="Arial"/>
                <w:sz w:val="20"/>
                <w:szCs w:val="20"/>
              </w:rPr>
            </w:pPr>
            <w:r>
              <w:rPr>
                <w:rFonts w:ascii="Arial" w:hAnsi="Arial" w:cs="Arial"/>
                <w:sz w:val="20"/>
                <w:szCs w:val="20"/>
              </w:rPr>
              <w:t>FARAOANI</w:t>
            </w:r>
          </w:p>
        </w:tc>
        <w:tc>
          <w:tcPr>
            <w:tcW w:w="864" w:type="dxa"/>
            <w:vAlign w:val="bottom"/>
          </w:tcPr>
          <w:p w14:paraId="465F1A61" w14:textId="77777777" w:rsidR="00C01560" w:rsidRDefault="00C01560" w:rsidP="009C3F64">
            <w:pPr>
              <w:jc w:val="center"/>
              <w:rPr>
                <w:rFonts w:ascii="Arial" w:hAnsi="Arial" w:cs="Arial"/>
                <w:sz w:val="20"/>
                <w:szCs w:val="20"/>
              </w:rPr>
            </w:pPr>
            <w:r>
              <w:rPr>
                <w:rFonts w:ascii="Arial" w:hAnsi="Arial" w:cs="Arial"/>
                <w:sz w:val="20"/>
                <w:szCs w:val="20"/>
              </w:rPr>
              <w:t>BC</w:t>
            </w:r>
          </w:p>
        </w:tc>
        <w:tc>
          <w:tcPr>
            <w:tcW w:w="1370" w:type="dxa"/>
            <w:vAlign w:val="bottom"/>
          </w:tcPr>
          <w:p w14:paraId="4983E1D1" w14:textId="77777777" w:rsidR="00C01560" w:rsidRDefault="00C01560" w:rsidP="009C3F64">
            <w:pPr>
              <w:jc w:val="center"/>
              <w:rPr>
                <w:rFonts w:ascii="Arial" w:hAnsi="Arial" w:cs="Arial"/>
                <w:sz w:val="20"/>
                <w:szCs w:val="20"/>
              </w:rPr>
            </w:pPr>
            <w:r>
              <w:rPr>
                <w:rFonts w:ascii="Arial" w:hAnsi="Arial" w:cs="Arial"/>
                <w:sz w:val="20"/>
                <w:szCs w:val="20"/>
              </w:rPr>
              <w:t>5200</w:t>
            </w:r>
          </w:p>
        </w:tc>
        <w:tc>
          <w:tcPr>
            <w:tcW w:w="1356" w:type="dxa"/>
          </w:tcPr>
          <w:p w14:paraId="637ADBF3" w14:textId="77777777" w:rsidR="00C01560" w:rsidRDefault="00C01560" w:rsidP="009C3F64">
            <w:pPr>
              <w:jc w:val="center"/>
              <w:rPr>
                <w:rFonts w:ascii="Arial" w:hAnsi="Arial" w:cs="Arial"/>
                <w:sz w:val="20"/>
                <w:szCs w:val="20"/>
                <w:lang w:val="ro-RO"/>
              </w:rPr>
            </w:pPr>
            <w:r>
              <w:rPr>
                <w:rFonts w:ascii="Arial" w:hAnsi="Arial" w:cs="Arial"/>
                <w:sz w:val="20"/>
                <w:szCs w:val="20"/>
                <w:lang w:val="ro-RO"/>
              </w:rPr>
              <w:t>117</w:t>
            </w:r>
          </w:p>
        </w:tc>
        <w:tc>
          <w:tcPr>
            <w:tcW w:w="1701" w:type="dxa"/>
            <w:vAlign w:val="bottom"/>
          </w:tcPr>
          <w:p w14:paraId="7B54EEFD" w14:textId="77777777" w:rsidR="00C01560" w:rsidRDefault="00C01560" w:rsidP="009C3F64">
            <w:pPr>
              <w:suppressAutoHyphens w:val="0"/>
              <w:jc w:val="center"/>
              <w:rPr>
                <w:rFonts w:ascii="Arial" w:hAnsi="Arial" w:cs="Arial"/>
                <w:sz w:val="20"/>
                <w:szCs w:val="20"/>
                <w:lang w:val="ro-RO" w:eastAsia="ro-RO"/>
              </w:rPr>
            </w:pPr>
            <w:r>
              <w:rPr>
                <w:rFonts w:ascii="Arial" w:hAnsi="Arial" w:cs="Arial"/>
                <w:sz w:val="20"/>
                <w:szCs w:val="20"/>
              </w:rPr>
              <w:t>1805</w:t>
            </w:r>
          </w:p>
        </w:tc>
        <w:tc>
          <w:tcPr>
            <w:tcW w:w="1701" w:type="dxa"/>
          </w:tcPr>
          <w:p w14:paraId="04614777" w14:textId="77777777" w:rsidR="00C01560" w:rsidRDefault="00C01560" w:rsidP="009C3F64">
            <w:pPr>
              <w:jc w:val="center"/>
              <w:rPr>
                <w:rFonts w:ascii="Arial" w:hAnsi="Arial" w:cs="Arial"/>
                <w:sz w:val="20"/>
                <w:szCs w:val="20"/>
                <w:lang w:val="ro-RO"/>
              </w:rPr>
            </w:pPr>
            <w:r>
              <w:rPr>
                <w:rFonts w:ascii="Arial" w:hAnsi="Arial" w:cs="Arial"/>
                <w:sz w:val="20"/>
                <w:szCs w:val="20"/>
                <w:lang w:val="ro-RO"/>
              </w:rPr>
              <w:t>40</w:t>
            </w:r>
          </w:p>
        </w:tc>
      </w:tr>
      <w:tr w:rsidR="00C01560" w14:paraId="0C31B507" w14:textId="77777777" w:rsidTr="009C3F64">
        <w:trPr>
          <w:jc w:val="center"/>
        </w:trPr>
        <w:tc>
          <w:tcPr>
            <w:tcW w:w="2432" w:type="dxa"/>
            <w:vAlign w:val="bottom"/>
          </w:tcPr>
          <w:p w14:paraId="3869165B" w14:textId="77777777" w:rsidR="00C01560" w:rsidRDefault="00C01560" w:rsidP="009C3F64">
            <w:pPr>
              <w:jc w:val="center"/>
              <w:rPr>
                <w:rFonts w:ascii="Arial" w:hAnsi="Arial" w:cs="Arial"/>
                <w:sz w:val="20"/>
                <w:szCs w:val="20"/>
              </w:rPr>
            </w:pPr>
            <w:r>
              <w:rPr>
                <w:rFonts w:ascii="Arial" w:hAnsi="Arial" w:cs="Arial"/>
                <w:sz w:val="20"/>
                <w:szCs w:val="20"/>
              </w:rPr>
              <w:t>NICOLAE BĂLCESCU</w:t>
            </w:r>
          </w:p>
        </w:tc>
        <w:tc>
          <w:tcPr>
            <w:tcW w:w="864" w:type="dxa"/>
            <w:vAlign w:val="bottom"/>
          </w:tcPr>
          <w:p w14:paraId="328B853D" w14:textId="77777777" w:rsidR="00C01560" w:rsidRDefault="00C01560" w:rsidP="009C3F64">
            <w:pPr>
              <w:jc w:val="center"/>
              <w:rPr>
                <w:rFonts w:ascii="Arial" w:hAnsi="Arial" w:cs="Arial"/>
                <w:sz w:val="20"/>
                <w:szCs w:val="20"/>
              </w:rPr>
            </w:pPr>
            <w:r>
              <w:rPr>
                <w:rFonts w:ascii="Arial" w:hAnsi="Arial" w:cs="Arial"/>
                <w:sz w:val="20"/>
                <w:szCs w:val="20"/>
              </w:rPr>
              <w:t>BC</w:t>
            </w:r>
          </w:p>
        </w:tc>
        <w:tc>
          <w:tcPr>
            <w:tcW w:w="1370" w:type="dxa"/>
            <w:vAlign w:val="bottom"/>
          </w:tcPr>
          <w:p w14:paraId="2D834962" w14:textId="77777777" w:rsidR="00C01560" w:rsidRDefault="00C01560" w:rsidP="009C3F64">
            <w:pPr>
              <w:jc w:val="center"/>
              <w:rPr>
                <w:rFonts w:ascii="Arial" w:hAnsi="Arial" w:cs="Arial"/>
                <w:sz w:val="20"/>
                <w:szCs w:val="20"/>
              </w:rPr>
            </w:pPr>
            <w:r>
              <w:rPr>
                <w:rFonts w:ascii="Arial" w:hAnsi="Arial" w:cs="Arial"/>
                <w:sz w:val="20"/>
                <w:szCs w:val="20"/>
              </w:rPr>
              <w:t>8539</w:t>
            </w:r>
          </w:p>
        </w:tc>
        <w:tc>
          <w:tcPr>
            <w:tcW w:w="1356" w:type="dxa"/>
          </w:tcPr>
          <w:p w14:paraId="20A2EE60" w14:textId="77777777" w:rsidR="00C01560" w:rsidRDefault="00C01560" w:rsidP="009C3F64">
            <w:pPr>
              <w:jc w:val="center"/>
              <w:rPr>
                <w:rFonts w:ascii="Arial" w:hAnsi="Arial" w:cs="Arial"/>
                <w:sz w:val="20"/>
                <w:szCs w:val="20"/>
                <w:lang w:val="ro-RO"/>
              </w:rPr>
            </w:pPr>
            <w:r>
              <w:rPr>
                <w:rFonts w:ascii="Arial" w:hAnsi="Arial" w:cs="Arial"/>
                <w:sz w:val="20"/>
                <w:szCs w:val="20"/>
                <w:lang w:val="ro-RO"/>
              </w:rPr>
              <w:t>1519</w:t>
            </w:r>
          </w:p>
        </w:tc>
        <w:tc>
          <w:tcPr>
            <w:tcW w:w="1701" w:type="dxa"/>
            <w:vAlign w:val="bottom"/>
          </w:tcPr>
          <w:p w14:paraId="259F8E13" w14:textId="77777777" w:rsidR="00C01560" w:rsidRDefault="00C01560" w:rsidP="009C3F64">
            <w:pPr>
              <w:suppressAutoHyphens w:val="0"/>
              <w:jc w:val="center"/>
              <w:rPr>
                <w:rFonts w:ascii="Arial" w:hAnsi="Arial" w:cs="Arial"/>
                <w:sz w:val="20"/>
                <w:szCs w:val="20"/>
                <w:lang w:val="ro-RO" w:eastAsia="ro-RO"/>
              </w:rPr>
            </w:pPr>
            <w:r>
              <w:rPr>
                <w:rFonts w:ascii="Arial" w:hAnsi="Arial" w:cs="Arial"/>
                <w:sz w:val="20"/>
                <w:szCs w:val="20"/>
              </w:rPr>
              <w:t>3232</w:t>
            </w:r>
          </w:p>
        </w:tc>
        <w:tc>
          <w:tcPr>
            <w:tcW w:w="1701" w:type="dxa"/>
          </w:tcPr>
          <w:p w14:paraId="751A4764" w14:textId="77777777" w:rsidR="00C01560" w:rsidRDefault="00C01560" w:rsidP="009C3F64">
            <w:pPr>
              <w:jc w:val="center"/>
              <w:rPr>
                <w:rFonts w:ascii="Arial" w:hAnsi="Arial" w:cs="Arial"/>
                <w:sz w:val="20"/>
                <w:szCs w:val="20"/>
                <w:lang w:val="ro-RO"/>
              </w:rPr>
            </w:pPr>
            <w:r>
              <w:rPr>
                <w:rFonts w:ascii="Arial" w:hAnsi="Arial" w:cs="Arial"/>
                <w:sz w:val="20"/>
                <w:szCs w:val="20"/>
                <w:lang w:val="ro-RO"/>
              </w:rPr>
              <w:t>795</w:t>
            </w:r>
          </w:p>
        </w:tc>
      </w:tr>
      <w:tr w:rsidR="00C01560" w14:paraId="5678AB8F" w14:textId="77777777" w:rsidTr="009C3F64">
        <w:trPr>
          <w:jc w:val="center"/>
        </w:trPr>
        <w:tc>
          <w:tcPr>
            <w:tcW w:w="2432" w:type="dxa"/>
            <w:vAlign w:val="bottom"/>
          </w:tcPr>
          <w:p w14:paraId="69FA7E05" w14:textId="77777777" w:rsidR="00C01560" w:rsidRDefault="00C01560" w:rsidP="009C3F64">
            <w:pPr>
              <w:jc w:val="center"/>
              <w:rPr>
                <w:rFonts w:ascii="Arial" w:hAnsi="Arial" w:cs="Arial"/>
                <w:sz w:val="20"/>
                <w:szCs w:val="20"/>
              </w:rPr>
            </w:pPr>
            <w:r>
              <w:rPr>
                <w:rFonts w:ascii="Arial" w:hAnsi="Arial" w:cs="Arial"/>
                <w:sz w:val="20"/>
                <w:szCs w:val="20"/>
              </w:rPr>
              <w:t>PARAVA</w:t>
            </w:r>
          </w:p>
        </w:tc>
        <w:tc>
          <w:tcPr>
            <w:tcW w:w="864" w:type="dxa"/>
            <w:vAlign w:val="bottom"/>
          </w:tcPr>
          <w:p w14:paraId="49C173A9" w14:textId="77777777" w:rsidR="00C01560" w:rsidRDefault="00C01560" w:rsidP="009C3F64">
            <w:pPr>
              <w:jc w:val="center"/>
              <w:rPr>
                <w:rFonts w:ascii="Arial" w:hAnsi="Arial" w:cs="Arial"/>
                <w:sz w:val="20"/>
                <w:szCs w:val="20"/>
              </w:rPr>
            </w:pPr>
            <w:r>
              <w:rPr>
                <w:rFonts w:ascii="Arial" w:hAnsi="Arial" w:cs="Arial"/>
                <w:sz w:val="20"/>
                <w:szCs w:val="20"/>
              </w:rPr>
              <w:t>BC</w:t>
            </w:r>
          </w:p>
        </w:tc>
        <w:tc>
          <w:tcPr>
            <w:tcW w:w="1370" w:type="dxa"/>
            <w:vAlign w:val="bottom"/>
          </w:tcPr>
          <w:p w14:paraId="1D7EFF2D" w14:textId="77777777" w:rsidR="00C01560" w:rsidRDefault="00C01560" w:rsidP="009C3F64">
            <w:pPr>
              <w:jc w:val="center"/>
              <w:rPr>
                <w:rFonts w:ascii="Arial" w:hAnsi="Arial" w:cs="Arial"/>
                <w:sz w:val="20"/>
                <w:szCs w:val="20"/>
              </w:rPr>
            </w:pPr>
            <w:r>
              <w:rPr>
                <w:rFonts w:ascii="Arial" w:hAnsi="Arial" w:cs="Arial"/>
                <w:sz w:val="20"/>
                <w:szCs w:val="20"/>
              </w:rPr>
              <w:t>3267</w:t>
            </w:r>
          </w:p>
        </w:tc>
        <w:tc>
          <w:tcPr>
            <w:tcW w:w="1356" w:type="dxa"/>
          </w:tcPr>
          <w:p w14:paraId="2C102097" w14:textId="77777777" w:rsidR="00C01560" w:rsidRDefault="00C01560" w:rsidP="009C3F64">
            <w:pPr>
              <w:jc w:val="center"/>
              <w:rPr>
                <w:rFonts w:ascii="Arial" w:hAnsi="Arial" w:cs="Arial"/>
                <w:sz w:val="20"/>
                <w:szCs w:val="20"/>
                <w:lang w:val="ro-RO"/>
              </w:rPr>
            </w:pPr>
            <w:r>
              <w:rPr>
                <w:rFonts w:ascii="Arial" w:hAnsi="Arial" w:cs="Arial"/>
                <w:sz w:val="20"/>
                <w:szCs w:val="20"/>
                <w:lang w:val="ro-RO"/>
              </w:rPr>
              <w:t>50</w:t>
            </w:r>
          </w:p>
        </w:tc>
        <w:tc>
          <w:tcPr>
            <w:tcW w:w="1701" w:type="dxa"/>
            <w:vAlign w:val="bottom"/>
          </w:tcPr>
          <w:p w14:paraId="01BF0006" w14:textId="77777777" w:rsidR="00C01560" w:rsidRDefault="00C01560" w:rsidP="009C3F64">
            <w:pPr>
              <w:suppressAutoHyphens w:val="0"/>
              <w:jc w:val="center"/>
              <w:rPr>
                <w:rFonts w:ascii="Arial" w:hAnsi="Arial" w:cs="Arial"/>
                <w:sz w:val="20"/>
                <w:szCs w:val="20"/>
                <w:lang w:val="ro-RO" w:eastAsia="ro-RO"/>
              </w:rPr>
            </w:pPr>
            <w:r>
              <w:rPr>
                <w:rFonts w:ascii="Arial" w:hAnsi="Arial" w:cs="Arial"/>
                <w:sz w:val="20"/>
                <w:szCs w:val="20"/>
              </w:rPr>
              <w:t>1335</w:t>
            </w:r>
          </w:p>
        </w:tc>
        <w:tc>
          <w:tcPr>
            <w:tcW w:w="1701" w:type="dxa"/>
          </w:tcPr>
          <w:p w14:paraId="17709E61" w14:textId="77777777" w:rsidR="00C01560" w:rsidRDefault="00C01560" w:rsidP="009C3F64">
            <w:pPr>
              <w:jc w:val="center"/>
              <w:rPr>
                <w:rFonts w:ascii="Arial" w:hAnsi="Arial" w:cs="Arial"/>
                <w:sz w:val="20"/>
                <w:szCs w:val="20"/>
                <w:lang w:val="ro-RO"/>
              </w:rPr>
            </w:pPr>
            <w:r>
              <w:rPr>
                <w:rFonts w:ascii="Arial" w:hAnsi="Arial" w:cs="Arial"/>
                <w:sz w:val="20"/>
                <w:szCs w:val="20"/>
                <w:lang w:val="ro-RO"/>
              </w:rPr>
              <w:t>21</w:t>
            </w:r>
          </w:p>
        </w:tc>
      </w:tr>
      <w:tr w:rsidR="00C01560" w14:paraId="16E9D281" w14:textId="77777777" w:rsidTr="009C3F64">
        <w:trPr>
          <w:jc w:val="center"/>
        </w:trPr>
        <w:tc>
          <w:tcPr>
            <w:tcW w:w="2432" w:type="dxa"/>
            <w:vAlign w:val="bottom"/>
          </w:tcPr>
          <w:p w14:paraId="6E5A5FE4" w14:textId="77777777" w:rsidR="00C01560" w:rsidRDefault="00C01560" w:rsidP="009C3F64">
            <w:pPr>
              <w:jc w:val="center"/>
              <w:rPr>
                <w:rFonts w:ascii="Arial" w:hAnsi="Arial" w:cs="Arial"/>
                <w:sz w:val="20"/>
                <w:szCs w:val="20"/>
              </w:rPr>
            </w:pPr>
            <w:r>
              <w:rPr>
                <w:rFonts w:ascii="Arial" w:hAnsi="Arial" w:cs="Arial"/>
                <w:sz w:val="20"/>
                <w:szCs w:val="20"/>
              </w:rPr>
              <w:t>RĂCĂCIUNI</w:t>
            </w:r>
          </w:p>
        </w:tc>
        <w:tc>
          <w:tcPr>
            <w:tcW w:w="864" w:type="dxa"/>
            <w:vAlign w:val="bottom"/>
          </w:tcPr>
          <w:p w14:paraId="1C1DB0F5" w14:textId="77777777" w:rsidR="00C01560" w:rsidRDefault="00C01560" w:rsidP="009C3F64">
            <w:pPr>
              <w:jc w:val="center"/>
              <w:rPr>
                <w:rFonts w:ascii="Arial" w:hAnsi="Arial" w:cs="Arial"/>
                <w:sz w:val="20"/>
                <w:szCs w:val="20"/>
              </w:rPr>
            </w:pPr>
            <w:r>
              <w:rPr>
                <w:rFonts w:ascii="Arial" w:hAnsi="Arial" w:cs="Arial"/>
                <w:sz w:val="20"/>
                <w:szCs w:val="20"/>
              </w:rPr>
              <w:t>BC</w:t>
            </w:r>
          </w:p>
        </w:tc>
        <w:tc>
          <w:tcPr>
            <w:tcW w:w="1370" w:type="dxa"/>
            <w:vAlign w:val="bottom"/>
          </w:tcPr>
          <w:p w14:paraId="3A1A55AF" w14:textId="77777777" w:rsidR="00C01560" w:rsidRDefault="00C01560" w:rsidP="009C3F64">
            <w:pPr>
              <w:jc w:val="center"/>
              <w:rPr>
                <w:rFonts w:ascii="Arial" w:hAnsi="Arial" w:cs="Arial"/>
                <w:sz w:val="20"/>
                <w:szCs w:val="20"/>
              </w:rPr>
            </w:pPr>
            <w:r>
              <w:rPr>
                <w:rFonts w:ascii="Arial" w:hAnsi="Arial" w:cs="Arial"/>
                <w:sz w:val="20"/>
                <w:szCs w:val="20"/>
              </w:rPr>
              <w:t>7069</w:t>
            </w:r>
          </w:p>
        </w:tc>
        <w:tc>
          <w:tcPr>
            <w:tcW w:w="1356" w:type="dxa"/>
          </w:tcPr>
          <w:p w14:paraId="1F55FAA2" w14:textId="77777777" w:rsidR="00C01560" w:rsidRDefault="00C01560" w:rsidP="009C3F64">
            <w:pPr>
              <w:jc w:val="center"/>
              <w:rPr>
                <w:rFonts w:ascii="Arial" w:hAnsi="Arial" w:cs="Arial"/>
                <w:sz w:val="20"/>
                <w:szCs w:val="20"/>
                <w:lang w:val="ro-RO"/>
              </w:rPr>
            </w:pPr>
            <w:r>
              <w:rPr>
                <w:rFonts w:ascii="Arial" w:hAnsi="Arial" w:cs="Arial"/>
                <w:sz w:val="20"/>
                <w:szCs w:val="20"/>
                <w:lang w:val="ro-RO"/>
              </w:rPr>
              <w:t>5705</w:t>
            </w:r>
          </w:p>
        </w:tc>
        <w:tc>
          <w:tcPr>
            <w:tcW w:w="1701" w:type="dxa"/>
            <w:vAlign w:val="bottom"/>
          </w:tcPr>
          <w:p w14:paraId="407CED72" w14:textId="77777777" w:rsidR="00C01560" w:rsidRDefault="00C01560" w:rsidP="009C3F64">
            <w:pPr>
              <w:suppressAutoHyphens w:val="0"/>
              <w:jc w:val="center"/>
              <w:rPr>
                <w:rFonts w:ascii="Arial" w:hAnsi="Arial" w:cs="Arial"/>
                <w:sz w:val="20"/>
                <w:szCs w:val="20"/>
                <w:lang w:val="ro-RO" w:eastAsia="ro-RO"/>
              </w:rPr>
            </w:pPr>
            <w:r>
              <w:rPr>
                <w:rFonts w:ascii="Arial" w:hAnsi="Arial" w:cs="Arial"/>
                <w:sz w:val="20"/>
                <w:szCs w:val="20"/>
              </w:rPr>
              <w:t>2707</w:t>
            </w:r>
          </w:p>
        </w:tc>
        <w:tc>
          <w:tcPr>
            <w:tcW w:w="1701" w:type="dxa"/>
          </w:tcPr>
          <w:p w14:paraId="13AE0B07" w14:textId="77777777" w:rsidR="00C01560" w:rsidRDefault="00C01560" w:rsidP="009C3F64">
            <w:pPr>
              <w:jc w:val="center"/>
              <w:rPr>
                <w:rFonts w:ascii="Arial" w:hAnsi="Arial" w:cs="Arial"/>
                <w:sz w:val="20"/>
                <w:szCs w:val="20"/>
                <w:lang w:val="ro-RO"/>
              </w:rPr>
            </w:pPr>
            <w:r>
              <w:rPr>
                <w:rFonts w:ascii="Arial" w:hAnsi="Arial" w:cs="Arial"/>
                <w:sz w:val="20"/>
                <w:szCs w:val="20"/>
                <w:lang w:val="ro-RO"/>
              </w:rPr>
              <w:t>2161</w:t>
            </w:r>
          </w:p>
        </w:tc>
      </w:tr>
      <w:tr w:rsidR="00C01560" w14:paraId="26EEE021" w14:textId="77777777" w:rsidTr="009C3F64">
        <w:trPr>
          <w:jc w:val="center"/>
        </w:trPr>
        <w:tc>
          <w:tcPr>
            <w:tcW w:w="2432" w:type="dxa"/>
            <w:vAlign w:val="center"/>
          </w:tcPr>
          <w:p w14:paraId="233D52DE" w14:textId="77777777" w:rsidR="00C01560" w:rsidRDefault="00C01560" w:rsidP="009C3F6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2A0C460" w14:textId="77777777" w:rsidR="00C01560" w:rsidRDefault="00C01560" w:rsidP="009C3F64">
            <w:pPr>
              <w:jc w:val="center"/>
              <w:rPr>
                <w:rFonts w:ascii="Arial" w:hAnsi="Arial" w:cs="Arial"/>
                <w:b/>
                <w:bCs/>
                <w:sz w:val="20"/>
                <w:szCs w:val="20"/>
                <w:lang w:val="ro-RO"/>
              </w:rPr>
            </w:pPr>
          </w:p>
        </w:tc>
        <w:tc>
          <w:tcPr>
            <w:tcW w:w="1370" w:type="dxa"/>
            <w:vAlign w:val="center"/>
          </w:tcPr>
          <w:p w14:paraId="6C9A536A" w14:textId="77777777" w:rsidR="00C01560" w:rsidRDefault="00C01560" w:rsidP="009C3F64">
            <w:pPr>
              <w:jc w:val="center"/>
              <w:rPr>
                <w:rFonts w:ascii="Arial" w:hAnsi="Arial" w:cs="Arial"/>
                <w:b/>
                <w:bCs/>
                <w:sz w:val="20"/>
                <w:szCs w:val="20"/>
                <w:lang w:val="ro-RO"/>
              </w:rPr>
            </w:pPr>
            <w:r>
              <w:rPr>
                <w:rFonts w:ascii="Arial" w:hAnsi="Arial" w:cs="Arial"/>
                <w:b/>
                <w:bCs/>
                <w:sz w:val="20"/>
                <w:szCs w:val="20"/>
                <w:lang w:val="ro-RO"/>
              </w:rPr>
              <w:t>29395</w:t>
            </w:r>
          </w:p>
        </w:tc>
        <w:tc>
          <w:tcPr>
            <w:tcW w:w="1356" w:type="dxa"/>
          </w:tcPr>
          <w:p w14:paraId="777F00B8" w14:textId="77777777" w:rsidR="00C01560" w:rsidRPr="005B61BE" w:rsidRDefault="00C01560" w:rsidP="009C3F64">
            <w:pPr>
              <w:jc w:val="center"/>
              <w:rPr>
                <w:rFonts w:ascii="Arial" w:hAnsi="Arial" w:cs="Arial"/>
                <w:b/>
                <w:bCs/>
                <w:sz w:val="20"/>
                <w:szCs w:val="20"/>
                <w:lang w:val="ro-RO"/>
              </w:rPr>
            </w:pPr>
            <w:r>
              <w:rPr>
                <w:rFonts w:ascii="Arial" w:hAnsi="Arial" w:cs="Arial"/>
                <w:b/>
                <w:bCs/>
                <w:sz w:val="20"/>
                <w:szCs w:val="20"/>
                <w:lang w:val="ro-RO"/>
              </w:rPr>
              <w:t>8632</w:t>
            </w:r>
          </w:p>
        </w:tc>
        <w:tc>
          <w:tcPr>
            <w:tcW w:w="1701" w:type="dxa"/>
            <w:vAlign w:val="center"/>
          </w:tcPr>
          <w:p w14:paraId="5E4B834F" w14:textId="77777777" w:rsidR="00C01560" w:rsidRDefault="00C01560" w:rsidP="009C3F64">
            <w:pPr>
              <w:jc w:val="center"/>
              <w:rPr>
                <w:rFonts w:ascii="Arial" w:hAnsi="Arial" w:cs="Arial"/>
                <w:b/>
                <w:bCs/>
                <w:sz w:val="20"/>
                <w:szCs w:val="20"/>
                <w:lang w:val="ro-RO"/>
              </w:rPr>
            </w:pPr>
            <w:r>
              <w:rPr>
                <w:rFonts w:ascii="Arial" w:hAnsi="Arial" w:cs="Arial"/>
                <w:b/>
                <w:bCs/>
                <w:sz w:val="20"/>
                <w:szCs w:val="20"/>
                <w:lang w:val="ro-RO"/>
              </w:rPr>
              <w:t>11316</w:t>
            </w:r>
          </w:p>
        </w:tc>
        <w:tc>
          <w:tcPr>
            <w:tcW w:w="1701" w:type="dxa"/>
          </w:tcPr>
          <w:p w14:paraId="11F96045" w14:textId="77777777" w:rsidR="00C01560" w:rsidRPr="005B61BE" w:rsidRDefault="00C01560" w:rsidP="009C3F64">
            <w:pPr>
              <w:jc w:val="center"/>
              <w:rPr>
                <w:rFonts w:ascii="Arial" w:hAnsi="Arial" w:cs="Arial"/>
                <w:b/>
                <w:bCs/>
                <w:sz w:val="20"/>
                <w:szCs w:val="20"/>
                <w:lang w:val="ro-RO"/>
              </w:rPr>
            </w:pPr>
            <w:r>
              <w:rPr>
                <w:rFonts w:ascii="Arial" w:hAnsi="Arial" w:cs="Arial"/>
                <w:b/>
                <w:bCs/>
                <w:sz w:val="20"/>
                <w:szCs w:val="20"/>
                <w:lang w:val="ro-RO"/>
              </w:rPr>
              <w:t>3535</w:t>
            </w:r>
          </w:p>
        </w:tc>
      </w:tr>
    </w:tbl>
    <w:p w14:paraId="35191A25" w14:textId="77777777" w:rsidR="00C01560" w:rsidRDefault="00C01560" w:rsidP="00C01560">
      <w:pPr>
        <w:jc w:val="both"/>
        <w:rPr>
          <w:rFonts w:ascii="Arial" w:hAnsi="Arial" w:cs="Arial"/>
          <w:sz w:val="28"/>
          <w:szCs w:val="28"/>
          <w:lang w:val="ro-RO"/>
        </w:rPr>
      </w:pPr>
    </w:p>
    <w:p w14:paraId="1F0CD436" w14:textId="77777777" w:rsidR="00C01560" w:rsidRPr="004C4798" w:rsidRDefault="00C01560" w:rsidP="00C0156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A35DC21" w14:textId="77777777" w:rsidR="00C01560" w:rsidRDefault="00C01560" w:rsidP="00C01560">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F4AC6E4" w14:textId="77777777" w:rsidR="00C01560" w:rsidRDefault="00C01560" w:rsidP="00C01560">
      <w:pPr>
        <w:jc w:val="center"/>
        <w:rPr>
          <w:rFonts w:ascii="Arial" w:hAnsi="Arial" w:cs="Arial"/>
          <w:lang w:eastAsia="en-US"/>
        </w:rPr>
      </w:pPr>
    </w:p>
    <w:p w14:paraId="42BCD7B1" w14:textId="77777777" w:rsidR="00C01560" w:rsidRDefault="00C01560" w:rsidP="00C01560">
      <w:pPr>
        <w:jc w:val="center"/>
        <w:rPr>
          <w:rFonts w:ascii="Arial" w:hAnsi="Arial" w:cs="Arial"/>
          <w:lang w:eastAsia="en-US"/>
        </w:rPr>
      </w:pPr>
    </w:p>
    <w:p w14:paraId="61AB8A59" w14:textId="77777777" w:rsidR="00C01560" w:rsidRPr="004C4798" w:rsidRDefault="00C01560" w:rsidP="00C0156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01560" w:rsidRPr="00E574C0" w14:paraId="02EA5C78" w14:textId="77777777" w:rsidTr="009C3F64">
        <w:trPr>
          <w:jc w:val="center"/>
        </w:trPr>
        <w:tc>
          <w:tcPr>
            <w:tcW w:w="3284" w:type="dxa"/>
          </w:tcPr>
          <w:p w14:paraId="0CE76B80" w14:textId="77777777" w:rsidR="00C01560" w:rsidRPr="00E574C0" w:rsidRDefault="00C01560" w:rsidP="009C3F6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513C7F2" w14:textId="77777777" w:rsidR="00C01560" w:rsidRPr="00E574C0" w:rsidRDefault="00C01560" w:rsidP="009C3F6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01560" w:rsidRPr="00E574C0" w14:paraId="4CC7C51E" w14:textId="77777777" w:rsidTr="009C3F64">
        <w:trPr>
          <w:jc w:val="center"/>
        </w:trPr>
        <w:tc>
          <w:tcPr>
            <w:tcW w:w="3284" w:type="dxa"/>
          </w:tcPr>
          <w:p w14:paraId="73EA1AFE" w14:textId="77777777" w:rsidR="00C01560" w:rsidRPr="00E574C0" w:rsidRDefault="00C01560" w:rsidP="009C3F6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71A7357" w14:textId="77777777" w:rsidR="00C01560" w:rsidRPr="00E574C0" w:rsidRDefault="00C01560" w:rsidP="009C3F64">
            <w:pPr>
              <w:jc w:val="center"/>
              <w:rPr>
                <w:rFonts w:ascii="Arial" w:hAnsi="Arial" w:cs="Arial"/>
                <w:sz w:val="20"/>
                <w:szCs w:val="20"/>
                <w:lang w:val="ro-RO"/>
              </w:rPr>
            </w:pPr>
            <w:r>
              <w:rPr>
                <w:rFonts w:ascii="Arial" w:hAnsi="Arial" w:cs="Arial"/>
                <w:sz w:val="20"/>
                <w:szCs w:val="20"/>
                <w:lang w:val="ro-RO"/>
              </w:rPr>
              <w:t>10</w:t>
            </w:r>
          </w:p>
        </w:tc>
      </w:tr>
      <w:tr w:rsidR="00C01560" w:rsidRPr="00E574C0" w14:paraId="2B9891E7" w14:textId="77777777" w:rsidTr="009C3F64">
        <w:trPr>
          <w:jc w:val="center"/>
        </w:trPr>
        <w:tc>
          <w:tcPr>
            <w:tcW w:w="3284" w:type="dxa"/>
          </w:tcPr>
          <w:p w14:paraId="26E1FB1F" w14:textId="77777777" w:rsidR="00C01560" w:rsidRPr="00E574C0" w:rsidRDefault="00C01560" w:rsidP="009C3F6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66BAB54" w14:textId="77777777" w:rsidR="00C01560" w:rsidRPr="00E574C0" w:rsidRDefault="00C01560" w:rsidP="009C3F64">
            <w:pPr>
              <w:jc w:val="center"/>
              <w:rPr>
                <w:rFonts w:ascii="Arial" w:hAnsi="Arial" w:cs="Arial"/>
                <w:sz w:val="20"/>
                <w:szCs w:val="20"/>
                <w:lang w:val="ro-RO"/>
              </w:rPr>
            </w:pPr>
            <w:r>
              <w:rPr>
                <w:rFonts w:ascii="Arial" w:hAnsi="Arial" w:cs="Arial"/>
                <w:sz w:val="20"/>
                <w:szCs w:val="20"/>
                <w:lang w:val="ro-RO"/>
              </w:rPr>
              <w:t>70</w:t>
            </w:r>
          </w:p>
        </w:tc>
      </w:tr>
      <w:tr w:rsidR="00C01560" w:rsidRPr="00E574C0" w14:paraId="3C4AC746" w14:textId="77777777" w:rsidTr="009C3F64">
        <w:trPr>
          <w:jc w:val="center"/>
        </w:trPr>
        <w:tc>
          <w:tcPr>
            <w:tcW w:w="3284" w:type="dxa"/>
          </w:tcPr>
          <w:p w14:paraId="17222356" w14:textId="77777777" w:rsidR="00C01560" w:rsidRPr="00E574C0" w:rsidRDefault="00C01560" w:rsidP="009C3F6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3B25A9C" w14:textId="77777777" w:rsidR="00C01560" w:rsidRPr="00E574C0" w:rsidRDefault="00C01560" w:rsidP="009C3F6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BCB8F8A" w14:textId="77777777" w:rsidR="00C01560" w:rsidRPr="00FB2E1D" w:rsidRDefault="00C01560" w:rsidP="00C0156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D98EC3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C01560">
        <w:rPr>
          <w:rFonts w:ascii="Arial" w:hAnsi="Arial" w:cs="Arial"/>
          <w:b/>
          <w:lang w:eastAsia="en-US"/>
        </w:rPr>
        <w:t>257</w:t>
      </w:r>
      <w:r w:rsidR="00E826AE" w:rsidRPr="0052391B">
        <w:rPr>
          <w:rFonts w:ascii="Arial" w:hAnsi="Arial" w:cs="Arial"/>
          <w:b/>
          <w:lang w:eastAsia="en-US"/>
        </w:rPr>
        <w:t>+</w:t>
      </w:r>
      <w:r w:rsidR="00C01560">
        <w:rPr>
          <w:rFonts w:ascii="Arial" w:hAnsi="Arial" w:cs="Arial"/>
          <w:b/>
          <w:lang w:eastAsia="en-US"/>
        </w:rPr>
        <w:t>667</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01560">
        <w:rPr>
          <w:rFonts w:ascii="Arial" w:hAnsi="Arial" w:cs="Arial"/>
          <w:b/>
          <w:lang w:eastAsia="en-US"/>
        </w:rPr>
        <w:t>278</w:t>
      </w:r>
      <w:r w:rsidR="00E8178C" w:rsidRPr="0052391B">
        <w:rPr>
          <w:rFonts w:ascii="Arial" w:hAnsi="Arial" w:cs="Arial"/>
          <w:b/>
          <w:lang w:eastAsia="en-US"/>
        </w:rPr>
        <w:t>+</w:t>
      </w:r>
      <w:r w:rsidR="00C01560">
        <w:rPr>
          <w:rFonts w:ascii="Arial" w:hAnsi="Arial" w:cs="Arial"/>
          <w:b/>
          <w:lang w:eastAsia="en-US"/>
        </w:rPr>
        <w:t>717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C2DDD0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774288">
        <w:rPr>
          <w:rFonts w:ascii="Arial" w:hAnsi="Arial" w:cs="Arial"/>
          <w:b/>
          <w:lang w:val="it-IT"/>
        </w:rPr>
        <w:t>2</w:t>
      </w:r>
      <w:r w:rsidR="00C01560">
        <w:rPr>
          <w:rFonts w:ascii="Arial" w:hAnsi="Arial" w:cs="Arial"/>
          <w:b/>
          <w:lang w:val="it-IT"/>
        </w:rPr>
        <w:t>57</w:t>
      </w:r>
      <w:r w:rsidR="00E8178C">
        <w:rPr>
          <w:rFonts w:ascii="Arial" w:hAnsi="Arial" w:cs="Arial"/>
          <w:b/>
          <w:lang w:val="it-IT"/>
        </w:rPr>
        <w:t>.</w:t>
      </w:r>
      <w:r w:rsidR="00C01560">
        <w:rPr>
          <w:rFonts w:ascii="Arial" w:hAnsi="Arial" w:cs="Arial"/>
          <w:b/>
          <w:lang w:val="it-IT"/>
        </w:rPr>
        <w:t>667</w:t>
      </w:r>
      <w:r w:rsidR="00E8178C">
        <w:rPr>
          <w:rFonts w:ascii="Arial" w:hAnsi="Arial" w:cs="Arial"/>
          <w:b/>
          <w:lang w:val="it-IT"/>
        </w:rPr>
        <w:t>-km</w:t>
      </w:r>
      <w:r w:rsidR="00D84867">
        <w:rPr>
          <w:rFonts w:ascii="Arial" w:hAnsi="Arial" w:cs="Arial"/>
          <w:b/>
          <w:lang w:val="it-IT"/>
        </w:rPr>
        <w:t>2</w:t>
      </w:r>
      <w:r w:rsidR="00384EBF">
        <w:rPr>
          <w:rFonts w:ascii="Arial" w:hAnsi="Arial" w:cs="Arial"/>
          <w:b/>
          <w:lang w:val="it-IT"/>
        </w:rPr>
        <w:t>7</w:t>
      </w:r>
      <w:r w:rsidR="00C01560">
        <w:rPr>
          <w:rFonts w:ascii="Arial" w:hAnsi="Arial" w:cs="Arial"/>
          <w:b/>
          <w:lang w:val="it-IT"/>
        </w:rPr>
        <w:t>8</w:t>
      </w:r>
      <w:r w:rsidR="00E8178C">
        <w:rPr>
          <w:rFonts w:ascii="Arial" w:hAnsi="Arial" w:cs="Arial"/>
          <w:b/>
          <w:lang w:val="it-IT"/>
        </w:rPr>
        <w:t>.</w:t>
      </w:r>
      <w:r w:rsidR="00C01560">
        <w:rPr>
          <w:rFonts w:ascii="Arial" w:hAnsi="Arial" w:cs="Arial"/>
          <w:b/>
          <w:lang w:val="it-IT"/>
        </w:rPr>
        <w:t>717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E065EA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01560">
        <w:rPr>
          <w:rFonts w:ascii="Arial" w:hAnsi="Arial" w:cs="Arial"/>
          <w:lang w:val="pt-BR"/>
        </w:rPr>
        <w:t>DN2_km257+667-km278+717</w:t>
      </w:r>
      <w:r w:rsidR="00E8178C" w:rsidRPr="00E8178C">
        <w:rPr>
          <w:rFonts w:ascii="Arial" w:hAnsi="Arial" w:cs="Arial"/>
          <w:lang w:val="it-IT"/>
        </w:rPr>
        <w:t>, cod identificare RD_RO_00_</w:t>
      </w:r>
      <w:r w:rsidR="009E13EC">
        <w:rPr>
          <w:rFonts w:ascii="Arial" w:hAnsi="Arial" w:cs="Arial"/>
          <w:lang w:val="it-IT"/>
        </w:rPr>
        <w:t>5</w:t>
      </w:r>
      <w:r w:rsidR="00C01560">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01560" w:rsidRPr="00DD6050" w14:paraId="63FBC7DF" w14:textId="77777777" w:rsidTr="00C01560">
        <w:trPr>
          <w:trHeight w:val="312"/>
          <w:jc w:val="center"/>
        </w:trPr>
        <w:tc>
          <w:tcPr>
            <w:tcW w:w="1580" w:type="dxa"/>
            <w:vMerge w:val="restart"/>
            <w:tcBorders>
              <w:right w:val="single" w:sz="4" w:space="0" w:color="auto"/>
            </w:tcBorders>
            <w:noWrap/>
            <w:vAlign w:val="center"/>
          </w:tcPr>
          <w:p w14:paraId="09DEBAEE" w14:textId="77777777" w:rsidR="00C01560" w:rsidRPr="00DD6050" w:rsidRDefault="00C01560" w:rsidP="009C3F6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0B5F03D" w14:textId="77777777" w:rsidR="00C01560" w:rsidRPr="00DD6050" w:rsidRDefault="00C01560" w:rsidP="009C3F6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ECE1B58"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01560" w:rsidRPr="00DD6050" w14:paraId="3D50E873" w14:textId="77777777" w:rsidTr="00C01560">
        <w:trPr>
          <w:trHeight w:val="636"/>
          <w:jc w:val="center"/>
        </w:trPr>
        <w:tc>
          <w:tcPr>
            <w:tcW w:w="1580" w:type="dxa"/>
            <w:vMerge/>
            <w:tcBorders>
              <w:bottom w:val="single" w:sz="4" w:space="0" w:color="auto"/>
              <w:right w:val="single" w:sz="4" w:space="0" w:color="auto"/>
            </w:tcBorders>
            <w:vAlign w:val="center"/>
            <w:hideMark/>
          </w:tcPr>
          <w:p w14:paraId="4D2FAC19" w14:textId="77777777" w:rsidR="00C01560" w:rsidRPr="00DD6050" w:rsidRDefault="00C01560" w:rsidP="009C3F6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8EA1F1D" w14:textId="77777777" w:rsidR="00C01560" w:rsidRPr="00DD6050" w:rsidRDefault="00C01560" w:rsidP="009C3F6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8B861D2"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48D774E"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2269FC9"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ECCC18D"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02A2EC5"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E2AB3" w:rsidRPr="00DD6050" w14:paraId="57894401" w14:textId="77777777" w:rsidTr="00C0156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3F2560C"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DBF521" w14:textId="3B192810"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B57ECF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1479</w:t>
            </w:r>
          </w:p>
        </w:tc>
        <w:tc>
          <w:tcPr>
            <w:tcW w:w="1015" w:type="dxa"/>
            <w:tcBorders>
              <w:top w:val="single" w:sz="8" w:space="0" w:color="auto"/>
              <w:left w:val="nil"/>
              <w:bottom w:val="single" w:sz="4" w:space="0" w:color="auto"/>
              <w:right w:val="single" w:sz="4" w:space="0" w:color="auto"/>
            </w:tcBorders>
            <w:noWrap/>
            <w:vAlign w:val="center"/>
          </w:tcPr>
          <w:p w14:paraId="672ADB3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618</w:t>
            </w:r>
          </w:p>
        </w:tc>
        <w:tc>
          <w:tcPr>
            <w:tcW w:w="1274" w:type="dxa"/>
            <w:tcBorders>
              <w:top w:val="single" w:sz="8" w:space="0" w:color="auto"/>
              <w:left w:val="nil"/>
              <w:bottom w:val="single" w:sz="4" w:space="0" w:color="auto"/>
              <w:right w:val="single" w:sz="4" w:space="0" w:color="auto"/>
            </w:tcBorders>
            <w:vAlign w:val="center"/>
          </w:tcPr>
          <w:p w14:paraId="7228566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108842B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74BD2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7,13</w:t>
            </w:r>
          </w:p>
        </w:tc>
      </w:tr>
      <w:tr w:rsidR="002E2AB3" w:rsidRPr="00DD6050" w14:paraId="717248B0" w14:textId="77777777" w:rsidTr="00C0156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4D5B4D5" w14:textId="77777777" w:rsidR="002E2AB3" w:rsidRDefault="002E2AB3" w:rsidP="002E2AB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587264C" w14:textId="03CDE94B"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CD5000F" w14:textId="3DCC5B22"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1042</w:t>
            </w:r>
          </w:p>
        </w:tc>
        <w:tc>
          <w:tcPr>
            <w:tcW w:w="1015" w:type="dxa"/>
            <w:tcBorders>
              <w:top w:val="single" w:sz="8" w:space="0" w:color="auto"/>
              <w:left w:val="nil"/>
              <w:bottom w:val="single" w:sz="4" w:space="0" w:color="auto"/>
              <w:right w:val="single" w:sz="4" w:space="0" w:color="auto"/>
            </w:tcBorders>
            <w:noWrap/>
            <w:vAlign w:val="center"/>
          </w:tcPr>
          <w:p w14:paraId="2270201C" w14:textId="63D10CCD"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435</w:t>
            </w:r>
          </w:p>
        </w:tc>
        <w:tc>
          <w:tcPr>
            <w:tcW w:w="1274" w:type="dxa"/>
            <w:tcBorders>
              <w:top w:val="single" w:sz="8" w:space="0" w:color="auto"/>
              <w:left w:val="nil"/>
              <w:bottom w:val="single" w:sz="4" w:space="0" w:color="auto"/>
              <w:right w:val="single" w:sz="4" w:space="0" w:color="auto"/>
            </w:tcBorders>
            <w:vAlign w:val="center"/>
          </w:tcPr>
          <w:p w14:paraId="428C91C9" w14:textId="65E5126D"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25C1AE07" w14:textId="2000C667"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3E0C80" w14:textId="58C818FC"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4,96</w:t>
            </w:r>
          </w:p>
        </w:tc>
      </w:tr>
      <w:tr w:rsidR="002E2AB3" w:rsidRPr="00DD6050" w14:paraId="4F2339CD" w14:textId="77777777" w:rsidTr="00C0156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02B51A"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EA7F03" w14:textId="58C43089"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17646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691</w:t>
            </w:r>
          </w:p>
        </w:tc>
        <w:tc>
          <w:tcPr>
            <w:tcW w:w="1015" w:type="dxa"/>
            <w:tcBorders>
              <w:top w:val="nil"/>
              <w:left w:val="nil"/>
              <w:bottom w:val="single" w:sz="4" w:space="0" w:color="auto"/>
              <w:right w:val="single" w:sz="4" w:space="0" w:color="auto"/>
            </w:tcBorders>
            <w:noWrap/>
            <w:vAlign w:val="center"/>
          </w:tcPr>
          <w:p w14:paraId="7973230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274" w:type="dxa"/>
            <w:tcBorders>
              <w:top w:val="nil"/>
              <w:left w:val="nil"/>
              <w:bottom w:val="single" w:sz="4" w:space="0" w:color="auto"/>
              <w:right w:val="single" w:sz="4" w:space="0" w:color="auto"/>
            </w:tcBorders>
            <w:vAlign w:val="center"/>
          </w:tcPr>
          <w:p w14:paraId="5114719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5627A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3B6F2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r>
      <w:tr w:rsidR="002E2AB3" w:rsidRPr="00DD6050" w14:paraId="7B7B2EF8" w14:textId="77777777" w:rsidTr="00C0156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6D4E22"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5B2DF8" w14:textId="434F68EA"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FF3EB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1141</w:t>
            </w:r>
          </w:p>
        </w:tc>
        <w:tc>
          <w:tcPr>
            <w:tcW w:w="1015" w:type="dxa"/>
            <w:tcBorders>
              <w:top w:val="nil"/>
              <w:left w:val="nil"/>
              <w:bottom w:val="single" w:sz="4" w:space="0" w:color="auto"/>
              <w:right w:val="single" w:sz="4" w:space="0" w:color="auto"/>
            </w:tcBorders>
            <w:noWrap/>
            <w:vAlign w:val="center"/>
          </w:tcPr>
          <w:p w14:paraId="5416A29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274" w:type="dxa"/>
            <w:tcBorders>
              <w:top w:val="nil"/>
              <w:left w:val="nil"/>
              <w:bottom w:val="single" w:sz="4" w:space="0" w:color="auto"/>
              <w:right w:val="single" w:sz="4" w:space="0" w:color="auto"/>
            </w:tcBorders>
            <w:vAlign w:val="center"/>
          </w:tcPr>
          <w:p w14:paraId="0369459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9F828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604D1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2E2AB3" w:rsidRPr="00DD6050" w14:paraId="3F0EA28E" w14:textId="77777777" w:rsidTr="00C0156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C5CD57"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635627" w14:textId="291604A5"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7ECDDF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1131</w:t>
            </w:r>
          </w:p>
        </w:tc>
        <w:tc>
          <w:tcPr>
            <w:tcW w:w="1015" w:type="dxa"/>
            <w:tcBorders>
              <w:top w:val="nil"/>
              <w:left w:val="nil"/>
              <w:bottom w:val="single" w:sz="4" w:space="0" w:color="auto"/>
              <w:right w:val="single" w:sz="4" w:space="0" w:color="auto"/>
            </w:tcBorders>
            <w:noWrap/>
            <w:vAlign w:val="center"/>
          </w:tcPr>
          <w:p w14:paraId="350B8D9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c>
          <w:tcPr>
            <w:tcW w:w="1274" w:type="dxa"/>
            <w:tcBorders>
              <w:top w:val="nil"/>
              <w:left w:val="nil"/>
              <w:bottom w:val="single" w:sz="4" w:space="0" w:color="auto"/>
              <w:right w:val="single" w:sz="4" w:space="0" w:color="auto"/>
            </w:tcBorders>
            <w:vAlign w:val="center"/>
          </w:tcPr>
          <w:p w14:paraId="1742C8C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81DFAC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2A4E6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2E2AB3" w:rsidRPr="00DD6050" w14:paraId="7888FBE7" w14:textId="77777777" w:rsidTr="00C0156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F7EF2F6"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3B84E2" w14:textId="07933B5B"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A65B0C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8" w:space="0" w:color="auto"/>
              <w:right w:val="single" w:sz="4" w:space="0" w:color="auto"/>
            </w:tcBorders>
            <w:noWrap/>
            <w:vAlign w:val="center"/>
          </w:tcPr>
          <w:p w14:paraId="5A3CE5D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6D495CF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813C7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FA548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2E2AB3" w:rsidRPr="00DD6050" w14:paraId="74FCC842" w14:textId="77777777" w:rsidTr="00C01560">
        <w:trPr>
          <w:trHeight w:val="315"/>
          <w:jc w:val="center"/>
        </w:trPr>
        <w:tc>
          <w:tcPr>
            <w:tcW w:w="1580" w:type="dxa"/>
            <w:vMerge w:val="restart"/>
            <w:tcBorders>
              <w:top w:val="nil"/>
              <w:left w:val="single" w:sz="8" w:space="0" w:color="auto"/>
              <w:bottom w:val="single" w:sz="8" w:space="0" w:color="000000"/>
              <w:right w:val="nil"/>
            </w:tcBorders>
            <w:vAlign w:val="center"/>
          </w:tcPr>
          <w:p w14:paraId="3A34D6B6"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Cleja</w:t>
            </w:r>
          </w:p>
        </w:tc>
        <w:tc>
          <w:tcPr>
            <w:tcW w:w="2080" w:type="dxa"/>
            <w:tcBorders>
              <w:top w:val="nil"/>
              <w:left w:val="single" w:sz="8" w:space="0" w:color="auto"/>
              <w:bottom w:val="single" w:sz="4" w:space="0" w:color="auto"/>
              <w:right w:val="single" w:sz="8" w:space="0" w:color="auto"/>
            </w:tcBorders>
            <w:noWrap/>
            <w:vAlign w:val="center"/>
            <w:hideMark/>
          </w:tcPr>
          <w:p w14:paraId="181DDF75" w14:textId="042686E6"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124F1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015" w:type="dxa"/>
            <w:tcBorders>
              <w:top w:val="nil"/>
              <w:left w:val="nil"/>
              <w:bottom w:val="single" w:sz="4" w:space="0" w:color="auto"/>
              <w:right w:val="single" w:sz="4" w:space="0" w:color="auto"/>
            </w:tcBorders>
            <w:noWrap/>
            <w:vAlign w:val="center"/>
          </w:tcPr>
          <w:p w14:paraId="5270F90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530F3D7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AB4EA1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8596F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r>
      <w:tr w:rsidR="002E2AB3" w:rsidRPr="00DD6050" w14:paraId="7FB1016F" w14:textId="77777777" w:rsidTr="00C01560">
        <w:trPr>
          <w:trHeight w:val="315"/>
          <w:jc w:val="center"/>
        </w:trPr>
        <w:tc>
          <w:tcPr>
            <w:tcW w:w="1580" w:type="dxa"/>
            <w:vMerge/>
            <w:tcBorders>
              <w:top w:val="nil"/>
              <w:left w:val="single" w:sz="8" w:space="0" w:color="auto"/>
              <w:bottom w:val="single" w:sz="8" w:space="0" w:color="000000"/>
              <w:right w:val="nil"/>
            </w:tcBorders>
            <w:vAlign w:val="center"/>
          </w:tcPr>
          <w:p w14:paraId="175E1C1A" w14:textId="77777777" w:rsidR="002E2AB3" w:rsidRDefault="002E2AB3" w:rsidP="002E2AB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068C406" w14:textId="269232AB"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E34E4F6" w14:textId="00FF1F44"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217</w:t>
            </w:r>
          </w:p>
        </w:tc>
        <w:tc>
          <w:tcPr>
            <w:tcW w:w="1015" w:type="dxa"/>
            <w:tcBorders>
              <w:top w:val="nil"/>
              <w:left w:val="nil"/>
              <w:bottom w:val="single" w:sz="4" w:space="0" w:color="auto"/>
              <w:right w:val="single" w:sz="4" w:space="0" w:color="auto"/>
            </w:tcBorders>
            <w:noWrap/>
            <w:vAlign w:val="center"/>
          </w:tcPr>
          <w:p w14:paraId="6E406F7B" w14:textId="565F27ED"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3901B1C7" w14:textId="1B8BA018"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10DEEF2" w14:textId="5689745C"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94709C" w14:textId="7241DDBD"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1,23</w:t>
            </w:r>
          </w:p>
        </w:tc>
      </w:tr>
      <w:tr w:rsidR="002E2AB3" w:rsidRPr="00DD6050" w14:paraId="30F9C4B7"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209B7FF8"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890777" w14:textId="32D7F16C"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F026D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170DD77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090F211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75E9D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98BF8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2E2AB3" w:rsidRPr="00DD6050" w14:paraId="6F58766A"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78FC6C4E"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D3E5A6" w14:textId="68350D8F"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1DC7C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3385F92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35B4418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42DB9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F014B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E2AB3" w:rsidRPr="00DD6050" w14:paraId="2FD52F1C"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2FC3C5F5"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E0ED1" w14:textId="407F67FB"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DB0DF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66B4873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36B5115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B66285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2587B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E2AB3" w:rsidRPr="00DD6050" w14:paraId="5E82A6DC" w14:textId="77777777" w:rsidTr="00C01560">
        <w:trPr>
          <w:trHeight w:val="312"/>
          <w:jc w:val="center"/>
        </w:trPr>
        <w:tc>
          <w:tcPr>
            <w:tcW w:w="1580" w:type="dxa"/>
            <w:vMerge/>
            <w:tcBorders>
              <w:top w:val="nil"/>
              <w:left w:val="single" w:sz="8" w:space="0" w:color="auto"/>
              <w:bottom w:val="single" w:sz="8" w:space="0" w:color="000000"/>
              <w:right w:val="nil"/>
            </w:tcBorders>
            <w:vAlign w:val="center"/>
          </w:tcPr>
          <w:p w14:paraId="207D09BC"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EB2C7D" w14:textId="0579195B"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16A44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43A9352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D68C83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D60F3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13A3D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E2AB3" w:rsidRPr="00DD6050" w14:paraId="5878C196" w14:textId="77777777" w:rsidTr="00C01560">
        <w:trPr>
          <w:trHeight w:val="315"/>
          <w:jc w:val="center"/>
        </w:trPr>
        <w:tc>
          <w:tcPr>
            <w:tcW w:w="1580" w:type="dxa"/>
            <w:vMerge w:val="restart"/>
            <w:tcBorders>
              <w:top w:val="nil"/>
              <w:left w:val="single" w:sz="8" w:space="0" w:color="auto"/>
              <w:bottom w:val="single" w:sz="8" w:space="0" w:color="000000"/>
              <w:right w:val="nil"/>
            </w:tcBorders>
            <w:vAlign w:val="center"/>
          </w:tcPr>
          <w:p w14:paraId="554821B5"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Faraoani</w:t>
            </w:r>
          </w:p>
        </w:tc>
        <w:tc>
          <w:tcPr>
            <w:tcW w:w="2080" w:type="dxa"/>
            <w:tcBorders>
              <w:top w:val="nil"/>
              <w:left w:val="single" w:sz="8" w:space="0" w:color="auto"/>
              <w:bottom w:val="single" w:sz="4" w:space="0" w:color="auto"/>
              <w:right w:val="single" w:sz="8" w:space="0" w:color="auto"/>
            </w:tcBorders>
            <w:noWrap/>
            <w:vAlign w:val="center"/>
            <w:hideMark/>
          </w:tcPr>
          <w:p w14:paraId="4B420A26" w14:textId="384229F5"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8C352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00DF57A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1333917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615C1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1721C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r>
      <w:tr w:rsidR="002E2AB3" w:rsidRPr="00DD6050" w14:paraId="74048087" w14:textId="77777777" w:rsidTr="00C01560">
        <w:trPr>
          <w:trHeight w:val="315"/>
          <w:jc w:val="center"/>
        </w:trPr>
        <w:tc>
          <w:tcPr>
            <w:tcW w:w="1580" w:type="dxa"/>
            <w:vMerge/>
            <w:tcBorders>
              <w:top w:val="nil"/>
              <w:left w:val="single" w:sz="8" w:space="0" w:color="auto"/>
              <w:bottom w:val="single" w:sz="8" w:space="0" w:color="000000"/>
              <w:right w:val="nil"/>
            </w:tcBorders>
            <w:vAlign w:val="center"/>
          </w:tcPr>
          <w:p w14:paraId="090EC727" w14:textId="77777777" w:rsidR="002E2AB3" w:rsidRDefault="002E2AB3" w:rsidP="002E2AB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6FADF7D" w14:textId="728673FC"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15C7A5B" w14:textId="0C190BE2"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43CEB486" w14:textId="37E98BC8"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BF04CBF" w14:textId="15A457B8"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BD33F1" w14:textId="5CC5DC13"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7EAECC" w14:textId="2D98A184"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1,14</w:t>
            </w:r>
          </w:p>
        </w:tc>
      </w:tr>
      <w:tr w:rsidR="002E2AB3" w:rsidRPr="00DD6050" w14:paraId="3F3611ED"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2BA78B1C"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906F10" w14:textId="7D49646E"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01940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5497A00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7E26F0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CA348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4D5EA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2E2AB3" w:rsidRPr="00DD6050" w14:paraId="143340A3"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185A8D56"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ECE6B8" w14:textId="7DB05812"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5C0FC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39D778C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A41387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1F323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D59EA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E2AB3" w:rsidRPr="00DD6050" w14:paraId="69F93C15"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0D435EE5"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9C3B13" w14:textId="49BC4F1E"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093377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C3E24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CC253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BC990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46961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E2AB3" w:rsidRPr="00DD6050" w14:paraId="4A22377E" w14:textId="77777777" w:rsidTr="00C01560">
        <w:trPr>
          <w:trHeight w:val="312"/>
          <w:jc w:val="center"/>
        </w:trPr>
        <w:tc>
          <w:tcPr>
            <w:tcW w:w="1580" w:type="dxa"/>
            <w:vMerge/>
            <w:tcBorders>
              <w:top w:val="nil"/>
              <w:left w:val="single" w:sz="8" w:space="0" w:color="auto"/>
              <w:bottom w:val="single" w:sz="8" w:space="0" w:color="000000"/>
              <w:right w:val="nil"/>
            </w:tcBorders>
            <w:vAlign w:val="center"/>
          </w:tcPr>
          <w:p w14:paraId="1982ED57"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D7D1CF" w14:textId="5EAAAF3A"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898DCA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56909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F5F67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FC94D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E5ACC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E2AB3" w:rsidRPr="00DD6050" w14:paraId="61E2001F" w14:textId="77777777" w:rsidTr="00C01560">
        <w:trPr>
          <w:trHeight w:val="315"/>
          <w:jc w:val="center"/>
        </w:trPr>
        <w:tc>
          <w:tcPr>
            <w:tcW w:w="1580" w:type="dxa"/>
            <w:vMerge w:val="restart"/>
            <w:tcBorders>
              <w:top w:val="nil"/>
              <w:left w:val="single" w:sz="8" w:space="0" w:color="auto"/>
              <w:bottom w:val="single" w:sz="8" w:space="0" w:color="000000"/>
              <w:right w:val="nil"/>
            </w:tcBorders>
            <w:vAlign w:val="center"/>
          </w:tcPr>
          <w:p w14:paraId="1DB7B784"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Nicolae Bălcescu</w:t>
            </w:r>
          </w:p>
        </w:tc>
        <w:tc>
          <w:tcPr>
            <w:tcW w:w="2080" w:type="dxa"/>
            <w:tcBorders>
              <w:top w:val="nil"/>
              <w:left w:val="single" w:sz="8" w:space="0" w:color="auto"/>
              <w:bottom w:val="single" w:sz="4" w:space="0" w:color="auto"/>
              <w:right w:val="single" w:sz="8" w:space="0" w:color="auto"/>
            </w:tcBorders>
            <w:noWrap/>
            <w:vAlign w:val="center"/>
            <w:hideMark/>
          </w:tcPr>
          <w:p w14:paraId="2C07F528" w14:textId="11B74BA4"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54CDD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7869371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7773A84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0C734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B04F6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2E2AB3" w:rsidRPr="00DD6050" w14:paraId="6C256B94" w14:textId="77777777" w:rsidTr="00C01560">
        <w:trPr>
          <w:trHeight w:val="315"/>
          <w:jc w:val="center"/>
        </w:trPr>
        <w:tc>
          <w:tcPr>
            <w:tcW w:w="1580" w:type="dxa"/>
            <w:vMerge/>
            <w:tcBorders>
              <w:top w:val="nil"/>
              <w:left w:val="single" w:sz="8" w:space="0" w:color="auto"/>
              <w:bottom w:val="single" w:sz="8" w:space="0" w:color="000000"/>
              <w:right w:val="nil"/>
            </w:tcBorders>
            <w:vAlign w:val="center"/>
          </w:tcPr>
          <w:p w14:paraId="57649100" w14:textId="77777777" w:rsidR="002E2AB3" w:rsidRDefault="002E2AB3" w:rsidP="002E2AB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81B8AE3" w14:textId="30DF9396"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3ABF0CB" w14:textId="148BAAD9"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56417CC7" w14:textId="4D25F49D"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295CC0C0" w14:textId="44260433"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5B5326" w14:textId="017BF837"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91CAFF" w14:textId="0BEE07BD"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0,83</w:t>
            </w:r>
          </w:p>
        </w:tc>
      </w:tr>
      <w:tr w:rsidR="002E2AB3" w:rsidRPr="00DD6050" w14:paraId="767C8450"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362B94D5"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F9749D" w14:textId="4FB251FC"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FB7E9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1733E1E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3C6E81E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7B82F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5B3E9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2E2AB3" w:rsidRPr="00DD6050" w14:paraId="02E2B90E"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21ECD518"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B7C014" w14:textId="2761CC3A"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50883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3D87AF9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1967A0A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8BD38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3DE0B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E2AB3" w:rsidRPr="00DD6050" w14:paraId="58C733BB"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4EE20921"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8515ED" w14:textId="72ED837A"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A6F4E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4C0DE03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4B5E79F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79BB1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0C453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E2AB3" w:rsidRPr="00DD6050" w14:paraId="469BCDD6" w14:textId="77777777" w:rsidTr="00C01560">
        <w:trPr>
          <w:trHeight w:val="312"/>
          <w:jc w:val="center"/>
        </w:trPr>
        <w:tc>
          <w:tcPr>
            <w:tcW w:w="1580" w:type="dxa"/>
            <w:vMerge/>
            <w:tcBorders>
              <w:top w:val="nil"/>
              <w:left w:val="single" w:sz="8" w:space="0" w:color="auto"/>
              <w:bottom w:val="single" w:sz="8" w:space="0" w:color="000000"/>
              <w:right w:val="nil"/>
            </w:tcBorders>
            <w:vAlign w:val="center"/>
          </w:tcPr>
          <w:p w14:paraId="6D186FFD"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8D1BB1" w14:textId="6A530C9A"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96C4CF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D1564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E7C49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6EF80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2D1C1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E2AB3" w:rsidRPr="00DD6050" w14:paraId="3782E8A3" w14:textId="77777777" w:rsidTr="00C01560">
        <w:trPr>
          <w:trHeight w:val="315"/>
          <w:jc w:val="center"/>
        </w:trPr>
        <w:tc>
          <w:tcPr>
            <w:tcW w:w="1580" w:type="dxa"/>
            <w:vMerge w:val="restart"/>
            <w:tcBorders>
              <w:top w:val="nil"/>
              <w:left w:val="single" w:sz="8" w:space="0" w:color="auto"/>
              <w:bottom w:val="single" w:sz="8" w:space="0" w:color="000000"/>
              <w:right w:val="nil"/>
            </w:tcBorders>
            <w:vAlign w:val="center"/>
          </w:tcPr>
          <w:p w14:paraId="6234742A"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Parava</w:t>
            </w:r>
          </w:p>
        </w:tc>
        <w:tc>
          <w:tcPr>
            <w:tcW w:w="2080" w:type="dxa"/>
            <w:tcBorders>
              <w:top w:val="nil"/>
              <w:left w:val="single" w:sz="8" w:space="0" w:color="auto"/>
              <w:bottom w:val="single" w:sz="4" w:space="0" w:color="auto"/>
              <w:right w:val="single" w:sz="8" w:space="0" w:color="auto"/>
            </w:tcBorders>
            <w:noWrap/>
            <w:vAlign w:val="center"/>
            <w:hideMark/>
          </w:tcPr>
          <w:p w14:paraId="11595EE7" w14:textId="0DB27BF5"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9A901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97C4B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615C1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16DB7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EF0AE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E2AB3" w:rsidRPr="00DD6050" w14:paraId="4F9F0E87" w14:textId="77777777" w:rsidTr="00C01560">
        <w:trPr>
          <w:trHeight w:val="315"/>
          <w:jc w:val="center"/>
        </w:trPr>
        <w:tc>
          <w:tcPr>
            <w:tcW w:w="1580" w:type="dxa"/>
            <w:vMerge/>
            <w:tcBorders>
              <w:top w:val="nil"/>
              <w:left w:val="single" w:sz="8" w:space="0" w:color="auto"/>
              <w:bottom w:val="single" w:sz="8" w:space="0" w:color="000000"/>
              <w:right w:val="nil"/>
            </w:tcBorders>
            <w:vAlign w:val="center"/>
          </w:tcPr>
          <w:p w14:paraId="080C4ADC" w14:textId="77777777" w:rsidR="002E2AB3" w:rsidRDefault="002E2AB3" w:rsidP="002E2AB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AA098B6" w14:textId="20440CE1"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E0F6032" w14:textId="468B37B5"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EA5574" w14:textId="65E4E9E0"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DCFD36" w14:textId="19ED2F63"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AD1B1" w14:textId="3B3FA9DA"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7B3B4E" w14:textId="1463F594"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2E2AB3" w:rsidRPr="00DD6050" w14:paraId="50F50F3D"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34237415"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290C51" w14:textId="6736E277"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CA4C3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DB2DE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7BDE4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0B96A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9F290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E2AB3" w:rsidRPr="00DD6050" w14:paraId="581A5EB5"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64566502"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6DF35D" w14:textId="35508D77"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1E175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73502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D6F4A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74C0F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1BF88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E2AB3" w:rsidRPr="00DD6050" w14:paraId="2E429E1D"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06B035C7"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0BB59D" w14:textId="06D7F6A2"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94302D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D1559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CD470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2A310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7CBC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E2AB3" w:rsidRPr="00DD6050" w14:paraId="6965E866" w14:textId="77777777" w:rsidTr="00C01560">
        <w:trPr>
          <w:trHeight w:val="312"/>
          <w:jc w:val="center"/>
        </w:trPr>
        <w:tc>
          <w:tcPr>
            <w:tcW w:w="1580" w:type="dxa"/>
            <w:vMerge/>
            <w:tcBorders>
              <w:top w:val="nil"/>
              <w:left w:val="single" w:sz="8" w:space="0" w:color="auto"/>
              <w:bottom w:val="single" w:sz="8" w:space="0" w:color="000000"/>
              <w:right w:val="nil"/>
            </w:tcBorders>
            <w:vAlign w:val="center"/>
          </w:tcPr>
          <w:p w14:paraId="4CB8972D"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8C6E9D" w14:textId="501FD12F"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67C720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2E323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49DF2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03577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3EC70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E2AB3" w:rsidRPr="00DD6050" w14:paraId="4BE68440" w14:textId="77777777" w:rsidTr="00C01560">
        <w:trPr>
          <w:trHeight w:val="315"/>
          <w:jc w:val="center"/>
        </w:trPr>
        <w:tc>
          <w:tcPr>
            <w:tcW w:w="1580" w:type="dxa"/>
            <w:vMerge w:val="restart"/>
            <w:tcBorders>
              <w:top w:val="nil"/>
              <w:left w:val="single" w:sz="8" w:space="0" w:color="auto"/>
              <w:bottom w:val="single" w:sz="8" w:space="0" w:color="000000"/>
              <w:right w:val="nil"/>
            </w:tcBorders>
            <w:vAlign w:val="center"/>
          </w:tcPr>
          <w:p w14:paraId="05918C3E"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Răcăciuni</w:t>
            </w:r>
          </w:p>
        </w:tc>
        <w:tc>
          <w:tcPr>
            <w:tcW w:w="2080" w:type="dxa"/>
            <w:tcBorders>
              <w:top w:val="nil"/>
              <w:left w:val="single" w:sz="8" w:space="0" w:color="auto"/>
              <w:bottom w:val="single" w:sz="4" w:space="0" w:color="auto"/>
              <w:right w:val="single" w:sz="8" w:space="0" w:color="auto"/>
            </w:tcBorders>
            <w:noWrap/>
            <w:vAlign w:val="center"/>
            <w:hideMark/>
          </w:tcPr>
          <w:p w14:paraId="3BBDCB50" w14:textId="3D91ECC3"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2D9D0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896</w:t>
            </w:r>
          </w:p>
        </w:tc>
        <w:tc>
          <w:tcPr>
            <w:tcW w:w="1015" w:type="dxa"/>
            <w:tcBorders>
              <w:top w:val="nil"/>
              <w:left w:val="nil"/>
              <w:bottom w:val="single" w:sz="4" w:space="0" w:color="auto"/>
              <w:right w:val="single" w:sz="4" w:space="0" w:color="auto"/>
            </w:tcBorders>
            <w:noWrap/>
            <w:vAlign w:val="center"/>
          </w:tcPr>
          <w:p w14:paraId="1FEDA44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274" w:type="dxa"/>
            <w:tcBorders>
              <w:top w:val="nil"/>
              <w:left w:val="nil"/>
              <w:bottom w:val="single" w:sz="4" w:space="0" w:color="auto"/>
              <w:right w:val="single" w:sz="4" w:space="0" w:color="auto"/>
            </w:tcBorders>
            <w:vAlign w:val="center"/>
          </w:tcPr>
          <w:p w14:paraId="7AC515E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E7443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31F73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r>
      <w:tr w:rsidR="002E2AB3" w:rsidRPr="00DD6050" w14:paraId="0D892099" w14:textId="77777777" w:rsidTr="00C01560">
        <w:trPr>
          <w:trHeight w:val="315"/>
          <w:jc w:val="center"/>
        </w:trPr>
        <w:tc>
          <w:tcPr>
            <w:tcW w:w="1580" w:type="dxa"/>
            <w:vMerge/>
            <w:tcBorders>
              <w:top w:val="nil"/>
              <w:left w:val="single" w:sz="8" w:space="0" w:color="auto"/>
              <w:bottom w:val="single" w:sz="8" w:space="0" w:color="000000"/>
              <w:right w:val="nil"/>
            </w:tcBorders>
            <w:vAlign w:val="center"/>
          </w:tcPr>
          <w:p w14:paraId="449AB026" w14:textId="77777777" w:rsidR="002E2AB3" w:rsidRDefault="002E2AB3" w:rsidP="002E2AB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D646B15" w14:textId="5ED2BBEA"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06CF733" w14:textId="567E074B"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615</w:t>
            </w:r>
          </w:p>
        </w:tc>
        <w:tc>
          <w:tcPr>
            <w:tcW w:w="1015" w:type="dxa"/>
            <w:tcBorders>
              <w:top w:val="nil"/>
              <w:left w:val="nil"/>
              <w:bottom w:val="single" w:sz="4" w:space="0" w:color="auto"/>
              <w:right w:val="single" w:sz="4" w:space="0" w:color="auto"/>
            </w:tcBorders>
            <w:noWrap/>
            <w:vAlign w:val="center"/>
          </w:tcPr>
          <w:p w14:paraId="3F5408AA" w14:textId="3BEAAE39"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236</w:t>
            </w:r>
          </w:p>
        </w:tc>
        <w:tc>
          <w:tcPr>
            <w:tcW w:w="1274" w:type="dxa"/>
            <w:tcBorders>
              <w:top w:val="nil"/>
              <w:left w:val="nil"/>
              <w:bottom w:val="single" w:sz="4" w:space="0" w:color="auto"/>
              <w:right w:val="single" w:sz="4" w:space="0" w:color="auto"/>
            </w:tcBorders>
            <w:vAlign w:val="center"/>
          </w:tcPr>
          <w:p w14:paraId="15DD30E3" w14:textId="352AA2B7"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A920BF" w14:textId="3FB1106F"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5A26A4" w14:textId="06D056E2" w:rsidR="002E2AB3" w:rsidRDefault="002E2AB3" w:rsidP="002E2AB3">
            <w:pPr>
              <w:suppressAutoHyphens w:val="0"/>
              <w:jc w:val="center"/>
              <w:rPr>
                <w:rFonts w:ascii="Open Sans" w:hAnsi="Open Sans" w:cs="Open Sans"/>
                <w:color w:val="000000"/>
                <w:sz w:val="20"/>
                <w:szCs w:val="20"/>
              </w:rPr>
            </w:pPr>
            <w:r>
              <w:rPr>
                <w:rFonts w:ascii="Open Sans" w:hAnsi="Open Sans" w:cs="Open Sans"/>
                <w:color w:val="000000"/>
                <w:sz w:val="20"/>
                <w:szCs w:val="20"/>
              </w:rPr>
              <w:t>1,75</w:t>
            </w:r>
          </w:p>
        </w:tc>
      </w:tr>
      <w:tr w:rsidR="002E2AB3" w:rsidRPr="00DD6050" w14:paraId="2B117BF5"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656C61B7"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ED9ADA" w14:textId="29B4B361"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5A49D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015" w:type="dxa"/>
            <w:tcBorders>
              <w:top w:val="nil"/>
              <w:left w:val="nil"/>
              <w:bottom w:val="single" w:sz="4" w:space="0" w:color="auto"/>
              <w:right w:val="single" w:sz="4" w:space="0" w:color="auto"/>
            </w:tcBorders>
            <w:noWrap/>
            <w:vAlign w:val="center"/>
          </w:tcPr>
          <w:p w14:paraId="51D013E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nil"/>
              <w:left w:val="nil"/>
              <w:bottom w:val="single" w:sz="4" w:space="0" w:color="auto"/>
              <w:right w:val="single" w:sz="4" w:space="0" w:color="auto"/>
            </w:tcBorders>
            <w:vAlign w:val="center"/>
          </w:tcPr>
          <w:p w14:paraId="36993BF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9D8C6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1F3A6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2E2AB3" w:rsidRPr="00DD6050" w14:paraId="36747BF8"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58CD325B"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11AA6B" w14:textId="3518FCD7"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C3B12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751</w:t>
            </w:r>
          </w:p>
        </w:tc>
        <w:tc>
          <w:tcPr>
            <w:tcW w:w="1015" w:type="dxa"/>
            <w:tcBorders>
              <w:top w:val="nil"/>
              <w:left w:val="nil"/>
              <w:bottom w:val="single" w:sz="4" w:space="0" w:color="auto"/>
              <w:right w:val="single" w:sz="4" w:space="0" w:color="auto"/>
            </w:tcBorders>
            <w:noWrap/>
            <w:vAlign w:val="center"/>
          </w:tcPr>
          <w:p w14:paraId="596FD65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274" w:type="dxa"/>
            <w:tcBorders>
              <w:top w:val="nil"/>
              <w:left w:val="nil"/>
              <w:bottom w:val="single" w:sz="4" w:space="0" w:color="auto"/>
              <w:right w:val="single" w:sz="4" w:space="0" w:color="auto"/>
            </w:tcBorders>
            <w:vAlign w:val="center"/>
          </w:tcPr>
          <w:p w14:paraId="327DE7A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2BA4D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5EA88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2E2AB3" w:rsidRPr="00DD6050" w14:paraId="52867BBE" w14:textId="77777777" w:rsidTr="00C01560">
        <w:trPr>
          <w:trHeight w:val="300"/>
          <w:jc w:val="center"/>
        </w:trPr>
        <w:tc>
          <w:tcPr>
            <w:tcW w:w="1580" w:type="dxa"/>
            <w:vMerge/>
            <w:tcBorders>
              <w:top w:val="nil"/>
              <w:left w:val="single" w:sz="8" w:space="0" w:color="auto"/>
              <w:bottom w:val="single" w:sz="8" w:space="0" w:color="000000"/>
              <w:right w:val="nil"/>
            </w:tcBorders>
            <w:vAlign w:val="center"/>
          </w:tcPr>
          <w:p w14:paraId="2DC497A9"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FAFB92" w14:textId="508F6C4B"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C91ED5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833</w:t>
            </w:r>
          </w:p>
        </w:tc>
        <w:tc>
          <w:tcPr>
            <w:tcW w:w="1015" w:type="dxa"/>
            <w:tcBorders>
              <w:top w:val="nil"/>
              <w:left w:val="nil"/>
              <w:bottom w:val="single" w:sz="4" w:space="0" w:color="auto"/>
              <w:right w:val="single" w:sz="4" w:space="0" w:color="auto"/>
            </w:tcBorders>
            <w:noWrap/>
            <w:vAlign w:val="center"/>
          </w:tcPr>
          <w:p w14:paraId="654A687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274" w:type="dxa"/>
            <w:tcBorders>
              <w:top w:val="nil"/>
              <w:left w:val="nil"/>
              <w:bottom w:val="single" w:sz="4" w:space="0" w:color="auto"/>
              <w:right w:val="single" w:sz="4" w:space="0" w:color="auto"/>
            </w:tcBorders>
            <w:vAlign w:val="center"/>
          </w:tcPr>
          <w:p w14:paraId="7296528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E7FE5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14798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2E2AB3" w:rsidRPr="00DD6050" w14:paraId="111EAC73" w14:textId="77777777" w:rsidTr="00C01560">
        <w:trPr>
          <w:trHeight w:val="312"/>
          <w:jc w:val="center"/>
        </w:trPr>
        <w:tc>
          <w:tcPr>
            <w:tcW w:w="1580" w:type="dxa"/>
            <w:vMerge/>
            <w:tcBorders>
              <w:top w:val="nil"/>
              <w:left w:val="single" w:sz="8" w:space="0" w:color="auto"/>
              <w:bottom w:val="single" w:sz="8" w:space="0" w:color="000000"/>
              <w:right w:val="nil"/>
            </w:tcBorders>
            <w:vAlign w:val="center"/>
          </w:tcPr>
          <w:p w14:paraId="0C460A1C"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FE7EBA" w14:textId="3FBA2BD5"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50AC5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14F1634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0B7B299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F7243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34A80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69190ED9"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01560">
        <w:rPr>
          <w:rFonts w:ascii="Arial" w:hAnsi="Arial" w:cs="Arial"/>
          <w:lang w:val="pt-BR"/>
        </w:rPr>
        <w:t>DN2_km257+667-km278+717</w:t>
      </w:r>
      <w:r w:rsidR="00102916" w:rsidRPr="00E8178C">
        <w:rPr>
          <w:rFonts w:ascii="Arial" w:hAnsi="Arial" w:cs="Arial"/>
          <w:lang w:val="it-IT"/>
        </w:rPr>
        <w:t>, cod identificare RD_RO_00_</w:t>
      </w:r>
      <w:r w:rsidR="009E13EC">
        <w:rPr>
          <w:rFonts w:ascii="Arial" w:hAnsi="Arial" w:cs="Arial"/>
          <w:lang w:val="it-IT"/>
        </w:rPr>
        <w:t>5</w:t>
      </w:r>
      <w:r w:rsidR="00C01560">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01560" w:rsidRPr="00DD6050" w14:paraId="141984E0" w14:textId="77777777" w:rsidTr="009C3F64">
        <w:trPr>
          <w:trHeight w:val="312"/>
          <w:jc w:val="center"/>
        </w:trPr>
        <w:tc>
          <w:tcPr>
            <w:tcW w:w="1580" w:type="dxa"/>
            <w:vMerge w:val="restart"/>
            <w:tcBorders>
              <w:right w:val="single" w:sz="4" w:space="0" w:color="auto"/>
            </w:tcBorders>
            <w:noWrap/>
            <w:vAlign w:val="center"/>
            <w:hideMark/>
          </w:tcPr>
          <w:p w14:paraId="3BDCC337" w14:textId="77777777" w:rsidR="00C01560" w:rsidRPr="00DD6050" w:rsidRDefault="00C01560" w:rsidP="009C3F6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F39DC3D" w14:textId="77777777" w:rsidR="00C01560" w:rsidRPr="00DD6050" w:rsidRDefault="00C01560" w:rsidP="009C3F6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9C2E00A"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01560" w:rsidRPr="00DD6050" w14:paraId="03D7DDF8" w14:textId="77777777" w:rsidTr="009C3F64">
        <w:trPr>
          <w:trHeight w:val="636"/>
          <w:jc w:val="center"/>
        </w:trPr>
        <w:tc>
          <w:tcPr>
            <w:tcW w:w="1580" w:type="dxa"/>
            <w:vMerge/>
            <w:tcBorders>
              <w:bottom w:val="single" w:sz="4" w:space="0" w:color="auto"/>
              <w:right w:val="single" w:sz="4" w:space="0" w:color="auto"/>
            </w:tcBorders>
            <w:vAlign w:val="center"/>
            <w:hideMark/>
          </w:tcPr>
          <w:p w14:paraId="320B436B" w14:textId="77777777" w:rsidR="00C01560" w:rsidRPr="00DD6050" w:rsidRDefault="00C01560" w:rsidP="009C3F6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52622A1" w14:textId="77777777" w:rsidR="00C01560" w:rsidRPr="00DD6050" w:rsidRDefault="00C01560" w:rsidP="009C3F6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0B749F"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985D498"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E39CD72"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A8B5C91"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F6AEB76" w14:textId="77777777" w:rsidR="00C01560" w:rsidRPr="00DD6050" w:rsidRDefault="00C01560" w:rsidP="009C3F6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E2AB3" w:rsidRPr="00DD6050" w14:paraId="1E14838A" w14:textId="77777777" w:rsidTr="009C3F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B6B2D3E"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B35534" w14:textId="21A9747F"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D86FC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2823</w:t>
            </w:r>
          </w:p>
        </w:tc>
        <w:tc>
          <w:tcPr>
            <w:tcW w:w="1015" w:type="dxa"/>
            <w:tcBorders>
              <w:top w:val="single" w:sz="8" w:space="0" w:color="auto"/>
              <w:left w:val="nil"/>
              <w:bottom w:val="single" w:sz="4" w:space="0" w:color="auto"/>
              <w:right w:val="single" w:sz="4" w:space="0" w:color="auto"/>
            </w:tcBorders>
            <w:noWrap/>
            <w:vAlign w:val="center"/>
          </w:tcPr>
          <w:p w14:paraId="0D44EE8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1198</w:t>
            </w:r>
          </w:p>
        </w:tc>
        <w:tc>
          <w:tcPr>
            <w:tcW w:w="1274" w:type="dxa"/>
            <w:tcBorders>
              <w:top w:val="single" w:sz="8" w:space="0" w:color="auto"/>
              <w:left w:val="nil"/>
              <w:bottom w:val="single" w:sz="4" w:space="0" w:color="auto"/>
              <w:right w:val="single" w:sz="4" w:space="0" w:color="auto"/>
            </w:tcBorders>
            <w:vAlign w:val="center"/>
          </w:tcPr>
          <w:p w14:paraId="287E69B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14AB24D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B13A4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11,03</w:t>
            </w:r>
          </w:p>
        </w:tc>
      </w:tr>
      <w:tr w:rsidR="002E2AB3" w:rsidRPr="00DD6050" w14:paraId="22FAAF6B"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071A41"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86F046" w14:textId="407397D4"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BCA44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1035</w:t>
            </w:r>
          </w:p>
        </w:tc>
        <w:tc>
          <w:tcPr>
            <w:tcW w:w="1015" w:type="dxa"/>
            <w:tcBorders>
              <w:top w:val="nil"/>
              <w:left w:val="nil"/>
              <w:bottom w:val="single" w:sz="4" w:space="0" w:color="auto"/>
              <w:right w:val="single" w:sz="4" w:space="0" w:color="auto"/>
            </w:tcBorders>
            <w:noWrap/>
            <w:vAlign w:val="center"/>
          </w:tcPr>
          <w:p w14:paraId="2DF6A1D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274" w:type="dxa"/>
            <w:tcBorders>
              <w:top w:val="nil"/>
              <w:left w:val="nil"/>
              <w:bottom w:val="single" w:sz="4" w:space="0" w:color="auto"/>
              <w:right w:val="single" w:sz="4" w:space="0" w:color="auto"/>
            </w:tcBorders>
            <w:vAlign w:val="center"/>
          </w:tcPr>
          <w:p w14:paraId="69AB867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452DA3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89B53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w:t>
            </w:r>
          </w:p>
        </w:tc>
      </w:tr>
      <w:tr w:rsidR="002E2AB3" w:rsidRPr="00DD6050" w14:paraId="1A6A2D7B"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284F93"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817A9D" w14:textId="32BAA7C0"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49CC6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773</w:t>
            </w:r>
          </w:p>
        </w:tc>
        <w:tc>
          <w:tcPr>
            <w:tcW w:w="1015" w:type="dxa"/>
            <w:tcBorders>
              <w:top w:val="nil"/>
              <w:left w:val="nil"/>
              <w:bottom w:val="single" w:sz="4" w:space="0" w:color="auto"/>
              <w:right w:val="single" w:sz="4" w:space="0" w:color="auto"/>
            </w:tcBorders>
            <w:noWrap/>
            <w:vAlign w:val="center"/>
          </w:tcPr>
          <w:p w14:paraId="0F3440F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c>
          <w:tcPr>
            <w:tcW w:w="1274" w:type="dxa"/>
            <w:tcBorders>
              <w:top w:val="nil"/>
              <w:left w:val="nil"/>
              <w:bottom w:val="single" w:sz="4" w:space="0" w:color="auto"/>
              <w:right w:val="single" w:sz="4" w:space="0" w:color="auto"/>
            </w:tcBorders>
            <w:vAlign w:val="center"/>
          </w:tcPr>
          <w:p w14:paraId="62AC6B7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A38F1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B6586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2E2AB3" w:rsidRPr="00DD6050" w14:paraId="0878C737"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5F74CA"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10508F" w14:textId="61021C8B"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EF5C6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1543</w:t>
            </w:r>
          </w:p>
        </w:tc>
        <w:tc>
          <w:tcPr>
            <w:tcW w:w="1015" w:type="dxa"/>
            <w:tcBorders>
              <w:top w:val="nil"/>
              <w:left w:val="nil"/>
              <w:bottom w:val="single" w:sz="4" w:space="0" w:color="auto"/>
              <w:right w:val="single" w:sz="4" w:space="0" w:color="auto"/>
            </w:tcBorders>
            <w:noWrap/>
            <w:vAlign w:val="center"/>
          </w:tcPr>
          <w:p w14:paraId="14B9EA0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622</w:t>
            </w:r>
          </w:p>
        </w:tc>
        <w:tc>
          <w:tcPr>
            <w:tcW w:w="1274" w:type="dxa"/>
            <w:tcBorders>
              <w:top w:val="nil"/>
              <w:left w:val="nil"/>
              <w:bottom w:val="single" w:sz="4" w:space="0" w:color="auto"/>
              <w:right w:val="single" w:sz="4" w:space="0" w:color="auto"/>
            </w:tcBorders>
            <w:vAlign w:val="center"/>
          </w:tcPr>
          <w:p w14:paraId="3B5441B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A692F1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41697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2E2AB3" w:rsidRPr="00DD6050" w14:paraId="17DE6DDA"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7F448D"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759835" w14:textId="17383BFB"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5D11E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015" w:type="dxa"/>
            <w:tcBorders>
              <w:top w:val="nil"/>
              <w:left w:val="nil"/>
              <w:bottom w:val="single" w:sz="4" w:space="0" w:color="auto"/>
              <w:right w:val="single" w:sz="4" w:space="0" w:color="auto"/>
            </w:tcBorders>
            <w:noWrap/>
            <w:vAlign w:val="center"/>
          </w:tcPr>
          <w:p w14:paraId="0085A7C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2282991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37133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E91BD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2E2AB3" w:rsidRPr="00DD6050" w14:paraId="46A34BB6" w14:textId="77777777" w:rsidTr="009C3F6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28F25A"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E63C56" w14:textId="39DFB299"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A5A0A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1233B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56BAA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43D4A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424D7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2E2AB3" w:rsidRPr="00DD6050" w14:paraId="4E208295" w14:textId="77777777" w:rsidTr="009C3F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19C71D8"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Cleja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C80E15" w14:textId="2C990390"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AD138B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015" w:type="dxa"/>
            <w:tcBorders>
              <w:top w:val="single" w:sz="8" w:space="0" w:color="auto"/>
              <w:left w:val="nil"/>
              <w:bottom w:val="single" w:sz="4" w:space="0" w:color="auto"/>
              <w:right w:val="single" w:sz="4" w:space="0" w:color="auto"/>
            </w:tcBorders>
            <w:noWrap/>
            <w:vAlign w:val="center"/>
          </w:tcPr>
          <w:p w14:paraId="07787CF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single" w:sz="8" w:space="0" w:color="auto"/>
              <w:left w:val="nil"/>
              <w:bottom w:val="single" w:sz="4" w:space="0" w:color="auto"/>
              <w:right w:val="single" w:sz="4" w:space="0" w:color="auto"/>
            </w:tcBorders>
            <w:vAlign w:val="center"/>
          </w:tcPr>
          <w:p w14:paraId="345E34E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20EF8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91741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r>
      <w:tr w:rsidR="002E2AB3" w:rsidRPr="00DD6050" w14:paraId="2A0803B9"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3E663E"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549BE" w14:textId="47C7E2EE"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4AC31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2E2BCEC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61A89EC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CDF32A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A5D5C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2E2AB3" w:rsidRPr="00DD6050" w14:paraId="37377FDE"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83996A"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A13CBE" w14:textId="3CC42E81"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A4189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614F60D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3D4232B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A0ECA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A294E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2E2AB3" w:rsidRPr="00DD6050" w14:paraId="76CA496B"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313D97"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14B0CE" w14:textId="1B2ED91E"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CFBEB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015" w:type="dxa"/>
            <w:tcBorders>
              <w:top w:val="nil"/>
              <w:left w:val="nil"/>
              <w:bottom w:val="single" w:sz="4" w:space="0" w:color="auto"/>
              <w:right w:val="single" w:sz="4" w:space="0" w:color="auto"/>
            </w:tcBorders>
            <w:noWrap/>
            <w:vAlign w:val="center"/>
          </w:tcPr>
          <w:p w14:paraId="7FD3E07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7E58518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D3DCAA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94D55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2E2AB3" w:rsidRPr="00DD6050" w14:paraId="0100421E"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6F78A5"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7425A3" w14:textId="5308BC71"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D4B3F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2907A9D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60CA5E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4488B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3DEED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2E2AB3" w:rsidRPr="00DD6050" w14:paraId="5770AFE6" w14:textId="77777777" w:rsidTr="009C3F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1F5191F"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D171C9" w14:textId="4BB9A515"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0701D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DEBA8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A5F92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54799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CA6AD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E2AB3" w:rsidRPr="00DD6050" w14:paraId="1E2C3960" w14:textId="77777777" w:rsidTr="009C3F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918F631"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Faraoani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A979AF" w14:textId="6F982F0A"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9AE1E2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single" w:sz="8" w:space="0" w:color="auto"/>
              <w:left w:val="nil"/>
              <w:bottom w:val="single" w:sz="4" w:space="0" w:color="auto"/>
              <w:right w:val="single" w:sz="4" w:space="0" w:color="auto"/>
            </w:tcBorders>
            <w:noWrap/>
            <w:vAlign w:val="center"/>
          </w:tcPr>
          <w:p w14:paraId="47C736C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single" w:sz="8" w:space="0" w:color="auto"/>
              <w:left w:val="nil"/>
              <w:bottom w:val="single" w:sz="4" w:space="0" w:color="auto"/>
              <w:right w:val="single" w:sz="4" w:space="0" w:color="auto"/>
            </w:tcBorders>
            <w:vAlign w:val="center"/>
          </w:tcPr>
          <w:p w14:paraId="408C3E4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3D7A5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48C1C7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r>
      <w:tr w:rsidR="002E2AB3" w:rsidRPr="00DD6050" w14:paraId="39409B08"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A1EA4C"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A637F4" w14:textId="1BB82453"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BD7D6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0A7FE81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7F7FC9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A13FB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503D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2E2AB3" w:rsidRPr="00DD6050" w14:paraId="7DCDD26F"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885287"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D2EFF7" w14:textId="44BFDDB3"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4CB85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5349954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48EFFE2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F5538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92B24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E2AB3" w:rsidRPr="00DD6050" w14:paraId="2D3CD189"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0EF691"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15F776" w14:textId="5D6C2B29"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C33B1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BEB74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8AC5A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CCCEB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2212E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E2AB3" w:rsidRPr="00DD6050" w14:paraId="03007C8E"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3F3A88"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B52B01" w14:textId="11809828"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3F96A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83AE4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C2C92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AC408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334C3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2E2AB3" w:rsidRPr="00DD6050" w14:paraId="4961144E" w14:textId="77777777" w:rsidTr="009C3F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4B7167F"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E6E7D9" w14:textId="4E0899AC"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B5934E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4FE0F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76CD3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AB43C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549EE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E2AB3" w:rsidRPr="00DD6050" w14:paraId="7D4185E7" w14:textId="77777777" w:rsidTr="009C3F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C54CF01"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Nicolae Bălcescu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9612FC" w14:textId="7AE6A82E"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631B2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704</w:t>
            </w:r>
          </w:p>
        </w:tc>
        <w:tc>
          <w:tcPr>
            <w:tcW w:w="1015" w:type="dxa"/>
            <w:tcBorders>
              <w:top w:val="single" w:sz="8" w:space="0" w:color="auto"/>
              <w:left w:val="nil"/>
              <w:bottom w:val="single" w:sz="4" w:space="0" w:color="auto"/>
              <w:right w:val="single" w:sz="4" w:space="0" w:color="auto"/>
            </w:tcBorders>
            <w:noWrap/>
            <w:vAlign w:val="center"/>
          </w:tcPr>
          <w:p w14:paraId="591647B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380</w:t>
            </w:r>
          </w:p>
        </w:tc>
        <w:tc>
          <w:tcPr>
            <w:tcW w:w="1274" w:type="dxa"/>
            <w:tcBorders>
              <w:top w:val="single" w:sz="8" w:space="0" w:color="auto"/>
              <w:left w:val="nil"/>
              <w:bottom w:val="single" w:sz="4" w:space="0" w:color="auto"/>
              <w:right w:val="single" w:sz="4" w:space="0" w:color="auto"/>
            </w:tcBorders>
            <w:vAlign w:val="center"/>
          </w:tcPr>
          <w:p w14:paraId="46CA246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53E4477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972A5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r>
      <w:tr w:rsidR="002E2AB3" w:rsidRPr="00DD6050" w14:paraId="51018E45"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BAF7D0"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C1BB03" w14:textId="0594A812"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300A6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015" w:type="dxa"/>
            <w:tcBorders>
              <w:top w:val="nil"/>
              <w:left w:val="nil"/>
              <w:bottom w:val="single" w:sz="4" w:space="0" w:color="auto"/>
              <w:right w:val="single" w:sz="4" w:space="0" w:color="auto"/>
            </w:tcBorders>
            <w:noWrap/>
            <w:vAlign w:val="center"/>
          </w:tcPr>
          <w:p w14:paraId="050BE09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33B4F28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C87D5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7E655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2E2AB3" w:rsidRPr="00DD6050" w14:paraId="79D37184"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BBCF99"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17F4F4" w14:textId="31FF6755"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1CFC5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2C09B5A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0B8AA0E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4BCAE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B506D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2E2AB3" w:rsidRPr="00DD6050" w14:paraId="76F4E6C1"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B6BCE1"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78DB2E" w14:textId="6A1F77F1"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7D4C9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3CEF8D9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4D17290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8CD4B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C96A0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2E2AB3" w:rsidRPr="00DD6050" w14:paraId="5FFEDA8D"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456902"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DA44F8" w14:textId="1D183333"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94D6B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1DFE887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48C72B5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D6226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F206E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2E2AB3" w:rsidRPr="00DD6050" w14:paraId="17641F5B" w14:textId="77777777" w:rsidTr="009C3F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F1333E1"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BA302E" w14:textId="3DFC036D"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D72EB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2768A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E6065C"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8EECC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1DB98D"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E2AB3" w:rsidRPr="00DD6050" w14:paraId="2A0AD763" w14:textId="77777777" w:rsidTr="009C3F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713A452"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Parava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793DBD1" w14:textId="3E9C15CF"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E64CED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C60203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EC0BF7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7DF7C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971B9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E2AB3" w:rsidRPr="00DD6050" w14:paraId="456AC170"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F5AEED"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44C29D" w14:textId="0D1186B4"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EAFF7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56560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2E814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21DA4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BFC80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E2AB3" w:rsidRPr="00DD6050" w14:paraId="02B88F90"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8BC54C"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1CC5C2" w14:textId="09D83C6D"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DB727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C290D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3BC45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E788C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77385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E2AB3" w:rsidRPr="00DD6050" w14:paraId="69825F2D"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683EC2"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3C8234" w14:textId="67A60454"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5BDAA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E14497"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11269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02C24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E4F47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E2AB3" w:rsidRPr="00DD6050" w14:paraId="5016A493"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8A302B"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66ADE6" w14:textId="2DDCC854"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2A26F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24FC4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F0603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A78E5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0BBB2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E2AB3" w:rsidRPr="00DD6050" w14:paraId="55E689CC" w14:textId="77777777" w:rsidTr="009C3F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FB46F1A"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16E7CE" w14:textId="710DCE5A"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C7758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F4453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0EFC10"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E8991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454EA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E2AB3" w:rsidRPr="00DD6050" w14:paraId="65CB4897" w14:textId="77777777" w:rsidTr="009C3F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8413500" w14:textId="77777777" w:rsidR="002E2AB3" w:rsidRPr="00DD6050" w:rsidRDefault="002E2AB3" w:rsidP="002E2AB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Răcăciuni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9AE4F7" w14:textId="08AA58BD"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4EB8C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1751</w:t>
            </w:r>
          </w:p>
        </w:tc>
        <w:tc>
          <w:tcPr>
            <w:tcW w:w="1015" w:type="dxa"/>
            <w:tcBorders>
              <w:top w:val="single" w:sz="8" w:space="0" w:color="auto"/>
              <w:left w:val="nil"/>
              <w:bottom w:val="single" w:sz="4" w:space="0" w:color="auto"/>
              <w:right w:val="single" w:sz="4" w:space="0" w:color="auto"/>
            </w:tcBorders>
            <w:noWrap/>
            <w:vAlign w:val="center"/>
          </w:tcPr>
          <w:p w14:paraId="5C12F34B"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669</w:t>
            </w:r>
          </w:p>
        </w:tc>
        <w:tc>
          <w:tcPr>
            <w:tcW w:w="1274" w:type="dxa"/>
            <w:tcBorders>
              <w:top w:val="single" w:sz="8" w:space="0" w:color="auto"/>
              <w:left w:val="nil"/>
              <w:bottom w:val="single" w:sz="4" w:space="0" w:color="auto"/>
              <w:right w:val="single" w:sz="4" w:space="0" w:color="auto"/>
            </w:tcBorders>
            <w:vAlign w:val="center"/>
          </w:tcPr>
          <w:p w14:paraId="5E0C782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6A96A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229C19"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4,36</w:t>
            </w:r>
          </w:p>
        </w:tc>
      </w:tr>
      <w:tr w:rsidR="002E2AB3" w:rsidRPr="00DD6050" w14:paraId="2F7D1BD0"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ACBD12"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DE2ACF" w14:textId="46BFCB77"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1D4E2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652</w:t>
            </w:r>
          </w:p>
        </w:tc>
        <w:tc>
          <w:tcPr>
            <w:tcW w:w="1015" w:type="dxa"/>
            <w:tcBorders>
              <w:top w:val="nil"/>
              <w:left w:val="nil"/>
              <w:bottom w:val="single" w:sz="4" w:space="0" w:color="auto"/>
              <w:right w:val="single" w:sz="4" w:space="0" w:color="auto"/>
            </w:tcBorders>
            <w:noWrap/>
            <w:vAlign w:val="center"/>
          </w:tcPr>
          <w:p w14:paraId="7C4BC08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4" w:space="0" w:color="auto"/>
              <w:right w:val="single" w:sz="4" w:space="0" w:color="auto"/>
            </w:tcBorders>
            <w:vAlign w:val="center"/>
          </w:tcPr>
          <w:p w14:paraId="0125C1C8"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87B4C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2E123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2E2AB3" w:rsidRPr="00DD6050" w14:paraId="22751655"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A0BE42"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AFDB4E" w14:textId="2081793C"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7D222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508</w:t>
            </w:r>
          </w:p>
        </w:tc>
        <w:tc>
          <w:tcPr>
            <w:tcW w:w="1015" w:type="dxa"/>
            <w:tcBorders>
              <w:top w:val="nil"/>
              <w:left w:val="nil"/>
              <w:bottom w:val="single" w:sz="4" w:space="0" w:color="auto"/>
              <w:right w:val="single" w:sz="4" w:space="0" w:color="auto"/>
            </w:tcBorders>
            <w:noWrap/>
            <w:vAlign w:val="center"/>
          </w:tcPr>
          <w:p w14:paraId="7694957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3D382D16"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2679E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1ECB95"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2E2AB3" w:rsidRPr="00DD6050" w14:paraId="1374088B"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E67075"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74E71D" w14:textId="10A855A9"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D2F64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1093</w:t>
            </w:r>
          </w:p>
        </w:tc>
        <w:tc>
          <w:tcPr>
            <w:tcW w:w="1015" w:type="dxa"/>
            <w:tcBorders>
              <w:top w:val="nil"/>
              <w:left w:val="nil"/>
              <w:bottom w:val="single" w:sz="4" w:space="0" w:color="auto"/>
              <w:right w:val="single" w:sz="4" w:space="0" w:color="auto"/>
            </w:tcBorders>
            <w:noWrap/>
            <w:vAlign w:val="center"/>
          </w:tcPr>
          <w:p w14:paraId="763E4C8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c>
          <w:tcPr>
            <w:tcW w:w="1274" w:type="dxa"/>
            <w:tcBorders>
              <w:top w:val="nil"/>
              <w:left w:val="nil"/>
              <w:bottom w:val="single" w:sz="4" w:space="0" w:color="auto"/>
              <w:right w:val="single" w:sz="4" w:space="0" w:color="auto"/>
            </w:tcBorders>
            <w:vAlign w:val="center"/>
          </w:tcPr>
          <w:p w14:paraId="4F0BCE6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FB531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AE656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2E2AB3" w:rsidRPr="00DD6050" w14:paraId="5A0E0823" w14:textId="77777777" w:rsidTr="009C3F6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7868DA"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5B616A" w14:textId="6418B8CF"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B500C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015" w:type="dxa"/>
            <w:tcBorders>
              <w:top w:val="nil"/>
              <w:left w:val="nil"/>
              <w:bottom w:val="single" w:sz="4" w:space="0" w:color="auto"/>
              <w:right w:val="single" w:sz="4" w:space="0" w:color="auto"/>
            </w:tcBorders>
            <w:noWrap/>
            <w:vAlign w:val="center"/>
          </w:tcPr>
          <w:p w14:paraId="25EB303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4AA4FBEE"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61A66A"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39F8E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2E2AB3" w:rsidRPr="00DD6050" w14:paraId="1220365E" w14:textId="77777777" w:rsidTr="009C3F6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75B013A" w14:textId="77777777" w:rsidR="002E2AB3" w:rsidRPr="00DD6050" w:rsidRDefault="002E2AB3" w:rsidP="002E2AB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4AF818" w14:textId="1FFF0247" w:rsidR="002E2AB3" w:rsidRPr="00DD6050" w:rsidRDefault="002E2AB3" w:rsidP="002E2AB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1C8B62"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1C0033"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34076F4"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201A9F"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AA3781" w14:textId="77777777" w:rsidR="002E2AB3" w:rsidRPr="00DD6050" w:rsidRDefault="002E2AB3" w:rsidP="002E2AB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2EEC5B31" w14:textId="77777777" w:rsidR="00335C79" w:rsidRPr="009E13EC" w:rsidRDefault="00335C79">
      <w:pPr>
        <w:autoSpaceDE w:val="0"/>
        <w:rPr>
          <w:rFonts w:ascii="Arial" w:hAnsi="Arial" w:cs="Arial"/>
          <w:color w:val="000000"/>
          <w:lang w:val="ro-RO"/>
        </w:rPr>
      </w:pPr>
    </w:p>
    <w:p w14:paraId="258AF09A" w14:textId="77777777" w:rsidR="00C01560" w:rsidRPr="00E43106" w:rsidRDefault="00C01560" w:rsidP="00C0156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E3D17CA" w14:textId="77777777" w:rsidR="00C01560" w:rsidRDefault="00C01560" w:rsidP="00C01560">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C01560" w14:paraId="5D75C84E" w14:textId="77777777" w:rsidTr="009C3F64">
        <w:trPr>
          <w:jc w:val="center"/>
        </w:trPr>
        <w:tc>
          <w:tcPr>
            <w:tcW w:w="4876" w:type="dxa"/>
            <w:vMerge w:val="restart"/>
            <w:vAlign w:val="center"/>
          </w:tcPr>
          <w:p w14:paraId="68C68409" w14:textId="77777777" w:rsidR="00C01560" w:rsidRDefault="00C01560" w:rsidP="009C3F64">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2C43D70" w14:textId="77777777" w:rsidR="00C01560" w:rsidRDefault="00C01560" w:rsidP="009C3F64">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C01560" w14:paraId="11BE9C0D" w14:textId="77777777" w:rsidTr="009C3F64">
        <w:trPr>
          <w:jc w:val="center"/>
        </w:trPr>
        <w:tc>
          <w:tcPr>
            <w:tcW w:w="4876" w:type="dxa"/>
            <w:vMerge/>
          </w:tcPr>
          <w:p w14:paraId="0A923148" w14:textId="77777777" w:rsidR="00C01560" w:rsidRDefault="00C01560" w:rsidP="009C3F64">
            <w:pPr>
              <w:jc w:val="center"/>
              <w:rPr>
                <w:rFonts w:ascii="Arial" w:hAnsi="Arial" w:cs="Arial"/>
                <w:sz w:val="20"/>
                <w:szCs w:val="20"/>
                <w:vertAlign w:val="subscript"/>
              </w:rPr>
            </w:pPr>
          </w:p>
        </w:tc>
        <w:tc>
          <w:tcPr>
            <w:tcW w:w="1970" w:type="dxa"/>
          </w:tcPr>
          <w:p w14:paraId="25793B93" w14:textId="77777777" w:rsidR="00C01560" w:rsidRDefault="00C01560" w:rsidP="009C3F6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6EF3485" w14:textId="77777777" w:rsidR="00C01560" w:rsidRDefault="00C01560" w:rsidP="009C3F6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C01560" w14:paraId="1C2E1306" w14:textId="77777777" w:rsidTr="009C3F64">
        <w:trPr>
          <w:jc w:val="center"/>
        </w:trPr>
        <w:tc>
          <w:tcPr>
            <w:tcW w:w="4876" w:type="dxa"/>
          </w:tcPr>
          <w:p w14:paraId="58754802" w14:textId="77777777" w:rsidR="00C01560" w:rsidRDefault="00C01560" w:rsidP="009C3F64">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nr.2 </w:t>
            </w:r>
            <w:proofErr w:type="spellStart"/>
            <w:r>
              <w:rPr>
                <w:rFonts w:ascii="Arial" w:hAnsi="Arial" w:cs="Arial"/>
                <w:sz w:val="20"/>
                <w:szCs w:val="20"/>
              </w:rPr>
              <w:t>Cleja</w:t>
            </w:r>
            <w:proofErr w:type="spellEnd"/>
          </w:p>
        </w:tc>
        <w:tc>
          <w:tcPr>
            <w:tcW w:w="1970" w:type="dxa"/>
          </w:tcPr>
          <w:p w14:paraId="265851CA" w14:textId="77777777" w:rsidR="00C01560" w:rsidRDefault="00C01560" w:rsidP="009C3F64">
            <w:pPr>
              <w:jc w:val="center"/>
              <w:rPr>
                <w:rFonts w:ascii="Arial" w:hAnsi="Arial" w:cs="Arial"/>
                <w:sz w:val="20"/>
                <w:szCs w:val="20"/>
              </w:rPr>
            </w:pPr>
            <w:r>
              <w:rPr>
                <w:rFonts w:ascii="Arial" w:hAnsi="Arial" w:cs="Arial"/>
                <w:sz w:val="20"/>
                <w:szCs w:val="20"/>
              </w:rPr>
              <w:t>55-59</w:t>
            </w:r>
          </w:p>
        </w:tc>
        <w:tc>
          <w:tcPr>
            <w:tcW w:w="1970" w:type="dxa"/>
          </w:tcPr>
          <w:p w14:paraId="25467CCA" w14:textId="77777777" w:rsidR="00C01560" w:rsidRDefault="00C01560" w:rsidP="009C3F64">
            <w:pPr>
              <w:jc w:val="center"/>
              <w:rPr>
                <w:rFonts w:ascii="Arial" w:hAnsi="Arial" w:cs="Arial"/>
                <w:sz w:val="20"/>
                <w:szCs w:val="20"/>
              </w:rPr>
            </w:pPr>
            <w:r>
              <w:rPr>
                <w:rFonts w:ascii="Arial" w:hAnsi="Arial" w:cs="Arial"/>
                <w:sz w:val="20"/>
                <w:szCs w:val="20"/>
              </w:rPr>
              <w:t>50-54</w:t>
            </w:r>
          </w:p>
        </w:tc>
      </w:tr>
      <w:tr w:rsidR="00C01560" w14:paraId="3419CB0C" w14:textId="77777777" w:rsidTr="009C3F64">
        <w:trPr>
          <w:jc w:val="center"/>
        </w:trPr>
        <w:tc>
          <w:tcPr>
            <w:tcW w:w="4876" w:type="dxa"/>
          </w:tcPr>
          <w:p w14:paraId="2E9C8527" w14:textId="77777777" w:rsidR="00C01560" w:rsidRDefault="00C01560" w:rsidP="009C3F64">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nr.2 </w:t>
            </w:r>
            <w:proofErr w:type="spellStart"/>
            <w:r>
              <w:rPr>
                <w:rFonts w:ascii="Arial" w:hAnsi="Arial" w:cs="Arial"/>
                <w:sz w:val="20"/>
                <w:szCs w:val="20"/>
              </w:rPr>
              <w:t>Cleja</w:t>
            </w:r>
            <w:proofErr w:type="spellEnd"/>
          </w:p>
        </w:tc>
        <w:tc>
          <w:tcPr>
            <w:tcW w:w="1970" w:type="dxa"/>
          </w:tcPr>
          <w:p w14:paraId="45ACF6F2" w14:textId="77777777" w:rsidR="00C01560" w:rsidRDefault="00C01560" w:rsidP="009C3F64">
            <w:pPr>
              <w:jc w:val="center"/>
              <w:rPr>
                <w:rFonts w:ascii="Arial" w:hAnsi="Arial" w:cs="Arial"/>
                <w:sz w:val="20"/>
                <w:szCs w:val="20"/>
              </w:rPr>
            </w:pPr>
            <w:r>
              <w:rPr>
                <w:rFonts w:ascii="Arial" w:hAnsi="Arial" w:cs="Arial"/>
                <w:sz w:val="20"/>
                <w:szCs w:val="20"/>
              </w:rPr>
              <w:t>55-59</w:t>
            </w:r>
          </w:p>
        </w:tc>
        <w:tc>
          <w:tcPr>
            <w:tcW w:w="1970" w:type="dxa"/>
          </w:tcPr>
          <w:p w14:paraId="178A6A39" w14:textId="77777777" w:rsidR="00C01560" w:rsidRDefault="00C01560" w:rsidP="009C3F64">
            <w:pPr>
              <w:jc w:val="center"/>
              <w:rPr>
                <w:rFonts w:ascii="Arial" w:hAnsi="Arial" w:cs="Arial"/>
                <w:sz w:val="20"/>
                <w:szCs w:val="20"/>
              </w:rPr>
            </w:pPr>
            <w:r>
              <w:rPr>
                <w:rFonts w:ascii="Arial" w:hAnsi="Arial" w:cs="Arial"/>
                <w:sz w:val="20"/>
                <w:szCs w:val="20"/>
              </w:rPr>
              <w:t>50-54</w:t>
            </w:r>
          </w:p>
        </w:tc>
      </w:tr>
      <w:tr w:rsidR="00C01560" w14:paraId="4C271A93" w14:textId="77777777" w:rsidTr="009C3F64">
        <w:trPr>
          <w:jc w:val="center"/>
        </w:trPr>
        <w:tc>
          <w:tcPr>
            <w:tcW w:w="4876" w:type="dxa"/>
          </w:tcPr>
          <w:p w14:paraId="5C8F69FE" w14:textId="77777777" w:rsidR="00C01560" w:rsidRDefault="00C01560" w:rsidP="009C3F64">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Valea </w:t>
            </w:r>
            <w:proofErr w:type="spellStart"/>
            <w:r>
              <w:rPr>
                <w:rFonts w:ascii="Arial" w:hAnsi="Arial" w:cs="Arial"/>
                <w:sz w:val="20"/>
                <w:szCs w:val="20"/>
              </w:rPr>
              <w:t>Mică</w:t>
            </w:r>
            <w:proofErr w:type="spellEnd"/>
          </w:p>
        </w:tc>
        <w:tc>
          <w:tcPr>
            <w:tcW w:w="1970" w:type="dxa"/>
          </w:tcPr>
          <w:p w14:paraId="04E21EED" w14:textId="77777777" w:rsidR="00C01560" w:rsidRDefault="00C01560" w:rsidP="009C3F64">
            <w:pPr>
              <w:jc w:val="center"/>
              <w:rPr>
                <w:rFonts w:ascii="Arial" w:hAnsi="Arial" w:cs="Arial"/>
                <w:sz w:val="20"/>
                <w:szCs w:val="20"/>
              </w:rPr>
            </w:pPr>
            <w:r>
              <w:rPr>
                <w:rFonts w:ascii="Arial" w:hAnsi="Arial" w:cs="Arial"/>
                <w:sz w:val="20"/>
                <w:szCs w:val="20"/>
              </w:rPr>
              <w:t>70-74</w:t>
            </w:r>
          </w:p>
        </w:tc>
        <w:tc>
          <w:tcPr>
            <w:tcW w:w="1970" w:type="dxa"/>
          </w:tcPr>
          <w:p w14:paraId="71C921EB" w14:textId="77777777" w:rsidR="00C01560" w:rsidRDefault="00C01560" w:rsidP="009C3F64">
            <w:pPr>
              <w:jc w:val="center"/>
              <w:rPr>
                <w:rFonts w:ascii="Arial" w:hAnsi="Arial" w:cs="Arial"/>
                <w:sz w:val="20"/>
                <w:szCs w:val="20"/>
              </w:rPr>
            </w:pPr>
            <w:r>
              <w:rPr>
                <w:rFonts w:ascii="Arial" w:hAnsi="Arial" w:cs="Arial"/>
                <w:sz w:val="20"/>
                <w:szCs w:val="20"/>
              </w:rPr>
              <w:t>60-64</w:t>
            </w:r>
          </w:p>
        </w:tc>
      </w:tr>
      <w:tr w:rsidR="00C01560" w14:paraId="3A5972AB" w14:textId="77777777" w:rsidTr="009C3F64">
        <w:trPr>
          <w:jc w:val="center"/>
        </w:trPr>
        <w:tc>
          <w:tcPr>
            <w:tcW w:w="4876" w:type="dxa"/>
          </w:tcPr>
          <w:p w14:paraId="133349F4" w14:textId="77777777" w:rsidR="00C01560" w:rsidRDefault="00C01560" w:rsidP="009C3F64">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Nicolae Bălcescu</w:t>
            </w:r>
          </w:p>
        </w:tc>
        <w:tc>
          <w:tcPr>
            <w:tcW w:w="1970" w:type="dxa"/>
          </w:tcPr>
          <w:p w14:paraId="31A8D33C" w14:textId="77777777" w:rsidR="00C01560" w:rsidRDefault="00C01560" w:rsidP="009C3F64">
            <w:pPr>
              <w:jc w:val="center"/>
              <w:rPr>
                <w:rFonts w:ascii="Arial" w:hAnsi="Arial" w:cs="Arial"/>
                <w:sz w:val="20"/>
                <w:szCs w:val="20"/>
              </w:rPr>
            </w:pPr>
            <w:r>
              <w:rPr>
                <w:rFonts w:ascii="Arial" w:hAnsi="Arial" w:cs="Arial"/>
                <w:sz w:val="20"/>
                <w:szCs w:val="20"/>
              </w:rPr>
              <w:t>-</w:t>
            </w:r>
          </w:p>
        </w:tc>
        <w:tc>
          <w:tcPr>
            <w:tcW w:w="1970" w:type="dxa"/>
          </w:tcPr>
          <w:p w14:paraId="34BC641D" w14:textId="77777777" w:rsidR="00C01560" w:rsidRDefault="00C01560" w:rsidP="009C3F64">
            <w:pPr>
              <w:jc w:val="center"/>
              <w:rPr>
                <w:rFonts w:ascii="Arial" w:hAnsi="Arial" w:cs="Arial"/>
                <w:sz w:val="20"/>
                <w:szCs w:val="20"/>
              </w:rPr>
            </w:pPr>
            <w:r>
              <w:rPr>
                <w:rFonts w:ascii="Arial" w:hAnsi="Arial" w:cs="Arial"/>
                <w:sz w:val="20"/>
                <w:szCs w:val="20"/>
              </w:rPr>
              <w:t>45-49</w:t>
            </w:r>
          </w:p>
        </w:tc>
      </w:tr>
      <w:tr w:rsidR="00C01560" w14:paraId="753E6106" w14:textId="77777777" w:rsidTr="009C3F64">
        <w:trPr>
          <w:jc w:val="center"/>
        </w:trPr>
        <w:tc>
          <w:tcPr>
            <w:tcW w:w="4876" w:type="dxa"/>
          </w:tcPr>
          <w:p w14:paraId="1490E490" w14:textId="77777777" w:rsidR="00C01560" w:rsidRDefault="00C01560" w:rsidP="009C3F64">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Nicolae Bălcescu (3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159D2502" w14:textId="77777777" w:rsidR="00C01560" w:rsidRDefault="00C01560" w:rsidP="009C3F64">
            <w:pPr>
              <w:jc w:val="center"/>
              <w:rPr>
                <w:rFonts w:ascii="Arial" w:hAnsi="Arial" w:cs="Arial"/>
                <w:sz w:val="20"/>
                <w:szCs w:val="20"/>
              </w:rPr>
            </w:pPr>
            <w:r>
              <w:rPr>
                <w:rFonts w:ascii="Arial" w:hAnsi="Arial" w:cs="Arial"/>
                <w:sz w:val="20"/>
                <w:szCs w:val="20"/>
              </w:rPr>
              <w:t>-</w:t>
            </w:r>
          </w:p>
        </w:tc>
        <w:tc>
          <w:tcPr>
            <w:tcW w:w="1970" w:type="dxa"/>
          </w:tcPr>
          <w:p w14:paraId="48A17626" w14:textId="77777777" w:rsidR="00C01560" w:rsidRDefault="00C01560" w:rsidP="009C3F64">
            <w:pPr>
              <w:jc w:val="center"/>
              <w:rPr>
                <w:rFonts w:ascii="Arial" w:hAnsi="Arial" w:cs="Arial"/>
                <w:sz w:val="20"/>
                <w:szCs w:val="20"/>
              </w:rPr>
            </w:pPr>
            <w:r>
              <w:rPr>
                <w:rFonts w:ascii="Arial" w:hAnsi="Arial" w:cs="Arial"/>
                <w:sz w:val="20"/>
                <w:szCs w:val="20"/>
              </w:rPr>
              <w:t>45-49</w:t>
            </w:r>
          </w:p>
        </w:tc>
      </w:tr>
    </w:tbl>
    <w:p w14:paraId="751D1F7C" w14:textId="77777777" w:rsidR="00C01560" w:rsidRPr="00460AB4" w:rsidRDefault="00C01560" w:rsidP="00C01560">
      <w:pPr>
        <w:pStyle w:val="DefaultText"/>
        <w:jc w:val="both"/>
        <w:rPr>
          <w:rFonts w:ascii="Arial" w:hAnsi="Arial" w:cs="Arial"/>
          <w:szCs w:val="24"/>
        </w:rPr>
      </w:pPr>
    </w:p>
    <w:p w14:paraId="1A3AFC8B" w14:textId="77777777" w:rsidR="006B2DBC" w:rsidRPr="00460AB4" w:rsidRDefault="006B2DB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4C64E5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01560">
        <w:rPr>
          <w:rFonts w:ascii="Arial" w:hAnsi="Arial" w:cs="Arial"/>
          <w:lang w:val="ro-RO"/>
        </w:rPr>
        <w:t>1144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01560">
        <w:rPr>
          <w:rFonts w:ascii="Arial" w:hAnsi="Arial" w:cs="Arial"/>
          <w:lang w:val="ro-RO"/>
        </w:rPr>
        <w:t>1801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 xml:space="preserve">respectiv 50 dB </w:t>
      </w:r>
      <w:r w:rsidRPr="004B6A48">
        <w:rPr>
          <w:rFonts w:ascii="Arial" w:hAnsi="Arial" w:cs="Arial"/>
          <w:lang w:val="ro-RO"/>
        </w:rPr>
        <w:lastRenderedPageBreak/>
        <w:t>pentru L</w:t>
      </w:r>
      <w:r w:rsidRPr="004B6A48">
        <w:rPr>
          <w:rFonts w:ascii="Arial" w:hAnsi="Arial" w:cs="Arial"/>
          <w:vertAlign w:val="subscript"/>
          <w:lang w:val="ro-RO"/>
        </w:rPr>
        <w:t>noapte</w:t>
      </w:r>
      <w:r w:rsidRPr="004B6A48">
        <w:rPr>
          <w:rFonts w:ascii="Arial" w:hAnsi="Arial" w:cs="Arial"/>
          <w:lang w:val="ro-RO"/>
        </w:rPr>
        <w:t xml:space="preserve">) avem </w:t>
      </w:r>
      <w:r w:rsidR="00C01560">
        <w:rPr>
          <w:rFonts w:ascii="Arial" w:hAnsi="Arial" w:cs="Arial"/>
          <w:lang w:val="ro-RO"/>
        </w:rPr>
        <w:t>4018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01560">
        <w:rPr>
          <w:rFonts w:ascii="Arial" w:hAnsi="Arial" w:cs="Arial"/>
          <w:lang w:val="ro-RO"/>
        </w:rPr>
        <w:t>3609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FD3BDC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01560">
        <w:rPr>
          <w:rFonts w:ascii="Arial" w:hAnsi="Arial" w:cs="Arial"/>
          <w:lang w:val="it-IT"/>
        </w:rPr>
        <w:t>1584</w:t>
      </w:r>
      <w:r w:rsidR="00B424AA">
        <w:rPr>
          <w:rFonts w:ascii="Arial" w:hAnsi="Arial" w:cs="Arial"/>
          <w:lang w:val="it-IT"/>
        </w:rPr>
        <w:t xml:space="preserve"> persoane (</w:t>
      </w:r>
      <w:r w:rsidR="000A2A46">
        <w:rPr>
          <w:rFonts w:ascii="Arial" w:hAnsi="Arial" w:cs="Arial"/>
          <w:lang w:val="it-IT"/>
        </w:rPr>
        <w:t>-</w:t>
      </w:r>
      <w:r w:rsidR="00C01560">
        <w:rPr>
          <w:rFonts w:ascii="Arial" w:hAnsi="Arial" w:cs="Arial"/>
          <w:lang w:val="it-IT"/>
        </w:rPr>
        <w:t>26</w:t>
      </w:r>
      <w:r w:rsidR="00B424AA">
        <w:rPr>
          <w:rFonts w:ascii="Arial" w:hAnsi="Arial" w:cs="Arial"/>
          <w:lang w:val="it-IT"/>
        </w:rPr>
        <w:t>,</w:t>
      </w:r>
      <w:r w:rsidR="00C01560">
        <w:rPr>
          <w:rFonts w:ascii="Arial" w:hAnsi="Arial" w:cs="Arial"/>
          <w:lang w:val="it-IT"/>
        </w:rPr>
        <w:t>23</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4867">
        <w:rPr>
          <w:rFonts w:ascii="Arial" w:hAnsi="Arial" w:cs="Arial"/>
          <w:lang w:val="it-IT"/>
        </w:rPr>
        <w:t xml:space="preserve">totuși </w:t>
      </w:r>
      <w:r w:rsidR="00F41201">
        <w:rPr>
          <w:rFonts w:ascii="Arial" w:hAnsi="Arial" w:cs="Arial"/>
          <w:lang w:val="it-IT"/>
        </w:rPr>
        <w:t>exist</w:t>
      </w:r>
      <w:r w:rsidR="00D84867">
        <w:rPr>
          <w:rFonts w:ascii="Arial" w:hAnsi="Arial" w:cs="Arial"/>
          <w:lang w:val="it-IT"/>
        </w:rPr>
        <w:t>ă</w:t>
      </w:r>
      <w:r w:rsidR="006B2DB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w:t>
      </w:r>
      <w:r w:rsidR="00D84867">
        <w:rPr>
          <w:rFonts w:ascii="Arial" w:hAnsi="Arial" w:cs="Arial"/>
          <w:lang w:val="it-IT"/>
        </w:rPr>
        <w:t>valori mai mari de 7</w:t>
      </w:r>
      <w:r w:rsidR="00491792">
        <w:rPr>
          <w:rFonts w:ascii="Arial" w:hAnsi="Arial" w:cs="Arial"/>
          <w:lang w:val="it-IT"/>
        </w:rPr>
        <w:t>0</w:t>
      </w:r>
      <w:r w:rsidR="00D84867">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1369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01560">
        <w:rPr>
          <w:rFonts w:ascii="Arial" w:hAnsi="Arial" w:cs="Arial"/>
          <w:lang w:val="it-IT"/>
        </w:rPr>
        <w:t>472</w:t>
      </w:r>
      <w:r w:rsidR="00B424AA">
        <w:rPr>
          <w:rFonts w:ascii="Arial" w:hAnsi="Arial" w:cs="Arial"/>
          <w:lang w:val="it-IT"/>
        </w:rPr>
        <w:t xml:space="preserve"> persoane (</w:t>
      </w:r>
      <w:r w:rsidR="00313693">
        <w:rPr>
          <w:rFonts w:ascii="Arial" w:hAnsi="Arial" w:cs="Arial"/>
          <w:lang w:val="it-IT"/>
        </w:rPr>
        <w:t>-</w:t>
      </w:r>
      <w:r w:rsidR="00C01560">
        <w:rPr>
          <w:rFonts w:ascii="Arial" w:hAnsi="Arial" w:cs="Arial"/>
          <w:lang w:val="it-IT"/>
        </w:rPr>
        <w:t>6</w:t>
      </w:r>
      <w:r w:rsidR="00B424AA">
        <w:rPr>
          <w:rFonts w:ascii="Arial" w:hAnsi="Arial" w:cs="Arial"/>
          <w:lang w:val="it-IT"/>
        </w:rPr>
        <w:t>,</w:t>
      </w:r>
      <w:r w:rsidR="00C01560">
        <w:rPr>
          <w:rFonts w:ascii="Arial" w:hAnsi="Arial" w:cs="Arial"/>
          <w:lang w:val="it-IT"/>
        </w:rPr>
        <w:t>84</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4867">
        <w:rPr>
          <w:rFonts w:ascii="Arial" w:hAnsi="Arial" w:cs="Arial"/>
          <w:lang w:val="it-IT"/>
        </w:rPr>
        <w:t xml:space="preserve">totuși </w:t>
      </w:r>
      <w:r w:rsidR="00D6476C">
        <w:rPr>
          <w:rFonts w:ascii="Arial" w:hAnsi="Arial" w:cs="Arial"/>
          <w:lang w:val="it-IT"/>
        </w:rPr>
        <w:t>exist</w:t>
      </w:r>
      <w:r w:rsidR="00D84867">
        <w:rPr>
          <w:rFonts w:ascii="Arial" w:hAnsi="Arial" w:cs="Arial"/>
          <w:lang w:val="it-IT"/>
        </w:rPr>
        <w:t>ă</w:t>
      </w:r>
      <w:r w:rsidR="00D6476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interval</w:t>
      </w:r>
      <w:r w:rsidR="00C01560">
        <w:rPr>
          <w:rFonts w:ascii="Arial" w:hAnsi="Arial" w:cs="Arial"/>
          <w:lang w:val="it-IT"/>
        </w:rPr>
        <w:t>e</w:t>
      </w:r>
      <w:r w:rsidR="00313693">
        <w:rPr>
          <w:rFonts w:ascii="Arial" w:hAnsi="Arial" w:cs="Arial"/>
          <w:lang w:val="it-IT"/>
        </w:rPr>
        <w:t>l</w:t>
      </w:r>
      <w:r w:rsidR="00C01560">
        <w:rPr>
          <w:rFonts w:ascii="Arial" w:hAnsi="Arial" w:cs="Arial"/>
          <w:lang w:val="it-IT"/>
        </w:rPr>
        <w:t>e 60-64 dB și</w:t>
      </w:r>
      <w:r w:rsidR="00D84867">
        <w:rPr>
          <w:rFonts w:ascii="Arial" w:hAnsi="Arial" w:cs="Arial"/>
          <w:lang w:val="it-IT"/>
        </w:rPr>
        <w:t xml:space="preserve"> 65-69</w:t>
      </w:r>
      <w:r w:rsidR="00BA434E">
        <w:rPr>
          <w:rFonts w:ascii="Arial" w:hAnsi="Arial" w:cs="Arial"/>
          <w:lang w:val="it-IT"/>
        </w:rPr>
        <w:t xml:space="preserve">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C01560" w:rsidRPr="00BD3863" w14:paraId="49A078C6" w14:textId="77777777" w:rsidTr="009C3F64">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65A4AD02"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98E18D0"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B5AE3C3"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8E0A7F3"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D97F5A2" w14:textId="77777777" w:rsidR="00C01560" w:rsidRPr="008537F4" w:rsidRDefault="00C01560" w:rsidP="009C3F6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79B73851" w14:textId="77777777" w:rsidR="00C01560" w:rsidRPr="008537F4" w:rsidRDefault="00C01560" w:rsidP="009C3F6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04F86DFF" w14:textId="77777777" w:rsidR="00C01560" w:rsidRPr="008537F4" w:rsidRDefault="00C01560" w:rsidP="009C3F6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01560" w:rsidRPr="00BD3863" w14:paraId="209ED191" w14:textId="77777777" w:rsidTr="009C3F64">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C46130E"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755D2BC"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1479</w:t>
            </w:r>
          </w:p>
        </w:tc>
        <w:tc>
          <w:tcPr>
            <w:tcW w:w="1117" w:type="dxa"/>
            <w:tcBorders>
              <w:top w:val="nil"/>
              <w:left w:val="nil"/>
              <w:bottom w:val="single" w:sz="4" w:space="0" w:color="auto"/>
              <w:right w:val="single" w:sz="4" w:space="0" w:color="auto"/>
            </w:tcBorders>
            <w:vAlign w:val="center"/>
          </w:tcPr>
          <w:p w14:paraId="5282372F"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691</w:t>
            </w:r>
          </w:p>
        </w:tc>
        <w:tc>
          <w:tcPr>
            <w:tcW w:w="1134" w:type="dxa"/>
            <w:tcBorders>
              <w:top w:val="nil"/>
              <w:left w:val="nil"/>
              <w:bottom w:val="single" w:sz="4" w:space="0" w:color="auto"/>
              <w:right w:val="single" w:sz="4" w:space="0" w:color="auto"/>
            </w:tcBorders>
            <w:vAlign w:val="center"/>
          </w:tcPr>
          <w:p w14:paraId="688BEB73"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1141</w:t>
            </w:r>
          </w:p>
        </w:tc>
        <w:tc>
          <w:tcPr>
            <w:tcW w:w="1134" w:type="dxa"/>
            <w:tcBorders>
              <w:top w:val="nil"/>
              <w:left w:val="nil"/>
              <w:bottom w:val="single" w:sz="4" w:space="0" w:color="auto"/>
              <w:right w:val="single" w:sz="4" w:space="0" w:color="auto"/>
            </w:tcBorders>
            <w:vAlign w:val="center"/>
          </w:tcPr>
          <w:p w14:paraId="5AD491C3" w14:textId="77777777" w:rsidR="00C01560" w:rsidRPr="008537F4"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1131</w:t>
            </w:r>
          </w:p>
        </w:tc>
        <w:tc>
          <w:tcPr>
            <w:tcW w:w="1134" w:type="dxa"/>
            <w:tcBorders>
              <w:top w:val="nil"/>
              <w:left w:val="nil"/>
              <w:bottom w:val="single" w:sz="4" w:space="0" w:color="auto"/>
              <w:right w:val="single" w:sz="4" w:space="0" w:color="auto"/>
            </w:tcBorders>
            <w:vAlign w:val="center"/>
          </w:tcPr>
          <w:p w14:paraId="27E8D0C4" w14:textId="77777777" w:rsidR="00C01560" w:rsidRPr="008537F4"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993" w:type="dxa"/>
            <w:tcBorders>
              <w:top w:val="nil"/>
              <w:left w:val="nil"/>
              <w:bottom w:val="single" w:sz="4" w:space="0" w:color="auto"/>
              <w:right w:val="single" w:sz="4" w:space="0" w:color="auto"/>
            </w:tcBorders>
            <w:noWrap/>
            <w:vAlign w:val="bottom"/>
          </w:tcPr>
          <w:p w14:paraId="299DAA66" w14:textId="77777777" w:rsidR="00C01560" w:rsidRPr="008537F4" w:rsidRDefault="00C01560" w:rsidP="009C3F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4455</w:t>
            </w:r>
          </w:p>
        </w:tc>
      </w:tr>
      <w:tr w:rsidR="00C01560" w:rsidRPr="00BD3863" w14:paraId="44176F9B" w14:textId="77777777" w:rsidTr="009C3F64">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07DA583C"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E779DE2"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1590</w:t>
            </w:r>
          </w:p>
        </w:tc>
        <w:tc>
          <w:tcPr>
            <w:tcW w:w="1117" w:type="dxa"/>
            <w:tcBorders>
              <w:top w:val="nil"/>
              <w:left w:val="nil"/>
              <w:bottom w:val="single" w:sz="4" w:space="0" w:color="auto"/>
              <w:right w:val="single" w:sz="4" w:space="0" w:color="auto"/>
            </w:tcBorders>
            <w:vAlign w:val="center"/>
          </w:tcPr>
          <w:p w14:paraId="2DF0C7C3"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2084</w:t>
            </w:r>
          </w:p>
        </w:tc>
        <w:tc>
          <w:tcPr>
            <w:tcW w:w="1134" w:type="dxa"/>
            <w:tcBorders>
              <w:top w:val="nil"/>
              <w:left w:val="nil"/>
              <w:bottom w:val="single" w:sz="4" w:space="0" w:color="auto"/>
              <w:right w:val="single" w:sz="4" w:space="0" w:color="auto"/>
            </w:tcBorders>
            <w:vAlign w:val="center"/>
          </w:tcPr>
          <w:p w14:paraId="092C4375"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1989</w:t>
            </w:r>
          </w:p>
        </w:tc>
        <w:tc>
          <w:tcPr>
            <w:tcW w:w="1134" w:type="dxa"/>
            <w:tcBorders>
              <w:top w:val="nil"/>
              <w:left w:val="nil"/>
              <w:bottom w:val="single" w:sz="4" w:space="0" w:color="auto"/>
              <w:right w:val="single" w:sz="4" w:space="0" w:color="auto"/>
            </w:tcBorders>
            <w:vAlign w:val="center"/>
          </w:tcPr>
          <w:p w14:paraId="02249B27" w14:textId="77777777" w:rsidR="00C01560" w:rsidRPr="008537F4"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376</w:t>
            </w:r>
          </w:p>
        </w:tc>
        <w:tc>
          <w:tcPr>
            <w:tcW w:w="1134" w:type="dxa"/>
            <w:tcBorders>
              <w:top w:val="nil"/>
              <w:left w:val="nil"/>
              <w:bottom w:val="single" w:sz="4" w:space="0" w:color="auto"/>
              <w:right w:val="single" w:sz="4" w:space="0" w:color="auto"/>
            </w:tcBorders>
            <w:vAlign w:val="center"/>
          </w:tcPr>
          <w:p w14:paraId="5160CAC2" w14:textId="77777777" w:rsidR="00C01560" w:rsidRPr="008537F4"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094F5909" w14:textId="77777777" w:rsidR="00C01560" w:rsidRPr="008537F4" w:rsidRDefault="00C01560" w:rsidP="009C3F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6039</w:t>
            </w:r>
          </w:p>
        </w:tc>
      </w:tr>
      <w:tr w:rsidR="00C01560" w:rsidRPr="00BD3863" w14:paraId="32C17625" w14:textId="77777777" w:rsidTr="009C3F64">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2217622"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8BDD49C"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-111</w:t>
            </w:r>
          </w:p>
        </w:tc>
        <w:tc>
          <w:tcPr>
            <w:tcW w:w="1117" w:type="dxa"/>
            <w:tcBorders>
              <w:top w:val="nil"/>
              <w:left w:val="nil"/>
              <w:bottom w:val="single" w:sz="4" w:space="0" w:color="auto"/>
              <w:right w:val="single" w:sz="4" w:space="0" w:color="auto"/>
            </w:tcBorders>
            <w:vAlign w:val="center"/>
          </w:tcPr>
          <w:p w14:paraId="559251D7"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-1393</w:t>
            </w:r>
          </w:p>
        </w:tc>
        <w:tc>
          <w:tcPr>
            <w:tcW w:w="1134" w:type="dxa"/>
            <w:tcBorders>
              <w:top w:val="nil"/>
              <w:left w:val="nil"/>
              <w:bottom w:val="single" w:sz="4" w:space="0" w:color="auto"/>
              <w:right w:val="single" w:sz="4" w:space="0" w:color="auto"/>
            </w:tcBorders>
            <w:vAlign w:val="center"/>
          </w:tcPr>
          <w:p w14:paraId="695A97E5"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-848</w:t>
            </w:r>
          </w:p>
        </w:tc>
        <w:tc>
          <w:tcPr>
            <w:tcW w:w="1134" w:type="dxa"/>
            <w:tcBorders>
              <w:top w:val="nil"/>
              <w:left w:val="nil"/>
              <w:bottom w:val="single" w:sz="4" w:space="0" w:color="auto"/>
              <w:right w:val="single" w:sz="4" w:space="0" w:color="auto"/>
            </w:tcBorders>
            <w:vAlign w:val="center"/>
          </w:tcPr>
          <w:p w14:paraId="53821085" w14:textId="77777777" w:rsidR="00C01560" w:rsidRPr="008537F4"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755</w:t>
            </w:r>
          </w:p>
        </w:tc>
        <w:tc>
          <w:tcPr>
            <w:tcW w:w="1134" w:type="dxa"/>
            <w:tcBorders>
              <w:top w:val="nil"/>
              <w:left w:val="nil"/>
              <w:bottom w:val="single" w:sz="4" w:space="0" w:color="auto"/>
              <w:right w:val="single" w:sz="4" w:space="0" w:color="auto"/>
            </w:tcBorders>
            <w:vAlign w:val="center"/>
          </w:tcPr>
          <w:p w14:paraId="3FC0A079" w14:textId="77777777" w:rsidR="00C01560" w:rsidRPr="008537F4"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993" w:type="dxa"/>
            <w:tcBorders>
              <w:top w:val="nil"/>
              <w:left w:val="nil"/>
              <w:bottom w:val="single" w:sz="4" w:space="0" w:color="auto"/>
              <w:right w:val="single" w:sz="4" w:space="0" w:color="auto"/>
            </w:tcBorders>
            <w:vAlign w:val="center"/>
          </w:tcPr>
          <w:p w14:paraId="5BD919D9" w14:textId="77777777" w:rsidR="00C01560" w:rsidRPr="008537F4" w:rsidRDefault="00C01560" w:rsidP="009C3F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-1584</w:t>
            </w:r>
          </w:p>
        </w:tc>
      </w:tr>
      <w:tr w:rsidR="00C01560" w:rsidRPr="00BD3863" w14:paraId="421342ED" w14:textId="77777777" w:rsidTr="009C3F64">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2DE3AE3"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2860150"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-6,98%</w:t>
            </w:r>
          </w:p>
        </w:tc>
        <w:tc>
          <w:tcPr>
            <w:tcW w:w="1117" w:type="dxa"/>
            <w:tcBorders>
              <w:top w:val="nil"/>
              <w:left w:val="nil"/>
              <w:bottom w:val="single" w:sz="4" w:space="0" w:color="auto"/>
              <w:right w:val="single" w:sz="4" w:space="0" w:color="auto"/>
            </w:tcBorders>
            <w:vAlign w:val="center"/>
          </w:tcPr>
          <w:p w14:paraId="49ED34A7"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-66,84%</w:t>
            </w:r>
          </w:p>
        </w:tc>
        <w:tc>
          <w:tcPr>
            <w:tcW w:w="1134" w:type="dxa"/>
            <w:tcBorders>
              <w:top w:val="nil"/>
              <w:left w:val="nil"/>
              <w:bottom w:val="single" w:sz="4" w:space="0" w:color="auto"/>
              <w:right w:val="single" w:sz="4" w:space="0" w:color="auto"/>
            </w:tcBorders>
            <w:vAlign w:val="center"/>
          </w:tcPr>
          <w:p w14:paraId="2C09B54C" w14:textId="77777777" w:rsidR="00C01560" w:rsidRPr="00313645"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-42,63%</w:t>
            </w:r>
          </w:p>
        </w:tc>
        <w:tc>
          <w:tcPr>
            <w:tcW w:w="1134" w:type="dxa"/>
            <w:tcBorders>
              <w:top w:val="nil"/>
              <w:left w:val="nil"/>
              <w:bottom w:val="single" w:sz="4" w:space="0" w:color="auto"/>
              <w:right w:val="single" w:sz="4" w:space="0" w:color="auto"/>
            </w:tcBorders>
            <w:vAlign w:val="center"/>
          </w:tcPr>
          <w:p w14:paraId="0B7CFB28" w14:textId="77777777" w:rsidR="00C01560" w:rsidRPr="008537F4"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200,80%</w:t>
            </w:r>
          </w:p>
        </w:tc>
        <w:tc>
          <w:tcPr>
            <w:tcW w:w="1134" w:type="dxa"/>
            <w:tcBorders>
              <w:top w:val="nil"/>
              <w:left w:val="nil"/>
              <w:bottom w:val="single" w:sz="4" w:space="0" w:color="auto"/>
              <w:right w:val="single" w:sz="4" w:space="0" w:color="auto"/>
            </w:tcBorders>
            <w:vAlign w:val="center"/>
          </w:tcPr>
          <w:p w14:paraId="54BBD923" w14:textId="77777777" w:rsidR="00C01560" w:rsidRPr="008537F4" w:rsidRDefault="00C01560" w:rsidP="009C3F6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458608FA" w14:textId="77777777" w:rsidR="00C01560" w:rsidRPr="008537F4" w:rsidRDefault="00C01560" w:rsidP="009C3F6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-26,23%</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6"/>
        <w:gridCol w:w="1015"/>
        <w:gridCol w:w="1016"/>
        <w:gridCol w:w="1016"/>
        <w:gridCol w:w="1016"/>
        <w:gridCol w:w="1229"/>
        <w:gridCol w:w="986"/>
        <w:gridCol w:w="1025"/>
      </w:tblGrid>
      <w:tr w:rsidR="00C01560" w:rsidRPr="00BD3863" w14:paraId="148DC5EB" w14:textId="77777777" w:rsidTr="009C3F64">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4F597164"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4" w:type="dxa"/>
            <w:tcBorders>
              <w:top w:val="single" w:sz="4" w:space="0" w:color="auto"/>
              <w:left w:val="nil"/>
              <w:bottom w:val="single" w:sz="4" w:space="0" w:color="auto"/>
              <w:right w:val="single" w:sz="4" w:space="0" w:color="auto"/>
            </w:tcBorders>
            <w:vAlign w:val="center"/>
            <w:hideMark/>
          </w:tcPr>
          <w:p w14:paraId="355FF959"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24" w:type="dxa"/>
            <w:tcBorders>
              <w:top w:val="single" w:sz="4" w:space="0" w:color="auto"/>
              <w:left w:val="nil"/>
              <w:bottom w:val="single" w:sz="4" w:space="0" w:color="auto"/>
              <w:right w:val="single" w:sz="4" w:space="0" w:color="auto"/>
            </w:tcBorders>
            <w:vAlign w:val="center"/>
            <w:hideMark/>
          </w:tcPr>
          <w:p w14:paraId="3DED9403"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24" w:type="dxa"/>
            <w:tcBorders>
              <w:top w:val="single" w:sz="4" w:space="0" w:color="auto"/>
              <w:left w:val="nil"/>
              <w:bottom w:val="single" w:sz="4" w:space="0" w:color="auto"/>
              <w:right w:val="single" w:sz="4" w:space="0" w:color="auto"/>
            </w:tcBorders>
            <w:vAlign w:val="center"/>
            <w:hideMark/>
          </w:tcPr>
          <w:p w14:paraId="5E541845"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25" w:type="dxa"/>
            <w:tcBorders>
              <w:top w:val="single" w:sz="4" w:space="0" w:color="auto"/>
              <w:left w:val="nil"/>
              <w:bottom w:val="single" w:sz="4" w:space="0" w:color="auto"/>
              <w:right w:val="single" w:sz="4" w:space="0" w:color="auto"/>
            </w:tcBorders>
            <w:vAlign w:val="center"/>
            <w:hideMark/>
          </w:tcPr>
          <w:p w14:paraId="5B33FF75"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24" w:type="dxa"/>
            <w:tcBorders>
              <w:top w:val="single" w:sz="4" w:space="0" w:color="auto"/>
              <w:left w:val="nil"/>
              <w:bottom w:val="single" w:sz="4" w:space="0" w:color="auto"/>
              <w:right w:val="single" w:sz="4" w:space="0" w:color="auto"/>
            </w:tcBorders>
            <w:vAlign w:val="center"/>
            <w:hideMark/>
          </w:tcPr>
          <w:p w14:paraId="74DC1706"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24" w:type="dxa"/>
            <w:tcBorders>
              <w:top w:val="single" w:sz="4" w:space="0" w:color="auto"/>
              <w:left w:val="nil"/>
              <w:bottom w:val="single" w:sz="4" w:space="0" w:color="auto"/>
              <w:right w:val="single" w:sz="4" w:space="0" w:color="auto"/>
            </w:tcBorders>
            <w:vAlign w:val="center"/>
            <w:hideMark/>
          </w:tcPr>
          <w:p w14:paraId="3A6C341F"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25" w:type="dxa"/>
            <w:tcBorders>
              <w:top w:val="single" w:sz="4" w:space="0" w:color="auto"/>
              <w:left w:val="nil"/>
              <w:bottom w:val="single" w:sz="4" w:space="0" w:color="auto"/>
              <w:right w:val="single" w:sz="4" w:space="0" w:color="auto"/>
            </w:tcBorders>
            <w:vAlign w:val="center"/>
            <w:hideMark/>
          </w:tcPr>
          <w:p w14:paraId="64185550" w14:textId="77777777" w:rsidR="00C01560" w:rsidRPr="00BD3863" w:rsidRDefault="00C01560" w:rsidP="009C3F6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01560" w:rsidRPr="00BD3863" w14:paraId="53658C8A" w14:textId="77777777" w:rsidTr="009C3F64">
        <w:trPr>
          <w:trHeight w:val="288"/>
        </w:trPr>
        <w:tc>
          <w:tcPr>
            <w:tcW w:w="3119" w:type="dxa"/>
            <w:tcBorders>
              <w:top w:val="nil"/>
              <w:left w:val="single" w:sz="4" w:space="0" w:color="auto"/>
              <w:bottom w:val="single" w:sz="4" w:space="0" w:color="auto"/>
              <w:right w:val="single" w:sz="4" w:space="0" w:color="auto"/>
            </w:tcBorders>
            <w:vAlign w:val="center"/>
            <w:hideMark/>
          </w:tcPr>
          <w:p w14:paraId="1DEE7269"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4" w:type="dxa"/>
            <w:tcBorders>
              <w:top w:val="nil"/>
              <w:left w:val="nil"/>
              <w:bottom w:val="single" w:sz="4" w:space="0" w:color="auto"/>
              <w:right w:val="single" w:sz="4" w:space="0" w:color="auto"/>
            </w:tcBorders>
            <w:vAlign w:val="center"/>
          </w:tcPr>
          <w:p w14:paraId="5FA7D5CC"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2823</w:t>
            </w:r>
          </w:p>
        </w:tc>
        <w:tc>
          <w:tcPr>
            <w:tcW w:w="1024" w:type="dxa"/>
            <w:tcBorders>
              <w:top w:val="nil"/>
              <w:left w:val="nil"/>
              <w:bottom w:val="single" w:sz="4" w:space="0" w:color="auto"/>
              <w:right w:val="single" w:sz="4" w:space="0" w:color="auto"/>
            </w:tcBorders>
            <w:vAlign w:val="center"/>
          </w:tcPr>
          <w:p w14:paraId="44C1E107"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1035</w:t>
            </w:r>
          </w:p>
        </w:tc>
        <w:tc>
          <w:tcPr>
            <w:tcW w:w="1024" w:type="dxa"/>
            <w:tcBorders>
              <w:top w:val="nil"/>
              <w:left w:val="nil"/>
              <w:bottom w:val="single" w:sz="4" w:space="0" w:color="auto"/>
              <w:right w:val="single" w:sz="4" w:space="0" w:color="auto"/>
            </w:tcBorders>
            <w:vAlign w:val="center"/>
          </w:tcPr>
          <w:p w14:paraId="5CE2B54A"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773</w:t>
            </w:r>
          </w:p>
        </w:tc>
        <w:tc>
          <w:tcPr>
            <w:tcW w:w="1025" w:type="dxa"/>
            <w:tcBorders>
              <w:top w:val="nil"/>
              <w:left w:val="nil"/>
              <w:bottom w:val="single" w:sz="4" w:space="0" w:color="auto"/>
              <w:right w:val="single" w:sz="4" w:space="0" w:color="auto"/>
            </w:tcBorders>
            <w:vAlign w:val="center"/>
          </w:tcPr>
          <w:p w14:paraId="0051B95E"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1543</w:t>
            </w:r>
          </w:p>
        </w:tc>
        <w:tc>
          <w:tcPr>
            <w:tcW w:w="1024" w:type="dxa"/>
            <w:tcBorders>
              <w:top w:val="nil"/>
              <w:left w:val="nil"/>
              <w:bottom w:val="single" w:sz="4" w:space="0" w:color="auto"/>
              <w:right w:val="single" w:sz="4" w:space="0" w:color="auto"/>
            </w:tcBorders>
            <w:vAlign w:val="center"/>
          </w:tcPr>
          <w:p w14:paraId="5A410AB0"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258</w:t>
            </w:r>
          </w:p>
        </w:tc>
        <w:tc>
          <w:tcPr>
            <w:tcW w:w="1024" w:type="dxa"/>
            <w:tcBorders>
              <w:top w:val="nil"/>
              <w:left w:val="nil"/>
              <w:bottom w:val="single" w:sz="4" w:space="0" w:color="auto"/>
              <w:right w:val="single" w:sz="4" w:space="0" w:color="auto"/>
            </w:tcBorders>
            <w:vAlign w:val="center"/>
          </w:tcPr>
          <w:p w14:paraId="0C43DCFB"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22813F49" w14:textId="77777777" w:rsidR="00C01560" w:rsidRPr="00BA7A3C" w:rsidRDefault="00C01560" w:rsidP="009C3F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6432</w:t>
            </w:r>
          </w:p>
        </w:tc>
      </w:tr>
      <w:tr w:rsidR="00C01560" w:rsidRPr="00BD3863" w14:paraId="447A0531" w14:textId="77777777" w:rsidTr="009C3F64">
        <w:trPr>
          <w:trHeight w:val="288"/>
        </w:trPr>
        <w:tc>
          <w:tcPr>
            <w:tcW w:w="3119" w:type="dxa"/>
            <w:tcBorders>
              <w:top w:val="nil"/>
              <w:left w:val="single" w:sz="4" w:space="0" w:color="auto"/>
              <w:bottom w:val="single" w:sz="4" w:space="0" w:color="auto"/>
              <w:right w:val="single" w:sz="4" w:space="0" w:color="auto"/>
            </w:tcBorders>
            <w:vAlign w:val="center"/>
            <w:hideMark/>
          </w:tcPr>
          <w:p w14:paraId="79CD6CBC"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4" w:type="dxa"/>
            <w:tcBorders>
              <w:top w:val="nil"/>
              <w:left w:val="nil"/>
              <w:bottom w:val="single" w:sz="4" w:space="0" w:color="auto"/>
              <w:right w:val="single" w:sz="4" w:space="0" w:color="auto"/>
            </w:tcBorders>
            <w:vAlign w:val="center"/>
          </w:tcPr>
          <w:p w14:paraId="58D169FF"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1977</w:t>
            </w:r>
          </w:p>
        </w:tc>
        <w:tc>
          <w:tcPr>
            <w:tcW w:w="1024" w:type="dxa"/>
            <w:tcBorders>
              <w:top w:val="nil"/>
              <w:left w:val="nil"/>
              <w:bottom w:val="single" w:sz="4" w:space="0" w:color="auto"/>
              <w:right w:val="single" w:sz="4" w:space="0" w:color="auto"/>
            </w:tcBorders>
            <w:vAlign w:val="center"/>
          </w:tcPr>
          <w:p w14:paraId="74DC45A8"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1436</w:t>
            </w:r>
          </w:p>
        </w:tc>
        <w:tc>
          <w:tcPr>
            <w:tcW w:w="1024" w:type="dxa"/>
            <w:tcBorders>
              <w:top w:val="nil"/>
              <w:left w:val="nil"/>
              <w:bottom w:val="single" w:sz="4" w:space="0" w:color="auto"/>
              <w:right w:val="single" w:sz="4" w:space="0" w:color="auto"/>
            </w:tcBorders>
            <w:vAlign w:val="center"/>
          </w:tcPr>
          <w:p w14:paraId="41693F0F"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2503</w:t>
            </w:r>
          </w:p>
        </w:tc>
        <w:tc>
          <w:tcPr>
            <w:tcW w:w="1025" w:type="dxa"/>
            <w:tcBorders>
              <w:top w:val="nil"/>
              <w:left w:val="nil"/>
              <w:bottom w:val="single" w:sz="4" w:space="0" w:color="auto"/>
              <w:right w:val="single" w:sz="4" w:space="0" w:color="auto"/>
            </w:tcBorders>
            <w:vAlign w:val="center"/>
          </w:tcPr>
          <w:p w14:paraId="7DA4F431"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986</w:t>
            </w:r>
          </w:p>
        </w:tc>
        <w:tc>
          <w:tcPr>
            <w:tcW w:w="1024" w:type="dxa"/>
            <w:tcBorders>
              <w:top w:val="nil"/>
              <w:left w:val="nil"/>
              <w:bottom w:val="single" w:sz="4" w:space="0" w:color="auto"/>
              <w:right w:val="single" w:sz="4" w:space="0" w:color="auto"/>
            </w:tcBorders>
            <w:vAlign w:val="center"/>
          </w:tcPr>
          <w:p w14:paraId="3C390286"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24" w:type="dxa"/>
            <w:tcBorders>
              <w:top w:val="nil"/>
              <w:left w:val="nil"/>
              <w:bottom w:val="single" w:sz="4" w:space="0" w:color="auto"/>
              <w:right w:val="single" w:sz="4" w:space="0" w:color="auto"/>
            </w:tcBorders>
            <w:vAlign w:val="center"/>
          </w:tcPr>
          <w:p w14:paraId="722298EE"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3451E2E4" w14:textId="77777777" w:rsidR="00C01560" w:rsidRPr="00BA7A3C" w:rsidRDefault="00C01560" w:rsidP="009C3F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6904</w:t>
            </w:r>
          </w:p>
        </w:tc>
      </w:tr>
      <w:tr w:rsidR="00C01560" w:rsidRPr="00BD3863" w14:paraId="6B431BE6" w14:textId="77777777" w:rsidTr="009C3F64">
        <w:trPr>
          <w:trHeight w:val="288"/>
        </w:trPr>
        <w:tc>
          <w:tcPr>
            <w:tcW w:w="3119" w:type="dxa"/>
            <w:tcBorders>
              <w:top w:val="nil"/>
              <w:left w:val="single" w:sz="4" w:space="0" w:color="auto"/>
              <w:bottom w:val="single" w:sz="4" w:space="0" w:color="auto"/>
              <w:right w:val="single" w:sz="4" w:space="0" w:color="auto"/>
            </w:tcBorders>
            <w:vAlign w:val="center"/>
            <w:hideMark/>
          </w:tcPr>
          <w:p w14:paraId="182603C4"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056B3D50"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846</w:t>
            </w:r>
          </w:p>
        </w:tc>
        <w:tc>
          <w:tcPr>
            <w:tcW w:w="1024" w:type="dxa"/>
            <w:tcBorders>
              <w:top w:val="nil"/>
              <w:left w:val="nil"/>
              <w:bottom w:val="single" w:sz="4" w:space="0" w:color="auto"/>
              <w:right w:val="single" w:sz="4" w:space="0" w:color="auto"/>
            </w:tcBorders>
            <w:vAlign w:val="center"/>
          </w:tcPr>
          <w:p w14:paraId="7E1BE7FF"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-401</w:t>
            </w:r>
          </w:p>
        </w:tc>
        <w:tc>
          <w:tcPr>
            <w:tcW w:w="1024" w:type="dxa"/>
            <w:tcBorders>
              <w:top w:val="nil"/>
              <w:left w:val="nil"/>
              <w:bottom w:val="single" w:sz="4" w:space="0" w:color="auto"/>
              <w:right w:val="single" w:sz="4" w:space="0" w:color="auto"/>
            </w:tcBorders>
            <w:vAlign w:val="center"/>
          </w:tcPr>
          <w:p w14:paraId="0FA01BD9"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-1730</w:t>
            </w:r>
          </w:p>
        </w:tc>
        <w:tc>
          <w:tcPr>
            <w:tcW w:w="1025" w:type="dxa"/>
            <w:tcBorders>
              <w:top w:val="nil"/>
              <w:left w:val="nil"/>
              <w:bottom w:val="single" w:sz="4" w:space="0" w:color="auto"/>
              <w:right w:val="single" w:sz="4" w:space="0" w:color="auto"/>
            </w:tcBorders>
            <w:vAlign w:val="center"/>
          </w:tcPr>
          <w:p w14:paraId="0C591134"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557</w:t>
            </w:r>
          </w:p>
        </w:tc>
        <w:tc>
          <w:tcPr>
            <w:tcW w:w="1024" w:type="dxa"/>
            <w:tcBorders>
              <w:top w:val="nil"/>
              <w:left w:val="nil"/>
              <w:bottom w:val="single" w:sz="4" w:space="0" w:color="auto"/>
              <w:right w:val="single" w:sz="4" w:space="0" w:color="auto"/>
            </w:tcBorders>
            <w:vAlign w:val="center"/>
          </w:tcPr>
          <w:p w14:paraId="4FF5A24D"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256</w:t>
            </w:r>
          </w:p>
        </w:tc>
        <w:tc>
          <w:tcPr>
            <w:tcW w:w="1024" w:type="dxa"/>
            <w:tcBorders>
              <w:top w:val="nil"/>
              <w:left w:val="nil"/>
              <w:bottom w:val="single" w:sz="4" w:space="0" w:color="auto"/>
              <w:right w:val="single" w:sz="4" w:space="0" w:color="auto"/>
            </w:tcBorders>
            <w:vAlign w:val="center"/>
          </w:tcPr>
          <w:p w14:paraId="1D603679"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vAlign w:val="center"/>
          </w:tcPr>
          <w:p w14:paraId="0F1672E9" w14:textId="77777777" w:rsidR="00C01560" w:rsidRPr="00BA7A3C" w:rsidRDefault="00C01560" w:rsidP="009C3F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-472</w:t>
            </w:r>
          </w:p>
        </w:tc>
      </w:tr>
      <w:tr w:rsidR="00C01560" w:rsidRPr="00BD3863" w14:paraId="421DDADF" w14:textId="77777777" w:rsidTr="009C3F64">
        <w:trPr>
          <w:trHeight w:val="288"/>
        </w:trPr>
        <w:tc>
          <w:tcPr>
            <w:tcW w:w="3119" w:type="dxa"/>
            <w:tcBorders>
              <w:top w:val="nil"/>
              <w:left w:val="single" w:sz="4" w:space="0" w:color="auto"/>
              <w:bottom w:val="single" w:sz="4" w:space="0" w:color="auto"/>
              <w:right w:val="single" w:sz="4" w:space="0" w:color="auto"/>
            </w:tcBorders>
            <w:vAlign w:val="center"/>
            <w:hideMark/>
          </w:tcPr>
          <w:p w14:paraId="08923CCC" w14:textId="77777777" w:rsidR="00C01560" w:rsidRPr="00BD3863" w:rsidRDefault="00C01560" w:rsidP="009C3F6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6D33037F"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42,79%</w:t>
            </w:r>
          </w:p>
        </w:tc>
        <w:tc>
          <w:tcPr>
            <w:tcW w:w="1024" w:type="dxa"/>
            <w:tcBorders>
              <w:top w:val="nil"/>
              <w:left w:val="nil"/>
              <w:bottom w:val="single" w:sz="4" w:space="0" w:color="auto"/>
              <w:right w:val="single" w:sz="4" w:space="0" w:color="auto"/>
            </w:tcBorders>
            <w:vAlign w:val="center"/>
          </w:tcPr>
          <w:p w14:paraId="591A117A"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-27,92%</w:t>
            </w:r>
          </w:p>
        </w:tc>
        <w:tc>
          <w:tcPr>
            <w:tcW w:w="1024" w:type="dxa"/>
            <w:tcBorders>
              <w:top w:val="nil"/>
              <w:left w:val="nil"/>
              <w:bottom w:val="single" w:sz="4" w:space="0" w:color="auto"/>
              <w:right w:val="single" w:sz="4" w:space="0" w:color="auto"/>
            </w:tcBorders>
            <w:vAlign w:val="center"/>
          </w:tcPr>
          <w:p w14:paraId="581D565A"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-69,12%</w:t>
            </w:r>
          </w:p>
        </w:tc>
        <w:tc>
          <w:tcPr>
            <w:tcW w:w="1025" w:type="dxa"/>
            <w:tcBorders>
              <w:top w:val="nil"/>
              <w:left w:val="nil"/>
              <w:bottom w:val="single" w:sz="4" w:space="0" w:color="auto"/>
              <w:right w:val="single" w:sz="4" w:space="0" w:color="auto"/>
            </w:tcBorders>
            <w:vAlign w:val="center"/>
          </w:tcPr>
          <w:p w14:paraId="78869D26"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56,49%</w:t>
            </w:r>
          </w:p>
        </w:tc>
        <w:tc>
          <w:tcPr>
            <w:tcW w:w="1024" w:type="dxa"/>
            <w:tcBorders>
              <w:top w:val="nil"/>
              <w:left w:val="nil"/>
              <w:bottom w:val="single" w:sz="4" w:space="0" w:color="auto"/>
              <w:right w:val="single" w:sz="4" w:space="0" w:color="auto"/>
            </w:tcBorders>
            <w:vAlign w:val="center"/>
          </w:tcPr>
          <w:p w14:paraId="5F47AE91"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12800,00%</w:t>
            </w:r>
          </w:p>
        </w:tc>
        <w:tc>
          <w:tcPr>
            <w:tcW w:w="1024" w:type="dxa"/>
            <w:tcBorders>
              <w:top w:val="nil"/>
              <w:left w:val="nil"/>
              <w:bottom w:val="single" w:sz="4" w:space="0" w:color="auto"/>
              <w:right w:val="single" w:sz="4" w:space="0" w:color="auto"/>
            </w:tcBorders>
            <w:vAlign w:val="center"/>
          </w:tcPr>
          <w:p w14:paraId="5C00E2F1" w14:textId="77777777" w:rsidR="00C01560" w:rsidRPr="00BA7A3C" w:rsidRDefault="00C01560" w:rsidP="009C3F6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5" w:type="dxa"/>
            <w:tcBorders>
              <w:top w:val="nil"/>
              <w:left w:val="nil"/>
              <w:bottom w:val="single" w:sz="4" w:space="0" w:color="auto"/>
              <w:right w:val="single" w:sz="4" w:space="0" w:color="auto"/>
            </w:tcBorders>
            <w:vAlign w:val="center"/>
          </w:tcPr>
          <w:p w14:paraId="290F1177" w14:textId="77777777" w:rsidR="00C01560" w:rsidRPr="00BA7A3C" w:rsidRDefault="00C01560" w:rsidP="009C3F6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-6,84%</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DD6B13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01560">
        <w:rPr>
          <w:rFonts w:ascii="Arial" w:hAnsi="Arial" w:cs="Arial"/>
          <w:lang w:val="pt-BR"/>
        </w:rPr>
        <w:t>DN2_km257+667-km278+717</w:t>
      </w:r>
      <w:r w:rsidR="005268D7" w:rsidRPr="00FD1C6E">
        <w:rPr>
          <w:rFonts w:ascii="Arial" w:hAnsi="Arial" w:cs="Arial"/>
          <w:lang w:val="it-IT"/>
        </w:rPr>
        <w:t>, cod identificare RD_RO_00_</w:t>
      </w:r>
      <w:r w:rsidR="009E13EC">
        <w:rPr>
          <w:rFonts w:ascii="Arial" w:hAnsi="Arial" w:cs="Arial"/>
          <w:lang w:val="it-IT"/>
        </w:rPr>
        <w:t>5</w:t>
      </w:r>
      <w:r w:rsidR="00C01560">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491792" w:rsidRPr="00491792" w14:paraId="0ECAF1D8" w14:textId="77777777" w:rsidTr="00263F2C">
        <w:trPr>
          <w:jc w:val="center"/>
        </w:trPr>
        <w:tc>
          <w:tcPr>
            <w:tcW w:w="2795" w:type="dxa"/>
          </w:tcPr>
          <w:p w14:paraId="451E020E" w14:textId="38C734F5" w:rsidR="00491792" w:rsidRPr="00491792" w:rsidRDefault="0049179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Bacău</w:t>
            </w:r>
          </w:p>
        </w:tc>
        <w:tc>
          <w:tcPr>
            <w:tcW w:w="4426" w:type="dxa"/>
          </w:tcPr>
          <w:p w14:paraId="2B419A58" w14:textId="1FAB92BD" w:rsidR="00491792" w:rsidRPr="00491792" w:rsidRDefault="0049179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6C8194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2051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AB0B4C0" w:rsidR="00FC534B" w:rsidRPr="00FC534B" w:rsidRDefault="00491792" w:rsidP="00DF0BBF">
      <w:pPr>
        <w:suppressAutoHyphens w:val="0"/>
        <w:jc w:val="center"/>
        <w:rPr>
          <w:kern w:val="0"/>
          <w:lang w:val="ro-RO" w:eastAsia="ro-RO"/>
        </w:rPr>
      </w:pPr>
      <w:r>
        <w:rPr>
          <w:noProof/>
        </w:rPr>
        <w:drawing>
          <wp:inline distT="0" distB="0" distL="0" distR="0" wp14:anchorId="5812FAD2" wp14:editId="6B2D38A8">
            <wp:extent cx="4933333" cy="710473"/>
            <wp:effectExtent l="0" t="0" r="635" b="0"/>
            <wp:docPr id="5" name="Kép 4">
              <a:extLst xmlns:a="http://schemas.openxmlformats.org/drawingml/2006/main">
                <a:ext uri="{FF2B5EF4-FFF2-40B4-BE49-F238E27FC236}">
                  <a16:creationId xmlns:a16="http://schemas.microsoft.com/office/drawing/2014/main" id="{CC955DA1-D124-A816-5287-4B5EF1DF37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4">
                      <a:extLst>
                        <a:ext uri="{FF2B5EF4-FFF2-40B4-BE49-F238E27FC236}">
                          <a16:creationId xmlns:a16="http://schemas.microsoft.com/office/drawing/2014/main" id="{CC955DA1-D124-A816-5287-4B5EF1DF374E}"/>
                        </a:ext>
                      </a:extLst>
                    </pic:cNvPr>
                    <pic:cNvPicPr>
                      <a:picLocks noChangeAspect="1"/>
                    </pic:cNvPicPr>
                  </pic:nvPicPr>
                  <pic:blipFill>
                    <a:blip r:embed="rId17"/>
                    <a:stretch>
                      <a:fillRect/>
                    </a:stretch>
                  </pic:blipFill>
                  <pic:spPr>
                    <a:xfrm>
                      <a:off x="0" y="0"/>
                      <a:ext cx="4933333" cy="710473"/>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5BABAB56"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9"/>
        <w:gridCol w:w="497"/>
        <w:gridCol w:w="497"/>
        <w:gridCol w:w="500"/>
        <w:gridCol w:w="497"/>
        <w:gridCol w:w="494"/>
        <w:gridCol w:w="500"/>
        <w:gridCol w:w="497"/>
        <w:gridCol w:w="497"/>
        <w:gridCol w:w="500"/>
        <w:gridCol w:w="497"/>
        <w:gridCol w:w="497"/>
        <w:gridCol w:w="500"/>
        <w:gridCol w:w="497"/>
        <w:gridCol w:w="541"/>
        <w:gridCol w:w="500"/>
      </w:tblGrid>
      <w:tr w:rsidR="006314AE" w:rsidRPr="006314AE" w14:paraId="5C7E3B27" w14:textId="77777777" w:rsidTr="006314A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D6D1B4C"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 xml:space="preserve">Banda de </w:t>
            </w:r>
            <w:proofErr w:type="spellStart"/>
            <w:r w:rsidRPr="006314A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BD0B19"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proofErr w:type="spellStart"/>
            <w:r w:rsidRPr="006314AE">
              <w:rPr>
                <w:rFonts w:ascii="Calibri" w:hAnsi="Calibri" w:cs="Calibri"/>
                <w:b/>
                <w:bCs/>
                <w:color w:val="000000"/>
                <w:kern w:val="0"/>
                <w:sz w:val="16"/>
                <w:szCs w:val="16"/>
                <w:lang w:eastAsia="en-US"/>
              </w:rPr>
              <w:t>Cleja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5FABC8"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proofErr w:type="spellStart"/>
            <w:r w:rsidRPr="006314AE">
              <w:rPr>
                <w:rFonts w:ascii="Calibri" w:hAnsi="Calibri" w:cs="Calibri"/>
                <w:b/>
                <w:bCs/>
                <w:color w:val="000000"/>
                <w:kern w:val="0"/>
                <w:sz w:val="16"/>
                <w:szCs w:val="16"/>
                <w:lang w:eastAsia="en-US"/>
              </w:rPr>
              <w:t>Faraoani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4DC822"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Nicolae Bălcescu</w:t>
            </w:r>
          </w:p>
        </w:tc>
        <w:tc>
          <w:tcPr>
            <w:tcW w:w="1500" w:type="dxa"/>
            <w:gridSpan w:val="3"/>
            <w:tcBorders>
              <w:top w:val="single" w:sz="8" w:space="0" w:color="auto"/>
              <w:left w:val="nil"/>
              <w:bottom w:val="single" w:sz="8" w:space="0" w:color="auto"/>
              <w:right w:val="single" w:sz="8" w:space="0" w:color="000000"/>
            </w:tcBorders>
            <w:vAlign w:val="center"/>
            <w:hideMark/>
          </w:tcPr>
          <w:p w14:paraId="1803AE33"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proofErr w:type="spellStart"/>
            <w:r w:rsidRPr="006314AE">
              <w:rPr>
                <w:rFonts w:ascii="Calibri" w:hAnsi="Calibri" w:cs="Calibri"/>
                <w:b/>
                <w:bCs/>
                <w:color w:val="000000"/>
                <w:kern w:val="0"/>
                <w:sz w:val="16"/>
                <w:szCs w:val="16"/>
                <w:lang w:eastAsia="en-US"/>
              </w:rPr>
              <w:t>Răcăciuni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3E98F1"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TOTAL</w:t>
            </w:r>
          </w:p>
        </w:tc>
      </w:tr>
      <w:tr w:rsidR="006314AE" w:rsidRPr="006314AE" w14:paraId="09585BEE" w14:textId="77777777" w:rsidTr="006314A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1B02CB1" w14:textId="77777777" w:rsidR="006314AE" w:rsidRPr="006314AE" w:rsidRDefault="006314AE" w:rsidP="006314A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EAF873A"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proofErr w:type="spellStart"/>
            <w:r w:rsidRPr="006314AE">
              <w:rPr>
                <w:rFonts w:ascii="Calibri" w:hAnsi="Calibri" w:cs="Calibri"/>
                <w:b/>
                <w:bCs/>
                <w:color w:val="000000"/>
                <w:kern w:val="0"/>
                <w:sz w:val="16"/>
                <w:szCs w:val="16"/>
                <w:lang w:eastAsia="en-US"/>
              </w:rPr>
              <w:t>Efect</w:t>
            </w:r>
            <w:proofErr w:type="spellEnd"/>
            <w:r w:rsidRPr="006314AE">
              <w:rPr>
                <w:rFonts w:ascii="Calibri" w:hAnsi="Calibri" w:cs="Calibri"/>
                <w:b/>
                <w:bCs/>
                <w:color w:val="000000"/>
                <w:kern w:val="0"/>
                <w:sz w:val="16"/>
                <w:szCs w:val="16"/>
                <w:lang w:eastAsia="en-US"/>
              </w:rPr>
              <w:t xml:space="preserve"> </w:t>
            </w:r>
            <w:proofErr w:type="spellStart"/>
            <w:r w:rsidRPr="006314A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E37889"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proofErr w:type="spellStart"/>
            <w:r w:rsidRPr="006314AE">
              <w:rPr>
                <w:rFonts w:ascii="Calibri" w:hAnsi="Calibri" w:cs="Calibri"/>
                <w:b/>
                <w:bCs/>
                <w:color w:val="000000"/>
                <w:kern w:val="0"/>
                <w:sz w:val="16"/>
                <w:szCs w:val="16"/>
                <w:lang w:eastAsia="en-US"/>
              </w:rPr>
              <w:t>Efect</w:t>
            </w:r>
            <w:proofErr w:type="spellEnd"/>
            <w:r w:rsidRPr="006314AE">
              <w:rPr>
                <w:rFonts w:ascii="Calibri" w:hAnsi="Calibri" w:cs="Calibri"/>
                <w:b/>
                <w:bCs/>
                <w:color w:val="000000"/>
                <w:kern w:val="0"/>
                <w:sz w:val="16"/>
                <w:szCs w:val="16"/>
                <w:lang w:eastAsia="en-US"/>
              </w:rPr>
              <w:t xml:space="preserve"> </w:t>
            </w:r>
            <w:proofErr w:type="spellStart"/>
            <w:r w:rsidRPr="006314A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941002"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proofErr w:type="spellStart"/>
            <w:r w:rsidRPr="006314AE">
              <w:rPr>
                <w:rFonts w:ascii="Calibri" w:hAnsi="Calibri" w:cs="Calibri"/>
                <w:b/>
                <w:bCs/>
                <w:color w:val="000000"/>
                <w:kern w:val="0"/>
                <w:sz w:val="16"/>
                <w:szCs w:val="16"/>
                <w:lang w:eastAsia="en-US"/>
              </w:rPr>
              <w:t>Efect</w:t>
            </w:r>
            <w:proofErr w:type="spellEnd"/>
            <w:r w:rsidRPr="006314AE">
              <w:rPr>
                <w:rFonts w:ascii="Calibri" w:hAnsi="Calibri" w:cs="Calibri"/>
                <w:b/>
                <w:bCs/>
                <w:color w:val="000000"/>
                <w:kern w:val="0"/>
                <w:sz w:val="16"/>
                <w:szCs w:val="16"/>
                <w:lang w:eastAsia="en-US"/>
              </w:rPr>
              <w:t xml:space="preserve"> </w:t>
            </w:r>
            <w:proofErr w:type="spellStart"/>
            <w:r w:rsidRPr="006314A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3720D4"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proofErr w:type="spellStart"/>
            <w:r w:rsidRPr="006314AE">
              <w:rPr>
                <w:rFonts w:ascii="Calibri" w:hAnsi="Calibri" w:cs="Calibri"/>
                <w:b/>
                <w:bCs/>
                <w:color w:val="000000"/>
                <w:kern w:val="0"/>
                <w:sz w:val="16"/>
                <w:szCs w:val="16"/>
                <w:lang w:eastAsia="en-US"/>
              </w:rPr>
              <w:t>Efect</w:t>
            </w:r>
            <w:proofErr w:type="spellEnd"/>
            <w:r w:rsidRPr="006314AE">
              <w:rPr>
                <w:rFonts w:ascii="Calibri" w:hAnsi="Calibri" w:cs="Calibri"/>
                <w:b/>
                <w:bCs/>
                <w:color w:val="000000"/>
                <w:kern w:val="0"/>
                <w:sz w:val="16"/>
                <w:szCs w:val="16"/>
                <w:lang w:eastAsia="en-US"/>
              </w:rPr>
              <w:t xml:space="preserve"> </w:t>
            </w:r>
            <w:proofErr w:type="spellStart"/>
            <w:r w:rsidRPr="006314A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F3217C"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proofErr w:type="spellStart"/>
            <w:r w:rsidRPr="006314AE">
              <w:rPr>
                <w:rFonts w:ascii="Calibri" w:hAnsi="Calibri" w:cs="Calibri"/>
                <w:b/>
                <w:bCs/>
                <w:color w:val="000000"/>
                <w:kern w:val="0"/>
                <w:sz w:val="16"/>
                <w:szCs w:val="16"/>
                <w:lang w:eastAsia="en-US"/>
              </w:rPr>
              <w:t>Efect</w:t>
            </w:r>
            <w:proofErr w:type="spellEnd"/>
            <w:r w:rsidRPr="006314AE">
              <w:rPr>
                <w:rFonts w:ascii="Calibri" w:hAnsi="Calibri" w:cs="Calibri"/>
                <w:b/>
                <w:bCs/>
                <w:color w:val="000000"/>
                <w:kern w:val="0"/>
                <w:sz w:val="16"/>
                <w:szCs w:val="16"/>
                <w:lang w:eastAsia="en-US"/>
              </w:rPr>
              <w:t xml:space="preserve"> </w:t>
            </w:r>
            <w:proofErr w:type="spellStart"/>
            <w:r w:rsidRPr="006314AE">
              <w:rPr>
                <w:rFonts w:ascii="Calibri" w:hAnsi="Calibri" w:cs="Calibri"/>
                <w:b/>
                <w:bCs/>
                <w:color w:val="000000"/>
                <w:kern w:val="0"/>
                <w:sz w:val="16"/>
                <w:szCs w:val="16"/>
                <w:lang w:eastAsia="en-US"/>
              </w:rPr>
              <w:t>dăunător</w:t>
            </w:r>
            <w:proofErr w:type="spellEnd"/>
          </w:p>
        </w:tc>
      </w:tr>
      <w:tr w:rsidR="006314AE" w:rsidRPr="006314AE" w14:paraId="431174FF" w14:textId="77777777" w:rsidTr="006314A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DCB70AF" w14:textId="77777777" w:rsidR="006314AE" w:rsidRPr="006314AE" w:rsidRDefault="006314AE" w:rsidP="006314A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0AEBE65"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CAF3D8"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F9866E"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DA6DF3D"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CEE041"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7E0731"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9E693BB"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BE37DE"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71E556"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77FC19"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0EF51E"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DE55EB"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92DFED"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A572D7"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233AA19"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HSD</w:t>
            </w:r>
          </w:p>
        </w:tc>
      </w:tr>
      <w:tr w:rsidR="006314AE" w:rsidRPr="006314AE" w14:paraId="28856BA0"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2347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863FDF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3D2A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8591F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3E3C4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C21F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CF482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0216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EB52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5D8643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8A9EE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DD70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630329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10AF8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2AB97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331ADC6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12</w:t>
            </w:r>
          </w:p>
        </w:tc>
      </w:tr>
      <w:tr w:rsidR="006314AE" w:rsidRPr="006314AE" w14:paraId="2B98F19B"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7EB2A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498FFE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EC43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DB719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A26DD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DFC0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B48C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2D94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61F0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1305BA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38096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D8D1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67A94DB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5175A7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F58FA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26948AA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12</w:t>
            </w:r>
          </w:p>
        </w:tc>
      </w:tr>
      <w:tr w:rsidR="006314AE" w:rsidRPr="006314AE" w14:paraId="3B5322D8"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798A3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2B8680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C8F2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8D334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F5B9D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613D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92F5B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86D0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C7F3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4982AC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AD118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6DCC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7ECFE17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8091D5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B6A82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5A5CF5E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12</w:t>
            </w:r>
          </w:p>
        </w:tc>
      </w:tr>
      <w:tr w:rsidR="006314AE" w:rsidRPr="006314AE" w14:paraId="2E1B2857"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6C969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3D98B0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653B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CB78A9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4BE81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4A20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98222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2526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05AB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FA5E14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C0016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2245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0B38A3E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F4924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CCB4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7D2FCEB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8</w:t>
            </w:r>
          </w:p>
        </w:tc>
      </w:tr>
      <w:tr w:rsidR="006314AE" w:rsidRPr="006314AE" w14:paraId="373CCC0A"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E758D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048E62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27E7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ABB28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ED414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D54B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D9001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4A6D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0E94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961657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7D593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4A9E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8863C9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CE24A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0C0F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2DD749F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8</w:t>
            </w:r>
          </w:p>
        </w:tc>
      </w:tr>
      <w:tr w:rsidR="006314AE" w:rsidRPr="006314AE" w14:paraId="23590ADE"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6C708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525BD2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6D11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20619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4C5F2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A523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6046D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8B926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C7F0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21912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935D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3624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07F251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BE227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D23E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5196DAE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9</w:t>
            </w:r>
          </w:p>
        </w:tc>
      </w:tr>
      <w:tr w:rsidR="006314AE" w:rsidRPr="006314AE" w14:paraId="087E26BE"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02A18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1FC227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4232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86424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AA4C5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00FE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AF10C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2449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DCFC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F08383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608D2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4445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C8DE33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53994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B941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6DC9CF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10</w:t>
            </w:r>
          </w:p>
        </w:tc>
      </w:tr>
      <w:tr w:rsidR="006314AE" w:rsidRPr="006314AE" w14:paraId="3CA37664"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1024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DE1C4B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4C00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D86B52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E1CF9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50BD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46EA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6E3F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3B9D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6D61E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52550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4D3A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389371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1248E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311C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94D7C3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w:t>
            </w:r>
          </w:p>
        </w:tc>
      </w:tr>
      <w:tr w:rsidR="006314AE" w:rsidRPr="006314AE" w14:paraId="37B330B5"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01B27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A278A4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03E2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8D23C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A2595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951F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A4CE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C4B0D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175D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D34AA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E4627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2D2C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D7D5B8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D2C790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2C8DA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E427C9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15</w:t>
            </w:r>
          </w:p>
        </w:tc>
      </w:tr>
      <w:tr w:rsidR="006314AE" w:rsidRPr="006314AE" w14:paraId="5651A707"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6066E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58428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DC94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20840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75367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64E3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4550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F93D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84B5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6F428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5789B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BCBB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1D3CE6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5A3115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DD76C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A23466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18</w:t>
            </w:r>
          </w:p>
        </w:tc>
      </w:tr>
      <w:tr w:rsidR="006314AE" w:rsidRPr="006314AE" w14:paraId="58EB1DA6"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8192C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6E9CBD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CE8B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B9965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CA69C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95BD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5487A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47E4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CA87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675B5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289D8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F49D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93066D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0E626B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70CF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468860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30</w:t>
            </w:r>
          </w:p>
        </w:tc>
      </w:tr>
      <w:tr w:rsidR="006314AE" w:rsidRPr="006314AE" w14:paraId="60AFC729"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DD585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C932F8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2A4F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5D01CB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EA185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440E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2BD25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0179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69FA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26A2F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463EB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0ABF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D32276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81F74C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D11ED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698D85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26</w:t>
            </w:r>
          </w:p>
        </w:tc>
      </w:tr>
      <w:tr w:rsidR="006314AE" w:rsidRPr="006314AE" w14:paraId="578AD590"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78560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D88EDC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6138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EF8ED9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EBFFD9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F8E9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E652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ADC9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D3D7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9C937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D218C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CFD8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F680F1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617014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97DAA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BAD044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32</w:t>
            </w:r>
          </w:p>
        </w:tc>
      </w:tr>
      <w:tr w:rsidR="006314AE" w:rsidRPr="006314AE" w14:paraId="44A90535"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2FDC1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B1C267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C8C9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A9F27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C6A95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C96E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16CDC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1107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0FEB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78A4E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5ACD0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8EF6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284CBB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B87CCA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C3CE3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9CBA5E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30</w:t>
            </w:r>
          </w:p>
        </w:tc>
      </w:tr>
      <w:tr w:rsidR="006314AE" w:rsidRPr="006314AE" w14:paraId="31D676C2"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399E1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473B2E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2FEC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9147D8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211D4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C25B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EF0AC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CA04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E6C0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245D3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197BE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3DE5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A65356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7BD7D3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78880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A08775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42</w:t>
            </w:r>
          </w:p>
        </w:tc>
      </w:tr>
      <w:tr w:rsidR="006314AE" w:rsidRPr="006314AE" w14:paraId="761DE54A"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6AE9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EB4C6F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127E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A58C2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FECB4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A0A9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5E10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5D78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9382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6CAE6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6B64A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1669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5C8718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5B7883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1160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7E6A39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21</w:t>
            </w:r>
          </w:p>
        </w:tc>
      </w:tr>
      <w:tr w:rsidR="006314AE" w:rsidRPr="006314AE" w14:paraId="408A9702"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F22C2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C94160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EDAB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BAAC0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7405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B5C3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AD55F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7B01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BF1A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33229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C38D5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143C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461091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A6D09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9CCF8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DD1468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7</w:t>
            </w:r>
          </w:p>
        </w:tc>
      </w:tr>
      <w:tr w:rsidR="006314AE" w:rsidRPr="006314AE" w14:paraId="6AB8BEF5"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000E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9BF0A8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31BB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4AB99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BF5AC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9959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BDEA1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AAC2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B43A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9F8F0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EB0D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133C6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9008DB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49609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0BB39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5AF456F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w:t>
            </w:r>
          </w:p>
        </w:tc>
      </w:tr>
      <w:tr w:rsidR="006314AE" w:rsidRPr="006314AE" w14:paraId="73C1CB8E"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82A18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A7CBBA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79AD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63BBAD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AAAC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79A9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2996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4CD2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E3F6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084540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7535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564E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2BDC0D2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0EC3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A3583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617C2C7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r>
      <w:tr w:rsidR="006314AE" w:rsidRPr="006314AE" w14:paraId="0052CCBE"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AB04F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7EB483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EF60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271F28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188B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6E1B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E38B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3B64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39E4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7BCBCC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2D8B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1983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7319296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55F4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3610E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6234028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r>
      <w:tr w:rsidR="006314AE" w:rsidRPr="006314AE" w14:paraId="7946AD11"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854F9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C4C3BE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2535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564C68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1F46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A58E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104E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4BFA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9E91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70462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08A2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1E72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6F0D478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D5AF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7584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71A2453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r>
      <w:tr w:rsidR="006314AE" w:rsidRPr="006314AE" w14:paraId="7F9B6E97"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6A4DB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433B4D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DED7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17B685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D917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34CB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3D0D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EB9D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B633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3AEC9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3E12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1964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95</w:t>
            </w:r>
          </w:p>
        </w:tc>
        <w:tc>
          <w:tcPr>
            <w:tcW w:w="500" w:type="dxa"/>
            <w:tcBorders>
              <w:top w:val="nil"/>
              <w:left w:val="nil"/>
              <w:bottom w:val="single" w:sz="8" w:space="0" w:color="auto"/>
              <w:right w:val="single" w:sz="8" w:space="0" w:color="auto"/>
            </w:tcBorders>
            <w:vAlign w:val="center"/>
            <w:hideMark/>
          </w:tcPr>
          <w:p w14:paraId="7B5EADA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7EE2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820F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08D572A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r>
      <w:tr w:rsidR="006314AE" w:rsidRPr="006314AE" w14:paraId="16F637B4"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EE8A7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24301E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D9CE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268AEB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3A52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3C0F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F21A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B77B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C4BB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52B4E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3E08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8B11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58AEC5B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3580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B47231"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3C8D620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r>
      <w:tr w:rsidR="006314AE" w:rsidRPr="006314AE" w14:paraId="2C2C2A59"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3BEB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67879E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868E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D0D60A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1AE5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B6C3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29367"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DBD1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B2F8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E4B65F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4CF9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B9EA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A334B1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5391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C82A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42DCD5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r>
      <w:tr w:rsidR="006314AE" w:rsidRPr="006314AE" w14:paraId="36BB99B0"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616FB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606F7E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2070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B47FC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6757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457D4"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A297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4D48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B12C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0BD879"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C69A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F1C3D"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C1B3CE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B731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7AC35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8A400B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r>
      <w:tr w:rsidR="006314AE" w:rsidRPr="006314AE" w14:paraId="1D2CE97A"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03B36D" w14:textId="77777777" w:rsidR="006314AE" w:rsidRPr="006314AE" w:rsidRDefault="006314AE" w:rsidP="006314AE">
            <w:pPr>
              <w:suppressAutoHyphens w:val="0"/>
              <w:jc w:val="center"/>
              <w:rPr>
                <w:rFonts w:ascii="Calibri" w:hAnsi="Calibri" w:cs="Calibri"/>
                <w:color w:val="000000"/>
                <w:kern w:val="0"/>
                <w:sz w:val="16"/>
                <w:szCs w:val="16"/>
                <w:lang w:eastAsia="en-US"/>
              </w:rPr>
            </w:pPr>
            <w:proofErr w:type="spellStart"/>
            <w:r w:rsidRPr="006314AE">
              <w:rPr>
                <w:rFonts w:ascii="Calibri" w:hAnsi="Calibri" w:cs="Calibri"/>
                <w:color w:val="000000"/>
                <w:kern w:val="0"/>
                <w:sz w:val="16"/>
                <w:szCs w:val="16"/>
                <w:lang w:eastAsia="en-US"/>
              </w:rPr>
              <w:t>peste</w:t>
            </w:r>
            <w:proofErr w:type="spellEnd"/>
            <w:r w:rsidRPr="006314A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707492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ED80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02637B"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F1E7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12263"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0F14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5FFCC"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3135E"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AEA52"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C184A"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CBA2F"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AF54C0"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2FBA8"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D0E76"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E7081B5" w14:textId="77777777" w:rsidR="006314AE" w:rsidRPr="006314AE" w:rsidRDefault="006314AE" w:rsidP="006314AE">
            <w:pPr>
              <w:suppressAutoHyphens w:val="0"/>
              <w:jc w:val="center"/>
              <w:rPr>
                <w:rFonts w:ascii="Calibri" w:hAnsi="Calibri" w:cs="Calibri"/>
                <w:color w:val="000000"/>
                <w:kern w:val="0"/>
                <w:sz w:val="16"/>
                <w:szCs w:val="16"/>
                <w:lang w:eastAsia="en-US"/>
              </w:rPr>
            </w:pPr>
            <w:r w:rsidRPr="006314AE">
              <w:rPr>
                <w:rFonts w:ascii="Calibri" w:hAnsi="Calibri" w:cs="Calibri"/>
                <w:color w:val="000000"/>
                <w:kern w:val="0"/>
                <w:sz w:val="16"/>
                <w:szCs w:val="16"/>
                <w:lang w:eastAsia="en-US"/>
              </w:rPr>
              <w:t>0</w:t>
            </w:r>
          </w:p>
        </w:tc>
      </w:tr>
      <w:tr w:rsidR="006314AE" w:rsidRPr="006314AE" w14:paraId="752B2589" w14:textId="77777777" w:rsidTr="006314A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05B64D"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92F7EA9"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1B1FAB"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214</w:t>
            </w:r>
          </w:p>
        </w:tc>
        <w:tc>
          <w:tcPr>
            <w:tcW w:w="500" w:type="dxa"/>
            <w:tcBorders>
              <w:top w:val="nil"/>
              <w:left w:val="nil"/>
              <w:bottom w:val="single" w:sz="8" w:space="0" w:color="auto"/>
              <w:right w:val="single" w:sz="8" w:space="0" w:color="auto"/>
            </w:tcBorders>
            <w:vAlign w:val="center"/>
            <w:hideMark/>
          </w:tcPr>
          <w:p w14:paraId="619AA9C7"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05701C26"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F4A403"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C44E880"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982F13"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2A4B2"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194</w:t>
            </w:r>
          </w:p>
        </w:tc>
        <w:tc>
          <w:tcPr>
            <w:tcW w:w="500" w:type="dxa"/>
            <w:tcBorders>
              <w:top w:val="nil"/>
              <w:left w:val="nil"/>
              <w:bottom w:val="single" w:sz="8" w:space="0" w:color="auto"/>
              <w:right w:val="single" w:sz="8" w:space="0" w:color="auto"/>
            </w:tcBorders>
            <w:vAlign w:val="center"/>
            <w:hideMark/>
          </w:tcPr>
          <w:p w14:paraId="0C8534BB"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D44AB45"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6B5EE3"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850</w:t>
            </w:r>
          </w:p>
        </w:tc>
        <w:tc>
          <w:tcPr>
            <w:tcW w:w="500" w:type="dxa"/>
            <w:tcBorders>
              <w:top w:val="nil"/>
              <w:left w:val="nil"/>
              <w:bottom w:val="single" w:sz="8" w:space="0" w:color="auto"/>
              <w:right w:val="single" w:sz="8" w:space="0" w:color="auto"/>
            </w:tcBorders>
            <w:vAlign w:val="center"/>
            <w:hideMark/>
          </w:tcPr>
          <w:p w14:paraId="78242F29"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207</w:t>
            </w:r>
          </w:p>
        </w:tc>
        <w:tc>
          <w:tcPr>
            <w:tcW w:w="500" w:type="dxa"/>
            <w:tcBorders>
              <w:top w:val="nil"/>
              <w:left w:val="nil"/>
              <w:bottom w:val="single" w:sz="8" w:space="0" w:color="auto"/>
              <w:right w:val="single" w:sz="8" w:space="0" w:color="auto"/>
            </w:tcBorders>
            <w:vAlign w:val="center"/>
            <w:hideMark/>
          </w:tcPr>
          <w:p w14:paraId="1F322C1C"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D2FD85"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1273</w:t>
            </w:r>
          </w:p>
        </w:tc>
        <w:tc>
          <w:tcPr>
            <w:tcW w:w="500" w:type="dxa"/>
            <w:tcBorders>
              <w:top w:val="nil"/>
              <w:left w:val="nil"/>
              <w:bottom w:val="single" w:sz="8" w:space="0" w:color="auto"/>
              <w:right w:val="single" w:sz="8" w:space="0" w:color="auto"/>
            </w:tcBorders>
            <w:vAlign w:val="center"/>
            <w:hideMark/>
          </w:tcPr>
          <w:p w14:paraId="5354BEDE" w14:textId="77777777" w:rsidR="006314AE" w:rsidRPr="006314AE" w:rsidRDefault="006314AE" w:rsidP="006314AE">
            <w:pPr>
              <w:suppressAutoHyphens w:val="0"/>
              <w:jc w:val="center"/>
              <w:rPr>
                <w:rFonts w:ascii="Calibri" w:hAnsi="Calibri" w:cs="Calibri"/>
                <w:b/>
                <w:bCs/>
                <w:color w:val="000000"/>
                <w:kern w:val="0"/>
                <w:sz w:val="16"/>
                <w:szCs w:val="16"/>
                <w:lang w:eastAsia="en-US"/>
              </w:rPr>
            </w:pPr>
            <w:r w:rsidRPr="006314AE">
              <w:rPr>
                <w:rFonts w:ascii="Calibri" w:hAnsi="Calibri" w:cs="Calibri"/>
                <w:b/>
                <w:bCs/>
                <w:color w:val="000000"/>
                <w:kern w:val="0"/>
                <w:sz w:val="16"/>
                <w:szCs w:val="16"/>
                <w:lang w:eastAsia="en-US"/>
              </w:rPr>
              <w:t>303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ACA6E9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314AE">
        <w:rPr>
          <w:rFonts w:ascii="Arial" w:hAnsi="Arial" w:cs="Arial"/>
          <w:iCs/>
          <w:color w:val="000000"/>
          <w:lang w:val="ro-RO"/>
        </w:rPr>
        <w:t>o</w:t>
      </w:r>
      <w:r>
        <w:rPr>
          <w:rFonts w:ascii="Arial" w:hAnsi="Arial" w:cs="Arial"/>
          <w:iCs/>
          <w:color w:val="000000"/>
          <w:lang w:val="ro-RO"/>
        </w:rPr>
        <w:t xml:space="preserve"> persoan</w:t>
      </w:r>
      <w:r w:rsidR="006314AE">
        <w:rPr>
          <w:rFonts w:ascii="Arial" w:hAnsi="Arial" w:cs="Arial"/>
          <w:iCs/>
          <w:color w:val="000000"/>
          <w:lang w:val="ro-RO"/>
        </w:rPr>
        <w:t>ă</w:t>
      </w:r>
      <w:r>
        <w:rPr>
          <w:rFonts w:ascii="Arial" w:hAnsi="Arial" w:cs="Arial"/>
          <w:iCs/>
          <w:color w:val="000000"/>
          <w:lang w:val="ro-RO"/>
        </w:rPr>
        <w:t xml:space="preserve"> expus</w:t>
      </w:r>
      <w:r w:rsidR="006314AE">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6314AE">
        <w:rPr>
          <w:rFonts w:ascii="Arial" w:hAnsi="Arial" w:cs="Arial"/>
          <w:iCs/>
          <w:color w:val="000000"/>
          <w:lang w:val="ro-RO"/>
        </w:rPr>
        <w:t>a</w:t>
      </w:r>
      <w:r>
        <w:rPr>
          <w:rFonts w:ascii="Arial" w:hAnsi="Arial" w:cs="Arial"/>
          <w:iCs/>
          <w:color w:val="000000"/>
          <w:lang w:val="ro-RO"/>
        </w:rPr>
        <w:t>t</w:t>
      </w:r>
      <w:r w:rsidR="006314AE">
        <w:rPr>
          <w:rFonts w:ascii="Arial" w:hAnsi="Arial" w:cs="Arial"/>
          <w:iCs/>
          <w:color w:val="000000"/>
          <w:lang w:val="ro-RO"/>
        </w:rPr>
        <w:t>e</w:t>
      </w:r>
      <w:r>
        <w:rPr>
          <w:rFonts w:ascii="Arial" w:hAnsi="Arial" w:cs="Arial"/>
          <w:iCs/>
          <w:color w:val="000000"/>
          <w:lang w:val="ro-RO"/>
        </w:rPr>
        <w:t xml:space="preserve"> dezvolta boli ischemice. De asemenea, </w:t>
      </w:r>
      <w:r w:rsidR="006314AE">
        <w:rPr>
          <w:rFonts w:ascii="Arial" w:hAnsi="Arial" w:cs="Arial"/>
          <w:iCs/>
          <w:color w:val="000000"/>
          <w:lang w:val="ro-RO"/>
        </w:rPr>
        <w:t>1273</w:t>
      </w:r>
      <w:r>
        <w:rPr>
          <w:rFonts w:ascii="Arial" w:hAnsi="Arial" w:cs="Arial"/>
          <w:iCs/>
          <w:color w:val="000000"/>
          <w:lang w:val="ro-RO"/>
        </w:rPr>
        <w:t xml:space="preserve"> persoane prezintă un grad ridicat de disconfort, iar </w:t>
      </w:r>
      <w:r w:rsidR="006314AE">
        <w:rPr>
          <w:rFonts w:ascii="Arial" w:hAnsi="Arial" w:cs="Arial"/>
          <w:iCs/>
          <w:color w:val="000000"/>
          <w:lang w:val="ro-RO"/>
        </w:rPr>
        <w:t>303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7B5E842" w:rsidR="00BF22CA" w:rsidRPr="00CC511B" w:rsidRDefault="0022051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2D0F29D"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C01560">
        <w:rPr>
          <w:rFonts w:ascii="Arial" w:hAnsi="Arial" w:cs="Arial"/>
          <w:b w:val="0"/>
          <w:color w:val="auto"/>
          <w:sz w:val="24"/>
          <w:szCs w:val="24"/>
          <w:lang w:val="ro-RO"/>
        </w:rPr>
        <w:t>i rutier</w:t>
      </w:r>
      <w:r w:rsidR="00CF343E" w:rsidRPr="00C01560">
        <w:rPr>
          <w:rFonts w:ascii="Arial" w:hAnsi="Arial" w:cs="Arial"/>
          <w:b w:val="0"/>
          <w:color w:val="auto"/>
          <w:sz w:val="24"/>
          <w:szCs w:val="24"/>
          <w:lang w:val="ro-RO"/>
        </w:rPr>
        <w:t xml:space="preserve"> – </w:t>
      </w:r>
      <w:r w:rsidR="001E35C3" w:rsidRPr="00C01560">
        <w:rPr>
          <w:rFonts w:ascii="Arial" w:hAnsi="Arial" w:cs="Arial"/>
          <w:b w:val="0"/>
          <w:color w:val="auto"/>
          <w:sz w:val="24"/>
          <w:szCs w:val="24"/>
          <w:lang w:val="ro-RO"/>
        </w:rPr>
        <w:t xml:space="preserve">drumul principal </w:t>
      </w:r>
      <w:r w:rsidR="00C01560" w:rsidRPr="00C01560">
        <w:rPr>
          <w:rFonts w:ascii="Arial" w:hAnsi="Arial" w:cs="Arial"/>
          <w:b w:val="0"/>
          <w:color w:val="auto"/>
          <w:sz w:val="24"/>
          <w:szCs w:val="24"/>
          <w:lang w:val="pt-BR"/>
        </w:rPr>
        <w:t>DN2_km257+667-km278+717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2051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CD2C27E" w:rsidR="0022051F" w:rsidRPr="001E35C3" w:rsidRDefault="0022051F" w:rsidP="0022051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57</w:t>
            </w:r>
          </w:p>
        </w:tc>
        <w:tc>
          <w:tcPr>
            <w:tcW w:w="7290" w:type="dxa"/>
            <w:tcBorders>
              <w:top w:val="single" w:sz="4" w:space="0" w:color="000000"/>
              <w:left w:val="single" w:sz="4" w:space="0" w:color="000000"/>
              <w:bottom w:val="single" w:sz="4" w:space="0" w:color="000000"/>
            </w:tcBorders>
            <w:vAlign w:val="center"/>
          </w:tcPr>
          <w:p w14:paraId="667937D4" w14:textId="55EAC6A0" w:rsidR="0022051F" w:rsidRPr="00C50EC8" w:rsidRDefault="0022051F" w:rsidP="0022051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2051F" w:rsidRPr="00BB378F" w:rsidRDefault="0022051F" w:rsidP="0022051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2051F" w:rsidRPr="00227EB1" w:rsidRDefault="0022051F" w:rsidP="0022051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2051F" w:rsidRPr="00227EB1" w:rsidRDefault="0022051F" w:rsidP="0022051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E67D03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46CEE">
        <w:rPr>
          <w:rFonts w:ascii="Arial" w:hAnsi="Arial" w:cs="Arial"/>
          <w:lang w:val="pt-BR"/>
        </w:rPr>
        <w:t>DN2_km257+667-km278+717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E13EC">
        <w:rPr>
          <w:rFonts w:ascii="Arial" w:hAnsi="Arial" w:cs="Arial"/>
          <w:lang w:val="it-IT"/>
        </w:rPr>
        <w:t>5</w:t>
      </w:r>
      <w:r w:rsidR="00846CEE">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20CE41C" w:rsidR="00BF22CA" w:rsidRPr="00CC511B" w:rsidRDefault="00125C33">
      <w:pPr>
        <w:pStyle w:val="BodyTextIndent"/>
        <w:tabs>
          <w:tab w:val="left" w:pos="0"/>
        </w:tabs>
        <w:ind w:left="0" w:firstLine="0"/>
        <w:rPr>
          <w:rFonts w:ascii="Arial" w:hAnsi="Arial" w:cs="Arial"/>
          <w:b w:val="0"/>
          <w:color w:val="000000"/>
          <w:sz w:val="24"/>
          <w:szCs w:val="24"/>
          <w:lang w:val="ro-RO"/>
        </w:rPr>
      </w:pPr>
      <w:r w:rsidRPr="00846CEE">
        <w:rPr>
          <w:rFonts w:ascii="Arial" w:hAnsi="Arial" w:cs="Arial"/>
          <w:b w:val="0"/>
          <w:color w:val="auto"/>
          <w:sz w:val="24"/>
          <w:szCs w:val="24"/>
          <w:lang w:val="ro-RO"/>
        </w:rPr>
        <w:t xml:space="preserve">Pentru </w:t>
      </w:r>
      <w:r w:rsidR="00506A16" w:rsidRPr="00846CEE">
        <w:rPr>
          <w:rFonts w:ascii="Arial" w:hAnsi="Arial" w:cs="Arial"/>
          <w:b w:val="0"/>
          <w:color w:val="auto"/>
          <w:sz w:val="24"/>
          <w:szCs w:val="24"/>
          <w:lang w:val="ro-RO"/>
        </w:rPr>
        <w:t xml:space="preserve">drumul principal </w:t>
      </w:r>
      <w:r w:rsidR="00846CEE" w:rsidRPr="00846CEE">
        <w:rPr>
          <w:rFonts w:ascii="Arial" w:hAnsi="Arial" w:cs="Arial"/>
          <w:b w:val="0"/>
          <w:color w:val="auto"/>
          <w:sz w:val="24"/>
          <w:szCs w:val="24"/>
          <w:lang w:val="pt-BR"/>
        </w:rPr>
        <w:t>DN2_km257+667-km278+717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0C56">
        <w:rPr>
          <w:rFonts w:ascii="Arial" w:hAnsi="Arial" w:cs="Arial"/>
          <w:b w:val="0"/>
          <w:bCs w:val="0"/>
          <w:color w:val="auto"/>
          <w:sz w:val="24"/>
          <w:szCs w:val="24"/>
        </w:rPr>
        <w:t>5</w:t>
      </w:r>
      <w:r w:rsidR="00846CEE">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A72ED">
        <w:rPr>
          <w:rFonts w:ascii="Arial" w:hAnsi="Arial" w:cs="Arial"/>
          <w:bCs/>
          <w:lang w:val="ro-RO"/>
        </w:rPr>
        <w:t xml:space="preserve">Tab. </w:t>
      </w:r>
      <w:r w:rsidR="00E20A7E" w:rsidRPr="00EA72ED">
        <w:rPr>
          <w:rFonts w:ascii="Arial" w:hAnsi="Arial" w:cs="Arial"/>
          <w:bCs/>
          <w:lang w:val="ro-RO"/>
        </w:rPr>
        <w:t>12</w:t>
      </w:r>
      <w:r w:rsidRPr="00EA72E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D541F4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A72E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A72ED" w:rsidRPr="0038617C" w14:paraId="6C9216DB"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6E2A052" w14:textId="77777777" w:rsidR="00EA72ED" w:rsidRPr="0038617C" w:rsidRDefault="00EA72E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6F2D5F20"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3AA739D9"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3C6310F9" w14:textId="77777777" w:rsidR="00EA72ED" w:rsidRPr="0038617C" w:rsidRDefault="00EA72E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F8F03D0" w14:textId="7A35639E" w:rsidR="00EA72ED" w:rsidRPr="0038617C" w:rsidRDefault="00275A5B" w:rsidP="00275A5B">
            <w:pPr>
              <w:suppressAutoHyphens w:val="0"/>
              <w:jc w:val="center"/>
              <w:rPr>
                <w:rFonts w:ascii="Arial" w:hAnsi="Arial" w:cs="Arial"/>
                <w:color w:val="000000"/>
                <w:kern w:val="0"/>
                <w:sz w:val="18"/>
                <w:szCs w:val="18"/>
                <w:lang w:val="ro-RO" w:eastAsia="ro-RO"/>
              </w:rPr>
            </w:pPr>
            <w:proofErr w:type="spellStart"/>
            <w:r w:rsidRPr="00275A5B">
              <w:rPr>
                <w:rFonts w:ascii="Arial" w:hAnsi="Arial" w:cs="Arial"/>
                <w:color w:val="000000"/>
                <w:kern w:val="0"/>
                <w:sz w:val="18"/>
                <w:szCs w:val="18"/>
                <w:lang w:eastAsia="ro-RO"/>
              </w:rPr>
              <w:t>venituri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proprii</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buget</w:t>
            </w:r>
            <w:proofErr w:type="spellEnd"/>
            <w:r w:rsidRPr="00275A5B">
              <w:rPr>
                <w:rFonts w:ascii="Arial" w:hAnsi="Arial" w:cs="Arial"/>
                <w:color w:val="000000"/>
                <w:kern w:val="0"/>
                <w:sz w:val="18"/>
                <w:szCs w:val="18"/>
                <w:lang w:eastAsia="ro-RO"/>
              </w:rPr>
              <w:t xml:space="preserve"> de stat/</w:t>
            </w:r>
            <w:proofErr w:type="spellStart"/>
            <w:r w:rsidRPr="00275A5B">
              <w:rPr>
                <w:rFonts w:ascii="Arial" w:hAnsi="Arial" w:cs="Arial"/>
                <w:color w:val="000000"/>
                <w:kern w:val="0"/>
                <w:sz w:val="18"/>
                <w:szCs w:val="18"/>
                <w:lang w:eastAsia="ro-RO"/>
              </w:rPr>
              <w:t>fonduri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europene</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alte</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surse</w:t>
            </w:r>
            <w:proofErr w:type="spellEnd"/>
          </w:p>
        </w:tc>
      </w:tr>
      <w:tr w:rsidR="00EA72ED" w:rsidRPr="0038617C" w14:paraId="3ED6FBA1"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B83B6A9" w14:textId="77777777" w:rsidR="00EA72ED" w:rsidRPr="0038617C" w:rsidRDefault="00EA72E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70348D6" w14:textId="41BEC211" w:rsidR="00EA72ED" w:rsidRDefault="00EA72E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Cleja:</w:t>
            </w:r>
          </w:p>
          <w:p w14:paraId="640E129B" w14:textId="7802A9D3" w:rsidR="00EA72ED" w:rsidRPr="00EA72ED" w:rsidRDefault="00EA72ED" w:rsidP="00DC78F2">
            <w:pPr>
              <w:pStyle w:val="ListParagraph"/>
              <w:numPr>
                <w:ilvl w:val="0"/>
                <w:numId w:val="15"/>
              </w:numPr>
              <w:suppressAutoHyphens w:val="0"/>
              <w:ind w:left="238" w:hanging="238"/>
              <w:rPr>
                <w:rFonts w:ascii="Arial" w:hAnsi="Arial" w:cs="Arial"/>
                <w:color w:val="000000"/>
                <w:kern w:val="0"/>
                <w:sz w:val="18"/>
                <w:szCs w:val="18"/>
                <w:lang w:val="ro-RO" w:eastAsia="ro-RO"/>
              </w:rPr>
            </w:pPr>
            <w:proofErr w:type="spellStart"/>
            <w:r w:rsidRPr="00EA72ED">
              <w:rPr>
                <w:rFonts w:ascii="Arial" w:hAnsi="Arial" w:cs="Arial"/>
                <w:sz w:val="18"/>
                <w:szCs w:val="18"/>
              </w:rPr>
              <w:t>Grădinița</w:t>
            </w:r>
            <w:proofErr w:type="spellEnd"/>
            <w:r w:rsidRPr="00EA72ED">
              <w:rPr>
                <w:rFonts w:ascii="Arial" w:hAnsi="Arial" w:cs="Arial"/>
                <w:sz w:val="18"/>
                <w:szCs w:val="18"/>
              </w:rPr>
              <w:t xml:space="preserve"> nr.2 </w:t>
            </w:r>
            <w:proofErr w:type="spellStart"/>
            <w:r w:rsidRPr="00EA72ED">
              <w:rPr>
                <w:rFonts w:ascii="Arial" w:hAnsi="Arial" w:cs="Arial"/>
                <w:sz w:val="18"/>
                <w:szCs w:val="18"/>
              </w:rPr>
              <w:t>Cleja</w:t>
            </w:r>
            <w:proofErr w:type="spellEnd"/>
          </w:p>
          <w:p w14:paraId="4DCF152C" w14:textId="77777777" w:rsidR="00EA72ED" w:rsidRPr="00EA72ED" w:rsidRDefault="00EA72ED" w:rsidP="00DC78F2">
            <w:pPr>
              <w:pStyle w:val="ListParagraph"/>
              <w:numPr>
                <w:ilvl w:val="0"/>
                <w:numId w:val="15"/>
              </w:numPr>
              <w:suppressAutoHyphens w:val="0"/>
              <w:ind w:left="238" w:hanging="238"/>
              <w:rPr>
                <w:rFonts w:ascii="Arial" w:hAnsi="Arial" w:cs="Arial"/>
                <w:color w:val="000000"/>
                <w:kern w:val="0"/>
                <w:sz w:val="18"/>
                <w:szCs w:val="18"/>
                <w:lang w:val="ro-RO" w:eastAsia="ro-RO"/>
              </w:rPr>
            </w:pPr>
            <w:proofErr w:type="spellStart"/>
            <w:r w:rsidRPr="00EA72ED">
              <w:rPr>
                <w:rFonts w:ascii="Arial" w:hAnsi="Arial" w:cs="Arial"/>
                <w:sz w:val="18"/>
                <w:szCs w:val="18"/>
              </w:rPr>
              <w:t>Școala</w:t>
            </w:r>
            <w:proofErr w:type="spellEnd"/>
            <w:r w:rsidRPr="00EA72ED">
              <w:rPr>
                <w:rFonts w:ascii="Arial" w:hAnsi="Arial" w:cs="Arial"/>
                <w:sz w:val="18"/>
                <w:szCs w:val="18"/>
              </w:rPr>
              <w:t xml:space="preserve"> </w:t>
            </w:r>
            <w:proofErr w:type="spellStart"/>
            <w:r w:rsidRPr="00EA72ED">
              <w:rPr>
                <w:rFonts w:ascii="Arial" w:hAnsi="Arial" w:cs="Arial"/>
                <w:sz w:val="18"/>
                <w:szCs w:val="18"/>
              </w:rPr>
              <w:t>Gimnazială</w:t>
            </w:r>
            <w:proofErr w:type="spellEnd"/>
            <w:r w:rsidRPr="00EA72ED">
              <w:rPr>
                <w:rFonts w:ascii="Arial" w:hAnsi="Arial" w:cs="Arial"/>
                <w:sz w:val="18"/>
                <w:szCs w:val="18"/>
              </w:rPr>
              <w:t xml:space="preserve"> nr.2 </w:t>
            </w:r>
            <w:proofErr w:type="spellStart"/>
            <w:r w:rsidRPr="00EA72ED">
              <w:rPr>
                <w:rFonts w:ascii="Arial" w:hAnsi="Arial" w:cs="Arial"/>
                <w:sz w:val="18"/>
                <w:szCs w:val="18"/>
              </w:rPr>
              <w:t>Cleja</w:t>
            </w:r>
            <w:proofErr w:type="spellEnd"/>
          </w:p>
          <w:p w14:paraId="0AECAE7C" w14:textId="42622CFF" w:rsidR="00EA72ED" w:rsidRPr="00F6086B" w:rsidRDefault="00EA72ED" w:rsidP="00DC78F2">
            <w:pPr>
              <w:pStyle w:val="ListParagraph"/>
              <w:numPr>
                <w:ilvl w:val="0"/>
                <w:numId w:val="15"/>
              </w:numPr>
              <w:suppressAutoHyphens w:val="0"/>
              <w:ind w:left="238" w:hanging="238"/>
              <w:rPr>
                <w:rFonts w:ascii="Arial" w:hAnsi="Arial" w:cs="Arial"/>
                <w:color w:val="000000"/>
                <w:kern w:val="0"/>
                <w:sz w:val="18"/>
                <w:szCs w:val="18"/>
                <w:lang w:val="ro-RO" w:eastAsia="ro-RO"/>
              </w:rPr>
            </w:pPr>
            <w:proofErr w:type="spellStart"/>
            <w:r w:rsidRPr="00EA72ED">
              <w:rPr>
                <w:rFonts w:ascii="Arial" w:hAnsi="Arial" w:cs="Arial"/>
                <w:sz w:val="18"/>
                <w:szCs w:val="18"/>
              </w:rPr>
              <w:t>Școala</w:t>
            </w:r>
            <w:proofErr w:type="spellEnd"/>
            <w:r w:rsidRPr="00EA72ED">
              <w:rPr>
                <w:rFonts w:ascii="Arial" w:hAnsi="Arial" w:cs="Arial"/>
                <w:sz w:val="18"/>
                <w:szCs w:val="18"/>
              </w:rPr>
              <w:t xml:space="preserve"> </w:t>
            </w:r>
            <w:proofErr w:type="spellStart"/>
            <w:r w:rsidRPr="00EA72ED">
              <w:rPr>
                <w:rFonts w:ascii="Arial" w:hAnsi="Arial" w:cs="Arial"/>
                <w:sz w:val="18"/>
                <w:szCs w:val="18"/>
              </w:rPr>
              <w:t>Primară</w:t>
            </w:r>
            <w:proofErr w:type="spellEnd"/>
            <w:r w:rsidRPr="00EA72ED">
              <w:rPr>
                <w:rFonts w:ascii="Arial" w:hAnsi="Arial" w:cs="Arial"/>
                <w:sz w:val="18"/>
                <w:szCs w:val="18"/>
              </w:rPr>
              <w:t xml:space="preserve"> Valea </w:t>
            </w:r>
            <w:proofErr w:type="spellStart"/>
            <w:r w:rsidRPr="00EA72ED">
              <w:rPr>
                <w:rFonts w:ascii="Arial" w:hAnsi="Arial" w:cs="Arial"/>
                <w:sz w:val="18"/>
                <w:szCs w:val="18"/>
              </w:rPr>
              <w:t>Mică</w:t>
            </w:r>
            <w:proofErr w:type="spellEnd"/>
          </w:p>
        </w:tc>
        <w:tc>
          <w:tcPr>
            <w:tcW w:w="1760" w:type="dxa"/>
            <w:tcBorders>
              <w:top w:val="nil"/>
              <w:left w:val="nil"/>
              <w:bottom w:val="single" w:sz="4" w:space="0" w:color="auto"/>
              <w:right w:val="single" w:sz="4" w:space="0" w:color="auto"/>
            </w:tcBorders>
            <w:noWrap/>
            <w:vAlign w:val="center"/>
            <w:hideMark/>
          </w:tcPr>
          <w:p w14:paraId="34EE8D49"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EAEF2E0"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8A84E8B" w14:textId="261CF1A3" w:rsidR="00EA72ED"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Cleja</w:t>
            </w:r>
          </w:p>
          <w:p w14:paraId="4BDA1C29" w14:textId="77777777" w:rsidR="00EA72ED" w:rsidRPr="0038617C" w:rsidRDefault="00EA72E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9773FCB" w14:textId="3E6B3361" w:rsidR="00EA72ED" w:rsidRPr="0038617C" w:rsidRDefault="00275A5B" w:rsidP="00275A5B">
            <w:pPr>
              <w:suppressAutoHyphens w:val="0"/>
              <w:jc w:val="center"/>
              <w:rPr>
                <w:rFonts w:ascii="Arial" w:hAnsi="Arial" w:cs="Arial"/>
                <w:color w:val="000000"/>
                <w:kern w:val="0"/>
                <w:sz w:val="18"/>
                <w:szCs w:val="18"/>
                <w:lang w:val="ro-RO" w:eastAsia="ro-RO"/>
              </w:rPr>
            </w:pPr>
            <w:proofErr w:type="spellStart"/>
            <w:r w:rsidRPr="00275A5B">
              <w:rPr>
                <w:rFonts w:ascii="Arial" w:hAnsi="Arial" w:cs="Arial"/>
                <w:color w:val="000000"/>
                <w:kern w:val="0"/>
                <w:sz w:val="18"/>
                <w:szCs w:val="18"/>
                <w:lang w:eastAsia="ro-RO"/>
              </w:rPr>
              <w:t>venituri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proprii</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buget</w:t>
            </w:r>
            <w:proofErr w:type="spellEnd"/>
            <w:r w:rsidRPr="00275A5B">
              <w:rPr>
                <w:rFonts w:ascii="Arial" w:hAnsi="Arial" w:cs="Arial"/>
                <w:color w:val="000000"/>
                <w:kern w:val="0"/>
                <w:sz w:val="18"/>
                <w:szCs w:val="18"/>
                <w:lang w:eastAsia="ro-RO"/>
              </w:rPr>
              <w:t xml:space="preserve"> de stat/</w:t>
            </w:r>
            <w:proofErr w:type="spellStart"/>
            <w:r w:rsidRPr="00275A5B">
              <w:rPr>
                <w:rFonts w:ascii="Arial" w:hAnsi="Arial" w:cs="Arial"/>
                <w:color w:val="000000"/>
                <w:kern w:val="0"/>
                <w:sz w:val="18"/>
                <w:szCs w:val="18"/>
                <w:lang w:eastAsia="ro-RO"/>
              </w:rPr>
              <w:t>fonduri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europene</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alte</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surse</w:t>
            </w:r>
            <w:proofErr w:type="spellEnd"/>
          </w:p>
        </w:tc>
      </w:tr>
      <w:tr w:rsidR="00EA72ED" w:rsidRPr="0038617C" w14:paraId="13D64D32" w14:textId="77777777" w:rsidTr="00EA72E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015EB54" w14:textId="77777777" w:rsidR="00EA72ED" w:rsidRPr="0038617C" w:rsidRDefault="00EA72E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3F1EADA" w14:textId="06D0A907" w:rsidR="00EA72ED" w:rsidRDefault="00EA72E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Nicolae Bălcescu:</w:t>
            </w:r>
          </w:p>
          <w:p w14:paraId="32CB9845" w14:textId="1239378D" w:rsidR="00EA72ED" w:rsidRPr="00EA72ED" w:rsidRDefault="00EA72ED" w:rsidP="00DC78F2">
            <w:pPr>
              <w:pStyle w:val="ListParagraph"/>
              <w:numPr>
                <w:ilvl w:val="0"/>
                <w:numId w:val="15"/>
              </w:numPr>
              <w:suppressAutoHyphens w:val="0"/>
              <w:ind w:left="238" w:hanging="238"/>
              <w:rPr>
                <w:rFonts w:ascii="Arial" w:hAnsi="Arial" w:cs="Arial"/>
                <w:color w:val="000000"/>
                <w:kern w:val="0"/>
                <w:sz w:val="18"/>
                <w:szCs w:val="18"/>
                <w:lang w:val="ro-RO" w:eastAsia="ro-RO"/>
              </w:rPr>
            </w:pPr>
            <w:proofErr w:type="spellStart"/>
            <w:r w:rsidRPr="00EA72ED">
              <w:rPr>
                <w:rFonts w:ascii="Arial" w:hAnsi="Arial" w:cs="Arial"/>
                <w:sz w:val="18"/>
                <w:szCs w:val="18"/>
              </w:rPr>
              <w:t>Grădinița</w:t>
            </w:r>
            <w:proofErr w:type="spellEnd"/>
            <w:r w:rsidRPr="00EA72ED">
              <w:rPr>
                <w:rFonts w:ascii="Arial" w:hAnsi="Arial" w:cs="Arial"/>
                <w:sz w:val="18"/>
                <w:szCs w:val="18"/>
              </w:rPr>
              <w:t xml:space="preserve"> cu program normal Nicolae Bălcescu</w:t>
            </w:r>
          </w:p>
          <w:p w14:paraId="7A4D5ACA" w14:textId="3ADCF995" w:rsidR="00EA72ED" w:rsidRPr="00F6086B" w:rsidRDefault="00EA72ED" w:rsidP="00DC78F2">
            <w:pPr>
              <w:pStyle w:val="ListParagraph"/>
              <w:numPr>
                <w:ilvl w:val="0"/>
                <w:numId w:val="15"/>
              </w:numPr>
              <w:suppressAutoHyphens w:val="0"/>
              <w:ind w:left="238" w:hanging="238"/>
              <w:rPr>
                <w:rFonts w:ascii="Arial" w:hAnsi="Arial" w:cs="Arial"/>
                <w:color w:val="000000"/>
                <w:kern w:val="0"/>
                <w:sz w:val="18"/>
                <w:szCs w:val="18"/>
                <w:lang w:val="ro-RO" w:eastAsia="ro-RO"/>
              </w:rPr>
            </w:pPr>
            <w:proofErr w:type="spellStart"/>
            <w:r w:rsidRPr="00EA72ED">
              <w:rPr>
                <w:rFonts w:ascii="Arial" w:hAnsi="Arial" w:cs="Arial"/>
                <w:sz w:val="18"/>
                <w:szCs w:val="18"/>
              </w:rPr>
              <w:t>Școala</w:t>
            </w:r>
            <w:proofErr w:type="spellEnd"/>
            <w:r w:rsidRPr="00EA72ED">
              <w:rPr>
                <w:rFonts w:ascii="Arial" w:hAnsi="Arial" w:cs="Arial"/>
                <w:sz w:val="18"/>
                <w:szCs w:val="18"/>
              </w:rPr>
              <w:t xml:space="preserve"> </w:t>
            </w:r>
            <w:proofErr w:type="spellStart"/>
            <w:r w:rsidRPr="00EA72ED">
              <w:rPr>
                <w:rFonts w:ascii="Arial" w:hAnsi="Arial" w:cs="Arial"/>
                <w:sz w:val="18"/>
                <w:szCs w:val="18"/>
              </w:rPr>
              <w:t>Gimnazială</w:t>
            </w:r>
            <w:proofErr w:type="spellEnd"/>
            <w:r w:rsidRPr="00EA72ED">
              <w:rPr>
                <w:rFonts w:ascii="Arial" w:hAnsi="Arial" w:cs="Arial"/>
                <w:sz w:val="18"/>
                <w:szCs w:val="18"/>
              </w:rPr>
              <w:t xml:space="preserve"> Nicolae Bălcescu</w:t>
            </w:r>
          </w:p>
        </w:tc>
        <w:tc>
          <w:tcPr>
            <w:tcW w:w="1760" w:type="dxa"/>
            <w:tcBorders>
              <w:top w:val="nil"/>
              <w:left w:val="nil"/>
              <w:bottom w:val="single" w:sz="4" w:space="0" w:color="auto"/>
              <w:right w:val="single" w:sz="4" w:space="0" w:color="auto"/>
            </w:tcBorders>
            <w:noWrap/>
            <w:vAlign w:val="center"/>
            <w:hideMark/>
          </w:tcPr>
          <w:p w14:paraId="04A0F56B"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DF3AB11"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7F6708E" w14:textId="0DD5650D" w:rsidR="00EA72ED"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Nicolae Bălcescu</w:t>
            </w:r>
          </w:p>
          <w:p w14:paraId="4448FF6E" w14:textId="77777777" w:rsidR="00EA72ED" w:rsidRPr="0038617C" w:rsidRDefault="00EA72E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F7C04F0" w14:textId="5220A9A0" w:rsidR="00EA72ED" w:rsidRPr="0038617C" w:rsidRDefault="00275A5B" w:rsidP="00275A5B">
            <w:pPr>
              <w:suppressAutoHyphens w:val="0"/>
              <w:jc w:val="center"/>
              <w:rPr>
                <w:rFonts w:ascii="Arial" w:hAnsi="Arial" w:cs="Arial"/>
                <w:color w:val="000000"/>
                <w:kern w:val="0"/>
                <w:sz w:val="18"/>
                <w:szCs w:val="18"/>
                <w:lang w:val="ro-RO" w:eastAsia="ro-RO"/>
              </w:rPr>
            </w:pPr>
            <w:proofErr w:type="spellStart"/>
            <w:r w:rsidRPr="00275A5B">
              <w:rPr>
                <w:rFonts w:ascii="Arial" w:hAnsi="Arial" w:cs="Arial"/>
                <w:color w:val="000000"/>
                <w:kern w:val="0"/>
                <w:sz w:val="18"/>
                <w:szCs w:val="18"/>
                <w:lang w:eastAsia="ro-RO"/>
              </w:rPr>
              <w:t>venituri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proprii</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buget</w:t>
            </w:r>
            <w:proofErr w:type="spellEnd"/>
            <w:r w:rsidRPr="00275A5B">
              <w:rPr>
                <w:rFonts w:ascii="Arial" w:hAnsi="Arial" w:cs="Arial"/>
                <w:color w:val="000000"/>
                <w:kern w:val="0"/>
                <w:sz w:val="18"/>
                <w:szCs w:val="18"/>
                <w:lang w:eastAsia="ro-RO"/>
              </w:rPr>
              <w:t xml:space="preserve"> de stat/</w:t>
            </w:r>
            <w:proofErr w:type="spellStart"/>
            <w:r w:rsidRPr="00275A5B">
              <w:rPr>
                <w:rFonts w:ascii="Arial" w:hAnsi="Arial" w:cs="Arial"/>
                <w:color w:val="000000"/>
                <w:kern w:val="0"/>
                <w:sz w:val="18"/>
                <w:szCs w:val="18"/>
                <w:lang w:eastAsia="ro-RO"/>
              </w:rPr>
              <w:t>fonduri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europene</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alte</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surse</w:t>
            </w:r>
            <w:proofErr w:type="spellEnd"/>
          </w:p>
        </w:tc>
      </w:tr>
    </w:tbl>
    <w:p w14:paraId="42EF6D75" w14:textId="77777777" w:rsidR="00EA72ED" w:rsidRDefault="00EA72ED" w:rsidP="00FC534B">
      <w:pPr>
        <w:suppressAutoHyphens w:val="0"/>
        <w:jc w:val="center"/>
        <w:rPr>
          <w:rFonts w:ascii="Arial" w:hAnsi="Arial" w:cs="Arial"/>
          <w:b/>
          <w:lang w:val="ro-RO"/>
        </w:rPr>
      </w:pPr>
    </w:p>
    <w:p w14:paraId="1D3EE3F8" w14:textId="77777777" w:rsidR="00EA72ED" w:rsidRDefault="00EA72ED" w:rsidP="00FC534B">
      <w:pPr>
        <w:suppressAutoHyphens w:val="0"/>
        <w:jc w:val="center"/>
        <w:rPr>
          <w:rFonts w:ascii="Arial" w:hAnsi="Arial" w:cs="Arial"/>
          <w:b/>
          <w:lang w:val="ro-RO"/>
        </w:rPr>
      </w:pPr>
    </w:p>
    <w:p w14:paraId="5D2E030A" w14:textId="77777777" w:rsidR="00EA72ED" w:rsidRDefault="00EA72ED" w:rsidP="00FC534B">
      <w:pPr>
        <w:suppressAutoHyphens w:val="0"/>
        <w:jc w:val="center"/>
        <w:rPr>
          <w:rFonts w:ascii="Arial" w:hAnsi="Arial" w:cs="Arial"/>
          <w:b/>
          <w:lang w:val="ro-RO"/>
        </w:rPr>
      </w:pPr>
    </w:p>
    <w:p w14:paraId="60DE67E8" w14:textId="13CA911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8F7711C" w:rsidR="00BF22CA" w:rsidRPr="00CC511B" w:rsidRDefault="00125C33">
      <w:pPr>
        <w:autoSpaceDE w:val="0"/>
        <w:jc w:val="both"/>
        <w:rPr>
          <w:rFonts w:ascii="Arial" w:hAnsi="Arial" w:cs="Arial"/>
          <w:lang w:val="ro-RO"/>
        </w:rPr>
      </w:pPr>
      <w:r w:rsidRPr="00EA72ED">
        <w:rPr>
          <w:rFonts w:ascii="Arial" w:hAnsi="Arial" w:cs="Arial"/>
          <w:lang w:val="ro-RO"/>
        </w:rPr>
        <w:t xml:space="preserve">Aplicarea combinată a </w:t>
      </w:r>
      <w:r w:rsidR="003E2CED" w:rsidRPr="00EA72ED">
        <w:rPr>
          <w:rFonts w:ascii="Arial" w:hAnsi="Arial" w:cs="Arial"/>
          <w:lang w:val="ro-RO"/>
        </w:rPr>
        <w:t>acestor m</w:t>
      </w:r>
      <w:r w:rsidR="003E2CED" w:rsidRPr="00EA72ED">
        <w:rPr>
          <w:rFonts w:ascii="Arial" w:hAnsi="Arial" w:cs="Arial"/>
          <w:color w:val="000000"/>
          <w:lang w:val="ro-RO"/>
        </w:rPr>
        <w:t>ă</w:t>
      </w:r>
      <w:r w:rsidR="003E2CED" w:rsidRPr="00EA72ED">
        <w:rPr>
          <w:rFonts w:ascii="Arial" w:hAnsi="Arial" w:cs="Arial"/>
          <w:lang w:val="ro-RO"/>
        </w:rPr>
        <w:t>suri şi proiecte</w:t>
      </w:r>
      <w:r w:rsidRPr="00EA72ED">
        <w:rPr>
          <w:rFonts w:ascii="Arial" w:hAnsi="Arial" w:cs="Arial"/>
          <w:lang w:val="ro-RO"/>
        </w:rPr>
        <w:t xml:space="preserve"> propuse reprezintă varianta recomandată de către elaboratorul acestui </w:t>
      </w:r>
      <w:r w:rsidR="003E2CED" w:rsidRPr="00EA72ED">
        <w:rPr>
          <w:rFonts w:ascii="Arial" w:hAnsi="Arial" w:cs="Arial"/>
          <w:lang w:val="ro-RO"/>
        </w:rPr>
        <w:t>plan de acţiune</w:t>
      </w:r>
      <w:r w:rsidRPr="00EA72ED">
        <w:rPr>
          <w:rFonts w:ascii="Arial" w:hAnsi="Arial" w:cs="Arial"/>
          <w:color w:val="000000"/>
          <w:lang w:val="ro-RO"/>
        </w:rPr>
        <w:t xml:space="preserve"> pentru maximizarea efectelor de reducere a zgomotului </w:t>
      </w:r>
      <w:r w:rsidR="0038617C" w:rsidRPr="00EA72ED">
        <w:rPr>
          <w:rFonts w:ascii="Arial" w:hAnsi="Arial" w:cs="Arial"/>
          <w:color w:val="000000"/>
          <w:lang w:val="ro-RO"/>
        </w:rPr>
        <w:t xml:space="preserve">pentru sectorul de drum principal </w:t>
      </w:r>
      <w:r w:rsidR="00846CEE" w:rsidRPr="00EA72ED">
        <w:rPr>
          <w:rFonts w:ascii="Arial" w:hAnsi="Arial" w:cs="Arial"/>
          <w:lang w:val="pt-BR"/>
        </w:rPr>
        <w:t>DN2_km257+667-km278+717</w:t>
      </w:r>
      <w:r w:rsidRPr="00EA72E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E2AB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E2AB3" w:rsidRPr="00CC511B" w:rsidRDefault="002E2AB3" w:rsidP="002E2AB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5FD8B48" w:rsidR="002E2AB3" w:rsidRPr="00CC511B" w:rsidRDefault="002E2AB3" w:rsidP="002E2AB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B819B45" w:rsidR="002E2AB3" w:rsidRPr="00CC511B" w:rsidRDefault="002E2AB3" w:rsidP="002E2AB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F52AB72" w:rsidR="002E2AB3" w:rsidRPr="00CC511B" w:rsidRDefault="002E2AB3" w:rsidP="002E2AB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D9D0E14" w:rsidR="002E2AB3" w:rsidRPr="00CC511B" w:rsidRDefault="002E2AB3" w:rsidP="002E2AB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47A1968" w:rsidR="002E2AB3" w:rsidRPr="00CC511B" w:rsidRDefault="002E2AB3" w:rsidP="002E2AB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F0B997E" w:rsidR="002E2AB3" w:rsidRPr="00CC511B" w:rsidRDefault="002E2AB3" w:rsidP="002E2AB3">
            <w:pPr>
              <w:jc w:val="center"/>
              <w:rPr>
                <w:lang w:val="ro-RO"/>
              </w:rPr>
            </w:pPr>
            <w:r w:rsidRPr="00CC511B">
              <w:rPr>
                <w:rFonts w:ascii="Arial" w:hAnsi="Arial" w:cs="Arial"/>
                <w:b/>
                <w:bCs/>
                <w:sz w:val="20"/>
                <w:szCs w:val="20"/>
                <w:lang w:val="ro-RO"/>
              </w:rPr>
              <w:t>&gt; 75</w:t>
            </w:r>
          </w:p>
        </w:tc>
      </w:tr>
      <w:tr w:rsidR="00E76A1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76A19" w:rsidRPr="00CC511B" w:rsidRDefault="00E76A19" w:rsidP="00E76A1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6904804"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773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827AED8" w:rsidR="00E76A19" w:rsidRDefault="00E76A19" w:rsidP="00E76A19">
            <w:pPr>
              <w:jc w:val="center"/>
              <w:rPr>
                <w:rFonts w:ascii="Arial" w:hAnsi="Arial" w:cs="Arial"/>
                <w:sz w:val="20"/>
                <w:szCs w:val="20"/>
                <w:lang w:val="ro-RO"/>
              </w:rPr>
            </w:pPr>
            <w:r>
              <w:rPr>
                <w:rFonts w:ascii="Arial" w:hAnsi="Arial" w:cs="Arial"/>
                <w:color w:val="000000"/>
                <w:sz w:val="20"/>
                <w:szCs w:val="20"/>
              </w:rPr>
              <w:t>634</w:t>
            </w:r>
          </w:p>
        </w:tc>
        <w:tc>
          <w:tcPr>
            <w:tcW w:w="1077" w:type="dxa"/>
            <w:tcBorders>
              <w:top w:val="single" w:sz="4" w:space="0" w:color="000000"/>
              <w:left w:val="single" w:sz="4" w:space="0" w:color="000000"/>
              <w:bottom w:val="single" w:sz="4" w:space="0" w:color="000000"/>
            </w:tcBorders>
            <w:vAlign w:val="center"/>
          </w:tcPr>
          <w:p w14:paraId="3A44181F" w14:textId="256B9C2A"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1423</w:t>
            </w:r>
          </w:p>
        </w:tc>
        <w:tc>
          <w:tcPr>
            <w:tcW w:w="1078" w:type="dxa"/>
            <w:tcBorders>
              <w:top w:val="single" w:sz="4" w:space="0" w:color="000000"/>
              <w:left w:val="single" w:sz="4" w:space="0" w:color="000000"/>
              <w:bottom w:val="single" w:sz="4" w:space="0" w:color="000000"/>
            </w:tcBorders>
            <w:vAlign w:val="center"/>
          </w:tcPr>
          <w:p w14:paraId="615E341A" w14:textId="2C52CF4D"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645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FE780DB"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16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F474120"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E2AB3" w:rsidRPr="00CC511B" w14:paraId="3A0A6C2B" w14:textId="77777777" w:rsidTr="002B2B2A">
        <w:trPr>
          <w:jc w:val="center"/>
        </w:trPr>
        <w:tc>
          <w:tcPr>
            <w:tcW w:w="2088" w:type="dxa"/>
            <w:tcBorders>
              <w:top w:val="single" w:sz="4" w:space="0" w:color="000000"/>
              <w:left w:val="single" w:sz="4" w:space="0" w:color="000000"/>
              <w:bottom w:val="single" w:sz="4" w:space="0" w:color="000000"/>
            </w:tcBorders>
          </w:tcPr>
          <w:p w14:paraId="70B5B6C4" w14:textId="77777777" w:rsidR="002E2AB3" w:rsidRPr="00CC511B" w:rsidRDefault="002E2AB3" w:rsidP="002E2AB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9FC0D9B" w:rsidR="002E2AB3" w:rsidRPr="00CC511B" w:rsidRDefault="002E2AB3" w:rsidP="002E2AB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41D6019" w:rsidR="002E2AB3" w:rsidRPr="00CC511B" w:rsidRDefault="002E2AB3" w:rsidP="002E2AB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4CE43D7" w:rsidR="002E2AB3" w:rsidRPr="00CC511B" w:rsidRDefault="002E2AB3" w:rsidP="002E2AB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8121FF9" w:rsidR="002E2AB3" w:rsidRPr="00CC511B" w:rsidRDefault="002E2AB3" w:rsidP="002E2AB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32716C3" w:rsidR="002E2AB3" w:rsidRPr="00CC511B" w:rsidRDefault="002E2AB3" w:rsidP="002E2AB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4CDAE9F" w:rsidR="002E2AB3" w:rsidRPr="00CC511B" w:rsidRDefault="002E2AB3" w:rsidP="002E2AB3">
            <w:pPr>
              <w:jc w:val="center"/>
              <w:rPr>
                <w:lang w:val="ro-RO"/>
              </w:rPr>
            </w:pPr>
            <w:r w:rsidRPr="00CC511B">
              <w:rPr>
                <w:rFonts w:ascii="Arial" w:hAnsi="Arial" w:cs="Arial"/>
                <w:b/>
                <w:bCs/>
                <w:sz w:val="20"/>
                <w:szCs w:val="20"/>
                <w:lang w:val="ro-RO"/>
              </w:rPr>
              <w:t>&gt; 70</w:t>
            </w:r>
          </w:p>
        </w:tc>
      </w:tr>
      <w:tr w:rsidR="00E76A1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76A19" w:rsidRPr="00CC511B" w:rsidRDefault="00E76A19" w:rsidP="00E76A1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8D2BABB"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994</w:t>
            </w:r>
          </w:p>
        </w:tc>
        <w:tc>
          <w:tcPr>
            <w:tcW w:w="1077" w:type="dxa"/>
            <w:tcBorders>
              <w:top w:val="single" w:sz="4" w:space="0" w:color="000000"/>
              <w:left w:val="single" w:sz="4" w:space="0" w:color="000000"/>
              <w:bottom w:val="single" w:sz="4" w:space="0" w:color="000000"/>
            </w:tcBorders>
            <w:vAlign w:val="center"/>
          </w:tcPr>
          <w:p w14:paraId="4853F071" w14:textId="57527F5F"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1107</w:t>
            </w:r>
          </w:p>
        </w:tc>
        <w:tc>
          <w:tcPr>
            <w:tcW w:w="1076" w:type="dxa"/>
            <w:tcBorders>
              <w:top w:val="single" w:sz="4" w:space="0" w:color="000000"/>
              <w:left w:val="single" w:sz="4" w:space="0" w:color="000000"/>
              <w:bottom w:val="single" w:sz="4" w:space="0" w:color="000000"/>
            </w:tcBorders>
            <w:vAlign w:val="center"/>
          </w:tcPr>
          <w:p w14:paraId="573BEACD" w14:textId="12ED432B"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1256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336926D"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136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F9C3637"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6D8B4EC" w:rsidR="00E76A19" w:rsidRPr="00CC511B" w:rsidRDefault="00E76A19" w:rsidP="00E76A1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46CE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46CEE" w:rsidRPr="00CC511B" w:rsidRDefault="00846CEE" w:rsidP="00846CE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6238021"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1479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0F17A4E" w:rsidR="00846CEE" w:rsidRPr="00CE2EA0" w:rsidRDefault="00846CEE" w:rsidP="00846CEE">
            <w:pPr>
              <w:suppressAutoHyphens w:val="0"/>
              <w:jc w:val="center"/>
              <w:rPr>
                <w:rFonts w:ascii="Arial" w:hAnsi="Arial" w:cs="Arial"/>
                <w:color w:val="000000"/>
                <w:sz w:val="20"/>
                <w:szCs w:val="20"/>
              </w:rPr>
            </w:pPr>
            <w:r>
              <w:rPr>
                <w:rFonts w:ascii="Arial" w:hAnsi="Arial" w:cs="Arial"/>
                <w:color w:val="000000"/>
                <w:sz w:val="20"/>
                <w:szCs w:val="20"/>
              </w:rPr>
              <w:t>1042</w:t>
            </w:r>
          </w:p>
        </w:tc>
        <w:tc>
          <w:tcPr>
            <w:tcW w:w="990" w:type="dxa"/>
            <w:tcBorders>
              <w:top w:val="single" w:sz="4" w:space="0" w:color="000000"/>
              <w:left w:val="single" w:sz="4" w:space="0" w:color="000000"/>
              <w:bottom w:val="single" w:sz="4" w:space="0" w:color="000000"/>
            </w:tcBorders>
            <w:vAlign w:val="center"/>
          </w:tcPr>
          <w:p w14:paraId="134D008D" w14:textId="4CE960C3"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691</w:t>
            </w:r>
          </w:p>
        </w:tc>
        <w:tc>
          <w:tcPr>
            <w:tcW w:w="990" w:type="dxa"/>
            <w:tcBorders>
              <w:top w:val="single" w:sz="4" w:space="0" w:color="000000"/>
              <w:left w:val="single" w:sz="4" w:space="0" w:color="000000"/>
              <w:bottom w:val="single" w:sz="4" w:space="0" w:color="000000"/>
            </w:tcBorders>
            <w:vAlign w:val="center"/>
          </w:tcPr>
          <w:p w14:paraId="0C1ACFE8" w14:textId="05B98016"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1141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3833E08"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1131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CF4A589"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13</w:t>
            </w:r>
          </w:p>
        </w:tc>
      </w:tr>
      <w:tr w:rsidR="00E76A19" w:rsidRPr="00CC511B" w14:paraId="090BDDDD" w14:textId="77777777" w:rsidTr="00D72902">
        <w:trPr>
          <w:jc w:val="center"/>
        </w:trPr>
        <w:tc>
          <w:tcPr>
            <w:tcW w:w="4101" w:type="dxa"/>
            <w:tcBorders>
              <w:top w:val="single" w:sz="4" w:space="0" w:color="000000"/>
              <w:left w:val="single" w:sz="4" w:space="0" w:color="000000"/>
              <w:bottom w:val="single" w:sz="4" w:space="0" w:color="000000"/>
            </w:tcBorders>
          </w:tcPr>
          <w:p w14:paraId="5D7D0217" w14:textId="23CFA7D2" w:rsidR="00E76A19" w:rsidRPr="00CC511B" w:rsidRDefault="00E76A19" w:rsidP="00E76A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37E420F"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773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DB933F5" w:rsidR="00E76A19" w:rsidRPr="00CE2EA0" w:rsidRDefault="00E76A19" w:rsidP="00E76A19">
            <w:pPr>
              <w:jc w:val="center"/>
              <w:rPr>
                <w:rFonts w:ascii="Arial" w:hAnsi="Arial" w:cs="Arial"/>
                <w:color w:val="000000"/>
                <w:sz w:val="20"/>
                <w:szCs w:val="20"/>
              </w:rPr>
            </w:pPr>
            <w:r>
              <w:rPr>
                <w:rFonts w:ascii="Arial" w:hAnsi="Arial" w:cs="Arial"/>
                <w:color w:val="000000"/>
                <w:sz w:val="20"/>
                <w:szCs w:val="20"/>
              </w:rPr>
              <w:t>634</w:t>
            </w:r>
          </w:p>
        </w:tc>
        <w:tc>
          <w:tcPr>
            <w:tcW w:w="990" w:type="dxa"/>
            <w:tcBorders>
              <w:top w:val="single" w:sz="4" w:space="0" w:color="000000"/>
              <w:left w:val="single" w:sz="4" w:space="0" w:color="000000"/>
              <w:bottom w:val="single" w:sz="4" w:space="0" w:color="000000"/>
            </w:tcBorders>
            <w:vAlign w:val="center"/>
          </w:tcPr>
          <w:p w14:paraId="0A5E840C" w14:textId="550B173E"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1423</w:t>
            </w:r>
          </w:p>
        </w:tc>
        <w:tc>
          <w:tcPr>
            <w:tcW w:w="990" w:type="dxa"/>
            <w:tcBorders>
              <w:top w:val="single" w:sz="4" w:space="0" w:color="000000"/>
              <w:left w:val="single" w:sz="4" w:space="0" w:color="000000"/>
              <w:bottom w:val="single" w:sz="4" w:space="0" w:color="000000"/>
            </w:tcBorders>
            <w:vAlign w:val="center"/>
          </w:tcPr>
          <w:p w14:paraId="66FC7961" w14:textId="25878C2D"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645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C196E57"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16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6AAF132"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0</w:t>
            </w:r>
          </w:p>
        </w:tc>
      </w:tr>
      <w:tr w:rsidR="00E76A19" w:rsidRPr="00CC511B" w14:paraId="1D1A56FD" w14:textId="77777777" w:rsidTr="00D72902">
        <w:trPr>
          <w:jc w:val="center"/>
        </w:trPr>
        <w:tc>
          <w:tcPr>
            <w:tcW w:w="4101" w:type="dxa"/>
            <w:tcBorders>
              <w:top w:val="single" w:sz="4" w:space="0" w:color="000000"/>
              <w:left w:val="single" w:sz="4" w:space="0" w:color="000000"/>
              <w:bottom w:val="single" w:sz="4" w:space="0" w:color="000000"/>
            </w:tcBorders>
          </w:tcPr>
          <w:p w14:paraId="274B1B96" w14:textId="389A4069" w:rsidR="00E76A19" w:rsidRPr="00CC511B" w:rsidRDefault="00E76A19" w:rsidP="00E76A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6F3F316"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-706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7C190BA" w:rsidR="00E76A19" w:rsidRPr="00CE2EA0" w:rsidRDefault="00E76A19" w:rsidP="00E76A19">
            <w:pPr>
              <w:jc w:val="center"/>
              <w:rPr>
                <w:rFonts w:ascii="Arial" w:hAnsi="Arial" w:cs="Arial"/>
                <w:color w:val="000000"/>
                <w:sz w:val="20"/>
                <w:szCs w:val="20"/>
              </w:rPr>
            </w:pPr>
            <w:r>
              <w:rPr>
                <w:rFonts w:ascii="Arial" w:hAnsi="Arial" w:cs="Arial"/>
                <w:color w:val="000000"/>
                <w:sz w:val="20"/>
                <w:szCs w:val="20"/>
              </w:rPr>
              <w:t>-408</w:t>
            </w:r>
          </w:p>
        </w:tc>
        <w:tc>
          <w:tcPr>
            <w:tcW w:w="990" w:type="dxa"/>
            <w:tcBorders>
              <w:top w:val="single" w:sz="4" w:space="0" w:color="000000"/>
              <w:left w:val="single" w:sz="4" w:space="0" w:color="000000"/>
              <w:bottom w:val="single" w:sz="4" w:space="0" w:color="000000"/>
            </w:tcBorders>
            <w:vAlign w:val="center"/>
          </w:tcPr>
          <w:p w14:paraId="261213C7" w14:textId="27D9DB41"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732</w:t>
            </w:r>
          </w:p>
        </w:tc>
        <w:tc>
          <w:tcPr>
            <w:tcW w:w="990" w:type="dxa"/>
            <w:tcBorders>
              <w:top w:val="single" w:sz="4" w:space="0" w:color="000000"/>
              <w:left w:val="single" w:sz="4" w:space="0" w:color="000000"/>
              <w:bottom w:val="single" w:sz="4" w:space="0" w:color="000000"/>
            </w:tcBorders>
            <w:vAlign w:val="center"/>
          </w:tcPr>
          <w:p w14:paraId="1E8D8BA4" w14:textId="6BBD227B"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-496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1E0A8AA"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-1115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2B375D3"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-13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91792"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491792" w:rsidRPr="00AE2514" w:rsidRDefault="00491792" w:rsidP="0049179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D085FB5" w:rsidR="00491792" w:rsidRPr="000F20C0" w:rsidRDefault="00846CEE" w:rsidP="0049179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55DDA4" w:rsidR="00491792"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C9A06A8"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D449105"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3A4F5C2" w:rsidR="00491792" w:rsidRPr="000F20C0" w:rsidRDefault="00846CEE" w:rsidP="0049179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8D8ADD9"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r>
      <w:tr w:rsidR="00491792" w:rsidRPr="00CC511B" w14:paraId="2553169E" w14:textId="77777777" w:rsidTr="00E76A19">
        <w:trPr>
          <w:jc w:val="center"/>
        </w:trPr>
        <w:tc>
          <w:tcPr>
            <w:tcW w:w="2974" w:type="dxa"/>
            <w:tcBorders>
              <w:top w:val="single" w:sz="4" w:space="0" w:color="000000"/>
              <w:left w:val="single" w:sz="4" w:space="0" w:color="auto"/>
              <w:bottom w:val="single" w:sz="4" w:space="0" w:color="000000"/>
            </w:tcBorders>
          </w:tcPr>
          <w:p w14:paraId="00E45F38" w14:textId="77777777" w:rsidR="00491792" w:rsidRPr="00AE2514" w:rsidRDefault="00491792" w:rsidP="0049179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8358304" w:rsidR="00491792" w:rsidRPr="000F20C0" w:rsidRDefault="00E76A19"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0D970E6" w:rsidR="00491792"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28CBBA0" w:rsidR="00491792" w:rsidRPr="000F20C0" w:rsidRDefault="00E76A19" w:rsidP="00491792">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5AFAFFEF" w:rsidR="00491792" w:rsidRPr="000F20C0" w:rsidRDefault="00E76A19"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A39608B" w:rsidR="00491792" w:rsidRPr="000F20C0" w:rsidRDefault="00E76A19"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A3B2C2"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r>
      <w:tr w:rsidR="00491792" w:rsidRPr="00CC511B" w14:paraId="10343082" w14:textId="77777777" w:rsidTr="00E76A19">
        <w:trPr>
          <w:jc w:val="center"/>
        </w:trPr>
        <w:tc>
          <w:tcPr>
            <w:tcW w:w="2974" w:type="dxa"/>
            <w:tcBorders>
              <w:top w:val="single" w:sz="4" w:space="0" w:color="000000"/>
              <w:left w:val="single" w:sz="4" w:space="0" w:color="auto"/>
              <w:bottom w:val="single" w:sz="4" w:space="0" w:color="000000"/>
            </w:tcBorders>
          </w:tcPr>
          <w:p w14:paraId="7F97652A" w14:textId="77777777" w:rsidR="00491792" w:rsidRPr="0049196D" w:rsidRDefault="00491792" w:rsidP="0049179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1A78FD1" w:rsidR="00491792" w:rsidRPr="000F20C0" w:rsidRDefault="00E76A19" w:rsidP="0049179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E077634" w:rsidR="00491792"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67A68F9A" w:rsidR="00491792" w:rsidRPr="000F20C0" w:rsidRDefault="00E76A19"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7BDFFD07" w:rsidR="00491792" w:rsidRPr="000F20C0" w:rsidRDefault="00E76A19"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C4F45CC" w:rsidR="00491792" w:rsidRPr="000F20C0" w:rsidRDefault="00E76A19"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0CB543E" w:rsidR="00491792" w:rsidRPr="000F20C0"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846CE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46CEE" w:rsidRPr="00CC511B" w:rsidRDefault="00846CEE" w:rsidP="00846CE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EF1467D"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2823</w:t>
            </w:r>
          </w:p>
        </w:tc>
        <w:tc>
          <w:tcPr>
            <w:tcW w:w="810" w:type="dxa"/>
            <w:tcBorders>
              <w:top w:val="single" w:sz="4" w:space="0" w:color="000000"/>
              <w:left w:val="single" w:sz="4" w:space="0" w:color="000000"/>
              <w:bottom w:val="single" w:sz="4" w:space="0" w:color="000000"/>
            </w:tcBorders>
            <w:vAlign w:val="center"/>
          </w:tcPr>
          <w:p w14:paraId="4A774667" w14:textId="342E979B"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1035</w:t>
            </w:r>
          </w:p>
        </w:tc>
        <w:tc>
          <w:tcPr>
            <w:tcW w:w="810" w:type="dxa"/>
            <w:tcBorders>
              <w:top w:val="single" w:sz="4" w:space="0" w:color="000000"/>
              <w:left w:val="single" w:sz="4" w:space="0" w:color="000000"/>
              <w:bottom w:val="single" w:sz="4" w:space="0" w:color="000000"/>
            </w:tcBorders>
            <w:vAlign w:val="center"/>
          </w:tcPr>
          <w:p w14:paraId="5CD4B169" w14:textId="582CE260"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773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A54846D"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1543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C77D846"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258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443504E" w:rsidR="00846CEE" w:rsidRPr="00115A57" w:rsidRDefault="00846CEE" w:rsidP="00846CE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E76A1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76A19" w:rsidRPr="00CC511B" w:rsidRDefault="00E76A19" w:rsidP="00E76A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7543899"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994</w:t>
            </w:r>
          </w:p>
        </w:tc>
        <w:tc>
          <w:tcPr>
            <w:tcW w:w="810" w:type="dxa"/>
            <w:tcBorders>
              <w:top w:val="single" w:sz="4" w:space="0" w:color="000000"/>
              <w:left w:val="single" w:sz="4" w:space="0" w:color="000000"/>
              <w:bottom w:val="single" w:sz="4" w:space="0" w:color="000000"/>
            </w:tcBorders>
            <w:vAlign w:val="center"/>
          </w:tcPr>
          <w:p w14:paraId="5E704DB5" w14:textId="150BFD42"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1107</w:t>
            </w:r>
          </w:p>
        </w:tc>
        <w:tc>
          <w:tcPr>
            <w:tcW w:w="810" w:type="dxa"/>
            <w:tcBorders>
              <w:top w:val="single" w:sz="4" w:space="0" w:color="000000"/>
              <w:left w:val="single" w:sz="4" w:space="0" w:color="000000"/>
              <w:bottom w:val="single" w:sz="4" w:space="0" w:color="000000"/>
            </w:tcBorders>
            <w:vAlign w:val="center"/>
          </w:tcPr>
          <w:p w14:paraId="156200E8" w14:textId="07FF7EE2"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1256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FB35687"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136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E0B5C3F" w:rsidR="00E76A19" w:rsidRPr="00CC511B" w:rsidRDefault="00E76A19" w:rsidP="00E76A1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4DEC99C" w:rsidR="00E76A19" w:rsidRPr="00CC511B" w:rsidRDefault="00E76A19" w:rsidP="00E76A19">
            <w:pPr>
              <w:snapToGrid w:val="0"/>
              <w:jc w:val="center"/>
              <w:rPr>
                <w:lang w:val="ro-RO"/>
              </w:rPr>
            </w:pPr>
            <w:r>
              <w:rPr>
                <w:rFonts w:ascii="Arial" w:hAnsi="Arial" w:cs="Arial"/>
                <w:color w:val="000000"/>
                <w:sz w:val="20"/>
                <w:szCs w:val="20"/>
              </w:rPr>
              <w:t>0</w:t>
            </w:r>
          </w:p>
        </w:tc>
      </w:tr>
      <w:tr w:rsidR="00E76A1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5803E22" w:rsidR="00E76A19" w:rsidRPr="00CC511B" w:rsidRDefault="00E76A19" w:rsidP="00E76A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1E92EA8"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-1829</w:t>
            </w:r>
          </w:p>
        </w:tc>
        <w:tc>
          <w:tcPr>
            <w:tcW w:w="810" w:type="dxa"/>
            <w:tcBorders>
              <w:top w:val="single" w:sz="4" w:space="0" w:color="000000"/>
              <w:left w:val="single" w:sz="4" w:space="0" w:color="000000"/>
              <w:bottom w:val="single" w:sz="4" w:space="0" w:color="000000"/>
            </w:tcBorders>
            <w:vAlign w:val="center"/>
          </w:tcPr>
          <w:p w14:paraId="7988002F" w14:textId="39AF935C"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vAlign w:val="center"/>
          </w:tcPr>
          <w:p w14:paraId="717C0967" w14:textId="1FB51055"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483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040538A"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-1407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ED193A0"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-258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9192757" w:rsidR="00E76A19" w:rsidRPr="00CC511B" w:rsidRDefault="00E76A19" w:rsidP="00E76A1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91792"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491792" w:rsidRPr="00AE2514" w:rsidRDefault="00491792" w:rsidP="0049179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1D30EC5" w:rsidR="00491792" w:rsidRPr="000F20C0" w:rsidRDefault="00846CEE" w:rsidP="00491792">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9897BC7" w:rsidR="00491792" w:rsidRDefault="00846CEE" w:rsidP="0049179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BDA2160" w14:textId="4D139482"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69D96AD" w:rsidR="00491792" w:rsidRPr="000F20C0" w:rsidRDefault="00846CEE" w:rsidP="0049179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0680389"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491792" w:rsidRPr="000F20C0" w:rsidRDefault="00491792" w:rsidP="00491792">
            <w:pPr>
              <w:jc w:val="center"/>
              <w:rPr>
                <w:rFonts w:ascii="Arial" w:hAnsi="Arial" w:cs="Arial"/>
                <w:iCs/>
                <w:color w:val="000000"/>
                <w:sz w:val="16"/>
                <w:szCs w:val="16"/>
              </w:rPr>
            </w:pPr>
            <w:r>
              <w:rPr>
                <w:rFonts w:ascii="Arial" w:hAnsi="Arial" w:cs="Arial"/>
                <w:iCs/>
                <w:color w:val="000000"/>
                <w:sz w:val="16"/>
                <w:szCs w:val="16"/>
              </w:rPr>
              <w:t>0</w:t>
            </w:r>
          </w:p>
        </w:tc>
      </w:tr>
      <w:tr w:rsidR="00491792" w:rsidRPr="00CC511B" w14:paraId="11ACABFA" w14:textId="77777777" w:rsidTr="00E76A19">
        <w:trPr>
          <w:jc w:val="center"/>
        </w:trPr>
        <w:tc>
          <w:tcPr>
            <w:tcW w:w="2974" w:type="dxa"/>
            <w:tcBorders>
              <w:top w:val="single" w:sz="4" w:space="0" w:color="000000"/>
              <w:left w:val="single" w:sz="4" w:space="0" w:color="auto"/>
              <w:bottom w:val="single" w:sz="4" w:space="0" w:color="000000"/>
            </w:tcBorders>
          </w:tcPr>
          <w:p w14:paraId="722CD4C5" w14:textId="77777777" w:rsidR="00491792" w:rsidRPr="00AE2514" w:rsidRDefault="00491792" w:rsidP="0049179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95BBC49" w:rsidR="00491792" w:rsidRPr="000F20C0" w:rsidRDefault="00E76A19" w:rsidP="0049179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4821F57" w:rsidR="00491792" w:rsidRDefault="00E76A19"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EF91058" w:rsidR="00491792" w:rsidRPr="000F20C0" w:rsidRDefault="00E76A19" w:rsidP="00491792">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C1C61EA" w:rsidR="00491792" w:rsidRPr="000F20C0" w:rsidRDefault="00E76A19"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15C75B1"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491792" w:rsidRPr="000F20C0" w:rsidRDefault="00491792" w:rsidP="00491792">
            <w:pPr>
              <w:jc w:val="center"/>
              <w:rPr>
                <w:rFonts w:ascii="Arial" w:hAnsi="Arial" w:cs="Arial"/>
                <w:color w:val="000000"/>
                <w:sz w:val="16"/>
                <w:szCs w:val="16"/>
              </w:rPr>
            </w:pPr>
            <w:r>
              <w:rPr>
                <w:rFonts w:ascii="Arial" w:hAnsi="Arial" w:cs="Arial"/>
                <w:color w:val="000000"/>
                <w:sz w:val="16"/>
                <w:szCs w:val="16"/>
              </w:rPr>
              <w:t>0</w:t>
            </w:r>
          </w:p>
        </w:tc>
      </w:tr>
      <w:tr w:rsidR="00491792" w:rsidRPr="00CC511B" w14:paraId="5D823C05" w14:textId="77777777" w:rsidTr="00E76A19">
        <w:trPr>
          <w:jc w:val="center"/>
        </w:trPr>
        <w:tc>
          <w:tcPr>
            <w:tcW w:w="2974" w:type="dxa"/>
            <w:tcBorders>
              <w:top w:val="single" w:sz="4" w:space="0" w:color="000000"/>
              <w:left w:val="single" w:sz="4" w:space="0" w:color="auto"/>
              <w:bottom w:val="single" w:sz="4" w:space="0" w:color="000000"/>
            </w:tcBorders>
          </w:tcPr>
          <w:p w14:paraId="284E4028" w14:textId="77777777" w:rsidR="00491792" w:rsidRPr="0049196D" w:rsidRDefault="00491792" w:rsidP="0049179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4CC53B8" w:rsidR="00491792" w:rsidRPr="000F20C0" w:rsidRDefault="00E76A19" w:rsidP="0049179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341F5DE" w:rsidR="00491792" w:rsidRDefault="00E76A19"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03F4BB3E" w:rsidR="00491792" w:rsidRPr="000F20C0" w:rsidRDefault="00E76A19"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219A004" w:rsidR="00491792" w:rsidRPr="000F20C0" w:rsidRDefault="00E76A19"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31BAF64" w:rsidR="00491792" w:rsidRPr="000F20C0"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491792" w:rsidRPr="000F20C0" w:rsidRDefault="00491792" w:rsidP="0049179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7468E5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E76A19">
        <w:rPr>
          <w:rFonts w:ascii="Arial" w:hAnsi="Arial" w:cs="Arial"/>
          <w:lang w:val="ro-RO"/>
        </w:rPr>
        <w:t>1128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E76A19">
        <w:rPr>
          <w:rFonts w:ascii="Arial" w:hAnsi="Arial" w:cs="Arial"/>
          <w:lang w:val="ro-RO"/>
        </w:rPr>
        <w:t>1665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E76A19">
        <w:rPr>
          <w:rFonts w:ascii="Arial" w:hAnsi="Arial" w:cs="Arial"/>
          <w:lang w:val="ro-RO"/>
        </w:rPr>
        <w:t>1300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E76A19">
        <w:rPr>
          <w:rFonts w:ascii="Arial" w:hAnsi="Arial" w:cs="Arial"/>
          <w:lang w:val="ro-RO"/>
        </w:rPr>
        <w:t>1110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BE04340" w:rsidR="00CB2660" w:rsidRDefault="00CB2660">
      <w:pPr>
        <w:suppressAutoHyphens w:val="0"/>
        <w:rPr>
          <w:rFonts w:ascii="Arial" w:hAnsi="Arial" w:cs="Arial"/>
          <w:lang w:val="ro-RO"/>
        </w:rPr>
      </w:pPr>
      <w:r>
        <w:rPr>
          <w:rFonts w:ascii="Arial" w:hAnsi="Arial" w:cs="Arial"/>
          <w:lang w:val="ro-RO"/>
        </w:rPr>
        <w:br w:type="page"/>
      </w:r>
    </w:p>
    <w:p w14:paraId="1580EC3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CB2660" w:rsidRPr="00CB2660" w14:paraId="44E460EC" w14:textId="77777777" w:rsidTr="00CB266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7F8B04A"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 xml:space="preserve">Banda de </w:t>
            </w:r>
            <w:proofErr w:type="spellStart"/>
            <w:r w:rsidRPr="00CB266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A9001D7"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proofErr w:type="spellStart"/>
            <w:r w:rsidRPr="00CB2660">
              <w:rPr>
                <w:rFonts w:ascii="Calibri" w:hAnsi="Calibri" w:cs="Calibri"/>
                <w:b/>
                <w:bCs/>
                <w:color w:val="000000"/>
                <w:kern w:val="0"/>
                <w:sz w:val="16"/>
                <w:szCs w:val="16"/>
                <w:lang w:eastAsia="en-US"/>
              </w:rPr>
              <w:t>Cleja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A371B8"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proofErr w:type="spellStart"/>
            <w:r w:rsidRPr="00CB2660">
              <w:rPr>
                <w:rFonts w:ascii="Calibri" w:hAnsi="Calibri" w:cs="Calibri"/>
                <w:b/>
                <w:bCs/>
                <w:color w:val="000000"/>
                <w:kern w:val="0"/>
                <w:sz w:val="16"/>
                <w:szCs w:val="16"/>
                <w:lang w:eastAsia="en-US"/>
              </w:rPr>
              <w:t>Faraoani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4E66CD"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Nicolae Bălcescu</w:t>
            </w:r>
          </w:p>
        </w:tc>
        <w:tc>
          <w:tcPr>
            <w:tcW w:w="1500" w:type="dxa"/>
            <w:gridSpan w:val="3"/>
            <w:tcBorders>
              <w:top w:val="single" w:sz="8" w:space="0" w:color="auto"/>
              <w:left w:val="nil"/>
              <w:bottom w:val="single" w:sz="8" w:space="0" w:color="auto"/>
              <w:right w:val="single" w:sz="8" w:space="0" w:color="000000"/>
            </w:tcBorders>
            <w:vAlign w:val="center"/>
            <w:hideMark/>
          </w:tcPr>
          <w:p w14:paraId="48CAA0D6"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proofErr w:type="spellStart"/>
            <w:r w:rsidRPr="00CB2660">
              <w:rPr>
                <w:rFonts w:ascii="Calibri" w:hAnsi="Calibri" w:cs="Calibri"/>
                <w:b/>
                <w:bCs/>
                <w:color w:val="000000"/>
                <w:kern w:val="0"/>
                <w:sz w:val="16"/>
                <w:szCs w:val="16"/>
                <w:lang w:eastAsia="en-US"/>
              </w:rPr>
              <w:t>Răcăciuni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890DD5"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TOTAL</w:t>
            </w:r>
          </w:p>
        </w:tc>
      </w:tr>
      <w:tr w:rsidR="00CB2660" w:rsidRPr="00CB2660" w14:paraId="75FD0344" w14:textId="77777777" w:rsidTr="00CB266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670E96" w14:textId="77777777" w:rsidR="00CB2660" w:rsidRPr="00CB2660" w:rsidRDefault="00CB2660" w:rsidP="00CB266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4A74397"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proofErr w:type="spellStart"/>
            <w:r w:rsidRPr="00CB2660">
              <w:rPr>
                <w:rFonts w:ascii="Calibri" w:hAnsi="Calibri" w:cs="Calibri"/>
                <w:b/>
                <w:bCs/>
                <w:color w:val="000000"/>
                <w:kern w:val="0"/>
                <w:sz w:val="16"/>
                <w:szCs w:val="16"/>
                <w:lang w:eastAsia="en-US"/>
              </w:rPr>
              <w:t>Efect</w:t>
            </w:r>
            <w:proofErr w:type="spellEnd"/>
            <w:r w:rsidRPr="00CB2660">
              <w:rPr>
                <w:rFonts w:ascii="Calibri" w:hAnsi="Calibri" w:cs="Calibri"/>
                <w:b/>
                <w:bCs/>
                <w:color w:val="000000"/>
                <w:kern w:val="0"/>
                <w:sz w:val="16"/>
                <w:szCs w:val="16"/>
                <w:lang w:eastAsia="en-US"/>
              </w:rPr>
              <w:t xml:space="preserve"> </w:t>
            </w:r>
            <w:proofErr w:type="spellStart"/>
            <w:r w:rsidRPr="00CB26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D8F369"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proofErr w:type="spellStart"/>
            <w:r w:rsidRPr="00CB2660">
              <w:rPr>
                <w:rFonts w:ascii="Calibri" w:hAnsi="Calibri" w:cs="Calibri"/>
                <w:b/>
                <w:bCs/>
                <w:color w:val="000000"/>
                <w:kern w:val="0"/>
                <w:sz w:val="16"/>
                <w:szCs w:val="16"/>
                <w:lang w:eastAsia="en-US"/>
              </w:rPr>
              <w:t>Efect</w:t>
            </w:r>
            <w:proofErr w:type="spellEnd"/>
            <w:r w:rsidRPr="00CB2660">
              <w:rPr>
                <w:rFonts w:ascii="Calibri" w:hAnsi="Calibri" w:cs="Calibri"/>
                <w:b/>
                <w:bCs/>
                <w:color w:val="000000"/>
                <w:kern w:val="0"/>
                <w:sz w:val="16"/>
                <w:szCs w:val="16"/>
                <w:lang w:eastAsia="en-US"/>
              </w:rPr>
              <w:t xml:space="preserve"> </w:t>
            </w:r>
            <w:proofErr w:type="spellStart"/>
            <w:r w:rsidRPr="00CB26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FEF137"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proofErr w:type="spellStart"/>
            <w:r w:rsidRPr="00CB2660">
              <w:rPr>
                <w:rFonts w:ascii="Calibri" w:hAnsi="Calibri" w:cs="Calibri"/>
                <w:b/>
                <w:bCs/>
                <w:color w:val="000000"/>
                <w:kern w:val="0"/>
                <w:sz w:val="16"/>
                <w:szCs w:val="16"/>
                <w:lang w:eastAsia="en-US"/>
              </w:rPr>
              <w:t>Efect</w:t>
            </w:r>
            <w:proofErr w:type="spellEnd"/>
            <w:r w:rsidRPr="00CB2660">
              <w:rPr>
                <w:rFonts w:ascii="Calibri" w:hAnsi="Calibri" w:cs="Calibri"/>
                <w:b/>
                <w:bCs/>
                <w:color w:val="000000"/>
                <w:kern w:val="0"/>
                <w:sz w:val="16"/>
                <w:szCs w:val="16"/>
                <w:lang w:eastAsia="en-US"/>
              </w:rPr>
              <w:t xml:space="preserve"> </w:t>
            </w:r>
            <w:proofErr w:type="spellStart"/>
            <w:r w:rsidRPr="00CB26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789E4D"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proofErr w:type="spellStart"/>
            <w:r w:rsidRPr="00CB2660">
              <w:rPr>
                <w:rFonts w:ascii="Calibri" w:hAnsi="Calibri" w:cs="Calibri"/>
                <w:b/>
                <w:bCs/>
                <w:color w:val="000000"/>
                <w:kern w:val="0"/>
                <w:sz w:val="16"/>
                <w:szCs w:val="16"/>
                <w:lang w:eastAsia="en-US"/>
              </w:rPr>
              <w:t>Efect</w:t>
            </w:r>
            <w:proofErr w:type="spellEnd"/>
            <w:r w:rsidRPr="00CB2660">
              <w:rPr>
                <w:rFonts w:ascii="Calibri" w:hAnsi="Calibri" w:cs="Calibri"/>
                <w:b/>
                <w:bCs/>
                <w:color w:val="000000"/>
                <w:kern w:val="0"/>
                <w:sz w:val="16"/>
                <w:szCs w:val="16"/>
                <w:lang w:eastAsia="en-US"/>
              </w:rPr>
              <w:t xml:space="preserve"> </w:t>
            </w:r>
            <w:proofErr w:type="spellStart"/>
            <w:r w:rsidRPr="00CB26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5DC937"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proofErr w:type="spellStart"/>
            <w:r w:rsidRPr="00CB2660">
              <w:rPr>
                <w:rFonts w:ascii="Calibri" w:hAnsi="Calibri" w:cs="Calibri"/>
                <w:b/>
                <w:bCs/>
                <w:color w:val="000000"/>
                <w:kern w:val="0"/>
                <w:sz w:val="16"/>
                <w:szCs w:val="16"/>
                <w:lang w:eastAsia="en-US"/>
              </w:rPr>
              <w:t>Efect</w:t>
            </w:r>
            <w:proofErr w:type="spellEnd"/>
            <w:r w:rsidRPr="00CB2660">
              <w:rPr>
                <w:rFonts w:ascii="Calibri" w:hAnsi="Calibri" w:cs="Calibri"/>
                <w:b/>
                <w:bCs/>
                <w:color w:val="000000"/>
                <w:kern w:val="0"/>
                <w:sz w:val="16"/>
                <w:szCs w:val="16"/>
                <w:lang w:eastAsia="en-US"/>
              </w:rPr>
              <w:t xml:space="preserve"> </w:t>
            </w:r>
            <w:proofErr w:type="spellStart"/>
            <w:r w:rsidRPr="00CB2660">
              <w:rPr>
                <w:rFonts w:ascii="Calibri" w:hAnsi="Calibri" w:cs="Calibri"/>
                <w:b/>
                <w:bCs/>
                <w:color w:val="000000"/>
                <w:kern w:val="0"/>
                <w:sz w:val="16"/>
                <w:szCs w:val="16"/>
                <w:lang w:eastAsia="en-US"/>
              </w:rPr>
              <w:t>dăunător</w:t>
            </w:r>
            <w:proofErr w:type="spellEnd"/>
          </w:p>
        </w:tc>
      </w:tr>
      <w:tr w:rsidR="00CB2660" w:rsidRPr="00CB2660" w14:paraId="0D68CA49" w14:textId="77777777" w:rsidTr="00CB266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734211" w14:textId="77777777" w:rsidR="00CB2660" w:rsidRPr="00CB2660" w:rsidRDefault="00CB2660" w:rsidP="00CB266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EBA2B1E"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14E66F"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7D8DD36"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AB0C86"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0C5B74"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1D44D5"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CE69B76"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E6CFEA"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C319E1"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C4865C"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63450C"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5CBE18"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F5654E"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3C18DC"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927A41"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HSD</w:t>
            </w:r>
          </w:p>
        </w:tc>
      </w:tr>
      <w:tr w:rsidR="00CB2660" w:rsidRPr="00CB2660" w14:paraId="25B5C3E6"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250E9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0AE6A7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6168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C0A98E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988C5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BD45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1D1FE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E0A7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4EC8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B384D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FCD78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4DCD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8F9D21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FCB07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0A9A5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8D02F5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8</w:t>
            </w:r>
          </w:p>
        </w:tc>
      </w:tr>
      <w:tr w:rsidR="00CB2660" w:rsidRPr="00CB2660" w14:paraId="558DBC71"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9227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A1C669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827D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E3C2D8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AC760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7E0E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BBDE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714BC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479E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75EC6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FC43D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3E0C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A922EC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1A040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A4C8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5F7914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9</w:t>
            </w:r>
          </w:p>
        </w:tc>
      </w:tr>
      <w:tr w:rsidR="00CB2660" w:rsidRPr="00CB2660" w14:paraId="0BADBE44"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831ED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6438F4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D4B5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CA06F2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D5BCA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3529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73873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6998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D90E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7C260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CD063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4FE2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5469CD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FAF3C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675B8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62E5CE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9</w:t>
            </w:r>
          </w:p>
        </w:tc>
      </w:tr>
      <w:tr w:rsidR="00CB2660" w:rsidRPr="00CB2660" w14:paraId="51392F9E"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8F5B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CA7647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6142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5FFFDB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B58F1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EC92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8DE8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D9B5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D183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16FE5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288CA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8A0D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92FE8C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E01A70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1B31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4F0B41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16</w:t>
            </w:r>
          </w:p>
        </w:tc>
      </w:tr>
      <w:tr w:rsidR="00CB2660" w:rsidRPr="00CB2660" w14:paraId="68661572"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49DD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287E19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78A8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AB9F09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50071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C80E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58FFD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AEB1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995F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FBF37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B6E91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8727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DED178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BAC621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3C1A9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FD4239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17</w:t>
            </w:r>
          </w:p>
        </w:tc>
      </w:tr>
      <w:tr w:rsidR="00CB2660" w:rsidRPr="00CB2660" w14:paraId="21D2B41F"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519C1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8DE0AD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327A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62454E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DA271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9887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566F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B155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EE37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B8B71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5531B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239F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D5585F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500AC5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0897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207018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16</w:t>
            </w:r>
          </w:p>
        </w:tc>
      </w:tr>
      <w:tr w:rsidR="00CB2660" w:rsidRPr="00CB2660" w14:paraId="551873F0"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54CA7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EE778A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CF84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99CE86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8C648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94FD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962F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698D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2344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8CDFF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78BB7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D32B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4FE9A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1C29A1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9DF45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3B2955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20</w:t>
            </w:r>
          </w:p>
        </w:tc>
      </w:tr>
      <w:tr w:rsidR="00CB2660" w:rsidRPr="00CB2660" w14:paraId="63706779"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249AA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54DB1B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68F8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0DDA2D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BCAF6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1DD1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AB403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BC37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78B1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40EFA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36361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56C6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CDC0AF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09DD9C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B8BA1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3C764B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29</w:t>
            </w:r>
          </w:p>
        </w:tc>
      </w:tr>
      <w:tr w:rsidR="00CB2660" w:rsidRPr="00CB2660" w14:paraId="47ACAE7D"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E6B5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7A9C9E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31A6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D07BA1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7B607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1B4F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F73C1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8530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73C1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392FC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EB7F1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7C1B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A4E747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ED62ED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F46B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FD7DFA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17</w:t>
            </w:r>
          </w:p>
        </w:tc>
      </w:tr>
      <w:tr w:rsidR="00CB2660" w:rsidRPr="00CB2660" w14:paraId="3BE58AF3"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AEC58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9DDB1C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8F27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179647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0F0DE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5425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FD5C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8438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25F0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A4DEC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03FB9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8CF7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F9CC84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CBB10E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85072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D6F24D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11</w:t>
            </w:r>
          </w:p>
        </w:tc>
      </w:tr>
      <w:tr w:rsidR="00CB2660" w:rsidRPr="00CB2660" w14:paraId="3FCFAE55"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10584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E16967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85AB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6DD948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9885D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27D4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D5C1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3DBB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1D0C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634A7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2BD45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D56F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57ECB6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4EF25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389A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1B3F52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w:t>
            </w:r>
          </w:p>
        </w:tc>
      </w:tr>
      <w:tr w:rsidR="00CB2660" w:rsidRPr="00CB2660" w14:paraId="6879A508"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5FC75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E6E89D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A593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2F2D6CA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EC64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A13D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D8353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D459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43CF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040B5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44EF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545D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0D14741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B55D6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E3A1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2E96C11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4</w:t>
            </w:r>
          </w:p>
        </w:tc>
      </w:tr>
      <w:tr w:rsidR="00CB2660" w:rsidRPr="00CB2660" w14:paraId="4DAEF7C2"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D076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7D2295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A26B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2FCD2A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996F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1AD8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B743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6C0E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2D34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702CB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09E8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F964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DB458B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BD20A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9B7AC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7BC19CF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w:t>
            </w:r>
          </w:p>
        </w:tc>
      </w:tr>
      <w:tr w:rsidR="00CB2660" w:rsidRPr="00CB2660" w14:paraId="056CA27F"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63B37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7E84B2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7BAC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8E4890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9C89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1ADE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9A81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39D5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87BB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5EABE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51B3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1576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5230F7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161F0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1299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3B9605E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w:t>
            </w:r>
          </w:p>
        </w:tc>
      </w:tr>
      <w:tr w:rsidR="00CB2660" w:rsidRPr="00CB2660" w14:paraId="0105B1C0"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A28B2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DC00BC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2057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BE7F35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FB71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F965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76F2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02C9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AAB1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435BB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24FB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8662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0D540E7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B76F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0DBF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5D938FE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1D5F4313"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80B1C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E30B40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821B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4B2AF9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7179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0A64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7515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8AA9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4FB8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417AE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5A1A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6549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7646DF3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D549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D1D23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3A7B0AE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5149DF66"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9CF7F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2E24E5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470F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CCE9C4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D525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D913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936F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D590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C173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04488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EC32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06DE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2360BF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6E28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DCDA9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0BA974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2731101F"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0C21C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E787AF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29EB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85EA5E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01C5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CD62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0831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2E46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1EAD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5BDBC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B43A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00A4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4073C1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9AA7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D0B6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91AE0D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71701417"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44319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32EDD1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3E15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C49A74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3C16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FB8D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2752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4643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50A5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DA713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61B0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6CEE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2C502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BD91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3F09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780C0C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437DC35C"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F9DF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91C881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EA9F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EB0BA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AABA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8296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8C79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E5CE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ECA5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5FDF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DD98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0061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964A3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AF49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76AE1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9022CC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6EF7CA31"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BC892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DE7344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D52B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EB4F4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C7ED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A5B6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1C78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04D9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DD25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AC1F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1398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93E2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D2EC1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6DFA0"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ADF7B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704D1F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06761A97"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4B55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C7E522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18F4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83A2F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EB7D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F871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EBBB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57D4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4066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66FB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79DB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A22B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237B6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2415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D06F8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A547E1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2C491B5B"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E6CB5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01413E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BBD5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AC60B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734B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DD0A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9984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3322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71C7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CD50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563C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1BB4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9B76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CED5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ADC8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3C104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4677A215"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AB484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5018E6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217B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145D5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E6DC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5956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24A4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8F4F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A79C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E9D2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00E0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6FE1B"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F2A4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6934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DEE2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7223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60A39205"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1CD8D"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8796D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21F8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714A9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6C7E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F2B2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843C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CE86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BCF5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E315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7D6A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2D52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7349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A853C"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6647F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E350E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650C22B8"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25BD6D" w14:textId="77777777" w:rsidR="00CB2660" w:rsidRPr="00CB2660" w:rsidRDefault="00CB2660" w:rsidP="00CB2660">
            <w:pPr>
              <w:suppressAutoHyphens w:val="0"/>
              <w:jc w:val="center"/>
              <w:rPr>
                <w:rFonts w:ascii="Calibri" w:hAnsi="Calibri" w:cs="Calibri"/>
                <w:color w:val="000000"/>
                <w:kern w:val="0"/>
                <w:sz w:val="16"/>
                <w:szCs w:val="16"/>
                <w:lang w:eastAsia="en-US"/>
              </w:rPr>
            </w:pPr>
            <w:proofErr w:type="spellStart"/>
            <w:r w:rsidRPr="00CB2660">
              <w:rPr>
                <w:rFonts w:ascii="Calibri" w:hAnsi="Calibri" w:cs="Calibri"/>
                <w:color w:val="000000"/>
                <w:kern w:val="0"/>
                <w:sz w:val="16"/>
                <w:szCs w:val="16"/>
                <w:lang w:eastAsia="en-US"/>
              </w:rPr>
              <w:t>peste</w:t>
            </w:r>
            <w:proofErr w:type="spellEnd"/>
            <w:r w:rsidRPr="00CB266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8E1093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B5E52"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CE335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5BD93"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65FC1"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46785"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4559F"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59BB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38524"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75878"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9DBBE"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FFFD6"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6793A"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E580A9"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59E07" w14:textId="77777777" w:rsidR="00CB2660" w:rsidRPr="00CB2660" w:rsidRDefault="00CB2660" w:rsidP="00CB2660">
            <w:pPr>
              <w:suppressAutoHyphens w:val="0"/>
              <w:jc w:val="center"/>
              <w:rPr>
                <w:rFonts w:ascii="Calibri" w:hAnsi="Calibri" w:cs="Calibri"/>
                <w:color w:val="000000"/>
                <w:kern w:val="0"/>
                <w:sz w:val="16"/>
                <w:szCs w:val="16"/>
                <w:lang w:eastAsia="en-US"/>
              </w:rPr>
            </w:pPr>
            <w:r w:rsidRPr="00CB2660">
              <w:rPr>
                <w:rFonts w:ascii="Calibri" w:hAnsi="Calibri" w:cs="Calibri"/>
                <w:color w:val="000000"/>
                <w:kern w:val="0"/>
                <w:sz w:val="16"/>
                <w:szCs w:val="16"/>
                <w:lang w:eastAsia="en-US"/>
              </w:rPr>
              <w:t>0</w:t>
            </w:r>
          </w:p>
        </w:tc>
      </w:tr>
      <w:tr w:rsidR="00CB2660" w:rsidRPr="00CB2660" w14:paraId="190628EE" w14:textId="77777777" w:rsidTr="00CB26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9CE52E"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710E49D"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F18C7"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118</w:t>
            </w:r>
          </w:p>
        </w:tc>
        <w:tc>
          <w:tcPr>
            <w:tcW w:w="580" w:type="dxa"/>
            <w:tcBorders>
              <w:top w:val="nil"/>
              <w:left w:val="nil"/>
              <w:bottom w:val="single" w:sz="8" w:space="0" w:color="auto"/>
              <w:right w:val="single" w:sz="8" w:space="0" w:color="auto"/>
            </w:tcBorders>
            <w:vAlign w:val="center"/>
            <w:hideMark/>
          </w:tcPr>
          <w:p w14:paraId="1A06578C"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05953C1"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EC7EF"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C791E33"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8874D9"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79F5E"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74A9C09F"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F4F8E0C"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9269F"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440</w:t>
            </w:r>
          </w:p>
        </w:tc>
        <w:tc>
          <w:tcPr>
            <w:tcW w:w="500" w:type="dxa"/>
            <w:tcBorders>
              <w:top w:val="nil"/>
              <w:left w:val="nil"/>
              <w:bottom w:val="single" w:sz="8" w:space="0" w:color="auto"/>
              <w:right w:val="single" w:sz="8" w:space="0" w:color="auto"/>
            </w:tcBorders>
            <w:vAlign w:val="center"/>
            <w:hideMark/>
          </w:tcPr>
          <w:p w14:paraId="6C1B6771"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115</w:t>
            </w:r>
          </w:p>
        </w:tc>
        <w:tc>
          <w:tcPr>
            <w:tcW w:w="500" w:type="dxa"/>
            <w:tcBorders>
              <w:top w:val="nil"/>
              <w:left w:val="nil"/>
              <w:bottom w:val="single" w:sz="8" w:space="0" w:color="auto"/>
              <w:right w:val="single" w:sz="8" w:space="0" w:color="auto"/>
            </w:tcBorders>
            <w:vAlign w:val="center"/>
            <w:hideMark/>
          </w:tcPr>
          <w:p w14:paraId="725C5767"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20646"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628</w:t>
            </w:r>
          </w:p>
        </w:tc>
        <w:tc>
          <w:tcPr>
            <w:tcW w:w="500" w:type="dxa"/>
            <w:tcBorders>
              <w:top w:val="nil"/>
              <w:left w:val="nil"/>
              <w:bottom w:val="single" w:sz="8" w:space="0" w:color="auto"/>
              <w:right w:val="single" w:sz="8" w:space="0" w:color="auto"/>
            </w:tcBorders>
            <w:vAlign w:val="center"/>
            <w:hideMark/>
          </w:tcPr>
          <w:p w14:paraId="0C078F03" w14:textId="77777777" w:rsidR="00CB2660" w:rsidRPr="00CB2660" w:rsidRDefault="00CB2660" w:rsidP="00CB2660">
            <w:pPr>
              <w:suppressAutoHyphens w:val="0"/>
              <w:jc w:val="center"/>
              <w:rPr>
                <w:rFonts w:ascii="Calibri" w:hAnsi="Calibri" w:cs="Calibri"/>
                <w:b/>
                <w:bCs/>
                <w:color w:val="000000"/>
                <w:kern w:val="0"/>
                <w:sz w:val="16"/>
                <w:szCs w:val="16"/>
                <w:lang w:eastAsia="en-US"/>
              </w:rPr>
            </w:pPr>
            <w:r w:rsidRPr="00CB2660">
              <w:rPr>
                <w:rFonts w:ascii="Calibri" w:hAnsi="Calibri" w:cs="Calibri"/>
                <w:b/>
                <w:bCs/>
                <w:color w:val="000000"/>
                <w:kern w:val="0"/>
                <w:sz w:val="16"/>
                <w:szCs w:val="16"/>
                <w:lang w:eastAsia="en-US"/>
              </w:rPr>
              <w:t>164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A72ED">
        <w:rPr>
          <w:rFonts w:ascii="Arial" w:hAnsi="Arial" w:cs="Arial"/>
          <w:b w:val="0"/>
          <w:i/>
          <w:iCs/>
          <w:color w:val="000000"/>
          <w:sz w:val="24"/>
          <w:szCs w:val="24"/>
          <w:lang w:val="ro-RO"/>
        </w:rPr>
        <w:lastRenderedPageBreak/>
        <w:t xml:space="preserve">Tab. </w:t>
      </w:r>
      <w:r w:rsidR="00077C13" w:rsidRPr="00EA72ED">
        <w:rPr>
          <w:rFonts w:ascii="Arial" w:hAnsi="Arial" w:cs="Arial"/>
          <w:b w:val="0"/>
          <w:i/>
          <w:iCs/>
          <w:color w:val="000000"/>
          <w:sz w:val="24"/>
          <w:szCs w:val="24"/>
          <w:lang w:val="ro-RO"/>
        </w:rPr>
        <w:t>20</w:t>
      </w:r>
      <w:r w:rsidRPr="00EA72E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6FB3A0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A72E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A72ED" w:rsidRPr="0038617C" w14:paraId="084DB35F"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583C1E" w14:textId="77777777" w:rsidR="00EA72ED" w:rsidRPr="0038617C" w:rsidRDefault="00EA72E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C0712AE" w14:textId="2A18AE18" w:rsidR="00EA72ED" w:rsidRPr="0038617C" w:rsidRDefault="00EA72E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Cleja</w:t>
            </w:r>
          </w:p>
        </w:tc>
        <w:tc>
          <w:tcPr>
            <w:tcW w:w="1760" w:type="dxa"/>
            <w:tcBorders>
              <w:top w:val="nil"/>
              <w:left w:val="nil"/>
              <w:bottom w:val="single" w:sz="4" w:space="0" w:color="auto"/>
              <w:right w:val="single" w:sz="4" w:space="0" w:color="auto"/>
            </w:tcBorders>
            <w:noWrap/>
            <w:vAlign w:val="center"/>
            <w:hideMark/>
          </w:tcPr>
          <w:p w14:paraId="26647780"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7493E9E" w14:textId="617A09CA"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FF41A6D" w14:textId="1A78832B" w:rsidR="00EA72ED"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Cleja</w:t>
            </w:r>
          </w:p>
          <w:p w14:paraId="62A69825" w14:textId="77777777" w:rsidR="00EA72ED" w:rsidRPr="0038617C" w:rsidRDefault="00EA72E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27A766" w14:textId="1C69FCBC" w:rsidR="00EA72ED" w:rsidRPr="0038617C" w:rsidRDefault="00275A5B" w:rsidP="00275A5B">
            <w:pPr>
              <w:suppressAutoHyphens w:val="0"/>
              <w:jc w:val="center"/>
              <w:rPr>
                <w:rFonts w:ascii="Arial" w:hAnsi="Arial" w:cs="Arial"/>
                <w:color w:val="000000"/>
                <w:kern w:val="0"/>
                <w:sz w:val="18"/>
                <w:szCs w:val="18"/>
                <w:lang w:val="ro-RO" w:eastAsia="ro-RO"/>
              </w:rPr>
            </w:pPr>
            <w:proofErr w:type="spellStart"/>
            <w:r w:rsidRPr="00275A5B">
              <w:rPr>
                <w:rFonts w:ascii="Arial" w:hAnsi="Arial" w:cs="Arial"/>
                <w:color w:val="000000"/>
                <w:kern w:val="0"/>
                <w:sz w:val="18"/>
                <w:szCs w:val="18"/>
                <w:lang w:eastAsia="ro-RO"/>
              </w:rPr>
              <w:t>venituri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proprii</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buget</w:t>
            </w:r>
            <w:proofErr w:type="spellEnd"/>
            <w:r w:rsidRPr="00275A5B">
              <w:rPr>
                <w:rFonts w:ascii="Arial" w:hAnsi="Arial" w:cs="Arial"/>
                <w:color w:val="000000"/>
                <w:kern w:val="0"/>
                <w:sz w:val="18"/>
                <w:szCs w:val="18"/>
                <w:lang w:eastAsia="ro-RO"/>
              </w:rPr>
              <w:t xml:space="preserve"> de stat/</w:t>
            </w:r>
            <w:proofErr w:type="spellStart"/>
            <w:r w:rsidRPr="00275A5B">
              <w:rPr>
                <w:rFonts w:ascii="Arial" w:hAnsi="Arial" w:cs="Arial"/>
                <w:color w:val="000000"/>
                <w:kern w:val="0"/>
                <w:sz w:val="18"/>
                <w:szCs w:val="18"/>
                <w:lang w:eastAsia="ro-RO"/>
              </w:rPr>
              <w:t>fonduri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europene</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alte</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surse</w:t>
            </w:r>
            <w:proofErr w:type="spellEnd"/>
          </w:p>
        </w:tc>
      </w:tr>
      <w:tr w:rsidR="00EA72ED" w:rsidRPr="0038617C" w14:paraId="091084D7"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16D3323" w14:textId="77777777" w:rsidR="00EA72ED" w:rsidRPr="0038617C" w:rsidRDefault="00EA72E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54FA34E" w14:textId="3726801A" w:rsidR="00EA72ED" w:rsidRPr="0038617C" w:rsidRDefault="00EA72E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Faraoani</w:t>
            </w:r>
          </w:p>
        </w:tc>
        <w:tc>
          <w:tcPr>
            <w:tcW w:w="1760" w:type="dxa"/>
            <w:tcBorders>
              <w:top w:val="nil"/>
              <w:left w:val="nil"/>
              <w:bottom w:val="single" w:sz="4" w:space="0" w:color="auto"/>
              <w:right w:val="single" w:sz="4" w:space="0" w:color="auto"/>
            </w:tcBorders>
            <w:noWrap/>
            <w:vAlign w:val="center"/>
            <w:hideMark/>
          </w:tcPr>
          <w:p w14:paraId="2B3895CB"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D757E6" w14:textId="6077CAE5"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453F383" w14:textId="627C6549" w:rsidR="00EA72ED"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Faraoani</w:t>
            </w:r>
          </w:p>
          <w:p w14:paraId="63B1C413" w14:textId="77777777" w:rsidR="00EA72ED" w:rsidRPr="0038617C" w:rsidRDefault="00EA72E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5BC04CA" w14:textId="647BD8B5" w:rsidR="00EA72ED" w:rsidRPr="0038617C" w:rsidRDefault="00275A5B" w:rsidP="00275A5B">
            <w:pPr>
              <w:suppressAutoHyphens w:val="0"/>
              <w:jc w:val="center"/>
              <w:rPr>
                <w:rFonts w:ascii="Arial" w:hAnsi="Arial" w:cs="Arial"/>
                <w:color w:val="000000"/>
                <w:kern w:val="0"/>
                <w:sz w:val="18"/>
                <w:szCs w:val="18"/>
                <w:lang w:val="ro-RO" w:eastAsia="ro-RO"/>
              </w:rPr>
            </w:pPr>
            <w:proofErr w:type="spellStart"/>
            <w:r w:rsidRPr="00275A5B">
              <w:rPr>
                <w:rFonts w:ascii="Arial" w:hAnsi="Arial" w:cs="Arial"/>
                <w:color w:val="000000"/>
                <w:kern w:val="0"/>
                <w:sz w:val="18"/>
                <w:szCs w:val="18"/>
                <w:lang w:eastAsia="ro-RO"/>
              </w:rPr>
              <w:t>venituri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proprii</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buget</w:t>
            </w:r>
            <w:proofErr w:type="spellEnd"/>
            <w:r w:rsidRPr="00275A5B">
              <w:rPr>
                <w:rFonts w:ascii="Arial" w:hAnsi="Arial" w:cs="Arial"/>
                <w:color w:val="000000"/>
                <w:kern w:val="0"/>
                <w:sz w:val="18"/>
                <w:szCs w:val="18"/>
                <w:lang w:eastAsia="ro-RO"/>
              </w:rPr>
              <w:t xml:space="preserve"> de stat/</w:t>
            </w:r>
            <w:proofErr w:type="spellStart"/>
            <w:r w:rsidRPr="00275A5B">
              <w:rPr>
                <w:rFonts w:ascii="Arial" w:hAnsi="Arial" w:cs="Arial"/>
                <w:color w:val="000000"/>
                <w:kern w:val="0"/>
                <w:sz w:val="18"/>
                <w:szCs w:val="18"/>
                <w:lang w:eastAsia="ro-RO"/>
              </w:rPr>
              <w:t>fonduri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europene</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alte</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surse</w:t>
            </w:r>
            <w:proofErr w:type="spellEnd"/>
          </w:p>
        </w:tc>
      </w:tr>
      <w:tr w:rsidR="00EA72ED" w:rsidRPr="0038617C" w14:paraId="6E29A106"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EEE767C" w14:textId="77777777" w:rsidR="00EA72ED" w:rsidRPr="0038617C" w:rsidRDefault="00EA72E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D445F9D" w14:textId="79A08642" w:rsidR="00EA72ED" w:rsidRPr="0038617C" w:rsidRDefault="00EA72E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Nicolae Bălcescu</w:t>
            </w:r>
          </w:p>
        </w:tc>
        <w:tc>
          <w:tcPr>
            <w:tcW w:w="1760" w:type="dxa"/>
            <w:tcBorders>
              <w:top w:val="nil"/>
              <w:left w:val="nil"/>
              <w:bottom w:val="single" w:sz="4" w:space="0" w:color="auto"/>
              <w:right w:val="single" w:sz="4" w:space="0" w:color="auto"/>
            </w:tcBorders>
            <w:noWrap/>
            <w:vAlign w:val="center"/>
            <w:hideMark/>
          </w:tcPr>
          <w:p w14:paraId="431511CE"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A58EAC6" w14:textId="0B9D1E9E"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03366B9" w14:textId="28491BDA" w:rsidR="00EA72ED"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Nicolae Bălcescu</w:t>
            </w:r>
          </w:p>
          <w:p w14:paraId="2EF8BB46" w14:textId="77777777" w:rsidR="00EA72ED" w:rsidRPr="0038617C" w:rsidRDefault="00EA72E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7352DC5" w14:textId="771BA637" w:rsidR="00EA72ED" w:rsidRPr="0038617C" w:rsidRDefault="00275A5B" w:rsidP="00275A5B">
            <w:pPr>
              <w:suppressAutoHyphens w:val="0"/>
              <w:jc w:val="center"/>
              <w:rPr>
                <w:rFonts w:ascii="Arial" w:hAnsi="Arial" w:cs="Arial"/>
                <w:color w:val="000000"/>
                <w:kern w:val="0"/>
                <w:sz w:val="18"/>
                <w:szCs w:val="18"/>
                <w:lang w:val="ro-RO" w:eastAsia="ro-RO"/>
              </w:rPr>
            </w:pPr>
            <w:proofErr w:type="spellStart"/>
            <w:r w:rsidRPr="00275A5B">
              <w:rPr>
                <w:rFonts w:ascii="Arial" w:hAnsi="Arial" w:cs="Arial"/>
                <w:color w:val="000000"/>
                <w:kern w:val="0"/>
                <w:sz w:val="18"/>
                <w:szCs w:val="18"/>
                <w:lang w:eastAsia="ro-RO"/>
              </w:rPr>
              <w:t>venituri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proprii</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buget</w:t>
            </w:r>
            <w:proofErr w:type="spellEnd"/>
            <w:r w:rsidRPr="00275A5B">
              <w:rPr>
                <w:rFonts w:ascii="Arial" w:hAnsi="Arial" w:cs="Arial"/>
                <w:color w:val="000000"/>
                <w:kern w:val="0"/>
                <w:sz w:val="18"/>
                <w:szCs w:val="18"/>
                <w:lang w:eastAsia="ro-RO"/>
              </w:rPr>
              <w:t xml:space="preserve"> de stat/</w:t>
            </w:r>
            <w:proofErr w:type="spellStart"/>
            <w:r w:rsidRPr="00275A5B">
              <w:rPr>
                <w:rFonts w:ascii="Arial" w:hAnsi="Arial" w:cs="Arial"/>
                <w:color w:val="000000"/>
                <w:kern w:val="0"/>
                <w:sz w:val="18"/>
                <w:szCs w:val="18"/>
                <w:lang w:eastAsia="ro-RO"/>
              </w:rPr>
              <w:t>fonduri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europene</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alte</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surse</w:t>
            </w:r>
            <w:proofErr w:type="spellEnd"/>
          </w:p>
        </w:tc>
      </w:tr>
      <w:tr w:rsidR="00EA72ED" w:rsidRPr="0038617C" w14:paraId="09988CF1"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4C80D15" w14:textId="77777777" w:rsidR="00EA72ED" w:rsidRPr="0038617C" w:rsidRDefault="00EA72E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AAAD9A" w14:textId="084CA923" w:rsidR="00EA72ED" w:rsidRPr="0038617C" w:rsidRDefault="00EA72E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Răcăciuni</w:t>
            </w:r>
          </w:p>
        </w:tc>
        <w:tc>
          <w:tcPr>
            <w:tcW w:w="1760" w:type="dxa"/>
            <w:tcBorders>
              <w:top w:val="nil"/>
              <w:left w:val="nil"/>
              <w:bottom w:val="single" w:sz="4" w:space="0" w:color="auto"/>
              <w:right w:val="single" w:sz="4" w:space="0" w:color="auto"/>
            </w:tcBorders>
            <w:noWrap/>
            <w:vAlign w:val="center"/>
            <w:hideMark/>
          </w:tcPr>
          <w:p w14:paraId="23D2D805" w14:textId="77777777"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AB60105" w14:textId="4EDC8013" w:rsidR="00EA72ED" w:rsidRPr="0038617C"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3520869" w14:textId="77F9CAE4" w:rsidR="00EA72ED" w:rsidRDefault="00EA72E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Răcăciuni</w:t>
            </w:r>
          </w:p>
          <w:p w14:paraId="5D199E0D" w14:textId="77777777" w:rsidR="00EA72ED" w:rsidRPr="0038617C" w:rsidRDefault="00EA72E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AD146DE" w14:textId="33468112" w:rsidR="00EA72ED" w:rsidRPr="0038617C" w:rsidRDefault="00275A5B" w:rsidP="00275A5B">
            <w:pPr>
              <w:suppressAutoHyphens w:val="0"/>
              <w:jc w:val="center"/>
              <w:rPr>
                <w:rFonts w:ascii="Arial" w:hAnsi="Arial" w:cs="Arial"/>
                <w:color w:val="000000"/>
                <w:kern w:val="0"/>
                <w:sz w:val="18"/>
                <w:szCs w:val="18"/>
                <w:lang w:val="ro-RO" w:eastAsia="ro-RO"/>
              </w:rPr>
            </w:pPr>
            <w:proofErr w:type="spellStart"/>
            <w:r w:rsidRPr="00275A5B">
              <w:rPr>
                <w:rFonts w:ascii="Arial" w:hAnsi="Arial" w:cs="Arial"/>
                <w:color w:val="000000"/>
                <w:kern w:val="0"/>
                <w:sz w:val="18"/>
                <w:szCs w:val="18"/>
                <w:lang w:eastAsia="ro-RO"/>
              </w:rPr>
              <w:t>venituri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proprii</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buget</w:t>
            </w:r>
            <w:proofErr w:type="spellEnd"/>
            <w:r w:rsidRPr="00275A5B">
              <w:rPr>
                <w:rFonts w:ascii="Arial" w:hAnsi="Arial" w:cs="Arial"/>
                <w:color w:val="000000"/>
                <w:kern w:val="0"/>
                <w:sz w:val="18"/>
                <w:szCs w:val="18"/>
                <w:lang w:eastAsia="ro-RO"/>
              </w:rPr>
              <w:t xml:space="preserve"> de stat/</w:t>
            </w:r>
            <w:proofErr w:type="spellStart"/>
            <w:r w:rsidRPr="00275A5B">
              <w:rPr>
                <w:rFonts w:ascii="Arial" w:hAnsi="Arial" w:cs="Arial"/>
                <w:color w:val="000000"/>
                <w:kern w:val="0"/>
                <w:sz w:val="18"/>
                <w:szCs w:val="18"/>
                <w:lang w:eastAsia="ro-RO"/>
              </w:rPr>
              <w:t>fonduri</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europene</w:t>
            </w:r>
            <w:proofErr w:type="spellEnd"/>
            <w:r w:rsidRPr="00275A5B">
              <w:rPr>
                <w:rFonts w:ascii="Arial" w:hAnsi="Arial" w:cs="Arial"/>
                <w:color w:val="000000"/>
                <w:kern w:val="0"/>
                <w:sz w:val="18"/>
                <w:szCs w:val="18"/>
                <w:lang w:eastAsia="ro-RO"/>
              </w:rPr>
              <w:t>/</w:t>
            </w:r>
            <w:proofErr w:type="spellStart"/>
            <w:r w:rsidRPr="00275A5B">
              <w:rPr>
                <w:rFonts w:ascii="Arial" w:hAnsi="Arial" w:cs="Arial"/>
                <w:color w:val="000000"/>
                <w:kern w:val="0"/>
                <w:sz w:val="18"/>
                <w:szCs w:val="18"/>
                <w:lang w:eastAsia="ro-RO"/>
              </w:rPr>
              <w:t>alte</w:t>
            </w:r>
            <w:proofErr w:type="spellEnd"/>
            <w:r w:rsidRPr="00275A5B">
              <w:rPr>
                <w:rFonts w:ascii="Arial" w:hAnsi="Arial" w:cs="Arial"/>
                <w:color w:val="000000"/>
                <w:kern w:val="0"/>
                <w:sz w:val="18"/>
                <w:szCs w:val="18"/>
                <w:lang w:eastAsia="ro-RO"/>
              </w:rPr>
              <w:t xml:space="preserve"> </w:t>
            </w:r>
            <w:proofErr w:type="spellStart"/>
            <w:r w:rsidRPr="00275A5B">
              <w:rPr>
                <w:rFonts w:ascii="Arial" w:hAnsi="Arial" w:cs="Arial"/>
                <w:color w:val="000000"/>
                <w:kern w:val="0"/>
                <w:sz w:val="18"/>
                <w:szCs w:val="18"/>
                <w:lang w:eastAsia="ro-RO"/>
              </w:rPr>
              <w:t>surse</w:t>
            </w:r>
            <w:proofErr w:type="spellEnd"/>
          </w:p>
        </w:tc>
      </w:tr>
    </w:tbl>
    <w:p w14:paraId="0FF72274" w14:textId="77777777" w:rsidR="00C2713C" w:rsidRDefault="00C2713C" w:rsidP="00FB48ED">
      <w:pPr>
        <w:autoSpaceDE w:val="0"/>
        <w:jc w:val="center"/>
        <w:rPr>
          <w:rFonts w:ascii="Arial" w:hAnsi="Arial" w:cs="Arial"/>
          <w:b/>
          <w:bCs/>
          <w:lang w:val="ro-RO"/>
        </w:rPr>
      </w:pPr>
    </w:p>
    <w:p w14:paraId="48734523" w14:textId="77777777" w:rsidR="00EA72ED" w:rsidRDefault="00EA72ED" w:rsidP="00FB48ED">
      <w:pPr>
        <w:autoSpaceDE w:val="0"/>
        <w:jc w:val="center"/>
        <w:rPr>
          <w:rFonts w:ascii="Arial" w:hAnsi="Arial" w:cs="Arial"/>
          <w:b/>
          <w:bCs/>
          <w:lang w:val="ro-RO"/>
        </w:rPr>
      </w:pPr>
    </w:p>
    <w:p w14:paraId="1426175F" w14:textId="77777777" w:rsidR="00EA72ED" w:rsidRDefault="00EA72ED" w:rsidP="00FB48ED">
      <w:pPr>
        <w:autoSpaceDE w:val="0"/>
        <w:jc w:val="center"/>
        <w:rPr>
          <w:rFonts w:ascii="Arial" w:hAnsi="Arial" w:cs="Arial"/>
          <w:b/>
          <w:bCs/>
          <w:lang w:val="ro-RO"/>
        </w:rPr>
        <w:sectPr w:rsidR="00EA72ED"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E545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40A3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EA72ED" w:rsidRPr="00CC511B" w14:paraId="758E1223" w14:textId="77777777" w:rsidTr="00DC78F2">
        <w:trPr>
          <w:trHeight w:val="300"/>
          <w:jc w:val="center"/>
        </w:trPr>
        <w:tc>
          <w:tcPr>
            <w:tcW w:w="4177" w:type="dxa"/>
            <w:tcBorders>
              <w:left w:val="single" w:sz="4" w:space="0" w:color="000000"/>
              <w:bottom w:val="single" w:sz="4" w:space="0" w:color="000000"/>
            </w:tcBorders>
            <w:vAlign w:val="center"/>
          </w:tcPr>
          <w:p w14:paraId="5FDCC6EA" w14:textId="77777777" w:rsidR="00EA72ED" w:rsidRPr="00CC511B" w:rsidRDefault="00EA72ED"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33C7F03A" w14:textId="77777777" w:rsidR="00EA72ED" w:rsidRPr="002E2900" w:rsidRDefault="00EA72ED" w:rsidP="00DC78F2">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1857A628" w14:textId="77777777" w:rsidR="00EA72ED" w:rsidRPr="002E2900" w:rsidRDefault="00EA72ED" w:rsidP="00DC78F2">
            <w:pPr>
              <w:jc w:val="center"/>
              <w:rPr>
                <w:rFonts w:ascii="Arial" w:hAnsi="Arial" w:cs="Arial"/>
                <w:iCs/>
                <w:sz w:val="20"/>
                <w:szCs w:val="20"/>
                <w:lang w:val="ro-RO"/>
              </w:rPr>
            </w:pPr>
            <w:r>
              <w:rPr>
                <w:rFonts w:ascii="Arial" w:hAnsi="Arial" w:cs="Arial"/>
                <w:iCs/>
                <w:sz w:val="20"/>
                <w:szCs w:val="20"/>
                <w:lang w:val="ro-RO"/>
              </w:rPr>
              <w:t>-</w:t>
            </w:r>
          </w:p>
        </w:tc>
      </w:tr>
      <w:tr w:rsidR="00EA72ED" w:rsidRPr="00CC511B" w14:paraId="308EB5A1" w14:textId="77777777" w:rsidTr="00DC78F2">
        <w:trPr>
          <w:trHeight w:val="300"/>
          <w:jc w:val="center"/>
        </w:trPr>
        <w:tc>
          <w:tcPr>
            <w:tcW w:w="4177" w:type="dxa"/>
            <w:tcBorders>
              <w:left w:val="single" w:sz="4" w:space="0" w:color="000000"/>
              <w:bottom w:val="single" w:sz="4" w:space="0" w:color="000000"/>
            </w:tcBorders>
            <w:vAlign w:val="center"/>
          </w:tcPr>
          <w:p w14:paraId="665ABF19" w14:textId="77777777" w:rsidR="00EA72ED" w:rsidRPr="00760B50" w:rsidRDefault="00EA72ED"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r>
              <w:rPr>
                <w:rFonts w:ascii="Arial" w:hAnsi="Arial" w:cs="Arial"/>
                <w:iCs/>
                <w:sz w:val="20"/>
                <w:szCs w:val="20"/>
                <w:lang w:val="ro-RO"/>
              </w:rPr>
              <w:t>sensibile</w:t>
            </w:r>
          </w:p>
        </w:tc>
        <w:tc>
          <w:tcPr>
            <w:tcW w:w="2250" w:type="dxa"/>
            <w:tcBorders>
              <w:left w:val="single" w:sz="4" w:space="0" w:color="000000"/>
              <w:bottom w:val="single" w:sz="4" w:space="0" w:color="000000"/>
              <w:right w:val="single" w:sz="4" w:space="0" w:color="auto"/>
            </w:tcBorders>
            <w:vAlign w:val="center"/>
          </w:tcPr>
          <w:p w14:paraId="426221FC" w14:textId="77777777" w:rsidR="00EA72ED" w:rsidRPr="006117FF" w:rsidRDefault="00EA72ED"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9BE9CB5" w14:textId="77777777" w:rsidR="00EA72ED" w:rsidRDefault="00EA72ED" w:rsidP="00DC78F2">
            <w:pPr>
              <w:jc w:val="center"/>
              <w:rPr>
                <w:rFonts w:ascii="Arial" w:hAnsi="Arial" w:cs="Arial"/>
                <w:sz w:val="20"/>
                <w:szCs w:val="20"/>
                <w:lang w:val="ro-RO"/>
              </w:rPr>
            </w:pPr>
            <w:r>
              <w:rPr>
                <w:rFonts w:ascii="Arial" w:hAnsi="Arial" w:cs="Arial"/>
                <w:sz w:val="20"/>
                <w:szCs w:val="20"/>
                <w:lang w:val="ro-RO"/>
              </w:rPr>
              <w:t>-</w:t>
            </w:r>
          </w:p>
        </w:tc>
      </w:tr>
      <w:tr w:rsidR="00EA72ED" w:rsidRPr="00CC511B" w14:paraId="72E090B3" w14:textId="77777777" w:rsidTr="00DC78F2">
        <w:trPr>
          <w:trHeight w:val="300"/>
          <w:jc w:val="center"/>
        </w:trPr>
        <w:tc>
          <w:tcPr>
            <w:tcW w:w="4177" w:type="dxa"/>
            <w:tcBorders>
              <w:left w:val="single" w:sz="4" w:space="0" w:color="000000"/>
              <w:bottom w:val="single" w:sz="4" w:space="0" w:color="000000"/>
            </w:tcBorders>
            <w:vAlign w:val="center"/>
          </w:tcPr>
          <w:p w14:paraId="6DDAAE36" w14:textId="77777777" w:rsidR="00EA72ED" w:rsidRPr="00760B50" w:rsidRDefault="00EA72ED"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95A4DD1" w14:textId="61D6148B" w:rsidR="00EA72ED" w:rsidRPr="006117FF" w:rsidRDefault="00EA72ED"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68430A" w14:textId="77777777" w:rsidR="00EA72ED" w:rsidRDefault="00EA72ED" w:rsidP="00DC78F2">
            <w:pPr>
              <w:jc w:val="center"/>
              <w:rPr>
                <w:rFonts w:ascii="Arial" w:hAnsi="Arial" w:cs="Arial"/>
                <w:sz w:val="20"/>
                <w:szCs w:val="20"/>
                <w:lang w:val="ro-RO"/>
              </w:rPr>
            </w:pPr>
            <w:r>
              <w:rPr>
                <w:rFonts w:ascii="Arial" w:hAnsi="Arial" w:cs="Arial"/>
                <w:sz w:val="20"/>
                <w:szCs w:val="20"/>
                <w:lang w:val="ro-RO"/>
              </w:rPr>
              <w:t>n/a</w:t>
            </w:r>
          </w:p>
        </w:tc>
      </w:tr>
      <w:tr w:rsidR="00EA72ED" w:rsidRPr="00CC511B" w14:paraId="568D2FCF" w14:textId="77777777" w:rsidTr="00DC78F2">
        <w:trPr>
          <w:trHeight w:val="300"/>
          <w:jc w:val="center"/>
        </w:trPr>
        <w:tc>
          <w:tcPr>
            <w:tcW w:w="4177" w:type="dxa"/>
            <w:tcBorders>
              <w:left w:val="single" w:sz="4" w:space="0" w:color="000000"/>
              <w:bottom w:val="single" w:sz="4" w:space="0" w:color="000000"/>
            </w:tcBorders>
            <w:vAlign w:val="center"/>
          </w:tcPr>
          <w:p w14:paraId="2C1C1A77" w14:textId="77777777" w:rsidR="00EA72ED" w:rsidRPr="00CC511B" w:rsidRDefault="00EA72ED"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4D300F63" w14:textId="77777777" w:rsidR="00EA72ED" w:rsidRPr="00494725" w:rsidRDefault="00EA72ED" w:rsidP="00DC78F2">
            <w:pPr>
              <w:jc w:val="center"/>
              <w:rPr>
                <w:rFonts w:ascii="Arial" w:hAnsi="Arial" w:cs="Arial"/>
                <w:b/>
                <w:bCs/>
                <w:sz w:val="20"/>
                <w:szCs w:val="20"/>
                <w:lang w:val="ro-RO"/>
              </w:rPr>
            </w:pPr>
            <w:r w:rsidRPr="00494725">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47CB1FBB" w14:textId="77777777" w:rsidR="00EA72ED" w:rsidRPr="002E2900" w:rsidRDefault="00EA72ED"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C9A3C8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B2660">
        <w:rPr>
          <w:rFonts w:ascii="Arial" w:hAnsi="Arial" w:cs="Arial"/>
          <w:lang w:val="ro-RO"/>
        </w:rPr>
        <w:t>785.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314A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314A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314A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B2660" w:rsidRPr="008A78C6" w14:paraId="61A947D4" w14:textId="118C673D" w:rsidTr="006314AE">
        <w:trPr>
          <w:jc w:val="center"/>
        </w:trPr>
        <w:tc>
          <w:tcPr>
            <w:tcW w:w="1178" w:type="dxa"/>
            <w:shd w:val="clear" w:color="auto" w:fill="D9D9D9" w:themeFill="background1" w:themeFillShade="D9"/>
          </w:tcPr>
          <w:p w14:paraId="2550DF8E" w14:textId="77777777" w:rsidR="00CB2660" w:rsidRPr="008A78C6"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4FBE925"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65E5054C" w14:textId="6F2C0316"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51</w:t>
            </w:r>
          </w:p>
        </w:tc>
        <w:tc>
          <w:tcPr>
            <w:tcW w:w="920" w:type="dxa"/>
            <w:shd w:val="clear" w:color="auto" w:fill="FF0000"/>
            <w:vAlign w:val="center"/>
          </w:tcPr>
          <w:p w14:paraId="03AE00DA" w14:textId="067F4A3F"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12</w:t>
            </w:r>
          </w:p>
        </w:tc>
        <w:tc>
          <w:tcPr>
            <w:tcW w:w="917" w:type="dxa"/>
            <w:shd w:val="clear" w:color="auto" w:fill="00B0F0"/>
            <w:vAlign w:val="center"/>
          </w:tcPr>
          <w:p w14:paraId="51C8F20A" w14:textId="4E91BC1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402C77A0" w14:textId="47EA5397"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27</w:t>
            </w:r>
          </w:p>
        </w:tc>
        <w:tc>
          <w:tcPr>
            <w:tcW w:w="923" w:type="dxa"/>
            <w:shd w:val="clear" w:color="auto" w:fill="00B0F0"/>
            <w:vAlign w:val="center"/>
          </w:tcPr>
          <w:p w14:paraId="1E0930FE" w14:textId="0395A46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8</w:t>
            </w:r>
          </w:p>
        </w:tc>
        <w:tc>
          <w:tcPr>
            <w:tcW w:w="924" w:type="dxa"/>
            <w:shd w:val="clear" w:color="auto" w:fill="00B050"/>
            <w:vAlign w:val="center"/>
          </w:tcPr>
          <w:p w14:paraId="178FDEA5" w14:textId="1ED076AF"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7F655E4F" w14:textId="3E65CFB2"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24</w:t>
            </w:r>
          </w:p>
        </w:tc>
        <w:tc>
          <w:tcPr>
            <w:tcW w:w="930" w:type="dxa"/>
            <w:shd w:val="clear" w:color="auto" w:fill="00B050"/>
            <w:vAlign w:val="center"/>
          </w:tcPr>
          <w:p w14:paraId="526143D5" w14:textId="62DDBB6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4</w:t>
            </w:r>
          </w:p>
        </w:tc>
      </w:tr>
      <w:tr w:rsidR="00CB2660" w:rsidRPr="008A78C6" w14:paraId="408FE8AE" w14:textId="787436D0" w:rsidTr="006314AE">
        <w:trPr>
          <w:jc w:val="center"/>
        </w:trPr>
        <w:tc>
          <w:tcPr>
            <w:tcW w:w="1178" w:type="dxa"/>
            <w:shd w:val="clear" w:color="auto" w:fill="D9D9D9" w:themeFill="background1" w:themeFillShade="D9"/>
          </w:tcPr>
          <w:p w14:paraId="36357BC3" w14:textId="77777777" w:rsidR="00CB2660" w:rsidRPr="008A78C6"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C50120D"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0A0D34B2" w14:textId="06D15B49"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64</w:t>
            </w:r>
          </w:p>
        </w:tc>
        <w:tc>
          <w:tcPr>
            <w:tcW w:w="920" w:type="dxa"/>
            <w:shd w:val="clear" w:color="auto" w:fill="FF0000"/>
            <w:vAlign w:val="center"/>
          </w:tcPr>
          <w:p w14:paraId="1075DB2F" w14:textId="28A7BBD7"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12</w:t>
            </w:r>
          </w:p>
        </w:tc>
        <w:tc>
          <w:tcPr>
            <w:tcW w:w="917" w:type="dxa"/>
            <w:shd w:val="clear" w:color="auto" w:fill="00B0F0"/>
            <w:vAlign w:val="center"/>
          </w:tcPr>
          <w:p w14:paraId="319EF7C0" w14:textId="6F6A384D"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6C980332" w14:textId="58FEC76D"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24</w:t>
            </w:r>
          </w:p>
        </w:tc>
        <w:tc>
          <w:tcPr>
            <w:tcW w:w="923" w:type="dxa"/>
            <w:shd w:val="clear" w:color="auto" w:fill="00B0F0"/>
            <w:vAlign w:val="center"/>
          </w:tcPr>
          <w:p w14:paraId="37AB4557" w14:textId="41357857"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9</w:t>
            </w:r>
          </w:p>
        </w:tc>
        <w:tc>
          <w:tcPr>
            <w:tcW w:w="924" w:type="dxa"/>
            <w:shd w:val="clear" w:color="auto" w:fill="00B050"/>
            <w:vAlign w:val="center"/>
          </w:tcPr>
          <w:p w14:paraId="5F799923" w14:textId="3B566FFB"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200D51A7" w14:textId="7E12C9DF"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40</w:t>
            </w:r>
          </w:p>
        </w:tc>
        <w:tc>
          <w:tcPr>
            <w:tcW w:w="930" w:type="dxa"/>
            <w:shd w:val="clear" w:color="auto" w:fill="00B050"/>
            <w:vAlign w:val="center"/>
          </w:tcPr>
          <w:p w14:paraId="1D67D41B" w14:textId="31D75A1D"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3</w:t>
            </w:r>
          </w:p>
        </w:tc>
      </w:tr>
      <w:tr w:rsidR="00CB2660" w:rsidRPr="008A78C6" w14:paraId="0AE9F23C" w14:textId="3340E41B" w:rsidTr="006314AE">
        <w:trPr>
          <w:jc w:val="center"/>
        </w:trPr>
        <w:tc>
          <w:tcPr>
            <w:tcW w:w="1178" w:type="dxa"/>
            <w:shd w:val="clear" w:color="auto" w:fill="D9D9D9" w:themeFill="background1" w:themeFillShade="D9"/>
          </w:tcPr>
          <w:p w14:paraId="6BDE3F63" w14:textId="77777777" w:rsidR="00CB2660" w:rsidRPr="008A78C6"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5DDE30C"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5C1EE1FE" w14:textId="6C5C292F"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74</w:t>
            </w:r>
          </w:p>
        </w:tc>
        <w:tc>
          <w:tcPr>
            <w:tcW w:w="920" w:type="dxa"/>
            <w:shd w:val="clear" w:color="auto" w:fill="FF0000"/>
            <w:vAlign w:val="center"/>
          </w:tcPr>
          <w:p w14:paraId="36B3A9A0" w14:textId="26A4EA82"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12</w:t>
            </w:r>
          </w:p>
        </w:tc>
        <w:tc>
          <w:tcPr>
            <w:tcW w:w="917" w:type="dxa"/>
            <w:shd w:val="clear" w:color="auto" w:fill="00B0F0"/>
            <w:vAlign w:val="center"/>
          </w:tcPr>
          <w:p w14:paraId="3E07D291" w14:textId="2DA8C5C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3567D931" w14:textId="3EB93D5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29</w:t>
            </w:r>
          </w:p>
        </w:tc>
        <w:tc>
          <w:tcPr>
            <w:tcW w:w="923" w:type="dxa"/>
            <w:shd w:val="clear" w:color="auto" w:fill="00B0F0"/>
            <w:vAlign w:val="center"/>
          </w:tcPr>
          <w:p w14:paraId="27D0A8D6" w14:textId="6371F8DB"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9</w:t>
            </w:r>
          </w:p>
        </w:tc>
        <w:tc>
          <w:tcPr>
            <w:tcW w:w="924" w:type="dxa"/>
            <w:shd w:val="clear" w:color="auto" w:fill="00B050"/>
            <w:vAlign w:val="center"/>
          </w:tcPr>
          <w:p w14:paraId="03BB91E0" w14:textId="2664DEC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0222AB68" w14:textId="06C22287"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45</w:t>
            </w:r>
          </w:p>
        </w:tc>
        <w:tc>
          <w:tcPr>
            <w:tcW w:w="930" w:type="dxa"/>
            <w:shd w:val="clear" w:color="auto" w:fill="00B050"/>
            <w:vAlign w:val="center"/>
          </w:tcPr>
          <w:p w14:paraId="5B7BA08C" w14:textId="60B3400D"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3</w:t>
            </w:r>
          </w:p>
        </w:tc>
      </w:tr>
      <w:tr w:rsidR="00CB2660" w:rsidRPr="008A78C6" w14:paraId="13E92DA2" w14:textId="30CAF24D" w:rsidTr="006314AE">
        <w:trPr>
          <w:jc w:val="center"/>
        </w:trPr>
        <w:tc>
          <w:tcPr>
            <w:tcW w:w="1178" w:type="dxa"/>
            <w:shd w:val="clear" w:color="auto" w:fill="D9D9D9" w:themeFill="background1" w:themeFillShade="D9"/>
          </w:tcPr>
          <w:p w14:paraId="4BFEAF21" w14:textId="77777777" w:rsidR="00CB2660" w:rsidRPr="008A78C6"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FC54F93"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577CC1DC" w14:textId="6F8A85C7"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69</w:t>
            </w:r>
          </w:p>
        </w:tc>
        <w:tc>
          <w:tcPr>
            <w:tcW w:w="920" w:type="dxa"/>
            <w:shd w:val="clear" w:color="auto" w:fill="FF0000"/>
            <w:vAlign w:val="center"/>
          </w:tcPr>
          <w:p w14:paraId="19F8ED17" w14:textId="303B1928"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8</w:t>
            </w:r>
          </w:p>
        </w:tc>
        <w:tc>
          <w:tcPr>
            <w:tcW w:w="917" w:type="dxa"/>
            <w:shd w:val="clear" w:color="auto" w:fill="00B0F0"/>
            <w:vAlign w:val="center"/>
          </w:tcPr>
          <w:p w14:paraId="4229705D" w14:textId="57AD169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6FCD86C7" w14:textId="2648F0A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23</w:t>
            </w:r>
          </w:p>
        </w:tc>
        <w:tc>
          <w:tcPr>
            <w:tcW w:w="923" w:type="dxa"/>
            <w:shd w:val="clear" w:color="auto" w:fill="00B0F0"/>
            <w:vAlign w:val="center"/>
          </w:tcPr>
          <w:p w14:paraId="6825F9B3" w14:textId="57452749"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16</w:t>
            </w:r>
          </w:p>
        </w:tc>
        <w:tc>
          <w:tcPr>
            <w:tcW w:w="924" w:type="dxa"/>
            <w:shd w:val="clear" w:color="auto" w:fill="00B050"/>
            <w:vAlign w:val="center"/>
          </w:tcPr>
          <w:p w14:paraId="6E7A7FFB" w14:textId="1300F59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02797458" w14:textId="26DA3BB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46</w:t>
            </w:r>
          </w:p>
        </w:tc>
        <w:tc>
          <w:tcPr>
            <w:tcW w:w="930" w:type="dxa"/>
            <w:shd w:val="clear" w:color="auto" w:fill="00B050"/>
            <w:vAlign w:val="center"/>
          </w:tcPr>
          <w:p w14:paraId="74BE4CD6" w14:textId="1D315BC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-8</w:t>
            </w:r>
          </w:p>
        </w:tc>
      </w:tr>
      <w:tr w:rsidR="00CB2660" w:rsidRPr="008A78C6" w14:paraId="2737339F" w14:textId="439697EA" w:rsidTr="006314AE">
        <w:trPr>
          <w:jc w:val="center"/>
        </w:trPr>
        <w:tc>
          <w:tcPr>
            <w:tcW w:w="1178" w:type="dxa"/>
            <w:shd w:val="clear" w:color="auto" w:fill="D9D9D9" w:themeFill="background1" w:themeFillShade="D9"/>
          </w:tcPr>
          <w:p w14:paraId="73885F03"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640E2BA"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33F784EC" w14:textId="6246F98C"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58</w:t>
            </w:r>
          </w:p>
        </w:tc>
        <w:tc>
          <w:tcPr>
            <w:tcW w:w="920" w:type="dxa"/>
            <w:shd w:val="clear" w:color="auto" w:fill="FF0000"/>
            <w:vAlign w:val="center"/>
          </w:tcPr>
          <w:p w14:paraId="55B68EBF" w14:textId="57E052FD"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8</w:t>
            </w:r>
          </w:p>
        </w:tc>
        <w:tc>
          <w:tcPr>
            <w:tcW w:w="917" w:type="dxa"/>
            <w:shd w:val="clear" w:color="auto" w:fill="00B0F0"/>
            <w:vAlign w:val="center"/>
          </w:tcPr>
          <w:p w14:paraId="09BAAC1C" w14:textId="099AD702"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4E9D0E21" w14:textId="143728EB"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16</w:t>
            </w:r>
          </w:p>
        </w:tc>
        <w:tc>
          <w:tcPr>
            <w:tcW w:w="923" w:type="dxa"/>
            <w:shd w:val="clear" w:color="auto" w:fill="00B0F0"/>
            <w:vAlign w:val="center"/>
          </w:tcPr>
          <w:p w14:paraId="39B31B9D" w14:textId="232973E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17</w:t>
            </w:r>
          </w:p>
        </w:tc>
        <w:tc>
          <w:tcPr>
            <w:tcW w:w="924" w:type="dxa"/>
            <w:shd w:val="clear" w:color="auto" w:fill="00B050"/>
            <w:vAlign w:val="center"/>
          </w:tcPr>
          <w:p w14:paraId="6B0BB255" w14:textId="084FFEB2"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725F7FCD" w14:textId="7FEAB8B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42</w:t>
            </w:r>
          </w:p>
        </w:tc>
        <w:tc>
          <w:tcPr>
            <w:tcW w:w="930" w:type="dxa"/>
            <w:shd w:val="clear" w:color="auto" w:fill="00B050"/>
            <w:vAlign w:val="center"/>
          </w:tcPr>
          <w:p w14:paraId="034ED4B0" w14:textId="6ABD64AD"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-9</w:t>
            </w:r>
          </w:p>
        </w:tc>
      </w:tr>
      <w:tr w:rsidR="00CB2660" w:rsidRPr="008A78C6" w14:paraId="40D4E717" w14:textId="02420DE7" w:rsidTr="006314AE">
        <w:trPr>
          <w:jc w:val="center"/>
        </w:trPr>
        <w:tc>
          <w:tcPr>
            <w:tcW w:w="1178" w:type="dxa"/>
            <w:shd w:val="clear" w:color="auto" w:fill="D9D9D9" w:themeFill="background1" w:themeFillShade="D9"/>
          </w:tcPr>
          <w:p w14:paraId="0BC42F96"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3DC99A9"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522FD51D" w14:textId="50FFDBDC"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49</w:t>
            </w:r>
          </w:p>
        </w:tc>
        <w:tc>
          <w:tcPr>
            <w:tcW w:w="920" w:type="dxa"/>
            <w:shd w:val="clear" w:color="auto" w:fill="FF0000"/>
            <w:vAlign w:val="center"/>
          </w:tcPr>
          <w:p w14:paraId="26FFED78" w14:textId="02A25D3E"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9</w:t>
            </w:r>
          </w:p>
        </w:tc>
        <w:tc>
          <w:tcPr>
            <w:tcW w:w="917" w:type="dxa"/>
            <w:shd w:val="clear" w:color="auto" w:fill="00B0F0"/>
            <w:vAlign w:val="center"/>
          </w:tcPr>
          <w:p w14:paraId="39AEBC2B" w14:textId="7ECC282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36AFCE0E" w14:textId="792E0C5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15</w:t>
            </w:r>
          </w:p>
        </w:tc>
        <w:tc>
          <w:tcPr>
            <w:tcW w:w="923" w:type="dxa"/>
            <w:shd w:val="clear" w:color="auto" w:fill="00B0F0"/>
            <w:vAlign w:val="center"/>
          </w:tcPr>
          <w:p w14:paraId="100F9507" w14:textId="769BE587"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16</w:t>
            </w:r>
          </w:p>
        </w:tc>
        <w:tc>
          <w:tcPr>
            <w:tcW w:w="924" w:type="dxa"/>
            <w:shd w:val="clear" w:color="auto" w:fill="00B050"/>
            <w:vAlign w:val="center"/>
          </w:tcPr>
          <w:p w14:paraId="404FF68D" w14:textId="55C1655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04D68401" w14:textId="775A0A87"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34</w:t>
            </w:r>
          </w:p>
        </w:tc>
        <w:tc>
          <w:tcPr>
            <w:tcW w:w="930" w:type="dxa"/>
            <w:shd w:val="clear" w:color="auto" w:fill="00B050"/>
            <w:vAlign w:val="center"/>
          </w:tcPr>
          <w:p w14:paraId="3B1BFF9B" w14:textId="5452DF4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-7</w:t>
            </w:r>
          </w:p>
        </w:tc>
      </w:tr>
      <w:tr w:rsidR="00CB2660" w:rsidRPr="008A78C6" w14:paraId="56711E0E" w14:textId="3C29BFFC" w:rsidTr="006314AE">
        <w:trPr>
          <w:jc w:val="center"/>
        </w:trPr>
        <w:tc>
          <w:tcPr>
            <w:tcW w:w="1178" w:type="dxa"/>
            <w:shd w:val="clear" w:color="auto" w:fill="D9D9D9" w:themeFill="background1" w:themeFillShade="D9"/>
          </w:tcPr>
          <w:p w14:paraId="42B22403"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9DFD097"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2865E920" w14:textId="0A520C20"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41</w:t>
            </w:r>
          </w:p>
        </w:tc>
        <w:tc>
          <w:tcPr>
            <w:tcW w:w="920" w:type="dxa"/>
            <w:shd w:val="clear" w:color="auto" w:fill="FF0000"/>
            <w:vAlign w:val="center"/>
          </w:tcPr>
          <w:p w14:paraId="67BFE4B5" w14:textId="08A7D4E3"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10</w:t>
            </w:r>
          </w:p>
        </w:tc>
        <w:tc>
          <w:tcPr>
            <w:tcW w:w="917" w:type="dxa"/>
            <w:shd w:val="clear" w:color="auto" w:fill="00B0F0"/>
            <w:vAlign w:val="center"/>
          </w:tcPr>
          <w:p w14:paraId="5CEFDF29" w14:textId="0A4C283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131C4F9F" w14:textId="26AFB121"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17</w:t>
            </w:r>
          </w:p>
        </w:tc>
        <w:tc>
          <w:tcPr>
            <w:tcW w:w="923" w:type="dxa"/>
            <w:shd w:val="clear" w:color="auto" w:fill="00B0F0"/>
            <w:vAlign w:val="center"/>
          </w:tcPr>
          <w:p w14:paraId="68AD2BAB" w14:textId="3D2B0F1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20</w:t>
            </w:r>
          </w:p>
        </w:tc>
        <w:tc>
          <w:tcPr>
            <w:tcW w:w="924" w:type="dxa"/>
            <w:shd w:val="clear" w:color="auto" w:fill="00B050"/>
            <w:vAlign w:val="center"/>
          </w:tcPr>
          <w:p w14:paraId="12A53146" w14:textId="37EE9F8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7FE3D7C8" w14:textId="5869C98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24</w:t>
            </w:r>
          </w:p>
        </w:tc>
        <w:tc>
          <w:tcPr>
            <w:tcW w:w="930" w:type="dxa"/>
            <w:shd w:val="clear" w:color="auto" w:fill="00B050"/>
            <w:vAlign w:val="center"/>
          </w:tcPr>
          <w:p w14:paraId="28B70136" w14:textId="6D659D61"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-10</w:t>
            </w:r>
          </w:p>
        </w:tc>
      </w:tr>
      <w:tr w:rsidR="00CB2660" w:rsidRPr="008A78C6" w14:paraId="1AC27E63" w14:textId="0FB64638" w:rsidTr="006314AE">
        <w:trPr>
          <w:jc w:val="center"/>
        </w:trPr>
        <w:tc>
          <w:tcPr>
            <w:tcW w:w="1178" w:type="dxa"/>
            <w:shd w:val="clear" w:color="auto" w:fill="D9D9D9" w:themeFill="background1" w:themeFillShade="D9"/>
          </w:tcPr>
          <w:p w14:paraId="4C9ADE3F"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99EB0DA"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5CEA3631" w14:textId="47F3715D"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31</w:t>
            </w:r>
          </w:p>
        </w:tc>
        <w:tc>
          <w:tcPr>
            <w:tcW w:w="920" w:type="dxa"/>
            <w:shd w:val="clear" w:color="auto" w:fill="FF0000"/>
            <w:vAlign w:val="center"/>
          </w:tcPr>
          <w:p w14:paraId="28F85FB7" w14:textId="6150D247"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6</w:t>
            </w:r>
          </w:p>
        </w:tc>
        <w:tc>
          <w:tcPr>
            <w:tcW w:w="917" w:type="dxa"/>
            <w:shd w:val="clear" w:color="auto" w:fill="00B0F0"/>
            <w:vAlign w:val="center"/>
          </w:tcPr>
          <w:p w14:paraId="33BC5AF8" w14:textId="6E5381C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3ADE143F" w14:textId="14A7A783"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21</w:t>
            </w:r>
          </w:p>
        </w:tc>
        <w:tc>
          <w:tcPr>
            <w:tcW w:w="923" w:type="dxa"/>
            <w:shd w:val="clear" w:color="auto" w:fill="00B0F0"/>
            <w:vAlign w:val="center"/>
          </w:tcPr>
          <w:p w14:paraId="202DDEA1" w14:textId="7ED200D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29</w:t>
            </w:r>
          </w:p>
        </w:tc>
        <w:tc>
          <w:tcPr>
            <w:tcW w:w="924" w:type="dxa"/>
            <w:shd w:val="clear" w:color="auto" w:fill="00B050"/>
            <w:vAlign w:val="center"/>
          </w:tcPr>
          <w:p w14:paraId="0B65E16A" w14:textId="59761C8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6266DA2F" w14:textId="23324A21"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10</w:t>
            </w:r>
          </w:p>
        </w:tc>
        <w:tc>
          <w:tcPr>
            <w:tcW w:w="930" w:type="dxa"/>
            <w:shd w:val="clear" w:color="auto" w:fill="00B050"/>
            <w:vAlign w:val="center"/>
          </w:tcPr>
          <w:p w14:paraId="5EB07E66" w14:textId="5B52A5F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-23</w:t>
            </w:r>
          </w:p>
        </w:tc>
      </w:tr>
      <w:tr w:rsidR="00CB2660" w:rsidRPr="008A78C6" w14:paraId="416BAE27" w14:textId="33EE07C4" w:rsidTr="006314AE">
        <w:trPr>
          <w:jc w:val="center"/>
        </w:trPr>
        <w:tc>
          <w:tcPr>
            <w:tcW w:w="1178" w:type="dxa"/>
            <w:shd w:val="clear" w:color="auto" w:fill="D9D9D9" w:themeFill="background1" w:themeFillShade="D9"/>
          </w:tcPr>
          <w:p w14:paraId="327762C6"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49FD14B"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286E1164" w14:textId="322D32D7"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30</w:t>
            </w:r>
          </w:p>
        </w:tc>
        <w:tc>
          <w:tcPr>
            <w:tcW w:w="920" w:type="dxa"/>
            <w:shd w:val="clear" w:color="auto" w:fill="FF0000"/>
            <w:vAlign w:val="center"/>
          </w:tcPr>
          <w:p w14:paraId="594A8E3E" w14:textId="0B04410B"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15</w:t>
            </w:r>
          </w:p>
        </w:tc>
        <w:tc>
          <w:tcPr>
            <w:tcW w:w="917" w:type="dxa"/>
            <w:shd w:val="clear" w:color="auto" w:fill="00B0F0"/>
            <w:vAlign w:val="center"/>
          </w:tcPr>
          <w:p w14:paraId="3C16E404" w14:textId="0CB59D4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5C19F353" w14:textId="2E5F1DCF"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23</w:t>
            </w:r>
          </w:p>
        </w:tc>
        <w:tc>
          <w:tcPr>
            <w:tcW w:w="923" w:type="dxa"/>
            <w:shd w:val="clear" w:color="auto" w:fill="00B0F0"/>
            <w:vAlign w:val="center"/>
          </w:tcPr>
          <w:p w14:paraId="219DE520" w14:textId="12075B7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17</w:t>
            </w:r>
          </w:p>
        </w:tc>
        <w:tc>
          <w:tcPr>
            <w:tcW w:w="924" w:type="dxa"/>
            <w:shd w:val="clear" w:color="auto" w:fill="00B050"/>
            <w:vAlign w:val="center"/>
          </w:tcPr>
          <w:p w14:paraId="3BF87D48" w14:textId="3F4C2F0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3E1173E0" w14:textId="68B5211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7</w:t>
            </w:r>
          </w:p>
        </w:tc>
        <w:tc>
          <w:tcPr>
            <w:tcW w:w="930" w:type="dxa"/>
            <w:shd w:val="clear" w:color="auto" w:fill="00B050"/>
            <w:vAlign w:val="center"/>
          </w:tcPr>
          <w:p w14:paraId="4DACB595" w14:textId="07C371B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w:t>
            </w:r>
          </w:p>
        </w:tc>
      </w:tr>
      <w:tr w:rsidR="00CB2660" w:rsidRPr="008A78C6" w14:paraId="74AA4981" w14:textId="75BEE4A0" w:rsidTr="006314AE">
        <w:trPr>
          <w:jc w:val="center"/>
        </w:trPr>
        <w:tc>
          <w:tcPr>
            <w:tcW w:w="1178" w:type="dxa"/>
            <w:shd w:val="clear" w:color="auto" w:fill="D9D9D9" w:themeFill="background1" w:themeFillShade="D9"/>
          </w:tcPr>
          <w:p w14:paraId="5B04EA7A"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D3FFBCB"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4689D6D6" w14:textId="5AAB6872"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34</w:t>
            </w:r>
          </w:p>
        </w:tc>
        <w:tc>
          <w:tcPr>
            <w:tcW w:w="920" w:type="dxa"/>
            <w:shd w:val="clear" w:color="auto" w:fill="FF0000"/>
            <w:vAlign w:val="center"/>
          </w:tcPr>
          <w:p w14:paraId="53F4526C" w14:textId="7CD2C51D"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18</w:t>
            </w:r>
          </w:p>
        </w:tc>
        <w:tc>
          <w:tcPr>
            <w:tcW w:w="917" w:type="dxa"/>
            <w:shd w:val="clear" w:color="auto" w:fill="00B0F0"/>
            <w:vAlign w:val="center"/>
          </w:tcPr>
          <w:p w14:paraId="1B014076" w14:textId="6FEEEED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7C8E9475" w14:textId="3C4EB5FB"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24</w:t>
            </w:r>
          </w:p>
        </w:tc>
        <w:tc>
          <w:tcPr>
            <w:tcW w:w="923" w:type="dxa"/>
            <w:shd w:val="clear" w:color="auto" w:fill="00B0F0"/>
            <w:vAlign w:val="center"/>
          </w:tcPr>
          <w:p w14:paraId="3103AA55" w14:textId="32A8376D"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11</w:t>
            </w:r>
          </w:p>
        </w:tc>
        <w:tc>
          <w:tcPr>
            <w:tcW w:w="924" w:type="dxa"/>
            <w:shd w:val="clear" w:color="auto" w:fill="00B050"/>
            <w:vAlign w:val="center"/>
          </w:tcPr>
          <w:p w14:paraId="3EC96D90" w14:textId="7A6310E2"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4B76823E" w14:textId="458BA87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10</w:t>
            </w:r>
          </w:p>
        </w:tc>
        <w:tc>
          <w:tcPr>
            <w:tcW w:w="930" w:type="dxa"/>
            <w:shd w:val="clear" w:color="auto" w:fill="00B050"/>
            <w:vAlign w:val="center"/>
          </w:tcPr>
          <w:p w14:paraId="3755C39D" w14:textId="19CA822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7</w:t>
            </w:r>
          </w:p>
        </w:tc>
      </w:tr>
      <w:tr w:rsidR="00CB2660" w:rsidRPr="008A78C6" w14:paraId="177C798C" w14:textId="703E30AE" w:rsidTr="006314AE">
        <w:trPr>
          <w:jc w:val="center"/>
        </w:trPr>
        <w:tc>
          <w:tcPr>
            <w:tcW w:w="1178" w:type="dxa"/>
            <w:shd w:val="clear" w:color="auto" w:fill="D9D9D9" w:themeFill="background1" w:themeFillShade="D9"/>
          </w:tcPr>
          <w:p w14:paraId="43D2D6C5"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CE0D25C"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54F7FDE7" w14:textId="17F2F1C2"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26</w:t>
            </w:r>
          </w:p>
        </w:tc>
        <w:tc>
          <w:tcPr>
            <w:tcW w:w="920" w:type="dxa"/>
            <w:shd w:val="clear" w:color="auto" w:fill="FF0000"/>
            <w:vAlign w:val="center"/>
          </w:tcPr>
          <w:p w14:paraId="3E0E090A" w14:textId="5E316D40"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30</w:t>
            </w:r>
          </w:p>
        </w:tc>
        <w:tc>
          <w:tcPr>
            <w:tcW w:w="917" w:type="dxa"/>
            <w:shd w:val="clear" w:color="auto" w:fill="00B0F0"/>
            <w:vAlign w:val="center"/>
          </w:tcPr>
          <w:p w14:paraId="57EADBA4" w14:textId="08F09A8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75BFEEDD" w14:textId="11648D3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31</w:t>
            </w:r>
          </w:p>
        </w:tc>
        <w:tc>
          <w:tcPr>
            <w:tcW w:w="923" w:type="dxa"/>
            <w:shd w:val="clear" w:color="auto" w:fill="00B0F0"/>
            <w:vAlign w:val="center"/>
          </w:tcPr>
          <w:p w14:paraId="48D466E7" w14:textId="5989AFC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6</w:t>
            </w:r>
          </w:p>
        </w:tc>
        <w:tc>
          <w:tcPr>
            <w:tcW w:w="924" w:type="dxa"/>
            <w:shd w:val="clear" w:color="auto" w:fill="00B050"/>
            <w:vAlign w:val="center"/>
          </w:tcPr>
          <w:p w14:paraId="6900C3E5" w14:textId="122A0FE3"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7AA5E35F" w14:textId="72B024B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-5</w:t>
            </w:r>
          </w:p>
        </w:tc>
        <w:tc>
          <w:tcPr>
            <w:tcW w:w="930" w:type="dxa"/>
            <w:shd w:val="clear" w:color="auto" w:fill="00B050"/>
            <w:vAlign w:val="center"/>
          </w:tcPr>
          <w:p w14:paraId="1CDE6A77" w14:textId="6A7D9BF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24</w:t>
            </w:r>
          </w:p>
        </w:tc>
      </w:tr>
      <w:tr w:rsidR="00CB2660" w:rsidRPr="008A78C6" w14:paraId="209DA7DC" w14:textId="1BA71666" w:rsidTr="006314AE">
        <w:trPr>
          <w:jc w:val="center"/>
        </w:trPr>
        <w:tc>
          <w:tcPr>
            <w:tcW w:w="1178" w:type="dxa"/>
            <w:shd w:val="clear" w:color="auto" w:fill="D9D9D9" w:themeFill="background1" w:themeFillShade="D9"/>
          </w:tcPr>
          <w:p w14:paraId="1D4FAA3B"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9391EEC"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516A5756" w14:textId="0F640214"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25</w:t>
            </w:r>
          </w:p>
        </w:tc>
        <w:tc>
          <w:tcPr>
            <w:tcW w:w="920" w:type="dxa"/>
            <w:shd w:val="clear" w:color="auto" w:fill="FF0000"/>
            <w:vAlign w:val="center"/>
          </w:tcPr>
          <w:p w14:paraId="5C9FE05A" w14:textId="0AB0718A"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26</w:t>
            </w:r>
          </w:p>
        </w:tc>
        <w:tc>
          <w:tcPr>
            <w:tcW w:w="917" w:type="dxa"/>
            <w:shd w:val="clear" w:color="auto" w:fill="00B0F0"/>
            <w:vAlign w:val="center"/>
          </w:tcPr>
          <w:p w14:paraId="55E72751" w14:textId="6FD4DC3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0B12B8B7" w14:textId="54123959"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58</w:t>
            </w:r>
          </w:p>
        </w:tc>
        <w:tc>
          <w:tcPr>
            <w:tcW w:w="923" w:type="dxa"/>
            <w:shd w:val="clear" w:color="auto" w:fill="00B0F0"/>
            <w:vAlign w:val="center"/>
          </w:tcPr>
          <w:p w14:paraId="77A56EEE" w14:textId="5A2EEADD"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4</w:t>
            </w:r>
          </w:p>
        </w:tc>
        <w:tc>
          <w:tcPr>
            <w:tcW w:w="924" w:type="dxa"/>
            <w:shd w:val="clear" w:color="auto" w:fill="00B050"/>
            <w:vAlign w:val="center"/>
          </w:tcPr>
          <w:p w14:paraId="7F66E1EC" w14:textId="54F510D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20E523FE" w14:textId="5893681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-33</w:t>
            </w:r>
          </w:p>
        </w:tc>
        <w:tc>
          <w:tcPr>
            <w:tcW w:w="930" w:type="dxa"/>
            <w:shd w:val="clear" w:color="auto" w:fill="00B050"/>
            <w:vAlign w:val="center"/>
          </w:tcPr>
          <w:p w14:paraId="7412FF40" w14:textId="2A0DE4DF"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22</w:t>
            </w:r>
          </w:p>
        </w:tc>
      </w:tr>
      <w:tr w:rsidR="00CB2660" w:rsidRPr="008A78C6" w14:paraId="5BCC78C6" w14:textId="17D71CEF" w:rsidTr="006314AE">
        <w:trPr>
          <w:jc w:val="center"/>
        </w:trPr>
        <w:tc>
          <w:tcPr>
            <w:tcW w:w="1178" w:type="dxa"/>
            <w:shd w:val="clear" w:color="auto" w:fill="D9D9D9" w:themeFill="background1" w:themeFillShade="D9"/>
          </w:tcPr>
          <w:p w14:paraId="5B3D5F17"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E007E6B"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2DC8AC47" w14:textId="63FEAD0E"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22</w:t>
            </w:r>
          </w:p>
        </w:tc>
        <w:tc>
          <w:tcPr>
            <w:tcW w:w="920" w:type="dxa"/>
            <w:shd w:val="clear" w:color="auto" w:fill="FF0000"/>
            <w:vAlign w:val="center"/>
          </w:tcPr>
          <w:p w14:paraId="41AA916B" w14:textId="3C41D84A"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32</w:t>
            </w:r>
          </w:p>
        </w:tc>
        <w:tc>
          <w:tcPr>
            <w:tcW w:w="917" w:type="dxa"/>
            <w:shd w:val="clear" w:color="auto" w:fill="00B0F0"/>
            <w:vAlign w:val="center"/>
          </w:tcPr>
          <w:p w14:paraId="5FA4E079" w14:textId="72120BA9"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3AC94E14" w14:textId="39564BA1"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45</w:t>
            </w:r>
          </w:p>
        </w:tc>
        <w:tc>
          <w:tcPr>
            <w:tcW w:w="923" w:type="dxa"/>
            <w:shd w:val="clear" w:color="auto" w:fill="00B0F0"/>
            <w:vAlign w:val="center"/>
          </w:tcPr>
          <w:p w14:paraId="0685F31E" w14:textId="3EA0356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w:t>
            </w:r>
          </w:p>
        </w:tc>
        <w:tc>
          <w:tcPr>
            <w:tcW w:w="924" w:type="dxa"/>
            <w:shd w:val="clear" w:color="auto" w:fill="00B050"/>
            <w:vAlign w:val="center"/>
          </w:tcPr>
          <w:p w14:paraId="02327502" w14:textId="232EA3E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216B8800" w14:textId="4F531183"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-23</w:t>
            </w:r>
          </w:p>
        </w:tc>
        <w:tc>
          <w:tcPr>
            <w:tcW w:w="930" w:type="dxa"/>
            <w:shd w:val="clear" w:color="auto" w:fill="00B050"/>
            <w:vAlign w:val="center"/>
          </w:tcPr>
          <w:p w14:paraId="327DB8D8" w14:textId="40D3AFB2"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31</w:t>
            </w:r>
          </w:p>
        </w:tc>
      </w:tr>
      <w:tr w:rsidR="00CB2660" w:rsidRPr="008A78C6" w14:paraId="1ED8BBA1" w14:textId="1C28FCE7" w:rsidTr="006314AE">
        <w:trPr>
          <w:jc w:val="center"/>
        </w:trPr>
        <w:tc>
          <w:tcPr>
            <w:tcW w:w="1178" w:type="dxa"/>
            <w:shd w:val="clear" w:color="auto" w:fill="D9D9D9" w:themeFill="background1" w:themeFillShade="D9"/>
          </w:tcPr>
          <w:p w14:paraId="4E422A95"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5135F6E"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4FBC18DA" w14:textId="1340E2EB"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24</w:t>
            </w:r>
          </w:p>
        </w:tc>
        <w:tc>
          <w:tcPr>
            <w:tcW w:w="920" w:type="dxa"/>
            <w:shd w:val="clear" w:color="auto" w:fill="FF0000"/>
            <w:vAlign w:val="center"/>
          </w:tcPr>
          <w:p w14:paraId="6B80EFE3" w14:textId="3B4E10B0"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30</w:t>
            </w:r>
          </w:p>
        </w:tc>
        <w:tc>
          <w:tcPr>
            <w:tcW w:w="917" w:type="dxa"/>
            <w:shd w:val="clear" w:color="auto" w:fill="00B0F0"/>
            <w:vAlign w:val="center"/>
          </w:tcPr>
          <w:p w14:paraId="0190A6A1" w14:textId="14082917"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42F4CD3F" w14:textId="181D20A3"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51</w:t>
            </w:r>
          </w:p>
        </w:tc>
        <w:tc>
          <w:tcPr>
            <w:tcW w:w="923" w:type="dxa"/>
            <w:shd w:val="clear" w:color="auto" w:fill="00B0F0"/>
            <w:vAlign w:val="center"/>
          </w:tcPr>
          <w:p w14:paraId="7E124B1E" w14:textId="3079D96B"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w:t>
            </w:r>
          </w:p>
        </w:tc>
        <w:tc>
          <w:tcPr>
            <w:tcW w:w="924" w:type="dxa"/>
            <w:shd w:val="clear" w:color="auto" w:fill="00B050"/>
            <w:vAlign w:val="center"/>
          </w:tcPr>
          <w:p w14:paraId="21791D51" w14:textId="4D96AD4B"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6EC71394" w14:textId="288304C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-27</w:t>
            </w:r>
          </w:p>
        </w:tc>
        <w:tc>
          <w:tcPr>
            <w:tcW w:w="930" w:type="dxa"/>
            <w:shd w:val="clear" w:color="auto" w:fill="00B050"/>
            <w:vAlign w:val="center"/>
          </w:tcPr>
          <w:p w14:paraId="6B7AF9DD" w14:textId="455AA9F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29</w:t>
            </w:r>
          </w:p>
        </w:tc>
      </w:tr>
      <w:tr w:rsidR="00CB2660" w:rsidRPr="008A78C6" w14:paraId="7BEAEDAE" w14:textId="67D08C38" w:rsidTr="006314AE">
        <w:trPr>
          <w:jc w:val="center"/>
        </w:trPr>
        <w:tc>
          <w:tcPr>
            <w:tcW w:w="1178" w:type="dxa"/>
            <w:shd w:val="clear" w:color="auto" w:fill="D9D9D9" w:themeFill="background1" w:themeFillShade="D9"/>
          </w:tcPr>
          <w:p w14:paraId="7BA2E188"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CE2F612"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1C11BF5A" w14:textId="6A06EAFA"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26</w:t>
            </w:r>
          </w:p>
        </w:tc>
        <w:tc>
          <w:tcPr>
            <w:tcW w:w="920" w:type="dxa"/>
            <w:shd w:val="clear" w:color="auto" w:fill="FF0000"/>
            <w:vAlign w:val="center"/>
          </w:tcPr>
          <w:p w14:paraId="5D766467" w14:textId="26715BE1"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42</w:t>
            </w:r>
          </w:p>
        </w:tc>
        <w:tc>
          <w:tcPr>
            <w:tcW w:w="917" w:type="dxa"/>
            <w:shd w:val="clear" w:color="auto" w:fill="00B0F0"/>
            <w:vAlign w:val="center"/>
          </w:tcPr>
          <w:p w14:paraId="4D63D9A5" w14:textId="423775F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03891433" w14:textId="64B593F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72</w:t>
            </w:r>
          </w:p>
        </w:tc>
        <w:tc>
          <w:tcPr>
            <w:tcW w:w="923" w:type="dxa"/>
            <w:shd w:val="clear" w:color="auto" w:fill="00B0F0"/>
            <w:vAlign w:val="center"/>
          </w:tcPr>
          <w:p w14:paraId="6FE694E4" w14:textId="24FB5C81"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7C84C407" w14:textId="5A18838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4DD178E0" w14:textId="797B850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-46</w:t>
            </w:r>
          </w:p>
        </w:tc>
        <w:tc>
          <w:tcPr>
            <w:tcW w:w="930" w:type="dxa"/>
            <w:shd w:val="clear" w:color="auto" w:fill="00B050"/>
            <w:vAlign w:val="center"/>
          </w:tcPr>
          <w:p w14:paraId="46A020C7" w14:textId="12AB17FD"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42</w:t>
            </w:r>
          </w:p>
        </w:tc>
      </w:tr>
      <w:tr w:rsidR="00CB2660" w:rsidRPr="008A78C6" w14:paraId="7DD7FC8E" w14:textId="0816435E" w:rsidTr="006314AE">
        <w:trPr>
          <w:jc w:val="center"/>
        </w:trPr>
        <w:tc>
          <w:tcPr>
            <w:tcW w:w="1178" w:type="dxa"/>
            <w:shd w:val="clear" w:color="auto" w:fill="D9D9D9" w:themeFill="background1" w:themeFillShade="D9"/>
          </w:tcPr>
          <w:p w14:paraId="7EAD19FA"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5DE7F28"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6305CCF1" w14:textId="23C1191E"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27</w:t>
            </w:r>
          </w:p>
        </w:tc>
        <w:tc>
          <w:tcPr>
            <w:tcW w:w="920" w:type="dxa"/>
            <w:shd w:val="clear" w:color="auto" w:fill="FF0000"/>
            <w:vAlign w:val="center"/>
          </w:tcPr>
          <w:p w14:paraId="11206EEE" w14:textId="41ED69D7"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21</w:t>
            </w:r>
          </w:p>
        </w:tc>
        <w:tc>
          <w:tcPr>
            <w:tcW w:w="917" w:type="dxa"/>
            <w:shd w:val="clear" w:color="auto" w:fill="00B0F0"/>
            <w:vAlign w:val="center"/>
          </w:tcPr>
          <w:p w14:paraId="6EFC8E41" w14:textId="48C4127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5ED6EDA9" w14:textId="250512A2"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66</w:t>
            </w:r>
          </w:p>
        </w:tc>
        <w:tc>
          <w:tcPr>
            <w:tcW w:w="923" w:type="dxa"/>
            <w:shd w:val="clear" w:color="auto" w:fill="00B0F0"/>
            <w:vAlign w:val="center"/>
          </w:tcPr>
          <w:p w14:paraId="7094218C" w14:textId="4EA89B8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0BCF5C30" w14:textId="35647419"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265EC118" w14:textId="69C6B0E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-39</w:t>
            </w:r>
          </w:p>
        </w:tc>
        <w:tc>
          <w:tcPr>
            <w:tcW w:w="930" w:type="dxa"/>
            <w:shd w:val="clear" w:color="auto" w:fill="00B050"/>
            <w:vAlign w:val="center"/>
          </w:tcPr>
          <w:p w14:paraId="59233527" w14:textId="067E901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21</w:t>
            </w:r>
          </w:p>
        </w:tc>
      </w:tr>
      <w:tr w:rsidR="00CB2660" w:rsidRPr="008A78C6" w14:paraId="253D31DA" w14:textId="36BB085D" w:rsidTr="006314AE">
        <w:trPr>
          <w:jc w:val="center"/>
        </w:trPr>
        <w:tc>
          <w:tcPr>
            <w:tcW w:w="1178" w:type="dxa"/>
            <w:shd w:val="clear" w:color="auto" w:fill="D9D9D9" w:themeFill="background1" w:themeFillShade="D9"/>
          </w:tcPr>
          <w:p w14:paraId="6200C7CC"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C02440E"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6E8DA9D6" w14:textId="0DF9BCF5"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43</w:t>
            </w:r>
          </w:p>
        </w:tc>
        <w:tc>
          <w:tcPr>
            <w:tcW w:w="920" w:type="dxa"/>
            <w:shd w:val="clear" w:color="auto" w:fill="FF0000"/>
            <w:vAlign w:val="center"/>
          </w:tcPr>
          <w:p w14:paraId="213F78B6" w14:textId="40D2BDBF"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7</w:t>
            </w:r>
          </w:p>
        </w:tc>
        <w:tc>
          <w:tcPr>
            <w:tcW w:w="917" w:type="dxa"/>
            <w:shd w:val="clear" w:color="auto" w:fill="00B0F0"/>
            <w:vAlign w:val="center"/>
          </w:tcPr>
          <w:p w14:paraId="5A06740E" w14:textId="406AEFA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1BAE42B3" w14:textId="61792BC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36</w:t>
            </w:r>
          </w:p>
        </w:tc>
        <w:tc>
          <w:tcPr>
            <w:tcW w:w="923" w:type="dxa"/>
            <w:shd w:val="clear" w:color="auto" w:fill="00B0F0"/>
            <w:vAlign w:val="center"/>
          </w:tcPr>
          <w:p w14:paraId="4BB977FE" w14:textId="0090E45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64A6E211" w14:textId="51945A7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714C9C43" w14:textId="435F229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7</w:t>
            </w:r>
          </w:p>
        </w:tc>
        <w:tc>
          <w:tcPr>
            <w:tcW w:w="930" w:type="dxa"/>
            <w:shd w:val="clear" w:color="auto" w:fill="00B050"/>
            <w:vAlign w:val="center"/>
          </w:tcPr>
          <w:p w14:paraId="403CA08A" w14:textId="33BE7889"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7</w:t>
            </w:r>
          </w:p>
        </w:tc>
      </w:tr>
      <w:tr w:rsidR="00CB2660" w:rsidRPr="008A78C6" w14:paraId="68D70B05" w14:textId="70E7B648" w:rsidTr="006314AE">
        <w:trPr>
          <w:jc w:val="center"/>
        </w:trPr>
        <w:tc>
          <w:tcPr>
            <w:tcW w:w="1178" w:type="dxa"/>
            <w:shd w:val="clear" w:color="auto" w:fill="D9D9D9" w:themeFill="background1" w:themeFillShade="D9"/>
          </w:tcPr>
          <w:p w14:paraId="37AE4539"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FC631CF"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1</w:t>
            </w:r>
          </w:p>
        </w:tc>
        <w:tc>
          <w:tcPr>
            <w:tcW w:w="960" w:type="dxa"/>
            <w:shd w:val="clear" w:color="auto" w:fill="FF0000"/>
            <w:vAlign w:val="center"/>
          </w:tcPr>
          <w:p w14:paraId="78F1DFA2" w14:textId="2171C1D8"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55</w:t>
            </w:r>
          </w:p>
        </w:tc>
        <w:tc>
          <w:tcPr>
            <w:tcW w:w="920" w:type="dxa"/>
            <w:shd w:val="clear" w:color="auto" w:fill="FF0000"/>
            <w:vAlign w:val="center"/>
          </w:tcPr>
          <w:p w14:paraId="6A6A7395" w14:textId="242647D3"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5</w:t>
            </w:r>
          </w:p>
        </w:tc>
        <w:tc>
          <w:tcPr>
            <w:tcW w:w="917" w:type="dxa"/>
            <w:shd w:val="clear" w:color="auto" w:fill="00B0F0"/>
            <w:vAlign w:val="center"/>
          </w:tcPr>
          <w:p w14:paraId="29614FB0" w14:textId="2D22E16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7B41349D" w14:textId="2E2E311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28</w:t>
            </w:r>
          </w:p>
        </w:tc>
        <w:tc>
          <w:tcPr>
            <w:tcW w:w="923" w:type="dxa"/>
            <w:shd w:val="clear" w:color="auto" w:fill="00B0F0"/>
            <w:vAlign w:val="center"/>
          </w:tcPr>
          <w:p w14:paraId="721D4B1A" w14:textId="3D1F19AD"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171A580B" w14:textId="6D28CA27"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w:t>
            </w:r>
          </w:p>
        </w:tc>
        <w:tc>
          <w:tcPr>
            <w:tcW w:w="921" w:type="dxa"/>
            <w:shd w:val="clear" w:color="auto" w:fill="00B050"/>
            <w:vAlign w:val="center"/>
          </w:tcPr>
          <w:p w14:paraId="43E1E02D" w14:textId="50E01EDF"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27</w:t>
            </w:r>
          </w:p>
        </w:tc>
        <w:tc>
          <w:tcPr>
            <w:tcW w:w="930" w:type="dxa"/>
            <w:shd w:val="clear" w:color="auto" w:fill="00B050"/>
            <w:vAlign w:val="center"/>
          </w:tcPr>
          <w:p w14:paraId="0448D46E" w14:textId="410D2FA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5</w:t>
            </w:r>
          </w:p>
        </w:tc>
      </w:tr>
      <w:tr w:rsidR="00CB2660" w:rsidRPr="008A78C6" w14:paraId="484A4033" w14:textId="790A4591" w:rsidTr="006314AE">
        <w:trPr>
          <w:jc w:val="center"/>
        </w:trPr>
        <w:tc>
          <w:tcPr>
            <w:tcW w:w="1178" w:type="dxa"/>
            <w:shd w:val="clear" w:color="auto" w:fill="D9D9D9" w:themeFill="background1" w:themeFillShade="D9"/>
          </w:tcPr>
          <w:p w14:paraId="1CCEB249"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B9E20A6"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7A27E762" w14:textId="2C576695"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87</w:t>
            </w:r>
          </w:p>
        </w:tc>
        <w:tc>
          <w:tcPr>
            <w:tcW w:w="920" w:type="dxa"/>
            <w:shd w:val="clear" w:color="auto" w:fill="FF0000"/>
            <w:vAlign w:val="center"/>
          </w:tcPr>
          <w:p w14:paraId="224AB272" w14:textId="300739B9"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17" w:type="dxa"/>
            <w:shd w:val="clear" w:color="auto" w:fill="00B0F0"/>
            <w:vAlign w:val="center"/>
          </w:tcPr>
          <w:p w14:paraId="10B43ECE" w14:textId="31E9B697"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163D7477" w14:textId="6E0E9D0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10</w:t>
            </w:r>
          </w:p>
        </w:tc>
        <w:tc>
          <w:tcPr>
            <w:tcW w:w="923" w:type="dxa"/>
            <w:shd w:val="clear" w:color="auto" w:fill="00B0F0"/>
            <w:vAlign w:val="center"/>
          </w:tcPr>
          <w:p w14:paraId="67E49C3A" w14:textId="41AB6ED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52687BA4" w14:textId="68C7D84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0AA02269" w14:textId="55C172D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77</w:t>
            </w:r>
          </w:p>
        </w:tc>
        <w:tc>
          <w:tcPr>
            <w:tcW w:w="930" w:type="dxa"/>
            <w:shd w:val="clear" w:color="auto" w:fill="00B050"/>
            <w:vAlign w:val="center"/>
          </w:tcPr>
          <w:p w14:paraId="1A1BC211" w14:textId="795F616B"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r>
      <w:tr w:rsidR="00CB2660" w:rsidRPr="008A78C6" w14:paraId="574A4F1C" w14:textId="35F0B95A" w:rsidTr="006314AE">
        <w:trPr>
          <w:jc w:val="center"/>
        </w:trPr>
        <w:tc>
          <w:tcPr>
            <w:tcW w:w="1178" w:type="dxa"/>
            <w:shd w:val="clear" w:color="auto" w:fill="D9D9D9" w:themeFill="background1" w:themeFillShade="D9"/>
          </w:tcPr>
          <w:p w14:paraId="638DCA47"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03E2EA6"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01882F4C" w14:textId="0C9051E0"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74</w:t>
            </w:r>
          </w:p>
        </w:tc>
        <w:tc>
          <w:tcPr>
            <w:tcW w:w="920" w:type="dxa"/>
            <w:shd w:val="clear" w:color="auto" w:fill="FF0000"/>
            <w:vAlign w:val="center"/>
          </w:tcPr>
          <w:p w14:paraId="46100954" w14:textId="17A1C15D"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17" w:type="dxa"/>
            <w:shd w:val="clear" w:color="auto" w:fill="00B0F0"/>
            <w:vAlign w:val="center"/>
          </w:tcPr>
          <w:p w14:paraId="6303254F" w14:textId="5B29325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6083F435" w14:textId="567E1A9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7</w:t>
            </w:r>
          </w:p>
        </w:tc>
        <w:tc>
          <w:tcPr>
            <w:tcW w:w="923" w:type="dxa"/>
            <w:shd w:val="clear" w:color="auto" w:fill="00B0F0"/>
            <w:vAlign w:val="center"/>
          </w:tcPr>
          <w:p w14:paraId="608B33AD" w14:textId="3ECECF8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2341F4F5" w14:textId="1EFD0CA5"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1E7C6B45" w14:textId="6CDAE729"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67</w:t>
            </w:r>
          </w:p>
        </w:tc>
        <w:tc>
          <w:tcPr>
            <w:tcW w:w="930" w:type="dxa"/>
            <w:shd w:val="clear" w:color="auto" w:fill="00B050"/>
            <w:vAlign w:val="center"/>
          </w:tcPr>
          <w:p w14:paraId="6F038DDB" w14:textId="24E30C3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r>
      <w:tr w:rsidR="00CB2660" w:rsidRPr="008A78C6" w14:paraId="118ACFA0" w14:textId="7665F46E" w:rsidTr="006314AE">
        <w:trPr>
          <w:jc w:val="center"/>
        </w:trPr>
        <w:tc>
          <w:tcPr>
            <w:tcW w:w="1178" w:type="dxa"/>
            <w:shd w:val="clear" w:color="auto" w:fill="D9D9D9" w:themeFill="background1" w:themeFillShade="D9"/>
          </w:tcPr>
          <w:p w14:paraId="58C9D39D"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383CF19"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06217D2A" w14:textId="62ACC267"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88</w:t>
            </w:r>
          </w:p>
        </w:tc>
        <w:tc>
          <w:tcPr>
            <w:tcW w:w="920" w:type="dxa"/>
            <w:shd w:val="clear" w:color="auto" w:fill="FF0000"/>
            <w:vAlign w:val="center"/>
          </w:tcPr>
          <w:p w14:paraId="4B39C9F6" w14:textId="18AADED5"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17" w:type="dxa"/>
            <w:shd w:val="clear" w:color="auto" w:fill="00B0F0"/>
            <w:vAlign w:val="center"/>
          </w:tcPr>
          <w:p w14:paraId="4CA88743" w14:textId="3557E78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46BB1AAD" w14:textId="085B031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3</w:t>
            </w:r>
          </w:p>
        </w:tc>
        <w:tc>
          <w:tcPr>
            <w:tcW w:w="923" w:type="dxa"/>
            <w:shd w:val="clear" w:color="auto" w:fill="00B0F0"/>
            <w:vAlign w:val="center"/>
          </w:tcPr>
          <w:p w14:paraId="4DCB766B" w14:textId="2691337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3FE8FD44" w14:textId="2B6F132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7E3DE492" w14:textId="5F3D7862"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85</w:t>
            </w:r>
          </w:p>
        </w:tc>
        <w:tc>
          <w:tcPr>
            <w:tcW w:w="930" w:type="dxa"/>
            <w:shd w:val="clear" w:color="auto" w:fill="00B050"/>
            <w:vAlign w:val="center"/>
          </w:tcPr>
          <w:p w14:paraId="405F1320" w14:textId="5440259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r>
      <w:tr w:rsidR="00CB2660" w:rsidRPr="008A78C6" w14:paraId="798807E1" w14:textId="1A6D9383" w:rsidTr="006314AE">
        <w:trPr>
          <w:jc w:val="center"/>
        </w:trPr>
        <w:tc>
          <w:tcPr>
            <w:tcW w:w="1178" w:type="dxa"/>
            <w:shd w:val="clear" w:color="auto" w:fill="D9D9D9" w:themeFill="background1" w:themeFillShade="D9"/>
          </w:tcPr>
          <w:p w14:paraId="154BDE0E"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E335D0E"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02C58782" w14:textId="4385CD75"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117</w:t>
            </w:r>
          </w:p>
        </w:tc>
        <w:tc>
          <w:tcPr>
            <w:tcW w:w="920" w:type="dxa"/>
            <w:shd w:val="clear" w:color="auto" w:fill="FF0000"/>
            <w:vAlign w:val="center"/>
          </w:tcPr>
          <w:p w14:paraId="0F4E40B4" w14:textId="7F27E694"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17" w:type="dxa"/>
            <w:shd w:val="clear" w:color="auto" w:fill="00B0F0"/>
            <w:vAlign w:val="center"/>
          </w:tcPr>
          <w:p w14:paraId="3030673E" w14:textId="3BEDD69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4930BB54" w14:textId="2E4EFB9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w:t>
            </w:r>
          </w:p>
        </w:tc>
        <w:tc>
          <w:tcPr>
            <w:tcW w:w="923" w:type="dxa"/>
            <w:shd w:val="clear" w:color="auto" w:fill="00B0F0"/>
            <w:vAlign w:val="center"/>
          </w:tcPr>
          <w:p w14:paraId="6EEC47B6" w14:textId="271665F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528E6357" w14:textId="2152584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0D425DA9" w14:textId="6F10467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115</w:t>
            </w:r>
          </w:p>
        </w:tc>
        <w:tc>
          <w:tcPr>
            <w:tcW w:w="930" w:type="dxa"/>
            <w:shd w:val="clear" w:color="auto" w:fill="00B050"/>
            <w:vAlign w:val="center"/>
          </w:tcPr>
          <w:p w14:paraId="78C0B6BE" w14:textId="5E6C64C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r>
      <w:tr w:rsidR="00CB2660" w:rsidRPr="008A78C6" w14:paraId="26EB27F4" w14:textId="142F9308" w:rsidTr="006314AE">
        <w:trPr>
          <w:jc w:val="center"/>
        </w:trPr>
        <w:tc>
          <w:tcPr>
            <w:tcW w:w="1178" w:type="dxa"/>
            <w:shd w:val="clear" w:color="auto" w:fill="D9D9D9" w:themeFill="background1" w:themeFillShade="D9"/>
          </w:tcPr>
          <w:p w14:paraId="72A32FC2"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8C5BD3E"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40D80508" w14:textId="14F9C892"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83</w:t>
            </w:r>
          </w:p>
        </w:tc>
        <w:tc>
          <w:tcPr>
            <w:tcW w:w="920" w:type="dxa"/>
            <w:shd w:val="clear" w:color="auto" w:fill="FF0000"/>
            <w:vAlign w:val="center"/>
          </w:tcPr>
          <w:p w14:paraId="66CCDDF1" w14:textId="4D9042BC"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17" w:type="dxa"/>
            <w:shd w:val="clear" w:color="auto" w:fill="00B0F0"/>
            <w:vAlign w:val="center"/>
          </w:tcPr>
          <w:p w14:paraId="246D4CC6" w14:textId="7F62F171"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2E97EB43" w14:textId="11D5836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3" w:type="dxa"/>
            <w:shd w:val="clear" w:color="auto" w:fill="00B0F0"/>
            <w:vAlign w:val="center"/>
          </w:tcPr>
          <w:p w14:paraId="3A45E83C" w14:textId="471DAF2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181764BA" w14:textId="58D52443"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675E92EA" w14:textId="03DD07EB"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83</w:t>
            </w:r>
          </w:p>
        </w:tc>
        <w:tc>
          <w:tcPr>
            <w:tcW w:w="930" w:type="dxa"/>
            <w:shd w:val="clear" w:color="auto" w:fill="00B050"/>
            <w:vAlign w:val="center"/>
          </w:tcPr>
          <w:p w14:paraId="00286510" w14:textId="51857339"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r>
      <w:tr w:rsidR="00CB2660" w:rsidRPr="008A78C6" w14:paraId="5864F5AC" w14:textId="28B9D168" w:rsidTr="006314AE">
        <w:trPr>
          <w:jc w:val="center"/>
        </w:trPr>
        <w:tc>
          <w:tcPr>
            <w:tcW w:w="1178" w:type="dxa"/>
            <w:shd w:val="clear" w:color="auto" w:fill="D9D9D9" w:themeFill="background1" w:themeFillShade="D9"/>
          </w:tcPr>
          <w:p w14:paraId="26689389"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25CFAE4"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6EEBF84A" w14:textId="3411D971"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50</w:t>
            </w:r>
          </w:p>
        </w:tc>
        <w:tc>
          <w:tcPr>
            <w:tcW w:w="920" w:type="dxa"/>
            <w:shd w:val="clear" w:color="auto" w:fill="FF0000"/>
            <w:vAlign w:val="center"/>
          </w:tcPr>
          <w:p w14:paraId="1B49DA37" w14:textId="2BCF8B02"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17" w:type="dxa"/>
            <w:shd w:val="clear" w:color="auto" w:fill="00B0F0"/>
            <w:vAlign w:val="center"/>
          </w:tcPr>
          <w:p w14:paraId="4395CA4C" w14:textId="07A23C09"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6679C1A1" w14:textId="75E5CF1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3" w:type="dxa"/>
            <w:shd w:val="clear" w:color="auto" w:fill="00B0F0"/>
            <w:vAlign w:val="center"/>
          </w:tcPr>
          <w:p w14:paraId="6DA119BA" w14:textId="0C4619BF"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4D955D94" w14:textId="78566204"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053BADE4" w14:textId="24FB250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50</w:t>
            </w:r>
          </w:p>
        </w:tc>
        <w:tc>
          <w:tcPr>
            <w:tcW w:w="930" w:type="dxa"/>
            <w:shd w:val="clear" w:color="auto" w:fill="00B050"/>
            <w:vAlign w:val="center"/>
          </w:tcPr>
          <w:p w14:paraId="7BA35E44" w14:textId="51C8FEE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r>
      <w:tr w:rsidR="00CB2660" w:rsidRPr="008A78C6" w14:paraId="6696D26D" w14:textId="45645CFA" w:rsidTr="006314AE">
        <w:trPr>
          <w:jc w:val="center"/>
        </w:trPr>
        <w:tc>
          <w:tcPr>
            <w:tcW w:w="1178" w:type="dxa"/>
            <w:shd w:val="clear" w:color="auto" w:fill="D9D9D9" w:themeFill="background1" w:themeFillShade="D9"/>
          </w:tcPr>
          <w:p w14:paraId="3431A020"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414A617"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0C6CDFCB" w14:textId="37349C71"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20</w:t>
            </w:r>
          </w:p>
        </w:tc>
        <w:tc>
          <w:tcPr>
            <w:tcW w:w="920" w:type="dxa"/>
            <w:shd w:val="clear" w:color="auto" w:fill="FF0000"/>
            <w:vAlign w:val="center"/>
          </w:tcPr>
          <w:p w14:paraId="299B8C94" w14:textId="78627DF4"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17" w:type="dxa"/>
            <w:shd w:val="clear" w:color="auto" w:fill="00B0F0"/>
            <w:vAlign w:val="center"/>
          </w:tcPr>
          <w:p w14:paraId="6816D7B0" w14:textId="26E87B1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4EF2E995" w14:textId="3FC7665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3" w:type="dxa"/>
            <w:shd w:val="clear" w:color="auto" w:fill="00B0F0"/>
            <w:vAlign w:val="center"/>
          </w:tcPr>
          <w:p w14:paraId="47D2370D" w14:textId="5FAE05E6"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3C3B62F7" w14:textId="322530C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2D3CA1CB" w14:textId="57CD3588"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20</w:t>
            </w:r>
          </w:p>
        </w:tc>
        <w:tc>
          <w:tcPr>
            <w:tcW w:w="930" w:type="dxa"/>
            <w:shd w:val="clear" w:color="auto" w:fill="00B050"/>
            <w:vAlign w:val="center"/>
          </w:tcPr>
          <w:p w14:paraId="364FA97B" w14:textId="768B8A2E"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r>
      <w:tr w:rsidR="00CB2660" w:rsidRPr="008A78C6" w14:paraId="474C5AC0" w14:textId="2925922D" w:rsidTr="006314AE">
        <w:trPr>
          <w:jc w:val="center"/>
        </w:trPr>
        <w:tc>
          <w:tcPr>
            <w:tcW w:w="1178" w:type="dxa"/>
            <w:shd w:val="clear" w:color="auto" w:fill="D9D9D9" w:themeFill="background1" w:themeFillShade="D9"/>
          </w:tcPr>
          <w:p w14:paraId="43137E3B" w14:textId="77777777" w:rsidR="00CB2660" w:rsidRDefault="00CB2660" w:rsidP="00CB266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586F0D9"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60" w:type="dxa"/>
            <w:shd w:val="clear" w:color="auto" w:fill="FF0000"/>
            <w:vAlign w:val="center"/>
          </w:tcPr>
          <w:p w14:paraId="3CF10ED0" w14:textId="54D2B4BC"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5</w:t>
            </w:r>
          </w:p>
        </w:tc>
        <w:tc>
          <w:tcPr>
            <w:tcW w:w="920" w:type="dxa"/>
            <w:shd w:val="clear" w:color="auto" w:fill="FF0000"/>
            <w:vAlign w:val="center"/>
          </w:tcPr>
          <w:p w14:paraId="1D08DE24" w14:textId="326C6C89" w:rsidR="00CB2660" w:rsidRPr="006314AE" w:rsidRDefault="00CB2660" w:rsidP="00CB2660">
            <w:pPr>
              <w:pStyle w:val="BodyTextIndent"/>
              <w:ind w:left="0" w:firstLine="0"/>
              <w:jc w:val="center"/>
              <w:rPr>
                <w:rFonts w:ascii="Arial" w:hAnsi="Arial" w:cs="Arial"/>
                <w:b w:val="0"/>
                <w:bCs w:val="0"/>
                <w:iCs/>
                <w:color w:val="000000"/>
                <w:sz w:val="20"/>
                <w:szCs w:val="20"/>
                <w:lang w:val="ro-RO"/>
              </w:rPr>
            </w:pPr>
            <w:r w:rsidRPr="006314AE">
              <w:rPr>
                <w:rFonts w:ascii="Arial" w:hAnsi="Arial" w:cs="Arial"/>
                <w:b w:val="0"/>
                <w:bCs w:val="0"/>
                <w:color w:val="000000"/>
                <w:sz w:val="20"/>
                <w:szCs w:val="20"/>
              </w:rPr>
              <w:t>0</w:t>
            </w:r>
          </w:p>
        </w:tc>
        <w:tc>
          <w:tcPr>
            <w:tcW w:w="917" w:type="dxa"/>
            <w:shd w:val="clear" w:color="auto" w:fill="00B0F0"/>
            <w:vAlign w:val="center"/>
          </w:tcPr>
          <w:p w14:paraId="504FA57E" w14:textId="6240F681"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13" w:type="dxa"/>
            <w:shd w:val="clear" w:color="auto" w:fill="00B0F0"/>
            <w:vAlign w:val="center"/>
          </w:tcPr>
          <w:p w14:paraId="57C75863" w14:textId="713D8D00"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3" w:type="dxa"/>
            <w:shd w:val="clear" w:color="auto" w:fill="00B0F0"/>
            <w:vAlign w:val="center"/>
          </w:tcPr>
          <w:p w14:paraId="06D227C5" w14:textId="6157268B"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4" w:type="dxa"/>
            <w:shd w:val="clear" w:color="auto" w:fill="00B050"/>
            <w:vAlign w:val="center"/>
          </w:tcPr>
          <w:p w14:paraId="21D17BAE" w14:textId="676E91EA"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c>
          <w:tcPr>
            <w:tcW w:w="921" w:type="dxa"/>
            <w:shd w:val="clear" w:color="auto" w:fill="00B050"/>
            <w:vAlign w:val="center"/>
          </w:tcPr>
          <w:p w14:paraId="4C5A289F" w14:textId="17E09BAC"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5</w:t>
            </w:r>
          </w:p>
        </w:tc>
        <w:tc>
          <w:tcPr>
            <w:tcW w:w="930" w:type="dxa"/>
            <w:shd w:val="clear" w:color="auto" w:fill="00B050"/>
            <w:vAlign w:val="center"/>
          </w:tcPr>
          <w:p w14:paraId="21658E8F" w14:textId="1EC0CAE9" w:rsidR="00CB2660" w:rsidRPr="00CB2660" w:rsidRDefault="00CB2660" w:rsidP="00CB2660">
            <w:pPr>
              <w:pStyle w:val="BodyTextIndent"/>
              <w:ind w:left="0" w:firstLine="0"/>
              <w:jc w:val="center"/>
              <w:rPr>
                <w:rFonts w:ascii="Arial" w:hAnsi="Arial" w:cs="Arial"/>
                <w:b w:val="0"/>
                <w:bCs w:val="0"/>
                <w:iCs/>
                <w:color w:val="000000"/>
                <w:sz w:val="20"/>
                <w:szCs w:val="20"/>
                <w:lang w:val="ro-RO"/>
              </w:rPr>
            </w:pPr>
            <w:r w:rsidRPr="00CB2660">
              <w:rPr>
                <w:rFonts w:ascii="Arial" w:hAnsi="Arial" w:cs="Arial"/>
                <w:b w:val="0"/>
                <w:bCs w:val="0"/>
                <w:color w:val="000000"/>
                <w:sz w:val="20"/>
                <w:szCs w:val="20"/>
              </w:rPr>
              <w:t>0</w:t>
            </w:r>
          </w:p>
        </w:tc>
      </w:tr>
      <w:tr w:rsidR="00CB2660" w:rsidRPr="0025054A" w14:paraId="317E3ECA" w14:textId="501ABEFE" w:rsidTr="006314AE">
        <w:trPr>
          <w:jc w:val="center"/>
        </w:trPr>
        <w:tc>
          <w:tcPr>
            <w:tcW w:w="1178" w:type="dxa"/>
            <w:shd w:val="clear" w:color="auto" w:fill="D9D9D9" w:themeFill="background1" w:themeFillShade="D9"/>
          </w:tcPr>
          <w:p w14:paraId="57425BB4" w14:textId="77777777" w:rsidR="00CB2660" w:rsidRPr="0025054A" w:rsidRDefault="00CB2660" w:rsidP="00CB266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48C8E41" w:rsidR="00CB2660" w:rsidRPr="006314AE" w:rsidRDefault="00CB2660" w:rsidP="00CB2660">
            <w:pPr>
              <w:pStyle w:val="BodyTextIndent"/>
              <w:ind w:left="0" w:firstLine="0"/>
              <w:jc w:val="center"/>
              <w:rPr>
                <w:rFonts w:ascii="Arial" w:hAnsi="Arial" w:cs="Arial"/>
                <w:iCs/>
                <w:color w:val="000000"/>
                <w:sz w:val="20"/>
                <w:szCs w:val="20"/>
                <w:lang w:val="ro-RO"/>
              </w:rPr>
            </w:pPr>
            <w:r w:rsidRPr="006314AE">
              <w:rPr>
                <w:rFonts w:ascii="Arial" w:hAnsi="Arial" w:cs="Arial"/>
                <w:color w:val="000000"/>
                <w:sz w:val="20"/>
                <w:szCs w:val="20"/>
              </w:rPr>
              <w:t>1</w:t>
            </w:r>
          </w:p>
        </w:tc>
        <w:tc>
          <w:tcPr>
            <w:tcW w:w="960" w:type="dxa"/>
            <w:shd w:val="clear" w:color="auto" w:fill="FF0000"/>
            <w:vAlign w:val="center"/>
          </w:tcPr>
          <w:p w14:paraId="48EDEEAC" w14:textId="1F39F5DC" w:rsidR="00CB2660" w:rsidRPr="006314AE" w:rsidRDefault="00CB2660" w:rsidP="00CB2660">
            <w:pPr>
              <w:pStyle w:val="BodyTextIndent"/>
              <w:ind w:left="0" w:firstLine="0"/>
              <w:jc w:val="center"/>
              <w:rPr>
                <w:rFonts w:ascii="Arial" w:hAnsi="Arial" w:cs="Arial"/>
                <w:iCs/>
                <w:color w:val="000000"/>
                <w:sz w:val="20"/>
                <w:szCs w:val="20"/>
                <w:lang w:val="ro-RO"/>
              </w:rPr>
            </w:pPr>
            <w:r w:rsidRPr="006314AE">
              <w:rPr>
                <w:rFonts w:ascii="Arial" w:hAnsi="Arial" w:cs="Arial"/>
                <w:color w:val="000000"/>
                <w:sz w:val="20"/>
                <w:szCs w:val="20"/>
              </w:rPr>
              <w:t>1273</w:t>
            </w:r>
          </w:p>
        </w:tc>
        <w:tc>
          <w:tcPr>
            <w:tcW w:w="920" w:type="dxa"/>
            <w:shd w:val="clear" w:color="auto" w:fill="FF0000"/>
            <w:vAlign w:val="center"/>
          </w:tcPr>
          <w:p w14:paraId="1D45FB0D" w14:textId="0D99ACC7" w:rsidR="00CB2660" w:rsidRPr="006314AE" w:rsidRDefault="00CB2660" w:rsidP="00CB2660">
            <w:pPr>
              <w:pStyle w:val="BodyTextIndent"/>
              <w:ind w:left="0" w:firstLine="0"/>
              <w:jc w:val="center"/>
              <w:rPr>
                <w:rFonts w:ascii="Arial" w:hAnsi="Arial" w:cs="Arial"/>
                <w:iCs/>
                <w:color w:val="000000"/>
                <w:sz w:val="20"/>
                <w:szCs w:val="20"/>
                <w:lang w:val="ro-RO"/>
              </w:rPr>
            </w:pPr>
            <w:r w:rsidRPr="006314AE">
              <w:rPr>
                <w:rFonts w:ascii="Arial" w:hAnsi="Arial" w:cs="Arial"/>
                <w:color w:val="000000"/>
                <w:sz w:val="20"/>
                <w:szCs w:val="20"/>
              </w:rPr>
              <w:t>303</w:t>
            </w:r>
          </w:p>
        </w:tc>
        <w:tc>
          <w:tcPr>
            <w:tcW w:w="917" w:type="dxa"/>
            <w:shd w:val="clear" w:color="auto" w:fill="00B0F0"/>
            <w:vAlign w:val="center"/>
          </w:tcPr>
          <w:p w14:paraId="207963B6" w14:textId="653513AD" w:rsidR="00CB2660" w:rsidRPr="00CB2660" w:rsidRDefault="00CB2660" w:rsidP="00CB2660">
            <w:pPr>
              <w:pStyle w:val="BodyTextIndent"/>
              <w:ind w:left="0" w:firstLine="0"/>
              <w:jc w:val="center"/>
              <w:rPr>
                <w:rFonts w:ascii="Arial" w:hAnsi="Arial" w:cs="Arial"/>
                <w:iCs/>
                <w:color w:val="000000"/>
                <w:sz w:val="20"/>
                <w:szCs w:val="20"/>
                <w:lang w:val="ro-RO"/>
              </w:rPr>
            </w:pPr>
            <w:r w:rsidRPr="00CB2660">
              <w:rPr>
                <w:rFonts w:ascii="Arial" w:hAnsi="Arial" w:cs="Arial"/>
                <w:color w:val="000000"/>
                <w:sz w:val="20"/>
                <w:szCs w:val="20"/>
              </w:rPr>
              <w:t>0</w:t>
            </w:r>
          </w:p>
        </w:tc>
        <w:tc>
          <w:tcPr>
            <w:tcW w:w="913" w:type="dxa"/>
            <w:shd w:val="clear" w:color="auto" w:fill="00B0F0"/>
            <w:vAlign w:val="center"/>
          </w:tcPr>
          <w:p w14:paraId="5250FD3F" w14:textId="4040B52E" w:rsidR="00CB2660" w:rsidRPr="00CB2660" w:rsidRDefault="00CB2660" w:rsidP="00CB2660">
            <w:pPr>
              <w:pStyle w:val="BodyTextIndent"/>
              <w:ind w:left="0" w:firstLine="0"/>
              <w:jc w:val="center"/>
              <w:rPr>
                <w:rFonts w:ascii="Arial" w:hAnsi="Arial" w:cs="Arial"/>
                <w:iCs/>
                <w:color w:val="000000"/>
                <w:sz w:val="20"/>
                <w:szCs w:val="20"/>
                <w:lang w:val="ro-RO"/>
              </w:rPr>
            </w:pPr>
            <w:r w:rsidRPr="00CB2660">
              <w:rPr>
                <w:rFonts w:ascii="Arial" w:hAnsi="Arial" w:cs="Arial"/>
                <w:color w:val="000000"/>
                <w:sz w:val="20"/>
                <w:szCs w:val="20"/>
              </w:rPr>
              <w:t>628</w:t>
            </w:r>
          </w:p>
        </w:tc>
        <w:tc>
          <w:tcPr>
            <w:tcW w:w="923" w:type="dxa"/>
            <w:shd w:val="clear" w:color="auto" w:fill="00B0F0"/>
            <w:vAlign w:val="center"/>
          </w:tcPr>
          <w:p w14:paraId="6AEA16EC" w14:textId="0D737DAE" w:rsidR="00CB2660" w:rsidRPr="00CB2660" w:rsidRDefault="00CB2660" w:rsidP="00CB2660">
            <w:pPr>
              <w:pStyle w:val="BodyTextIndent"/>
              <w:ind w:left="0" w:firstLine="0"/>
              <w:jc w:val="center"/>
              <w:rPr>
                <w:rFonts w:ascii="Arial" w:hAnsi="Arial" w:cs="Arial"/>
                <w:iCs/>
                <w:color w:val="000000"/>
                <w:sz w:val="20"/>
                <w:szCs w:val="20"/>
                <w:lang w:val="ro-RO"/>
              </w:rPr>
            </w:pPr>
            <w:r w:rsidRPr="00CB2660">
              <w:rPr>
                <w:rFonts w:ascii="Arial" w:hAnsi="Arial" w:cs="Arial"/>
                <w:color w:val="000000"/>
                <w:sz w:val="20"/>
                <w:szCs w:val="20"/>
              </w:rPr>
              <w:t>164</w:t>
            </w:r>
          </w:p>
        </w:tc>
        <w:tc>
          <w:tcPr>
            <w:tcW w:w="924" w:type="dxa"/>
            <w:shd w:val="clear" w:color="auto" w:fill="00B050"/>
            <w:vAlign w:val="center"/>
          </w:tcPr>
          <w:p w14:paraId="374DCB8E" w14:textId="22A93921" w:rsidR="00CB2660" w:rsidRPr="00CB2660" w:rsidRDefault="00CB2660" w:rsidP="00CB2660">
            <w:pPr>
              <w:pStyle w:val="BodyTextIndent"/>
              <w:ind w:left="0" w:firstLine="0"/>
              <w:jc w:val="center"/>
              <w:rPr>
                <w:rFonts w:ascii="Arial" w:hAnsi="Arial" w:cs="Arial"/>
                <w:iCs/>
                <w:color w:val="000000"/>
                <w:sz w:val="20"/>
                <w:szCs w:val="20"/>
                <w:lang w:val="ro-RO"/>
              </w:rPr>
            </w:pPr>
            <w:r w:rsidRPr="00CB2660">
              <w:rPr>
                <w:rFonts w:ascii="Arial" w:hAnsi="Arial" w:cs="Arial"/>
                <w:color w:val="000000"/>
                <w:sz w:val="20"/>
                <w:szCs w:val="20"/>
              </w:rPr>
              <w:t>1</w:t>
            </w:r>
          </w:p>
        </w:tc>
        <w:tc>
          <w:tcPr>
            <w:tcW w:w="921" w:type="dxa"/>
            <w:shd w:val="clear" w:color="auto" w:fill="00B050"/>
            <w:vAlign w:val="center"/>
          </w:tcPr>
          <w:p w14:paraId="43A144AD" w14:textId="51017450" w:rsidR="00CB2660" w:rsidRPr="00CB2660" w:rsidRDefault="00CB2660" w:rsidP="00CB2660">
            <w:pPr>
              <w:pStyle w:val="BodyTextIndent"/>
              <w:ind w:left="0" w:firstLine="0"/>
              <w:jc w:val="center"/>
              <w:rPr>
                <w:rFonts w:ascii="Arial" w:hAnsi="Arial" w:cs="Arial"/>
                <w:iCs/>
                <w:color w:val="000000"/>
                <w:sz w:val="20"/>
                <w:szCs w:val="20"/>
                <w:lang w:val="ro-RO"/>
              </w:rPr>
            </w:pPr>
            <w:r w:rsidRPr="00CB2660">
              <w:rPr>
                <w:rFonts w:ascii="Arial" w:hAnsi="Arial" w:cs="Arial"/>
                <w:color w:val="000000"/>
                <w:sz w:val="20"/>
                <w:szCs w:val="20"/>
              </w:rPr>
              <w:t>645</w:t>
            </w:r>
          </w:p>
        </w:tc>
        <w:tc>
          <w:tcPr>
            <w:tcW w:w="930" w:type="dxa"/>
            <w:shd w:val="clear" w:color="auto" w:fill="00B050"/>
            <w:vAlign w:val="center"/>
          </w:tcPr>
          <w:p w14:paraId="2D1DF536" w14:textId="3FD80C49" w:rsidR="00CB2660" w:rsidRPr="00CB2660" w:rsidRDefault="00CB2660" w:rsidP="00CB2660">
            <w:pPr>
              <w:pStyle w:val="BodyTextIndent"/>
              <w:ind w:left="0" w:firstLine="0"/>
              <w:jc w:val="center"/>
              <w:rPr>
                <w:rFonts w:ascii="Arial" w:hAnsi="Arial" w:cs="Arial"/>
                <w:iCs/>
                <w:color w:val="000000"/>
                <w:sz w:val="20"/>
                <w:szCs w:val="20"/>
                <w:lang w:val="ro-RO"/>
              </w:rPr>
            </w:pPr>
            <w:r w:rsidRPr="00CB2660">
              <w:rPr>
                <w:rFonts w:ascii="Arial" w:hAnsi="Arial" w:cs="Arial"/>
                <w:color w:val="000000"/>
                <w:sz w:val="20"/>
                <w:szCs w:val="20"/>
              </w:rPr>
              <w:t>139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2C1FB" w14:textId="77777777" w:rsidR="00416D10" w:rsidRDefault="00416D10">
      <w:r>
        <w:separator/>
      </w:r>
    </w:p>
  </w:endnote>
  <w:endnote w:type="continuationSeparator" w:id="0">
    <w:p w14:paraId="5242EAAB" w14:textId="77777777" w:rsidR="00416D10" w:rsidRDefault="00416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C3336" w14:textId="77777777" w:rsidR="00416D10" w:rsidRDefault="00416D10">
      <w:r>
        <w:separator/>
      </w:r>
    </w:p>
  </w:footnote>
  <w:footnote w:type="continuationSeparator" w:id="0">
    <w:p w14:paraId="22AA9B28" w14:textId="77777777" w:rsidR="00416D10" w:rsidRDefault="00416D10">
      <w:r>
        <w:continuationSeparator/>
      </w:r>
    </w:p>
  </w:footnote>
  <w:footnote w:id="1">
    <w:p w14:paraId="6B4E6311" w14:textId="77777777" w:rsidR="00C01560" w:rsidRPr="00C9714F" w:rsidRDefault="00C01560" w:rsidP="00C0156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0A35"/>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F7D"/>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051F"/>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5A5B"/>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AB3"/>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2CD"/>
    <w:rsid w:val="00333921"/>
    <w:rsid w:val="00335C79"/>
    <w:rsid w:val="0033639B"/>
    <w:rsid w:val="00336547"/>
    <w:rsid w:val="00345042"/>
    <w:rsid w:val="003536CC"/>
    <w:rsid w:val="003551C7"/>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6D10"/>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792"/>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6153"/>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4AE"/>
    <w:rsid w:val="00632B3E"/>
    <w:rsid w:val="00636B28"/>
    <w:rsid w:val="00641384"/>
    <w:rsid w:val="00641F21"/>
    <w:rsid w:val="006446D5"/>
    <w:rsid w:val="00645372"/>
    <w:rsid w:val="006538AC"/>
    <w:rsid w:val="00653C38"/>
    <w:rsid w:val="006541F2"/>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53D5"/>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548E"/>
    <w:rsid w:val="009C742C"/>
    <w:rsid w:val="009C7711"/>
    <w:rsid w:val="009E05F1"/>
    <w:rsid w:val="009E13EC"/>
    <w:rsid w:val="009E243D"/>
    <w:rsid w:val="009E6CA5"/>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0552"/>
    <w:rsid w:val="00AE2514"/>
    <w:rsid w:val="00AE4E58"/>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2660"/>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4867"/>
    <w:rsid w:val="00D856E7"/>
    <w:rsid w:val="00D87D33"/>
    <w:rsid w:val="00D90742"/>
    <w:rsid w:val="00D90A0D"/>
    <w:rsid w:val="00D911D3"/>
    <w:rsid w:val="00D919B6"/>
    <w:rsid w:val="00D94361"/>
    <w:rsid w:val="00D95A1D"/>
    <w:rsid w:val="00D95B57"/>
    <w:rsid w:val="00D97103"/>
    <w:rsid w:val="00D97D07"/>
    <w:rsid w:val="00DA290D"/>
    <w:rsid w:val="00DA39C8"/>
    <w:rsid w:val="00DA636B"/>
    <w:rsid w:val="00DA6BAA"/>
    <w:rsid w:val="00DB09ED"/>
    <w:rsid w:val="00DB0C56"/>
    <w:rsid w:val="00DB0EF7"/>
    <w:rsid w:val="00DB12D5"/>
    <w:rsid w:val="00DB43C3"/>
    <w:rsid w:val="00DB5623"/>
    <w:rsid w:val="00DB66DB"/>
    <w:rsid w:val="00DB7862"/>
    <w:rsid w:val="00DC01B2"/>
    <w:rsid w:val="00DC0E55"/>
    <w:rsid w:val="00DC25C0"/>
    <w:rsid w:val="00DC3333"/>
    <w:rsid w:val="00DC3ED1"/>
    <w:rsid w:val="00DC4B87"/>
    <w:rsid w:val="00DC5916"/>
    <w:rsid w:val="00DC5964"/>
    <w:rsid w:val="00DC7599"/>
    <w:rsid w:val="00DD5B1F"/>
    <w:rsid w:val="00DD5D09"/>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6A19"/>
    <w:rsid w:val="00E770A2"/>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A72ED"/>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3BFB"/>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1324</TotalTime>
  <Pages>27</Pages>
  <Words>7241</Words>
  <Characters>41278</Characters>
  <Application>Microsoft Office Word</Application>
  <DocSecurity>0</DocSecurity>
  <Lines>343</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92</cp:revision>
  <cp:lastPrinted>2019-05-27T06:53:00Z</cp:lastPrinted>
  <dcterms:created xsi:type="dcterms:W3CDTF">2025-05-05T11:18:00Z</dcterms:created>
  <dcterms:modified xsi:type="dcterms:W3CDTF">2026-05-29T12:34:00Z</dcterms:modified>
</cp:coreProperties>
</file>