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9BBF317" w14:textId="328116C5" w:rsidR="00A37405" w:rsidRDefault="00A37405" w:rsidP="00A37405">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815F16">
        <w:rPr>
          <w:rFonts w:ascii="Arial" w:hAnsi="Arial" w:cs="Arial"/>
          <w:b/>
          <w:noProof/>
          <w:sz w:val="40"/>
          <w:szCs w:val="40"/>
          <w:lang w:val="fr-FR"/>
        </w:rPr>
        <w:drawing>
          <wp:inline distT="0" distB="0" distL="0" distR="0" wp14:anchorId="2B82F349" wp14:editId="60C2F6C0">
            <wp:extent cx="6118860" cy="3994150"/>
            <wp:effectExtent l="0" t="0" r="0" b="6350"/>
            <wp:docPr id="173966616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994150"/>
                    </a:xfrm>
                    <a:prstGeom prst="rect">
                      <a:avLst/>
                    </a:prstGeom>
                    <a:noFill/>
                    <a:ln>
                      <a:noFill/>
                    </a:ln>
                  </pic:spPr>
                </pic:pic>
              </a:graphicData>
            </a:graphic>
          </wp:inline>
        </w:drawing>
      </w:r>
    </w:p>
    <w:p w14:paraId="1A699359" w14:textId="77777777" w:rsidR="00A37405" w:rsidRDefault="00A37405" w:rsidP="00A37405">
      <w:pPr>
        <w:pStyle w:val="DefaultText"/>
        <w:jc w:val="center"/>
        <w:rPr>
          <w:rFonts w:ascii="Arial" w:hAnsi="Arial" w:cs="Arial"/>
          <w:b/>
          <w:sz w:val="32"/>
          <w:szCs w:val="32"/>
          <w:lang w:val="ro-RO"/>
        </w:rPr>
      </w:pPr>
      <w:r>
        <w:rPr>
          <w:rFonts w:ascii="Arial" w:hAnsi="Arial" w:cs="Arial"/>
          <w:b/>
          <w:sz w:val="32"/>
          <w:szCs w:val="32"/>
          <w:lang w:val="ro-RO"/>
        </w:rPr>
        <w:t>DN2_km292+350-km311+660</w:t>
      </w:r>
    </w:p>
    <w:p w14:paraId="49A8F3D5" w14:textId="5F467693" w:rsidR="00CF0728" w:rsidRDefault="00A37405" w:rsidP="00A37405">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58</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8CF82C1"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F0728">
        <w:rPr>
          <w:rFonts w:ascii="Arial" w:hAnsi="Arial" w:cs="Arial"/>
          <w:lang w:val="pt-BR"/>
        </w:rPr>
        <w:t>_km</w:t>
      </w:r>
      <w:r w:rsidR="00774288">
        <w:rPr>
          <w:rFonts w:ascii="Arial" w:hAnsi="Arial" w:cs="Arial"/>
          <w:lang w:val="pt-BR"/>
        </w:rPr>
        <w:t>2</w:t>
      </w:r>
      <w:r w:rsidR="00A37405">
        <w:rPr>
          <w:rFonts w:ascii="Arial" w:hAnsi="Arial" w:cs="Arial"/>
          <w:lang w:val="pt-BR"/>
        </w:rPr>
        <w:t>92</w:t>
      </w:r>
      <w:r w:rsidR="00CF0728">
        <w:rPr>
          <w:rFonts w:ascii="Arial" w:hAnsi="Arial" w:cs="Arial"/>
          <w:lang w:val="pt-BR"/>
        </w:rPr>
        <w:t>+</w:t>
      </w:r>
      <w:r w:rsidR="00A37405">
        <w:rPr>
          <w:rFonts w:ascii="Arial" w:hAnsi="Arial" w:cs="Arial"/>
          <w:lang w:val="pt-BR"/>
        </w:rPr>
        <w:t>350</w:t>
      </w:r>
      <w:r w:rsidR="00CF0728">
        <w:rPr>
          <w:rFonts w:ascii="Arial" w:hAnsi="Arial" w:cs="Arial"/>
          <w:lang w:val="pt-BR"/>
        </w:rPr>
        <w:t>-km</w:t>
      </w:r>
      <w:r w:rsidR="00A37405">
        <w:rPr>
          <w:rFonts w:ascii="Arial" w:hAnsi="Arial" w:cs="Arial"/>
          <w:lang w:val="pt-BR"/>
        </w:rPr>
        <w:t>311</w:t>
      </w:r>
      <w:r w:rsidR="00CF0728">
        <w:rPr>
          <w:rFonts w:ascii="Arial" w:hAnsi="Arial" w:cs="Arial"/>
          <w:lang w:val="pt-BR"/>
        </w:rPr>
        <w:t>+</w:t>
      </w:r>
      <w:r w:rsidR="00A37405">
        <w:rPr>
          <w:rFonts w:ascii="Arial" w:hAnsi="Arial" w:cs="Arial"/>
          <w:lang w:val="pt-BR"/>
        </w:rPr>
        <w:t>660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4F47D5FA"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52391B" w:rsidRPr="0052391B">
        <w:rPr>
          <w:rFonts w:ascii="Arial" w:hAnsi="Arial" w:cs="Arial"/>
          <w:b/>
          <w:lang w:eastAsia="en-US"/>
        </w:rPr>
        <w:t xml:space="preserve"> km </w:t>
      </w:r>
      <w:r w:rsidR="00A37405">
        <w:rPr>
          <w:rFonts w:ascii="Arial" w:hAnsi="Arial" w:cs="Arial"/>
          <w:b/>
          <w:lang w:eastAsia="en-US"/>
        </w:rPr>
        <w:t>292</w:t>
      </w:r>
      <w:r w:rsidR="009F0895" w:rsidRPr="0052391B">
        <w:rPr>
          <w:rFonts w:ascii="Arial" w:hAnsi="Arial" w:cs="Arial"/>
          <w:b/>
          <w:lang w:eastAsia="en-US"/>
        </w:rPr>
        <w:t>+</w:t>
      </w:r>
      <w:r w:rsidR="00A37405">
        <w:rPr>
          <w:rFonts w:ascii="Arial" w:hAnsi="Arial" w:cs="Arial"/>
          <w:b/>
          <w:lang w:eastAsia="en-US"/>
        </w:rPr>
        <w:t>350</w:t>
      </w:r>
      <w:r w:rsidR="009F0895">
        <w:rPr>
          <w:rFonts w:ascii="Arial" w:hAnsi="Arial" w:cs="Arial"/>
          <w:b/>
          <w:lang w:eastAsia="en-US"/>
        </w:rPr>
        <w:t xml:space="preserve"> </w:t>
      </w:r>
      <w:r w:rsidR="0052391B" w:rsidRPr="0052391B">
        <w:rPr>
          <w:rFonts w:ascii="Arial" w:hAnsi="Arial" w:cs="Arial"/>
          <w:b/>
          <w:lang w:eastAsia="en-US"/>
        </w:rPr>
        <w:t xml:space="preserve">– km </w:t>
      </w:r>
      <w:r w:rsidR="00A37405">
        <w:rPr>
          <w:rFonts w:ascii="Arial" w:hAnsi="Arial" w:cs="Arial"/>
          <w:b/>
          <w:lang w:eastAsia="en-US"/>
        </w:rPr>
        <w:t>311</w:t>
      </w:r>
      <w:r w:rsidR="0052391B" w:rsidRPr="0052391B">
        <w:rPr>
          <w:rFonts w:ascii="Arial" w:hAnsi="Arial" w:cs="Arial"/>
          <w:b/>
          <w:lang w:eastAsia="en-US"/>
        </w:rPr>
        <w:t>+</w:t>
      </w:r>
      <w:r w:rsidR="00A37405">
        <w:rPr>
          <w:rFonts w:ascii="Arial" w:hAnsi="Arial" w:cs="Arial"/>
          <w:b/>
          <w:lang w:eastAsia="en-US"/>
        </w:rPr>
        <w:t>660</w:t>
      </w:r>
    </w:p>
    <w:p w14:paraId="32E5A530" w14:textId="77777777" w:rsidR="00A37405" w:rsidRDefault="00A37405" w:rsidP="00A37405">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DN2_km292+350-km311+</w:t>
      </w:r>
      <w:bookmarkEnd w:id="9"/>
      <w:r>
        <w:rPr>
          <w:rFonts w:ascii="Arial" w:hAnsi="Arial" w:cs="Arial"/>
          <w:color w:val="auto"/>
          <w:lang w:val="pt-BR"/>
        </w:rPr>
        <w:t xml:space="preserve">660 </w:t>
      </w:r>
      <w:bookmarkEnd w:id="10"/>
      <w:r>
        <w:rPr>
          <w:rFonts w:ascii="Arial" w:hAnsi="Arial" w:cs="Arial"/>
          <w:color w:val="auto"/>
          <w:lang w:val="pt-BR"/>
        </w:rPr>
        <w:t>face parte din drumul național DN2 de 484,936 km care leagă localitățile București, Afumați, Buzău, Focșani, Adjud, Bacău, Roman și Siret (frontiera cu Republica Moldova). Este delimitat de ieșrea din Mun. Bacău și intersecția cu DJ159.</w:t>
      </w:r>
    </w:p>
    <w:p w14:paraId="2EFEF430" w14:textId="77777777" w:rsidR="00A37405" w:rsidRPr="0093612E" w:rsidRDefault="00A37405" w:rsidP="00A37405">
      <w:pPr>
        <w:pStyle w:val="WW-Default"/>
        <w:jc w:val="both"/>
        <w:rPr>
          <w:rFonts w:ascii="Arial" w:hAnsi="Arial" w:cs="Arial"/>
          <w:color w:val="auto"/>
          <w:lang w:val="pt-BR"/>
        </w:rPr>
      </w:pPr>
    </w:p>
    <w:p w14:paraId="05EA8F70" w14:textId="77777777" w:rsidR="00A37405" w:rsidRDefault="00A37405" w:rsidP="00A37405">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19,310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28D5F6E" w14:textId="77777777" w:rsidR="00A37405" w:rsidRDefault="00A37405" w:rsidP="00A37405">
      <w:pPr>
        <w:pStyle w:val="WW-Default"/>
        <w:jc w:val="both"/>
        <w:rPr>
          <w:rFonts w:ascii="Arial" w:hAnsi="Arial" w:cs="Arial"/>
          <w:color w:val="auto"/>
          <w:lang w:val="pt-BR"/>
        </w:rPr>
      </w:pPr>
    </w:p>
    <w:p w14:paraId="5492CB16" w14:textId="77777777" w:rsidR="00A37405" w:rsidRPr="00A46DA2" w:rsidRDefault="00A37405" w:rsidP="00A37405">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5B06BE">
        <w:rPr>
          <w:rFonts w:ascii="Arial" w:hAnsi="Arial" w:cs="Arial"/>
          <w:color w:val="auto"/>
          <w:lang w:val="pt-BR"/>
        </w:rPr>
        <w:t>5</w:t>
      </w:r>
      <w:r>
        <w:rPr>
          <w:rFonts w:ascii="Arial" w:hAnsi="Arial" w:cs="Arial"/>
          <w:color w:val="auto"/>
          <w:lang w:val="pt-BR"/>
        </w:rPr>
        <w:t>.</w:t>
      </w:r>
      <w:r w:rsidRPr="005B06BE">
        <w:rPr>
          <w:rFonts w:ascii="Arial" w:hAnsi="Arial" w:cs="Arial"/>
          <w:color w:val="auto"/>
          <w:lang w:val="pt-BR"/>
        </w:rPr>
        <w:t>831</w:t>
      </w:r>
      <w:r>
        <w:rPr>
          <w:rFonts w:ascii="Arial" w:hAnsi="Arial" w:cs="Arial"/>
          <w:color w:val="auto"/>
          <w:lang w:val="pt-BR"/>
        </w:rPr>
        <w:t>.</w:t>
      </w:r>
      <w:r w:rsidRPr="005B06BE">
        <w:rPr>
          <w:rFonts w:ascii="Arial" w:hAnsi="Arial" w:cs="Arial"/>
          <w:color w:val="auto"/>
          <w:lang w:val="pt-BR"/>
        </w:rPr>
        <w:t>605</w:t>
      </w:r>
    </w:p>
    <w:p w14:paraId="1E85F9D0" w14:textId="77777777" w:rsidR="00A37405" w:rsidRDefault="00A37405" w:rsidP="00A37405">
      <w:pPr>
        <w:pStyle w:val="NormalWeb"/>
        <w:shd w:val="clear" w:color="auto" w:fill="FFFFFF"/>
        <w:spacing w:before="0" w:after="0"/>
        <w:jc w:val="both"/>
        <w:rPr>
          <w:rFonts w:ascii="Arial" w:hAnsi="Arial" w:cs="Arial"/>
          <w:b/>
          <w:bCs/>
          <w:lang w:val="pt-BR"/>
        </w:rPr>
      </w:pPr>
    </w:p>
    <w:p w14:paraId="14CD6CD8" w14:textId="77777777" w:rsidR="00A37405" w:rsidRDefault="00A37405" w:rsidP="00A37405">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27D54A80" w14:textId="77777777" w:rsidR="00A37405" w:rsidRDefault="00A37405" w:rsidP="00A37405">
      <w:pPr>
        <w:pStyle w:val="NormalWeb"/>
        <w:shd w:val="clear" w:color="auto" w:fill="FFFFFF"/>
        <w:spacing w:before="0" w:after="0"/>
        <w:jc w:val="both"/>
        <w:rPr>
          <w:rFonts w:ascii="Arial" w:hAnsi="Arial" w:cs="Arial"/>
          <w:lang w:val="pt-BR"/>
        </w:rPr>
      </w:pPr>
    </w:p>
    <w:p w14:paraId="3C97D489" w14:textId="77777777" w:rsidR="00A37405" w:rsidRDefault="00A37405" w:rsidP="00A37405">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A37405" w14:paraId="2FAC2DCC" w14:textId="77777777" w:rsidTr="004B6D1E">
        <w:trPr>
          <w:jc w:val="center"/>
        </w:trPr>
        <w:tc>
          <w:tcPr>
            <w:tcW w:w="1242" w:type="dxa"/>
            <w:vAlign w:val="center"/>
          </w:tcPr>
          <w:p w14:paraId="27C162EA" w14:textId="77777777" w:rsidR="00A37405" w:rsidRDefault="00A37405" w:rsidP="004B6D1E">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0FC6800" w14:textId="77777777" w:rsidR="00A37405" w:rsidRDefault="00A37405" w:rsidP="004B6D1E">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E2E9C4C" w14:textId="77777777" w:rsidR="00A37405" w:rsidRPr="00760283" w:rsidRDefault="00A37405" w:rsidP="004B6D1E">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4D2ED059" w14:textId="77777777" w:rsidR="00A37405" w:rsidRDefault="00A37405" w:rsidP="004B6D1E">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17FBBDC7" w14:textId="77777777" w:rsidR="00A37405" w:rsidRPr="00760283" w:rsidRDefault="00A37405" w:rsidP="004B6D1E">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A37405" w14:paraId="41EEE77A" w14:textId="77777777" w:rsidTr="004B6D1E">
        <w:trPr>
          <w:jc w:val="center"/>
        </w:trPr>
        <w:tc>
          <w:tcPr>
            <w:tcW w:w="1242" w:type="dxa"/>
          </w:tcPr>
          <w:p w14:paraId="7B65AEEB"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6F455FA"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692FACF" w14:textId="77777777" w:rsidR="00A37405" w:rsidRPr="00760283"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292</w:t>
            </w:r>
          </w:p>
        </w:tc>
        <w:tc>
          <w:tcPr>
            <w:tcW w:w="567" w:type="dxa"/>
          </w:tcPr>
          <w:p w14:paraId="2FACD0BC" w14:textId="77777777" w:rsidR="00A37405" w:rsidRPr="00E1681C"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350</w:t>
            </w:r>
          </w:p>
        </w:tc>
        <w:tc>
          <w:tcPr>
            <w:tcW w:w="6469" w:type="dxa"/>
          </w:tcPr>
          <w:p w14:paraId="13D0879A" w14:textId="77777777" w:rsidR="00A37405" w:rsidRPr="00760283" w:rsidRDefault="00A37405" w:rsidP="004B6D1E">
            <w:pPr>
              <w:pStyle w:val="Default"/>
              <w:rPr>
                <w:sz w:val="20"/>
                <w:szCs w:val="20"/>
              </w:rPr>
            </w:pPr>
            <w:proofErr w:type="spellStart"/>
            <w:r>
              <w:rPr>
                <w:sz w:val="20"/>
                <w:szCs w:val="20"/>
              </w:rPr>
              <w:t>Ieșire</w:t>
            </w:r>
            <w:proofErr w:type="spellEnd"/>
            <w:r>
              <w:rPr>
                <w:sz w:val="20"/>
                <w:szCs w:val="20"/>
              </w:rPr>
              <w:t xml:space="preserve"> din Mun. Bacău</w:t>
            </w:r>
          </w:p>
        </w:tc>
      </w:tr>
      <w:tr w:rsidR="00A37405" w14:paraId="23004046" w14:textId="77777777" w:rsidTr="004B6D1E">
        <w:trPr>
          <w:jc w:val="center"/>
        </w:trPr>
        <w:tc>
          <w:tcPr>
            <w:tcW w:w="1242" w:type="dxa"/>
          </w:tcPr>
          <w:p w14:paraId="05330692"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18FBAF3"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5203C0B0" w14:textId="77777777" w:rsidR="00A37405" w:rsidRPr="00760283"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292</w:t>
            </w:r>
          </w:p>
        </w:tc>
        <w:tc>
          <w:tcPr>
            <w:tcW w:w="567" w:type="dxa"/>
          </w:tcPr>
          <w:p w14:paraId="7503F38E" w14:textId="77777777" w:rsidR="00A37405" w:rsidRPr="00E1681C"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350</w:t>
            </w:r>
          </w:p>
        </w:tc>
        <w:tc>
          <w:tcPr>
            <w:tcW w:w="6469" w:type="dxa"/>
          </w:tcPr>
          <w:p w14:paraId="33A383B3" w14:textId="77777777" w:rsidR="00A37405" w:rsidRPr="00760283" w:rsidRDefault="00A37405" w:rsidP="004B6D1E">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Bogdan </w:t>
            </w:r>
            <w:proofErr w:type="spellStart"/>
            <w:r>
              <w:rPr>
                <w:sz w:val="20"/>
                <w:szCs w:val="20"/>
              </w:rPr>
              <w:t>Vodă</w:t>
            </w:r>
            <w:proofErr w:type="spellEnd"/>
            <w:r>
              <w:rPr>
                <w:sz w:val="20"/>
                <w:szCs w:val="20"/>
              </w:rPr>
              <w:t xml:space="preserve"> (UAT </w:t>
            </w:r>
            <w:proofErr w:type="spellStart"/>
            <w:r>
              <w:rPr>
                <w:sz w:val="20"/>
                <w:szCs w:val="20"/>
              </w:rPr>
              <w:t>Săucești</w:t>
            </w:r>
            <w:proofErr w:type="spellEnd"/>
            <w:r>
              <w:rPr>
                <w:sz w:val="20"/>
                <w:szCs w:val="20"/>
              </w:rPr>
              <w:t>)</w:t>
            </w:r>
          </w:p>
        </w:tc>
      </w:tr>
      <w:tr w:rsidR="00A37405" w14:paraId="6472E161" w14:textId="77777777" w:rsidTr="004B6D1E">
        <w:trPr>
          <w:jc w:val="center"/>
        </w:trPr>
        <w:tc>
          <w:tcPr>
            <w:tcW w:w="1242" w:type="dxa"/>
          </w:tcPr>
          <w:p w14:paraId="5BAE7387"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E92E16D"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3DEF533"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295</w:t>
            </w:r>
          </w:p>
        </w:tc>
        <w:tc>
          <w:tcPr>
            <w:tcW w:w="567" w:type="dxa"/>
          </w:tcPr>
          <w:p w14:paraId="4B71A73A"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450</w:t>
            </w:r>
          </w:p>
        </w:tc>
        <w:tc>
          <w:tcPr>
            <w:tcW w:w="6469" w:type="dxa"/>
          </w:tcPr>
          <w:p w14:paraId="62294618" w14:textId="77777777" w:rsidR="00A37405" w:rsidRDefault="00A37405" w:rsidP="004B6D1E">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Bpgdan</w:t>
            </w:r>
            <w:proofErr w:type="spellEnd"/>
            <w:r>
              <w:rPr>
                <w:sz w:val="20"/>
                <w:szCs w:val="20"/>
              </w:rPr>
              <w:t xml:space="preserve"> </w:t>
            </w:r>
            <w:proofErr w:type="spellStart"/>
            <w:r>
              <w:rPr>
                <w:sz w:val="20"/>
                <w:szCs w:val="20"/>
              </w:rPr>
              <w:t>Vodă</w:t>
            </w:r>
            <w:proofErr w:type="spellEnd"/>
          </w:p>
        </w:tc>
      </w:tr>
      <w:tr w:rsidR="00A37405" w14:paraId="39B427A7" w14:textId="77777777" w:rsidTr="004B6D1E">
        <w:trPr>
          <w:jc w:val="center"/>
        </w:trPr>
        <w:tc>
          <w:tcPr>
            <w:tcW w:w="1242" w:type="dxa"/>
          </w:tcPr>
          <w:p w14:paraId="263D3E33"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687FCF4"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9FFC89F"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567" w:type="dxa"/>
          </w:tcPr>
          <w:p w14:paraId="64C06D80"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4535BD83" w14:textId="77777777" w:rsidR="00A37405" w:rsidRDefault="00A37405" w:rsidP="004B6D1E">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Dumbrava (UAT </w:t>
            </w:r>
            <w:proofErr w:type="spellStart"/>
            <w:r>
              <w:rPr>
                <w:sz w:val="20"/>
                <w:szCs w:val="20"/>
              </w:rPr>
              <w:t>Itești</w:t>
            </w:r>
            <w:proofErr w:type="spellEnd"/>
            <w:r>
              <w:rPr>
                <w:sz w:val="20"/>
                <w:szCs w:val="20"/>
              </w:rPr>
              <w:t>)</w:t>
            </w:r>
          </w:p>
        </w:tc>
      </w:tr>
      <w:tr w:rsidR="00A37405" w14:paraId="5BEF8764" w14:textId="77777777" w:rsidTr="004B6D1E">
        <w:trPr>
          <w:jc w:val="center"/>
        </w:trPr>
        <w:tc>
          <w:tcPr>
            <w:tcW w:w="1242" w:type="dxa"/>
          </w:tcPr>
          <w:p w14:paraId="4F61FC12"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D102689"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FA35A77"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301</w:t>
            </w:r>
          </w:p>
        </w:tc>
        <w:tc>
          <w:tcPr>
            <w:tcW w:w="567" w:type="dxa"/>
          </w:tcPr>
          <w:p w14:paraId="68D27B71"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6DD693C3" w14:textId="77777777" w:rsidR="00A37405" w:rsidRDefault="00A37405" w:rsidP="004B6D1E">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Dumbrava</w:t>
            </w:r>
          </w:p>
        </w:tc>
      </w:tr>
      <w:tr w:rsidR="00A37405" w14:paraId="251B2C51" w14:textId="77777777" w:rsidTr="004B6D1E">
        <w:trPr>
          <w:jc w:val="center"/>
        </w:trPr>
        <w:tc>
          <w:tcPr>
            <w:tcW w:w="1242" w:type="dxa"/>
          </w:tcPr>
          <w:p w14:paraId="0F29E25F"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4DDFE39"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36EB4E2"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305</w:t>
            </w:r>
          </w:p>
        </w:tc>
        <w:tc>
          <w:tcPr>
            <w:tcW w:w="567" w:type="dxa"/>
          </w:tcPr>
          <w:p w14:paraId="291E3CB0"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933</w:t>
            </w:r>
          </w:p>
        </w:tc>
        <w:tc>
          <w:tcPr>
            <w:tcW w:w="6469" w:type="dxa"/>
          </w:tcPr>
          <w:p w14:paraId="080AE5B6" w14:textId="77777777" w:rsidR="00A37405" w:rsidRDefault="00A37405" w:rsidP="004B6D1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DJ207F,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Berești</w:t>
            </w:r>
            <w:proofErr w:type="spellEnd"/>
            <w:r>
              <w:rPr>
                <w:sz w:val="20"/>
                <w:szCs w:val="20"/>
              </w:rPr>
              <w:t>-Bistrița)</w:t>
            </w:r>
          </w:p>
        </w:tc>
      </w:tr>
      <w:tr w:rsidR="00A37405" w14:paraId="2DEAF4A5" w14:textId="77777777" w:rsidTr="004B6D1E">
        <w:trPr>
          <w:jc w:val="center"/>
        </w:trPr>
        <w:tc>
          <w:tcPr>
            <w:tcW w:w="1242" w:type="dxa"/>
          </w:tcPr>
          <w:p w14:paraId="1E7FF7EB"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E56B9B4"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501F053B"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307</w:t>
            </w:r>
          </w:p>
        </w:tc>
        <w:tc>
          <w:tcPr>
            <w:tcW w:w="567" w:type="dxa"/>
          </w:tcPr>
          <w:p w14:paraId="51189647"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469" w:type="dxa"/>
          </w:tcPr>
          <w:p w14:paraId="374A0693" w14:textId="77777777" w:rsidR="00A37405" w:rsidRDefault="00A37405" w:rsidP="004B6D1E">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Filipești</w:t>
            </w:r>
            <w:proofErr w:type="spellEnd"/>
          </w:p>
        </w:tc>
      </w:tr>
      <w:tr w:rsidR="00A37405" w14:paraId="49996E78" w14:textId="77777777" w:rsidTr="004B6D1E">
        <w:trPr>
          <w:jc w:val="center"/>
        </w:trPr>
        <w:tc>
          <w:tcPr>
            <w:tcW w:w="1242" w:type="dxa"/>
          </w:tcPr>
          <w:p w14:paraId="29B81D1C"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741735F"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4F3BFD4"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309</w:t>
            </w:r>
          </w:p>
        </w:tc>
        <w:tc>
          <w:tcPr>
            <w:tcW w:w="567" w:type="dxa"/>
          </w:tcPr>
          <w:p w14:paraId="56130A52"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337FD19E" w14:textId="77777777" w:rsidR="00A37405" w:rsidRDefault="00A37405" w:rsidP="004B6D1E">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Filipești</w:t>
            </w:r>
            <w:proofErr w:type="spellEnd"/>
          </w:p>
        </w:tc>
      </w:tr>
      <w:tr w:rsidR="00A37405" w14:paraId="04B42650" w14:textId="77777777" w:rsidTr="004B6D1E">
        <w:trPr>
          <w:jc w:val="center"/>
        </w:trPr>
        <w:tc>
          <w:tcPr>
            <w:tcW w:w="1242" w:type="dxa"/>
          </w:tcPr>
          <w:p w14:paraId="1E2FC3CB"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9770030"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554F092D"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311</w:t>
            </w:r>
          </w:p>
        </w:tc>
        <w:tc>
          <w:tcPr>
            <w:tcW w:w="567" w:type="dxa"/>
          </w:tcPr>
          <w:p w14:paraId="541FF816" w14:textId="77777777" w:rsidR="00A37405" w:rsidRDefault="00A37405" w:rsidP="004B6D1E">
            <w:pPr>
              <w:pStyle w:val="NormalWeb"/>
              <w:spacing w:before="0" w:after="0"/>
              <w:jc w:val="center"/>
              <w:rPr>
                <w:rFonts w:ascii="Arial" w:hAnsi="Arial" w:cs="Arial"/>
                <w:sz w:val="20"/>
                <w:szCs w:val="20"/>
                <w:lang w:val="pt-BR"/>
              </w:rPr>
            </w:pPr>
            <w:r>
              <w:rPr>
                <w:rFonts w:ascii="Arial" w:hAnsi="Arial" w:cs="Arial"/>
                <w:sz w:val="20"/>
                <w:szCs w:val="20"/>
                <w:lang w:val="pt-BR"/>
              </w:rPr>
              <w:t>660</w:t>
            </w:r>
          </w:p>
        </w:tc>
        <w:tc>
          <w:tcPr>
            <w:tcW w:w="6469" w:type="dxa"/>
          </w:tcPr>
          <w:p w14:paraId="697D3DAE" w14:textId="77777777" w:rsidR="00A37405" w:rsidRDefault="00A37405" w:rsidP="004B6D1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DJ159,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0E2E8656" w14:textId="77777777" w:rsidR="00A37405" w:rsidRDefault="00A37405" w:rsidP="00A37405">
      <w:pPr>
        <w:tabs>
          <w:tab w:val="left" w:pos="3108"/>
        </w:tabs>
        <w:rPr>
          <w:rFonts w:ascii="Arial" w:hAnsi="Arial" w:cs="Arial"/>
          <w:b/>
          <w:noProof/>
          <w:sz w:val="40"/>
          <w:szCs w:val="40"/>
          <w:lang w:val="fr-FR"/>
        </w:rPr>
      </w:pPr>
    </w:p>
    <w:p w14:paraId="29E4385B" w14:textId="14106BDE" w:rsidR="00A37405" w:rsidRPr="00C11403" w:rsidRDefault="00A37405" w:rsidP="00A37405">
      <w:pPr>
        <w:jc w:val="center"/>
        <w:rPr>
          <w:noProof/>
        </w:rPr>
      </w:pPr>
      <w:r w:rsidRPr="00815F16">
        <w:rPr>
          <w:rFonts w:ascii="Arial" w:hAnsi="Arial" w:cs="Arial"/>
          <w:b/>
          <w:noProof/>
          <w:sz w:val="40"/>
          <w:szCs w:val="40"/>
          <w:lang w:val="fr-FR"/>
        </w:rPr>
        <w:lastRenderedPageBreak/>
        <w:drawing>
          <wp:inline distT="0" distB="0" distL="0" distR="0" wp14:anchorId="6B15803D" wp14:editId="1C08AE38">
            <wp:extent cx="6118860" cy="3994150"/>
            <wp:effectExtent l="0" t="0" r="0" b="6350"/>
            <wp:docPr id="167777219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994150"/>
                    </a:xfrm>
                    <a:prstGeom prst="rect">
                      <a:avLst/>
                    </a:prstGeom>
                    <a:noFill/>
                    <a:ln>
                      <a:noFill/>
                    </a:ln>
                  </pic:spPr>
                </pic:pic>
              </a:graphicData>
            </a:graphic>
          </wp:inline>
        </w:drawing>
      </w:r>
    </w:p>
    <w:p w14:paraId="3352CDDB" w14:textId="77777777" w:rsidR="00A37405" w:rsidRPr="004C4798" w:rsidRDefault="00A37405" w:rsidP="00A37405">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 = km 292+350 – km 311+660</w:t>
      </w:r>
    </w:p>
    <w:p w14:paraId="0AB01963" w14:textId="77777777" w:rsidR="00A37405" w:rsidRDefault="00A37405" w:rsidP="00A37405">
      <w:pPr>
        <w:jc w:val="both"/>
        <w:rPr>
          <w:rFonts w:ascii="Arial" w:hAnsi="Arial" w:cs="Arial"/>
          <w:lang w:val="ro-RO"/>
        </w:rPr>
      </w:pPr>
    </w:p>
    <w:p w14:paraId="20CAA1BD" w14:textId="77777777" w:rsidR="00A37405" w:rsidRPr="000171AB" w:rsidRDefault="00A37405" w:rsidP="00A37405">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149.297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7.141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8ABA109" w14:textId="77777777" w:rsidR="00A37405" w:rsidRDefault="00A37405" w:rsidP="00A37405">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80.345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3.434</w:t>
      </w:r>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0B4D93CA" w14:textId="77777777" w:rsidR="00A37405" w:rsidRDefault="00A37405" w:rsidP="00A37405">
      <w:pPr>
        <w:pStyle w:val="NormalWeb"/>
        <w:shd w:val="clear" w:color="auto" w:fill="FFFFFF"/>
        <w:spacing w:before="0" w:after="0"/>
        <w:jc w:val="center"/>
        <w:rPr>
          <w:rFonts w:ascii="Arial" w:hAnsi="Arial" w:cs="Arial"/>
          <w:lang w:val="pt-BR"/>
        </w:rPr>
      </w:pPr>
    </w:p>
    <w:p w14:paraId="3A2B64BB" w14:textId="77777777" w:rsidR="00A37405" w:rsidRDefault="00A37405" w:rsidP="00A37405">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A37405" w14:paraId="3B0ED69B" w14:textId="77777777" w:rsidTr="004B6D1E">
        <w:trPr>
          <w:jc w:val="center"/>
        </w:trPr>
        <w:tc>
          <w:tcPr>
            <w:tcW w:w="2432" w:type="dxa"/>
            <w:vAlign w:val="center"/>
          </w:tcPr>
          <w:p w14:paraId="2DC42430" w14:textId="77777777" w:rsidR="00A37405" w:rsidRDefault="00A37405" w:rsidP="004B6D1E">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58AD1F80" w14:textId="77777777" w:rsidR="00A37405" w:rsidRDefault="00A37405" w:rsidP="004B6D1E">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49E5815" w14:textId="77777777" w:rsidR="00A37405" w:rsidRDefault="00A37405" w:rsidP="004B6D1E">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9A5C44B" w14:textId="77777777" w:rsidR="00A37405" w:rsidRDefault="00A37405" w:rsidP="004B6D1E">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77684098" w14:textId="77777777" w:rsidR="00A37405" w:rsidRDefault="00A37405" w:rsidP="004B6D1E">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582EEC4" w14:textId="77777777" w:rsidR="00A37405" w:rsidRDefault="00A37405" w:rsidP="004B6D1E">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A37405" w14:paraId="4E125603" w14:textId="77777777" w:rsidTr="004B6D1E">
        <w:trPr>
          <w:jc w:val="center"/>
        </w:trPr>
        <w:tc>
          <w:tcPr>
            <w:tcW w:w="2432" w:type="dxa"/>
            <w:vAlign w:val="bottom"/>
          </w:tcPr>
          <w:p w14:paraId="434BC675" w14:textId="77777777" w:rsidR="00A37405" w:rsidRDefault="00A37405" w:rsidP="004B6D1E">
            <w:pPr>
              <w:jc w:val="center"/>
              <w:rPr>
                <w:rFonts w:ascii="Arial" w:hAnsi="Arial" w:cs="Arial"/>
                <w:sz w:val="20"/>
                <w:szCs w:val="20"/>
                <w:lang w:val="ro-RO"/>
              </w:rPr>
            </w:pPr>
            <w:r>
              <w:rPr>
                <w:rFonts w:ascii="Arial" w:hAnsi="Arial" w:cs="Arial"/>
                <w:sz w:val="20"/>
                <w:szCs w:val="20"/>
              </w:rPr>
              <w:t>BACĂU</w:t>
            </w:r>
          </w:p>
        </w:tc>
        <w:tc>
          <w:tcPr>
            <w:tcW w:w="864" w:type="dxa"/>
            <w:vAlign w:val="bottom"/>
          </w:tcPr>
          <w:p w14:paraId="4D0961A7" w14:textId="77777777" w:rsidR="00A37405" w:rsidRDefault="00A37405" w:rsidP="004B6D1E">
            <w:pPr>
              <w:jc w:val="center"/>
              <w:rPr>
                <w:rFonts w:ascii="Arial" w:hAnsi="Arial" w:cs="Arial"/>
                <w:sz w:val="20"/>
                <w:szCs w:val="20"/>
                <w:lang w:val="ro-RO"/>
              </w:rPr>
            </w:pPr>
            <w:r>
              <w:rPr>
                <w:rFonts w:ascii="Arial" w:hAnsi="Arial" w:cs="Arial"/>
                <w:sz w:val="20"/>
                <w:szCs w:val="20"/>
              </w:rPr>
              <w:t>BC</w:t>
            </w:r>
          </w:p>
        </w:tc>
        <w:tc>
          <w:tcPr>
            <w:tcW w:w="1370" w:type="dxa"/>
            <w:vAlign w:val="bottom"/>
          </w:tcPr>
          <w:p w14:paraId="7BF413C3" w14:textId="77777777" w:rsidR="00A37405" w:rsidRDefault="00A37405" w:rsidP="004B6D1E">
            <w:pPr>
              <w:jc w:val="center"/>
              <w:rPr>
                <w:rFonts w:ascii="Arial" w:hAnsi="Arial" w:cs="Arial"/>
                <w:sz w:val="20"/>
                <w:szCs w:val="20"/>
                <w:lang w:val="ro-RO"/>
              </w:rPr>
            </w:pPr>
            <w:r>
              <w:rPr>
                <w:rFonts w:ascii="Arial" w:hAnsi="Arial" w:cs="Arial"/>
                <w:sz w:val="20"/>
                <w:szCs w:val="20"/>
              </w:rPr>
              <w:t>136087</w:t>
            </w:r>
          </w:p>
        </w:tc>
        <w:tc>
          <w:tcPr>
            <w:tcW w:w="1356" w:type="dxa"/>
          </w:tcPr>
          <w:p w14:paraId="5DA726B6" w14:textId="77777777" w:rsidR="00A37405" w:rsidRPr="005B61BE" w:rsidRDefault="00A37405" w:rsidP="004B6D1E">
            <w:pPr>
              <w:jc w:val="center"/>
              <w:rPr>
                <w:rFonts w:ascii="Arial" w:hAnsi="Arial" w:cs="Arial"/>
                <w:sz w:val="20"/>
                <w:szCs w:val="20"/>
                <w:lang w:val="ro-RO"/>
              </w:rPr>
            </w:pPr>
            <w:r>
              <w:rPr>
                <w:rFonts w:ascii="Arial" w:hAnsi="Arial" w:cs="Arial"/>
                <w:sz w:val="20"/>
                <w:szCs w:val="20"/>
                <w:lang w:val="ro-RO"/>
              </w:rPr>
              <w:t>1119</w:t>
            </w:r>
          </w:p>
        </w:tc>
        <w:tc>
          <w:tcPr>
            <w:tcW w:w="1701" w:type="dxa"/>
            <w:vAlign w:val="bottom"/>
          </w:tcPr>
          <w:p w14:paraId="7084EC28" w14:textId="77777777" w:rsidR="00A37405" w:rsidRDefault="00A37405" w:rsidP="004B6D1E">
            <w:pPr>
              <w:suppressAutoHyphens w:val="0"/>
              <w:jc w:val="center"/>
              <w:rPr>
                <w:rFonts w:ascii="Arial" w:hAnsi="Arial" w:cs="Arial"/>
                <w:sz w:val="20"/>
                <w:szCs w:val="20"/>
                <w:lang w:val="ro-RO" w:eastAsia="ro-RO"/>
              </w:rPr>
            </w:pPr>
            <w:r>
              <w:rPr>
                <w:rFonts w:ascii="Arial" w:hAnsi="Arial" w:cs="Arial"/>
                <w:sz w:val="20"/>
                <w:szCs w:val="20"/>
              </w:rPr>
              <w:t>73017</w:t>
            </w:r>
          </w:p>
        </w:tc>
        <w:tc>
          <w:tcPr>
            <w:tcW w:w="1701" w:type="dxa"/>
          </w:tcPr>
          <w:p w14:paraId="3664A4C8" w14:textId="77777777" w:rsidR="00A37405" w:rsidRPr="00492178" w:rsidRDefault="00A37405" w:rsidP="004B6D1E">
            <w:pPr>
              <w:jc w:val="center"/>
              <w:rPr>
                <w:rFonts w:ascii="Arial" w:hAnsi="Arial" w:cs="Arial"/>
                <w:sz w:val="20"/>
                <w:szCs w:val="20"/>
                <w:lang w:val="ro-RO"/>
              </w:rPr>
            </w:pPr>
            <w:r>
              <w:rPr>
                <w:rFonts w:ascii="Arial" w:hAnsi="Arial" w:cs="Arial"/>
                <w:sz w:val="20"/>
                <w:szCs w:val="20"/>
                <w:lang w:val="ro-RO"/>
              </w:rPr>
              <w:t>601</w:t>
            </w:r>
          </w:p>
        </w:tc>
      </w:tr>
      <w:tr w:rsidR="00A37405" w14:paraId="041B2BBF" w14:textId="77777777" w:rsidTr="004B6D1E">
        <w:trPr>
          <w:jc w:val="center"/>
        </w:trPr>
        <w:tc>
          <w:tcPr>
            <w:tcW w:w="2432" w:type="dxa"/>
            <w:vAlign w:val="bottom"/>
          </w:tcPr>
          <w:p w14:paraId="307A8443" w14:textId="77777777" w:rsidR="00A37405" w:rsidRDefault="00A37405" w:rsidP="004B6D1E">
            <w:pPr>
              <w:jc w:val="center"/>
              <w:rPr>
                <w:rFonts w:ascii="Arial" w:hAnsi="Arial" w:cs="Arial"/>
                <w:sz w:val="20"/>
                <w:szCs w:val="20"/>
              </w:rPr>
            </w:pPr>
            <w:r>
              <w:rPr>
                <w:rFonts w:ascii="Arial" w:hAnsi="Arial" w:cs="Arial"/>
                <w:sz w:val="20"/>
                <w:szCs w:val="20"/>
              </w:rPr>
              <w:t>BEREŞTI-BISTRIŢA</w:t>
            </w:r>
          </w:p>
        </w:tc>
        <w:tc>
          <w:tcPr>
            <w:tcW w:w="864" w:type="dxa"/>
            <w:vAlign w:val="bottom"/>
          </w:tcPr>
          <w:p w14:paraId="6730C9A4" w14:textId="77777777" w:rsidR="00A37405" w:rsidRDefault="00A37405" w:rsidP="004B6D1E">
            <w:pPr>
              <w:jc w:val="center"/>
              <w:rPr>
                <w:rFonts w:ascii="Arial" w:hAnsi="Arial" w:cs="Arial"/>
                <w:sz w:val="20"/>
                <w:szCs w:val="20"/>
              </w:rPr>
            </w:pPr>
            <w:r>
              <w:rPr>
                <w:rFonts w:ascii="Arial" w:hAnsi="Arial" w:cs="Arial"/>
                <w:sz w:val="20"/>
                <w:szCs w:val="20"/>
              </w:rPr>
              <w:t>BC</w:t>
            </w:r>
          </w:p>
        </w:tc>
        <w:tc>
          <w:tcPr>
            <w:tcW w:w="1370" w:type="dxa"/>
            <w:vAlign w:val="bottom"/>
          </w:tcPr>
          <w:p w14:paraId="55B48779" w14:textId="77777777" w:rsidR="00A37405" w:rsidRDefault="00A37405" w:rsidP="004B6D1E">
            <w:pPr>
              <w:jc w:val="center"/>
              <w:rPr>
                <w:rFonts w:ascii="Arial" w:hAnsi="Arial" w:cs="Arial"/>
                <w:sz w:val="20"/>
                <w:szCs w:val="20"/>
              </w:rPr>
            </w:pPr>
            <w:r>
              <w:rPr>
                <w:rFonts w:ascii="Arial" w:hAnsi="Arial" w:cs="Arial"/>
                <w:sz w:val="20"/>
                <w:szCs w:val="20"/>
              </w:rPr>
              <w:t>2175</w:t>
            </w:r>
          </w:p>
        </w:tc>
        <w:tc>
          <w:tcPr>
            <w:tcW w:w="1356" w:type="dxa"/>
          </w:tcPr>
          <w:p w14:paraId="09BE0035" w14:textId="77777777" w:rsidR="00A37405" w:rsidRDefault="00A37405" w:rsidP="004B6D1E">
            <w:pPr>
              <w:jc w:val="center"/>
              <w:rPr>
                <w:rFonts w:ascii="Arial" w:hAnsi="Arial" w:cs="Arial"/>
                <w:sz w:val="20"/>
                <w:szCs w:val="20"/>
                <w:lang w:val="ro-RO"/>
              </w:rPr>
            </w:pPr>
            <w:r>
              <w:rPr>
                <w:rFonts w:ascii="Arial" w:hAnsi="Arial" w:cs="Arial"/>
                <w:sz w:val="20"/>
                <w:szCs w:val="20"/>
                <w:lang w:val="ro-RO"/>
              </w:rPr>
              <w:t>7</w:t>
            </w:r>
          </w:p>
        </w:tc>
        <w:tc>
          <w:tcPr>
            <w:tcW w:w="1701" w:type="dxa"/>
            <w:vAlign w:val="bottom"/>
          </w:tcPr>
          <w:p w14:paraId="591A9D29" w14:textId="77777777" w:rsidR="00A37405" w:rsidRDefault="00A37405" w:rsidP="004B6D1E">
            <w:pPr>
              <w:suppressAutoHyphens w:val="0"/>
              <w:jc w:val="center"/>
              <w:rPr>
                <w:rFonts w:ascii="Arial" w:hAnsi="Arial" w:cs="Arial"/>
                <w:sz w:val="20"/>
                <w:szCs w:val="20"/>
                <w:lang w:val="ro-RO" w:eastAsia="ro-RO"/>
              </w:rPr>
            </w:pPr>
            <w:r>
              <w:rPr>
                <w:rFonts w:ascii="Arial" w:hAnsi="Arial" w:cs="Arial"/>
                <w:sz w:val="20"/>
                <w:szCs w:val="20"/>
              </w:rPr>
              <w:t>2204</w:t>
            </w:r>
          </w:p>
        </w:tc>
        <w:tc>
          <w:tcPr>
            <w:tcW w:w="1701" w:type="dxa"/>
          </w:tcPr>
          <w:p w14:paraId="6D0C18AA" w14:textId="77777777" w:rsidR="00A37405" w:rsidRDefault="00A37405" w:rsidP="004B6D1E">
            <w:pPr>
              <w:jc w:val="center"/>
              <w:rPr>
                <w:rFonts w:ascii="Arial" w:hAnsi="Arial" w:cs="Arial"/>
                <w:sz w:val="20"/>
                <w:szCs w:val="20"/>
                <w:lang w:val="ro-RO"/>
              </w:rPr>
            </w:pPr>
            <w:r>
              <w:rPr>
                <w:rFonts w:ascii="Arial" w:hAnsi="Arial" w:cs="Arial"/>
                <w:sz w:val="20"/>
                <w:szCs w:val="20"/>
                <w:lang w:val="ro-RO"/>
              </w:rPr>
              <w:t>7</w:t>
            </w:r>
          </w:p>
        </w:tc>
      </w:tr>
      <w:tr w:rsidR="00A37405" w14:paraId="22CD702C" w14:textId="77777777" w:rsidTr="004B6D1E">
        <w:trPr>
          <w:jc w:val="center"/>
        </w:trPr>
        <w:tc>
          <w:tcPr>
            <w:tcW w:w="2432" w:type="dxa"/>
            <w:vAlign w:val="bottom"/>
          </w:tcPr>
          <w:p w14:paraId="2169E6C6" w14:textId="77777777" w:rsidR="00A37405" w:rsidRDefault="00A37405" w:rsidP="004B6D1E">
            <w:pPr>
              <w:jc w:val="center"/>
              <w:rPr>
                <w:rFonts w:ascii="Arial" w:hAnsi="Arial" w:cs="Arial"/>
                <w:sz w:val="20"/>
                <w:szCs w:val="20"/>
              </w:rPr>
            </w:pPr>
            <w:r>
              <w:rPr>
                <w:rFonts w:ascii="Arial" w:hAnsi="Arial" w:cs="Arial"/>
                <w:sz w:val="20"/>
                <w:szCs w:val="20"/>
              </w:rPr>
              <w:t>FILIPEŞTI</w:t>
            </w:r>
          </w:p>
        </w:tc>
        <w:tc>
          <w:tcPr>
            <w:tcW w:w="864" w:type="dxa"/>
            <w:vAlign w:val="bottom"/>
          </w:tcPr>
          <w:p w14:paraId="76C71018" w14:textId="77777777" w:rsidR="00A37405" w:rsidRDefault="00A37405" w:rsidP="004B6D1E">
            <w:pPr>
              <w:jc w:val="center"/>
              <w:rPr>
                <w:rFonts w:ascii="Arial" w:hAnsi="Arial" w:cs="Arial"/>
                <w:sz w:val="20"/>
                <w:szCs w:val="20"/>
              </w:rPr>
            </w:pPr>
            <w:r>
              <w:rPr>
                <w:rFonts w:ascii="Arial" w:hAnsi="Arial" w:cs="Arial"/>
                <w:sz w:val="20"/>
                <w:szCs w:val="20"/>
              </w:rPr>
              <w:t>BC</w:t>
            </w:r>
          </w:p>
        </w:tc>
        <w:tc>
          <w:tcPr>
            <w:tcW w:w="1370" w:type="dxa"/>
            <w:vAlign w:val="bottom"/>
          </w:tcPr>
          <w:p w14:paraId="4DC16493" w14:textId="77777777" w:rsidR="00A37405" w:rsidRDefault="00A37405" w:rsidP="004B6D1E">
            <w:pPr>
              <w:jc w:val="center"/>
              <w:rPr>
                <w:rFonts w:ascii="Arial" w:hAnsi="Arial" w:cs="Arial"/>
                <w:sz w:val="20"/>
                <w:szCs w:val="20"/>
              </w:rPr>
            </w:pPr>
            <w:r>
              <w:rPr>
                <w:rFonts w:ascii="Arial" w:hAnsi="Arial" w:cs="Arial"/>
                <w:sz w:val="20"/>
                <w:szCs w:val="20"/>
              </w:rPr>
              <w:t>4275</w:t>
            </w:r>
          </w:p>
        </w:tc>
        <w:tc>
          <w:tcPr>
            <w:tcW w:w="1356" w:type="dxa"/>
          </w:tcPr>
          <w:p w14:paraId="0F3C3EFC" w14:textId="77777777" w:rsidR="00A37405" w:rsidRDefault="00A37405" w:rsidP="004B6D1E">
            <w:pPr>
              <w:jc w:val="center"/>
              <w:rPr>
                <w:rFonts w:ascii="Arial" w:hAnsi="Arial" w:cs="Arial"/>
                <w:sz w:val="20"/>
                <w:szCs w:val="20"/>
                <w:lang w:val="ro-RO"/>
              </w:rPr>
            </w:pPr>
            <w:r>
              <w:rPr>
                <w:rFonts w:ascii="Arial" w:hAnsi="Arial" w:cs="Arial"/>
                <w:sz w:val="20"/>
                <w:szCs w:val="20"/>
                <w:lang w:val="ro-RO"/>
              </w:rPr>
              <w:t>2092</w:t>
            </w:r>
          </w:p>
        </w:tc>
        <w:tc>
          <w:tcPr>
            <w:tcW w:w="1701" w:type="dxa"/>
            <w:vAlign w:val="bottom"/>
          </w:tcPr>
          <w:p w14:paraId="15490C63" w14:textId="77777777" w:rsidR="00A37405" w:rsidRDefault="00A37405" w:rsidP="004B6D1E">
            <w:pPr>
              <w:suppressAutoHyphens w:val="0"/>
              <w:jc w:val="center"/>
              <w:rPr>
                <w:rFonts w:ascii="Arial" w:hAnsi="Arial" w:cs="Arial"/>
                <w:sz w:val="20"/>
                <w:szCs w:val="20"/>
                <w:lang w:val="ro-RO" w:eastAsia="ro-RO"/>
              </w:rPr>
            </w:pPr>
            <w:r>
              <w:rPr>
                <w:rFonts w:ascii="Arial" w:hAnsi="Arial" w:cs="Arial"/>
                <w:sz w:val="20"/>
                <w:szCs w:val="20"/>
              </w:rPr>
              <w:t>2056</w:t>
            </w:r>
          </w:p>
        </w:tc>
        <w:tc>
          <w:tcPr>
            <w:tcW w:w="1701" w:type="dxa"/>
          </w:tcPr>
          <w:p w14:paraId="2E6CE657" w14:textId="77777777" w:rsidR="00A37405" w:rsidRDefault="00A37405" w:rsidP="004B6D1E">
            <w:pPr>
              <w:jc w:val="center"/>
              <w:rPr>
                <w:rFonts w:ascii="Arial" w:hAnsi="Arial" w:cs="Arial"/>
                <w:sz w:val="20"/>
                <w:szCs w:val="20"/>
                <w:lang w:val="ro-RO"/>
              </w:rPr>
            </w:pPr>
            <w:r>
              <w:rPr>
                <w:rFonts w:ascii="Arial" w:hAnsi="Arial" w:cs="Arial"/>
                <w:sz w:val="20"/>
                <w:szCs w:val="20"/>
                <w:lang w:val="ro-RO"/>
              </w:rPr>
              <w:t>1012</w:t>
            </w:r>
          </w:p>
        </w:tc>
      </w:tr>
      <w:tr w:rsidR="00A37405" w14:paraId="19C22E11" w14:textId="77777777" w:rsidTr="004B6D1E">
        <w:trPr>
          <w:jc w:val="center"/>
        </w:trPr>
        <w:tc>
          <w:tcPr>
            <w:tcW w:w="2432" w:type="dxa"/>
            <w:vAlign w:val="bottom"/>
          </w:tcPr>
          <w:p w14:paraId="3E551649" w14:textId="77777777" w:rsidR="00A37405" w:rsidRDefault="00A37405" w:rsidP="004B6D1E">
            <w:pPr>
              <w:jc w:val="center"/>
              <w:rPr>
                <w:rFonts w:ascii="Arial" w:hAnsi="Arial" w:cs="Arial"/>
                <w:sz w:val="20"/>
                <w:szCs w:val="20"/>
              </w:rPr>
            </w:pPr>
            <w:r>
              <w:rPr>
                <w:rFonts w:ascii="Arial" w:hAnsi="Arial" w:cs="Arial"/>
                <w:sz w:val="20"/>
                <w:szCs w:val="20"/>
              </w:rPr>
              <w:t>ITEŞTI</w:t>
            </w:r>
          </w:p>
        </w:tc>
        <w:tc>
          <w:tcPr>
            <w:tcW w:w="864" w:type="dxa"/>
            <w:vAlign w:val="bottom"/>
          </w:tcPr>
          <w:p w14:paraId="6144C13D" w14:textId="77777777" w:rsidR="00A37405" w:rsidRDefault="00A37405" w:rsidP="004B6D1E">
            <w:pPr>
              <w:jc w:val="center"/>
              <w:rPr>
                <w:rFonts w:ascii="Arial" w:hAnsi="Arial" w:cs="Arial"/>
                <w:sz w:val="20"/>
                <w:szCs w:val="20"/>
              </w:rPr>
            </w:pPr>
            <w:r>
              <w:rPr>
                <w:rFonts w:ascii="Arial" w:hAnsi="Arial" w:cs="Arial"/>
                <w:sz w:val="20"/>
                <w:szCs w:val="20"/>
              </w:rPr>
              <w:t>BC</w:t>
            </w:r>
          </w:p>
        </w:tc>
        <w:tc>
          <w:tcPr>
            <w:tcW w:w="1370" w:type="dxa"/>
            <w:vAlign w:val="bottom"/>
          </w:tcPr>
          <w:p w14:paraId="25B62F62" w14:textId="77777777" w:rsidR="00A37405" w:rsidRDefault="00A37405" w:rsidP="004B6D1E">
            <w:pPr>
              <w:jc w:val="center"/>
              <w:rPr>
                <w:rFonts w:ascii="Arial" w:hAnsi="Arial" w:cs="Arial"/>
                <w:sz w:val="20"/>
                <w:szCs w:val="20"/>
              </w:rPr>
            </w:pPr>
            <w:r>
              <w:rPr>
                <w:rFonts w:ascii="Arial" w:hAnsi="Arial" w:cs="Arial"/>
                <w:sz w:val="20"/>
                <w:szCs w:val="20"/>
              </w:rPr>
              <w:t>1374</w:t>
            </w:r>
          </w:p>
        </w:tc>
        <w:tc>
          <w:tcPr>
            <w:tcW w:w="1356" w:type="dxa"/>
          </w:tcPr>
          <w:p w14:paraId="59447D7E" w14:textId="77777777" w:rsidR="00A37405" w:rsidRDefault="00A37405" w:rsidP="004B6D1E">
            <w:pPr>
              <w:jc w:val="center"/>
              <w:rPr>
                <w:rFonts w:ascii="Arial" w:hAnsi="Arial" w:cs="Arial"/>
                <w:sz w:val="20"/>
                <w:szCs w:val="20"/>
                <w:lang w:val="ro-RO"/>
              </w:rPr>
            </w:pPr>
            <w:r>
              <w:rPr>
                <w:rFonts w:ascii="Arial" w:hAnsi="Arial" w:cs="Arial"/>
                <w:sz w:val="20"/>
                <w:szCs w:val="20"/>
                <w:lang w:val="ro-RO"/>
              </w:rPr>
              <w:t>1084</w:t>
            </w:r>
          </w:p>
        </w:tc>
        <w:tc>
          <w:tcPr>
            <w:tcW w:w="1701" w:type="dxa"/>
            <w:vAlign w:val="bottom"/>
          </w:tcPr>
          <w:p w14:paraId="338F4223" w14:textId="77777777" w:rsidR="00A37405" w:rsidRDefault="00A37405" w:rsidP="004B6D1E">
            <w:pPr>
              <w:suppressAutoHyphens w:val="0"/>
              <w:jc w:val="center"/>
              <w:rPr>
                <w:rFonts w:ascii="Arial" w:hAnsi="Arial" w:cs="Arial"/>
                <w:sz w:val="20"/>
                <w:szCs w:val="20"/>
                <w:lang w:val="ro-RO" w:eastAsia="ro-RO"/>
              </w:rPr>
            </w:pPr>
            <w:r>
              <w:rPr>
                <w:rFonts w:ascii="Arial" w:hAnsi="Arial" w:cs="Arial"/>
                <w:sz w:val="20"/>
                <w:szCs w:val="20"/>
              </w:rPr>
              <w:t>779</w:t>
            </w:r>
          </w:p>
        </w:tc>
        <w:tc>
          <w:tcPr>
            <w:tcW w:w="1701" w:type="dxa"/>
          </w:tcPr>
          <w:p w14:paraId="19E8F9C1" w14:textId="77777777" w:rsidR="00A37405" w:rsidRDefault="00A37405" w:rsidP="004B6D1E">
            <w:pPr>
              <w:jc w:val="center"/>
              <w:rPr>
                <w:rFonts w:ascii="Arial" w:hAnsi="Arial" w:cs="Arial"/>
                <w:sz w:val="20"/>
                <w:szCs w:val="20"/>
                <w:lang w:val="ro-RO"/>
              </w:rPr>
            </w:pPr>
            <w:r>
              <w:rPr>
                <w:rFonts w:ascii="Arial" w:hAnsi="Arial" w:cs="Arial"/>
                <w:sz w:val="20"/>
                <w:szCs w:val="20"/>
                <w:lang w:val="ro-RO"/>
              </w:rPr>
              <w:t>605</w:t>
            </w:r>
          </w:p>
        </w:tc>
      </w:tr>
      <w:tr w:rsidR="00A37405" w14:paraId="068820A7" w14:textId="77777777" w:rsidTr="004B6D1E">
        <w:trPr>
          <w:jc w:val="center"/>
        </w:trPr>
        <w:tc>
          <w:tcPr>
            <w:tcW w:w="2432" w:type="dxa"/>
            <w:vAlign w:val="bottom"/>
          </w:tcPr>
          <w:p w14:paraId="496E0A8E" w14:textId="77777777" w:rsidR="00A37405" w:rsidRDefault="00A37405" w:rsidP="004B6D1E">
            <w:pPr>
              <w:jc w:val="center"/>
              <w:rPr>
                <w:rFonts w:ascii="Arial" w:hAnsi="Arial" w:cs="Arial"/>
                <w:sz w:val="20"/>
                <w:szCs w:val="20"/>
              </w:rPr>
            </w:pPr>
            <w:r>
              <w:rPr>
                <w:rFonts w:ascii="Arial" w:hAnsi="Arial" w:cs="Arial"/>
                <w:sz w:val="20"/>
                <w:szCs w:val="20"/>
              </w:rPr>
              <w:t>SĂUCEŞTI</w:t>
            </w:r>
          </w:p>
        </w:tc>
        <w:tc>
          <w:tcPr>
            <w:tcW w:w="864" w:type="dxa"/>
            <w:vAlign w:val="bottom"/>
          </w:tcPr>
          <w:p w14:paraId="1D97D543" w14:textId="77777777" w:rsidR="00A37405" w:rsidRDefault="00A37405" w:rsidP="004B6D1E">
            <w:pPr>
              <w:jc w:val="center"/>
              <w:rPr>
                <w:rFonts w:ascii="Arial" w:hAnsi="Arial" w:cs="Arial"/>
                <w:sz w:val="20"/>
                <w:szCs w:val="20"/>
              </w:rPr>
            </w:pPr>
            <w:r>
              <w:rPr>
                <w:rFonts w:ascii="Arial" w:hAnsi="Arial" w:cs="Arial"/>
                <w:sz w:val="20"/>
                <w:szCs w:val="20"/>
              </w:rPr>
              <w:t>BC</w:t>
            </w:r>
          </w:p>
        </w:tc>
        <w:tc>
          <w:tcPr>
            <w:tcW w:w="1370" w:type="dxa"/>
            <w:vAlign w:val="bottom"/>
          </w:tcPr>
          <w:p w14:paraId="64DD1F7D" w14:textId="77777777" w:rsidR="00A37405" w:rsidRDefault="00A37405" w:rsidP="004B6D1E">
            <w:pPr>
              <w:jc w:val="center"/>
              <w:rPr>
                <w:rFonts w:ascii="Arial" w:hAnsi="Arial" w:cs="Arial"/>
                <w:sz w:val="20"/>
                <w:szCs w:val="20"/>
              </w:rPr>
            </w:pPr>
            <w:r>
              <w:rPr>
                <w:rFonts w:ascii="Arial" w:hAnsi="Arial" w:cs="Arial"/>
                <w:sz w:val="20"/>
                <w:szCs w:val="20"/>
              </w:rPr>
              <w:t>5386</w:t>
            </w:r>
          </w:p>
        </w:tc>
        <w:tc>
          <w:tcPr>
            <w:tcW w:w="1356" w:type="dxa"/>
          </w:tcPr>
          <w:p w14:paraId="120DE870" w14:textId="77777777" w:rsidR="00A37405" w:rsidRDefault="00A37405" w:rsidP="004B6D1E">
            <w:pPr>
              <w:jc w:val="center"/>
              <w:rPr>
                <w:rFonts w:ascii="Arial" w:hAnsi="Arial" w:cs="Arial"/>
                <w:sz w:val="20"/>
                <w:szCs w:val="20"/>
                <w:lang w:val="ro-RO"/>
              </w:rPr>
            </w:pPr>
            <w:r>
              <w:rPr>
                <w:rFonts w:ascii="Arial" w:hAnsi="Arial" w:cs="Arial"/>
                <w:sz w:val="20"/>
                <w:szCs w:val="20"/>
                <w:lang w:val="ro-RO"/>
              </w:rPr>
              <w:t>2839</w:t>
            </w:r>
          </w:p>
        </w:tc>
        <w:tc>
          <w:tcPr>
            <w:tcW w:w="1701" w:type="dxa"/>
            <w:vAlign w:val="bottom"/>
          </w:tcPr>
          <w:p w14:paraId="3A9AC4FD" w14:textId="77777777" w:rsidR="00A37405" w:rsidRDefault="00A37405" w:rsidP="004B6D1E">
            <w:pPr>
              <w:suppressAutoHyphens w:val="0"/>
              <w:jc w:val="center"/>
              <w:rPr>
                <w:rFonts w:ascii="Arial" w:hAnsi="Arial" w:cs="Arial"/>
                <w:sz w:val="20"/>
                <w:szCs w:val="20"/>
                <w:lang w:val="ro-RO" w:eastAsia="ro-RO"/>
              </w:rPr>
            </w:pPr>
            <w:r>
              <w:rPr>
                <w:rFonts w:ascii="Arial" w:hAnsi="Arial" w:cs="Arial"/>
                <w:sz w:val="20"/>
                <w:szCs w:val="20"/>
              </w:rPr>
              <w:t>2289</w:t>
            </w:r>
          </w:p>
        </w:tc>
        <w:tc>
          <w:tcPr>
            <w:tcW w:w="1701" w:type="dxa"/>
          </w:tcPr>
          <w:p w14:paraId="5E83EF81" w14:textId="77777777" w:rsidR="00A37405" w:rsidRDefault="00A37405" w:rsidP="004B6D1E">
            <w:pPr>
              <w:jc w:val="center"/>
              <w:rPr>
                <w:rFonts w:ascii="Arial" w:hAnsi="Arial" w:cs="Arial"/>
                <w:sz w:val="20"/>
                <w:szCs w:val="20"/>
                <w:lang w:val="ro-RO"/>
              </w:rPr>
            </w:pPr>
            <w:r>
              <w:rPr>
                <w:rFonts w:ascii="Arial" w:hAnsi="Arial" w:cs="Arial"/>
                <w:sz w:val="20"/>
                <w:szCs w:val="20"/>
                <w:lang w:val="ro-RO"/>
              </w:rPr>
              <w:t>1209</w:t>
            </w:r>
          </w:p>
        </w:tc>
      </w:tr>
      <w:tr w:rsidR="00A37405" w14:paraId="21E8D691" w14:textId="77777777" w:rsidTr="004B6D1E">
        <w:trPr>
          <w:jc w:val="center"/>
        </w:trPr>
        <w:tc>
          <w:tcPr>
            <w:tcW w:w="2432" w:type="dxa"/>
            <w:vAlign w:val="center"/>
          </w:tcPr>
          <w:p w14:paraId="2F5952A7" w14:textId="77777777" w:rsidR="00A37405" w:rsidRDefault="00A37405" w:rsidP="004B6D1E">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0C49C0D" w14:textId="77777777" w:rsidR="00A37405" w:rsidRDefault="00A37405" w:rsidP="004B6D1E">
            <w:pPr>
              <w:jc w:val="center"/>
              <w:rPr>
                <w:rFonts w:ascii="Arial" w:hAnsi="Arial" w:cs="Arial"/>
                <w:b/>
                <w:bCs/>
                <w:sz w:val="20"/>
                <w:szCs w:val="20"/>
                <w:lang w:val="ro-RO"/>
              </w:rPr>
            </w:pPr>
          </w:p>
        </w:tc>
        <w:tc>
          <w:tcPr>
            <w:tcW w:w="1370" w:type="dxa"/>
            <w:vAlign w:val="center"/>
          </w:tcPr>
          <w:p w14:paraId="61A347DB" w14:textId="77777777" w:rsidR="00A37405" w:rsidRDefault="00A37405" w:rsidP="004B6D1E">
            <w:pPr>
              <w:jc w:val="center"/>
              <w:rPr>
                <w:rFonts w:ascii="Arial" w:hAnsi="Arial" w:cs="Arial"/>
                <w:b/>
                <w:bCs/>
                <w:sz w:val="20"/>
                <w:szCs w:val="20"/>
                <w:lang w:val="ro-RO"/>
              </w:rPr>
            </w:pPr>
            <w:r>
              <w:rPr>
                <w:rFonts w:ascii="Arial" w:hAnsi="Arial" w:cs="Arial"/>
                <w:b/>
                <w:bCs/>
                <w:sz w:val="20"/>
                <w:szCs w:val="20"/>
                <w:lang w:val="ro-RO"/>
              </w:rPr>
              <w:t>149297</w:t>
            </w:r>
          </w:p>
        </w:tc>
        <w:tc>
          <w:tcPr>
            <w:tcW w:w="1356" w:type="dxa"/>
          </w:tcPr>
          <w:p w14:paraId="5008920C" w14:textId="77777777" w:rsidR="00A37405" w:rsidRPr="005B61BE" w:rsidRDefault="00A37405" w:rsidP="004B6D1E">
            <w:pPr>
              <w:jc w:val="center"/>
              <w:rPr>
                <w:rFonts w:ascii="Arial" w:hAnsi="Arial" w:cs="Arial"/>
                <w:b/>
                <w:bCs/>
                <w:sz w:val="20"/>
                <w:szCs w:val="20"/>
                <w:lang w:val="ro-RO"/>
              </w:rPr>
            </w:pPr>
            <w:r>
              <w:rPr>
                <w:rFonts w:ascii="Arial" w:hAnsi="Arial" w:cs="Arial"/>
                <w:b/>
                <w:bCs/>
                <w:sz w:val="20"/>
                <w:szCs w:val="20"/>
                <w:lang w:val="ro-RO"/>
              </w:rPr>
              <w:t>7141</w:t>
            </w:r>
          </w:p>
        </w:tc>
        <w:tc>
          <w:tcPr>
            <w:tcW w:w="1701" w:type="dxa"/>
            <w:vAlign w:val="center"/>
          </w:tcPr>
          <w:p w14:paraId="73D7A901" w14:textId="77777777" w:rsidR="00A37405" w:rsidRDefault="00A37405" w:rsidP="004B6D1E">
            <w:pPr>
              <w:jc w:val="center"/>
              <w:rPr>
                <w:rFonts w:ascii="Arial" w:hAnsi="Arial" w:cs="Arial"/>
                <w:b/>
                <w:bCs/>
                <w:sz w:val="20"/>
                <w:szCs w:val="20"/>
                <w:lang w:val="ro-RO"/>
              </w:rPr>
            </w:pPr>
            <w:r>
              <w:rPr>
                <w:rFonts w:ascii="Arial" w:hAnsi="Arial" w:cs="Arial"/>
                <w:b/>
                <w:bCs/>
                <w:sz w:val="20"/>
                <w:szCs w:val="20"/>
                <w:lang w:val="ro-RO"/>
              </w:rPr>
              <w:t>80345</w:t>
            </w:r>
          </w:p>
        </w:tc>
        <w:tc>
          <w:tcPr>
            <w:tcW w:w="1701" w:type="dxa"/>
          </w:tcPr>
          <w:p w14:paraId="337B729E" w14:textId="77777777" w:rsidR="00A37405" w:rsidRPr="005B61BE" w:rsidRDefault="00A37405" w:rsidP="004B6D1E">
            <w:pPr>
              <w:jc w:val="center"/>
              <w:rPr>
                <w:rFonts w:ascii="Arial" w:hAnsi="Arial" w:cs="Arial"/>
                <w:b/>
                <w:bCs/>
                <w:sz w:val="20"/>
                <w:szCs w:val="20"/>
                <w:lang w:val="ro-RO"/>
              </w:rPr>
            </w:pPr>
            <w:r>
              <w:rPr>
                <w:rFonts w:ascii="Arial" w:hAnsi="Arial" w:cs="Arial"/>
                <w:b/>
                <w:bCs/>
                <w:sz w:val="20"/>
                <w:szCs w:val="20"/>
                <w:lang w:val="ro-RO"/>
              </w:rPr>
              <w:t>3434</w:t>
            </w:r>
          </w:p>
        </w:tc>
      </w:tr>
    </w:tbl>
    <w:p w14:paraId="7C7C30DE" w14:textId="77777777" w:rsidR="00A37405" w:rsidRDefault="00A37405" w:rsidP="00A37405">
      <w:pPr>
        <w:jc w:val="both"/>
        <w:rPr>
          <w:rFonts w:ascii="Arial" w:hAnsi="Arial" w:cs="Arial"/>
          <w:sz w:val="28"/>
          <w:szCs w:val="28"/>
          <w:lang w:val="ro-RO"/>
        </w:rPr>
      </w:pPr>
    </w:p>
    <w:p w14:paraId="436BBDB1" w14:textId="77777777" w:rsidR="00A37405" w:rsidRPr="004C4798" w:rsidRDefault="00A37405" w:rsidP="00A37405">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75911AF" w14:textId="77777777" w:rsidR="00A37405" w:rsidRDefault="00A37405" w:rsidP="00A37405">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7B375AE" w14:textId="77777777" w:rsidR="00A37405" w:rsidRDefault="00A37405" w:rsidP="00A37405">
      <w:pPr>
        <w:jc w:val="center"/>
        <w:rPr>
          <w:rFonts w:ascii="Arial" w:hAnsi="Arial" w:cs="Arial"/>
          <w:lang w:eastAsia="en-US"/>
        </w:rPr>
      </w:pPr>
    </w:p>
    <w:p w14:paraId="0AB6406C" w14:textId="77777777" w:rsidR="00A37405" w:rsidRPr="004C4798" w:rsidRDefault="00A37405" w:rsidP="00A37405">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A37405" w:rsidRPr="00E574C0" w14:paraId="09E3BE5F" w14:textId="77777777" w:rsidTr="004B6D1E">
        <w:trPr>
          <w:jc w:val="center"/>
        </w:trPr>
        <w:tc>
          <w:tcPr>
            <w:tcW w:w="3284" w:type="dxa"/>
          </w:tcPr>
          <w:p w14:paraId="0CD22928" w14:textId="77777777" w:rsidR="00A37405" w:rsidRPr="00E574C0" w:rsidRDefault="00A37405" w:rsidP="004B6D1E">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581A6AA" w14:textId="77777777" w:rsidR="00A37405" w:rsidRPr="00E574C0" w:rsidRDefault="00A37405" w:rsidP="004B6D1E">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A37405" w:rsidRPr="00E574C0" w14:paraId="1BB8A358" w14:textId="77777777" w:rsidTr="004B6D1E">
        <w:trPr>
          <w:jc w:val="center"/>
        </w:trPr>
        <w:tc>
          <w:tcPr>
            <w:tcW w:w="3284" w:type="dxa"/>
          </w:tcPr>
          <w:p w14:paraId="010B0AAC" w14:textId="77777777" w:rsidR="00A37405" w:rsidRPr="00E574C0" w:rsidRDefault="00A37405" w:rsidP="004B6D1E">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FA518E4" w14:textId="77777777" w:rsidR="00A37405" w:rsidRPr="00E574C0" w:rsidRDefault="00A37405" w:rsidP="004B6D1E">
            <w:pPr>
              <w:jc w:val="center"/>
              <w:rPr>
                <w:rFonts w:ascii="Arial" w:hAnsi="Arial" w:cs="Arial"/>
                <w:sz w:val="20"/>
                <w:szCs w:val="20"/>
                <w:lang w:val="ro-RO"/>
              </w:rPr>
            </w:pPr>
            <w:r>
              <w:rPr>
                <w:rFonts w:ascii="Arial" w:hAnsi="Arial" w:cs="Arial"/>
                <w:sz w:val="20"/>
                <w:szCs w:val="20"/>
                <w:lang w:val="ro-RO"/>
              </w:rPr>
              <w:t>10</w:t>
            </w:r>
          </w:p>
        </w:tc>
      </w:tr>
      <w:tr w:rsidR="00A37405" w:rsidRPr="00E574C0" w14:paraId="7D961C9E" w14:textId="77777777" w:rsidTr="004B6D1E">
        <w:trPr>
          <w:jc w:val="center"/>
        </w:trPr>
        <w:tc>
          <w:tcPr>
            <w:tcW w:w="3284" w:type="dxa"/>
          </w:tcPr>
          <w:p w14:paraId="155F3502" w14:textId="77777777" w:rsidR="00A37405" w:rsidRPr="00E574C0" w:rsidRDefault="00A37405" w:rsidP="004B6D1E">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0815B3E" w14:textId="77777777" w:rsidR="00A37405" w:rsidRPr="00E574C0" w:rsidRDefault="00A37405" w:rsidP="004B6D1E">
            <w:pPr>
              <w:jc w:val="center"/>
              <w:rPr>
                <w:rFonts w:ascii="Arial" w:hAnsi="Arial" w:cs="Arial"/>
                <w:sz w:val="20"/>
                <w:szCs w:val="20"/>
                <w:lang w:val="ro-RO"/>
              </w:rPr>
            </w:pPr>
            <w:r>
              <w:rPr>
                <w:rFonts w:ascii="Arial" w:hAnsi="Arial" w:cs="Arial"/>
                <w:sz w:val="20"/>
                <w:szCs w:val="20"/>
                <w:lang w:val="ro-RO"/>
              </w:rPr>
              <w:t>70</w:t>
            </w:r>
          </w:p>
        </w:tc>
      </w:tr>
      <w:tr w:rsidR="00A37405" w:rsidRPr="00E574C0" w14:paraId="2CA40B07" w14:textId="77777777" w:rsidTr="004B6D1E">
        <w:trPr>
          <w:jc w:val="center"/>
        </w:trPr>
        <w:tc>
          <w:tcPr>
            <w:tcW w:w="3284" w:type="dxa"/>
          </w:tcPr>
          <w:p w14:paraId="02D4DFB6" w14:textId="77777777" w:rsidR="00A37405" w:rsidRPr="00E574C0" w:rsidRDefault="00A37405" w:rsidP="004B6D1E">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B970B94" w14:textId="77777777" w:rsidR="00A37405" w:rsidRPr="00E574C0" w:rsidRDefault="00A37405" w:rsidP="004B6D1E">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C47E95B" w14:textId="77777777" w:rsidR="00A37405" w:rsidRPr="00FB2E1D" w:rsidRDefault="00A37405" w:rsidP="00A37405">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08403FF"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E8178C" w:rsidRPr="0052391B">
        <w:rPr>
          <w:rFonts w:ascii="Arial" w:hAnsi="Arial" w:cs="Arial"/>
          <w:b/>
          <w:lang w:eastAsia="en-US"/>
        </w:rPr>
        <w:t xml:space="preserve"> km </w:t>
      </w:r>
      <w:r w:rsidR="00A37405">
        <w:rPr>
          <w:rFonts w:ascii="Arial" w:hAnsi="Arial" w:cs="Arial"/>
          <w:b/>
          <w:lang w:eastAsia="en-US"/>
        </w:rPr>
        <w:t>292</w:t>
      </w:r>
      <w:r w:rsidR="00E826AE" w:rsidRPr="0052391B">
        <w:rPr>
          <w:rFonts w:ascii="Arial" w:hAnsi="Arial" w:cs="Arial"/>
          <w:b/>
          <w:lang w:eastAsia="en-US"/>
        </w:rPr>
        <w:t>+</w:t>
      </w:r>
      <w:r w:rsidR="00A37405">
        <w:rPr>
          <w:rFonts w:ascii="Arial" w:hAnsi="Arial" w:cs="Arial"/>
          <w:b/>
          <w:lang w:eastAsia="en-US"/>
        </w:rPr>
        <w:t>350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A37405">
        <w:rPr>
          <w:rFonts w:ascii="Arial" w:hAnsi="Arial" w:cs="Arial"/>
          <w:b/>
          <w:lang w:eastAsia="en-US"/>
        </w:rPr>
        <w:t>311</w:t>
      </w:r>
      <w:r w:rsidR="00E8178C" w:rsidRPr="0052391B">
        <w:rPr>
          <w:rFonts w:ascii="Arial" w:hAnsi="Arial" w:cs="Arial"/>
          <w:b/>
          <w:lang w:eastAsia="en-US"/>
        </w:rPr>
        <w:t>+</w:t>
      </w:r>
      <w:r w:rsidR="00A37405">
        <w:rPr>
          <w:rFonts w:ascii="Arial" w:hAnsi="Arial" w:cs="Arial"/>
          <w:b/>
          <w:lang w:eastAsia="en-US"/>
        </w:rPr>
        <w:t>660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30D510FF"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E8178C">
        <w:rPr>
          <w:rFonts w:ascii="Arial" w:hAnsi="Arial" w:cs="Arial"/>
          <w:b/>
          <w:lang w:val="it-IT"/>
        </w:rPr>
        <w:t>_km</w:t>
      </w:r>
      <w:r w:rsidR="00774288">
        <w:rPr>
          <w:rFonts w:ascii="Arial" w:hAnsi="Arial" w:cs="Arial"/>
          <w:b/>
          <w:lang w:val="it-IT"/>
        </w:rPr>
        <w:t>2</w:t>
      </w:r>
      <w:r w:rsidR="00A37405">
        <w:rPr>
          <w:rFonts w:ascii="Arial" w:hAnsi="Arial" w:cs="Arial"/>
          <w:b/>
          <w:lang w:val="it-IT"/>
        </w:rPr>
        <w:t>92</w:t>
      </w:r>
      <w:r w:rsidR="00E8178C">
        <w:rPr>
          <w:rFonts w:ascii="Arial" w:hAnsi="Arial" w:cs="Arial"/>
          <w:b/>
          <w:lang w:val="it-IT"/>
        </w:rPr>
        <w:t>.</w:t>
      </w:r>
      <w:r w:rsidR="00A37405">
        <w:rPr>
          <w:rFonts w:ascii="Arial" w:hAnsi="Arial" w:cs="Arial"/>
          <w:b/>
          <w:lang w:val="it-IT"/>
        </w:rPr>
        <w:t>350</w:t>
      </w:r>
      <w:r w:rsidR="00E8178C">
        <w:rPr>
          <w:rFonts w:ascii="Arial" w:hAnsi="Arial" w:cs="Arial"/>
          <w:b/>
          <w:lang w:val="it-IT"/>
        </w:rPr>
        <w:t>-km</w:t>
      </w:r>
      <w:r w:rsidR="00A37405">
        <w:rPr>
          <w:rFonts w:ascii="Arial" w:hAnsi="Arial" w:cs="Arial"/>
          <w:b/>
          <w:lang w:val="it-IT"/>
        </w:rPr>
        <w:t>311</w:t>
      </w:r>
      <w:r w:rsidR="00E8178C">
        <w:rPr>
          <w:rFonts w:ascii="Arial" w:hAnsi="Arial" w:cs="Arial"/>
          <w:b/>
          <w:lang w:val="it-IT"/>
        </w:rPr>
        <w:t>.</w:t>
      </w:r>
      <w:r w:rsidR="00A37405">
        <w:rPr>
          <w:rFonts w:ascii="Arial" w:hAnsi="Arial" w:cs="Arial"/>
          <w:b/>
          <w:lang w:val="it-IT"/>
        </w:rPr>
        <w:t>660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60A95600"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A37405">
        <w:rPr>
          <w:rFonts w:ascii="Arial" w:hAnsi="Arial" w:cs="Arial"/>
          <w:lang w:val="pt-BR"/>
        </w:rPr>
        <w:t>DN2_km292+350-km311+660</w:t>
      </w:r>
      <w:r w:rsidR="00E8178C" w:rsidRPr="00E8178C">
        <w:rPr>
          <w:rFonts w:ascii="Arial" w:hAnsi="Arial" w:cs="Arial"/>
          <w:lang w:val="it-IT"/>
        </w:rPr>
        <w:t>, cod identificare RD_RO_00_</w:t>
      </w:r>
      <w:r w:rsidR="009E13EC">
        <w:rPr>
          <w:rFonts w:ascii="Arial" w:hAnsi="Arial" w:cs="Arial"/>
          <w:lang w:val="it-IT"/>
        </w:rPr>
        <w:t>5</w:t>
      </w:r>
      <w:r w:rsidR="00A37405">
        <w:rPr>
          <w:rFonts w:ascii="Arial" w:hAnsi="Arial" w:cs="Arial"/>
          <w:lang w:val="it-IT"/>
        </w:rPr>
        <w:t>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9F044B5" w14:textId="77777777" w:rsidR="00A51579" w:rsidRDefault="00A51579" w:rsidP="00335C79">
      <w:pPr>
        <w:autoSpaceDE w:val="0"/>
        <w:jc w:val="both"/>
        <w:rPr>
          <w:rFonts w:ascii="Arial" w:hAnsi="Arial" w:cs="Arial"/>
          <w:color w:val="000000"/>
          <w:lang w:val="ro-RO"/>
        </w:rPr>
      </w:pPr>
    </w:p>
    <w:p w14:paraId="33AED841" w14:textId="4B19D8C8" w:rsidR="008151EC" w:rsidRDefault="008151EC">
      <w:pPr>
        <w:suppressAutoHyphens w:val="0"/>
        <w:rPr>
          <w:rFonts w:ascii="Arial" w:hAnsi="Arial" w:cs="Arial"/>
          <w:color w:val="000000"/>
          <w:lang w:val="ro-RO"/>
        </w:rPr>
      </w:pPr>
    </w:p>
    <w:p w14:paraId="4EE334ED" w14:textId="77777777" w:rsidR="00D84867" w:rsidRDefault="00D84867">
      <w:pPr>
        <w:suppressAutoHyphens w:val="0"/>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37405" w:rsidRPr="00DD6050" w14:paraId="1A86AFB2" w14:textId="77777777" w:rsidTr="00A37405">
        <w:trPr>
          <w:trHeight w:val="312"/>
          <w:jc w:val="center"/>
        </w:trPr>
        <w:tc>
          <w:tcPr>
            <w:tcW w:w="1580" w:type="dxa"/>
            <w:vMerge w:val="restart"/>
            <w:tcBorders>
              <w:right w:val="single" w:sz="4" w:space="0" w:color="auto"/>
            </w:tcBorders>
            <w:noWrap/>
            <w:vAlign w:val="center"/>
          </w:tcPr>
          <w:p w14:paraId="419FAD05" w14:textId="77777777" w:rsidR="00A37405" w:rsidRPr="00DD6050" w:rsidRDefault="00A37405" w:rsidP="004B6D1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5BD7CFF" w14:textId="77777777" w:rsidR="00A37405" w:rsidRPr="00DD6050" w:rsidRDefault="00A37405" w:rsidP="004B6D1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17116DA" w14:textId="77777777" w:rsidR="00A37405" w:rsidRPr="00DD6050" w:rsidRDefault="00A37405" w:rsidP="004B6D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37405" w:rsidRPr="00DD6050" w14:paraId="43AA7183" w14:textId="77777777" w:rsidTr="00A37405">
        <w:trPr>
          <w:trHeight w:val="636"/>
          <w:jc w:val="center"/>
        </w:trPr>
        <w:tc>
          <w:tcPr>
            <w:tcW w:w="1580" w:type="dxa"/>
            <w:vMerge/>
            <w:tcBorders>
              <w:bottom w:val="single" w:sz="4" w:space="0" w:color="auto"/>
              <w:right w:val="single" w:sz="4" w:space="0" w:color="auto"/>
            </w:tcBorders>
            <w:vAlign w:val="center"/>
            <w:hideMark/>
          </w:tcPr>
          <w:p w14:paraId="3C0EF4F0" w14:textId="77777777" w:rsidR="00A37405" w:rsidRPr="00DD6050" w:rsidRDefault="00A37405" w:rsidP="004B6D1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4D77AA6" w14:textId="77777777" w:rsidR="00A37405" w:rsidRPr="00DD6050" w:rsidRDefault="00A37405" w:rsidP="004B6D1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988F583" w14:textId="77777777" w:rsidR="00A37405" w:rsidRPr="00DD6050" w:rsidRDefault="00A37405" w:rsidP="004B6D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63FA02C" w14:textId="77777777" w:rsidR="00A37405" w:rsidRPr="00DD6050" w:rsidRDefault="00A37405" w:rsidP="004B6D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1F07BF2" w14:textId="77777777" w:rsidR="00A37405" w:rsidRPr="00DD6050" w:rsidRDefault="00A37405" w:rsidP="004B6D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1CFC317" w14:textId="77777777" w:rsidR="00A37405" w:rsidRPr="00DD6050" w:rsidRDefault="00A37405" w:rsidP="004B6D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A7C0A78" w14:textId="77777777" w:rsidR="00A37405" w:rsidRPr="00DD6050" w:rsidRDefault="00A37405" w:rsidP="004B6D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55873" w:rsidRPr="00DD6050" w14:paraId="489D2F50" w14:textId="77777777" w:rsidTr="00A3740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CD19936" w14:textId="77777777" w:rsidR="00555873" w:rsidRPr="00DD6050" w:rsidRDefault="00555873" w:rsidP="0055587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FEF98AB" w14:textId="72181DEA"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5C088E5"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1370</w:t>
            </w:r>
          </w:p>
        </w:tc>
        <w:tc>
          <w:tcPr>
            <w:tcW w:w="1015" w:type="dxa"/>
            <w:tcBorders>
              <w:top w:val="single" w:sz="8" w:space="0" w:color="auto"/>
              <w:left w:val="nil"/>
              <w:bottom w:val="single" w:sz="4" w:space="0" w:color="auto"/>
              <w:right w:val="single" w:sz="4" w:space="0" w:color="auto"/>
            </w:tcBorders>
            <w:noWrap/>
            <w:vAlign w:val="center"/>
          </w:tcPr>
          <w:p w14:paraId="7650C2E8"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646</w:t>
            </w:r>
          </w:p>
        </w:tc>
        <w:tc>
          <w:tcPr>
            <w:tcW w:w="1274" w:type="dxa"/>
            <w:tcBorders>
              <w:top w:val="single" w:sz="8" w:space="0" w:color="auto"/>
              <w:left w:val="nil"/>
              <w:bottom w:val="single" w:sz="4" w:space="0" w:color="auto"/>
              <w:right w:val="single" w:sz="4" w:space="0" w:color="auto"/>
            </w:tcBorders>
            <w:vAlign w:val="center"/>
          </w:tcPr>
          <w:p w14:paraId="13523917"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464F61B"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0423FFA"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6,26</w:t>
            </w:r>
          </w:p>
        </w:tc>
      </w:tr>
      <w:tr w:rsidR="00555873" w:rsidRPr="00DD6050" w14:paraId="284E32F3" w14:textId="77777777" w:rsidTr="00A37405">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4EB2A09" w14:textId="77777777" w:rsidR="00555873" w:rsidRDefault="00555873" w:rsidP="0055587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CB8A403" w14:textId="232F5DF4"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278F3F6" w14:textId="277918DF"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1194</w:t>
            </w:r>
          </w:p>
        </w:tc>
        <w:tc>
          <w:tcPr>
            <w:tcW w:w="1015" w:type="dxa"/>
            <w:tcBorders>
              <w:top w:val="single" w:sz="8" w:space="0" w:color="auto"/>
              <w:left w:val="nil"/>
              <w:bottom w:val="single" w:sz="4" w:space="0" w:color="auto"/>
              <w:right w:val="single" w:sz="4" w:space="0" w:color="auto"/>
            </w:tcBorders>
            <w:noWrap/>
            <w:vAlign w:val="center"/>
          </w:tcPr>
          <w:p w14:paraId="0533FB5D" w14:textId="6BBBF8F4"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566</w:t>
            </w:r>
          </w:p>
        </w:tc>
        <w:tc>
          <w:tcPr>
            <w:tcW w:w="1274" w:type="dxa"/>
            <w:tcBorders>
              <w:top w:val="single" w:sz="8" w:space="0" w:color="auto"/>
              <w:left w:val="nil"/>
              <w:bottom w:val="single" w:sz="4" w:space="0" w:color="auto"/>
              <w:right w:val="single" w:sz="4" w:space="0" w:color="auto"/>
            </w:tcBorders>
            <w:vAlign w:val="center"/>
          </w:tcPr>
          <w:p w14:paraId="363ECDD7" w14:textId="254A8F98"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26B8DA5" w14:textId="387383E0"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325B2EF" w14:textId="4296F10E"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6,12</w:t>
            </w:r>
          </w:p>
        </w:tc>
      </w:tr>
      <w:tr w:rsidR="00555873" w:rsidRPr="00DD6050" w14:paraId="2433C970" w14:textId="77777777" w:rsidTr="00A3740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12CF391"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88E3E8" w14:textId="48BC947D"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9C1A24"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801</w:t>
            </w:r>
          </w:p>
        </w:tc>
        <w:tc>
          <w:tcPr>
            <w:tcW w:w="1015" w:type="dxa"/>
            <w:tcBorders>
              <w:top w:val="nil"/>
              <w:left w:val="nil"/>
              <w:bottom w:val="single" w:sz="4" w:space="0" w:color="auto"/>
              <w:right w:val="single" w:sz="4" w:space="0" w:color="auto"/>
            </w:tcBorders>
            <w:noWrap/>
            <w:vAlign w:val="center"/>
          </w:tcPr>
          <w:p w14:paraId="49A3AF45"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380</w:t>
            </w:r>
          </w:p>
        </w:tc>
        <w:tc>
          <w:tcPr>
            <w:tcW w:w="1274" w:type="dxa"/>
            <w:tcBorders>
              <w:top w:val="nil"/>
              <w:left w:val="nil"/>
              <w:bottom w:val="single" w:sz="4" w:space="0" w:color="auto"/>
              <w:right w:val="single" w:sz="4" w:space="0" w:color="auto"/>
            </w:tcBorders>
            <w:vAlign w:val="center"/>
          </w:tcPr>
          <w:p w14:paraId="2787BBE4"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3FDACB"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B963BB"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7,78</w:t>
            </w:r>
          </w:p>
        </w:tc>
      </w:tr>
      <w:tr w:rsidR="00555873" w:rsidRPr="00DD6050" w14:paraId="73213935" w14:textId="77777777" w:rsidTr="00A3740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1C3929E"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DCBBCB" w14:textId="69C4DE1B"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D1D5974"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439</w:t>
            </w:r>
          </w:p>
        </w:tc>
        <w:tc>
          <w:tcPr>
            <w:tcW w:w="1015" w:type="dxa"/>
            <w:tcBorders>
              <w:top w:val="nil"/>
              <w:left w:val="nil"/>
              <w:bottom w:val="single" w:sz="4" w:space="0" w:color="auto"/>
              <w:right w:val="single" w:sz="4" w:space="0" w:color="auto"/>
            </w:tcBorders>
            <w:noWrap/>
            <w:vAlign w:val="center"/>
          </w:tcPr>
          <w:p w14:paraId="39FD709C"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205</w:t>
            </w:r>
          </w:p>
        </w:tc>
        <w:tc>
          <w:tcPr>
            <w:tcW w:w="1274" w:type="dxa"/>
            <w:tcBorders>
              <w:top w:val="nil"/>
              <w:left w:val="nil"/>
              <w:bottom w:val="single" w:sz="4" w:space="0" w:color="auto"/>
              <w:right w:val="single" w:sz="4" w:space="0" w:color="auto"/>
            </w:tcBorders>
            <w:vAlign w:val="center"/>
          </w:tcPr>
          <w:p w14:paraId="4AD5F6B9"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67002F"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7ED0E8"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r>
      <w:tr w:rsidR="00555873" w:rsidRPr="00DD6050" w14:paraId="37B9F70C" w14:textId="77777777" w:rsidTr="00A3740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C9C99CB"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C4DE2E" w14:textId="7AFB0BBA"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18C77F4"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787</w:t>
            </w:r>
          </w:p>
        </w:tc>
        <w:tc>
          <w:tcPr>
            <w:tcW w:w="1015" w:type="dxa"/>
            <w:tcBorders>
              <w:top w:val="nil"/>
              <w:left w:val="nil"/>
              <w:bottom w:val="single" w:sz="4" w:space="0" w:color="auto"/>
              <w:right w:val="single" w:sz="4" w:space="0" w:color="auto"/>
            </w:tcBorders>
            <w:noWrap/>
            <w:vAlign w:val="center"/>
          </w:tcPr>
          <w:p w14:paraId="64E2C58C"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378</w:t>
            </w:r>
          </w:p>
        </w:tc>
        <w:tc>
          <w:tcPr>
            <w:tcW w:w="1274" w:type="dxa"/>
            <w:tcBorders>
              <w:top w:val="nil"/>
              <w:left w:val="nil"/>
              <w:bottom w:val="single" w:sz="4" w:space="0" w:color="auto"/>
              <w:right w:val="single" w:sz="4" w:space="0" w:color="auto"/>
            </w:tcBorders>
            <w:vAlign w:val="center"/>
          </w:tcPr>
          <w:p w14:paraId="6AC17A0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7252A8"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D9A5CA"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0,97</w:t>
            </w:r>
          </w:p>
        </w:tc>
      </w:tr>
      <w:tr w:rsidR="00555873" w:rsidRPr="00DD6050" w14:paraId="0C7907DD" w14:textId="77777777" w:rsidTr="00A3740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44757D4"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001635D" w14:textId="25A2E051"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04DD0AA"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558</w:t>
            </w:r>
          </w:p>
        </w:tc>
        <w:tc>
          <w:tcPr>
            <w:tcW w:w="1015" w:type="dxa"/>
            <w:tcBorders>
              <w:top w:val="nil"/>
              <w:left w:val="nil"/>
              <w:bottom w:val="single" w:sz="8" w:space="0" w:color="auto"/>
              <w:right w:val="single" w:sz="4" w:space="0" w:color="auto"/>
            </w:tcBorders>
            <w:noWrap/>
            <w:vAlign w:val="center"/>
          </w:tcPr>
          <w:p w14:paraId="444AB032"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270</w:t>
            </w:r>
          </w:p>
        </w:tc>
        <w:tc>
          <w:tcPr>
            <w:tcW w:w="1274" w:type="dxa"/>
            <w:tcBorders>
              <w:top w:val="nil"/>
              <w:left w:val="nil"/>
              <w:bottom w:val="single" w:sz="8" w:space="0" w:color="auto"/>
              <w:right w:val="single" w:sz="4" w:space="0" w:color="auto"/>
            </w:tcBorders>
            <w:vAlign w:val="center"/>
          </w:tcPr>
          <w:p w14:paraId="00564EFA"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8" w:space="0" w:color="auto"/>
              <w:right w:val="single" w:sz="4" w:space="0" w:color="auto"/>
            </w:tcBorders>
            <w:vAlign w:val="center"/>
          </w:tcPr>
          <w:p w14:paraId="0A208266"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C3731AA"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r>
      <w:tr w:rsidR="00555873" w:rsidRPr="00DD6050" w14:paraId="02DA5428" w14:textId="77777777" w:rsidTr="00A37405">
        <w:trPr>
          <w:trHeight w:val="315"/>
          <w:jc w:val="center"/>
        </w:trPr>
        <w:tc>
          <w:tcPr>
            <w:tcW w:w="1580" w:type="dxa"/>
            <w:vMerge w:val="restart"/>
            <w:tcBorders>
              <w:top w:val="nil"/>
              <w:left w:val="single" w:sz="8" w:space="0" w:color="auto"/>
              <w:bottom w:val="single" w:sz="8" w:space="0" w:color="000000"/>
              <w:right w:val="nil"/>
            </w:tcBorders>
            <w:vAlign w:val="center"/>
          </w:tcPr>
          <w:p w14:paraId="1A2F6DF6" w14:textId="77777777" w:rsidR="00555873" w:rsidRPr="00DD6050" w:rsidRDefault="00555873" w:rsidP="0055587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Itești</w:t>
            </w:r>
          </w:p>
        </w:tc>
        <w:tc>
          <w:tcPr>
            <w:tcW w:w="2080" w:type="dxa"/>
            <w:tcBorders>
              <w:top w:val="nil"/>
              <w:left w:val="single" w:sz="8" w:space="0" w:color="auto"/>
              <w:bottom w:val="single" w:sz="4" w:space="0" w:color="auto"/>
              <w:right w:val="single" w:sz="8" w:space="0" w:color="auto"/>
            </w:tcBorders>
            <w:noWrap/>
            <w:vAlign w:val="center"/>
            <w:hideMark/>
          </w:tcPr>
          <w:p w14:paraId="289A28D5" w14:textId="1165D4A2"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D1D46E3"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226</w:t>
            </w:r>
          </w:p>
        </w:tc>
        <w:tc>
          <w:tcPr>
            <w:tcW w:w="1015" w:type="dxa"/>
            <w:tcBorders>
              <w:top w:val="nil"/>
              <w:left w:val="nil"/>
              <w:bottom w:val="single" w:sz="4" w:space="0" w:color="auto"/>
              <w:right w:val="single" w:sz="4" w:space="0" w:color="auto"/>
            </w:tcBorders>
            <w:noWrap/>
            <w:vAlign w:val="center"/>
          </w:tcPr>
          <w:p w14:paraId="273549F2"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274" w:type="dxa"/>
            <w:tcBorders>
              <w:top w:val="nil"/>
              <w:left w:val="nil"/>
              <w:bottom w:val="single" w:sz="4" w:space="0" w:color="auto"/>
              <w:right w:val="single" w:sz="4" w:space="0" w:color="auto"/>
            </w:tcBorders>
            <w:vAlign w:val="center"/>
          </w:tcPr>
          <w:p w14:paraId="4262920B"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8994A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1795CA"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r>
      <w:tr w:rsidR="00555873" w:rsidRPr="00DD6050" w14:paraId="71733D0E" w14:textId="77777777" w:rsidTr="00A37405">
        <w:trPr>
          <w:trHeight w:val="315"/>
          <w:jc w:val="center"/>
        </w:trPr>
        <w:tc>
          <w:tcPr>
            <w:tcW w:w="1580" w:type="dxa"/>
            <w:vMerge/>
            <w:tcBorders>
              <w:top w:val="nil"/>
              <w:left w:val="single" w:sz="8" w:space="0" w:color="auto"/>
              <w:bottom w:val="single" w:sz="8" w:space="0" w:color="000000"/>
              <w:right w:val="nil"/>
            </w:tcBorders>
            <w:vAlign w:val="center"/>
          </w:tcPr>
          <w:p w14:paraId="1DCD310E" w14:textId="77777777" w:rsidR="00555873" w:rsidRDefault="00555873" w:rsidP="0055587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3DFB3A3" w14:textId="78971D1D"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7FB4DFB" w14:textId="4DFB2169"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214</w:t>
            </w:r>
          </w:p>
        </w:tc>
        <w:tc>
          <w:tcPr>
            <w:tcW w:w="1015" w:type="dxa"/>
            <w:tcBorders>
              <w:top w:val="nil"/>
              <w:left w:val="nil"/>
              <w:bottom w:val="single" w:sz="4" w:space="0" w:color="auto"/>
              <w:right w:val="single" w:sz="4" w:space="0" w:color="auto"/>
            </w:tcBorders>
            <w:noWrap/>
            <w:vAlign w:val="center"/>
          </w:tcPr>
          <w:p w14:paraId="1EEB60E4" w14:textId="363DA052"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116</w:t>
            </w:r>
          </w:p>
        </w:tc>
        <w:tc>
          <w:tcPr>
            <w:tcW w:w="1274" w:type="dxa"/>
            <w:tcBorders>
              <w:top w:val="nil"/>
              <w:left w:val="nil"/>
              <w:bottom w:val="single" w:sz="4" w:space="0" w:color="auto"/>
              <w:right w:val="single" w:sz="4" w:space="0" w:color="auto"/>
            </w:tcBorders>
            <w:vAlign w:val="center"/>
          </w:tcPr>
          <w:p w14:paraId="46F0C1FA" w14:textId="753C4832"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4E61AC" w14:textId="24AAA146"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05D2C2" w14:textId="40F9BEB1"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1,27</w:t>
            </w:r>
          </w:p>
        </w:tc>
      </w:tr>
      <w:tr w:rsidR="00555873" w:rsidRPr="00DD6050" w14:paraId="3CFDD692" w14:textId="77777777" w:rsidTr="00A37405">
        <w:trPr>
          <w:trHeight w:val="300"/>
          <w:jc w:val="center"/>
        </w:trPr>
        <w:tc>
          <w:tcPr>
            <w:tcW w:w="1580" w:type="dxa"/>
            <w:vMerge/>
            <w:tcBorders>
              <w:top w:val="nil"/>
              <w:left w:val="single" w:sz="8" w:space="0" w:color="auto"/>
              <w:bottom w:val="single" w:sz="8" w:space="0" w:color="000000"/>
              <w:right w:val="nil"/>
            </w:tcBorders>
            <w:vAlign w:val="center"/>
          </w:tcPr>
          <w:p w14:paraId="0CDB3A0E"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4EF56B" w14:textId="647B2E14"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29DB88"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c>
          <w:tcPr>
            <w:tcW w:w="1015" w:type="dxa"/>
            <w:tcBorders>
              <w:top w:val="nil"/>
              <w:left w:val="nil"/>
              <w:bottom w:val="single" w:sz="4" w:space="0" w:color="auto"/>
              <w:right w:val="single" w:sz="4" w:space="0" w:color="auto"/>
            </w:tcBorders>
            <w:noWrap/>
            <w:vAlign w:val="center"/>
          </w:tcPr>
          <w:p w14:paraId="29D7E0E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274" w:type="dxa"/>
            <w:tcBorders>
              <w:top w:val="nil"/>
              <w:left w:val="nil"/>
              <w:bottom w:val="single" w:sz="4" w:space="0" w:color="auto"/>
              <w:right w:val="single" w:sz="4" w:space="0" w:color="auto"/>
            </w:tcBorders>
            <w:vAlign w:val="center"/>
          </w:tcPr>
          <w:p w14:paraId="59DABD8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A4C652"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590411"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r>
      <w:tr w:rsidR="00555873" w:rsidRPr="00DD6050" w14:paraId="1703A30A" w14:textId="77777777" w:rsidTr="00A37405">
        <w:trPr>
          <w:trHeight w:val="300"/>
          <w:jc w:val="center"/>
        </w:trPr>
        <w:tc>
          <w:tcPr>
            <w:tcW w:w="1580" w:type="dxa"/>
            <w:vMerge/>
            <w:tcBorders>
              <w:top w:val="nil"/>
              <w:left w:val="single" w:sz="8" w:space="0" w:color="auto"/>
              <w:bottom w:val="single" w:sz="8" w:space="0" w:color="000000"/>
              <w:right w:val="nil"/>
            </w:tcBorders>
            <w:vAlign w:val="center"/>
          </w:tcPr>
          <w:p w14:paraId="711D6312"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6EA70C" w14:textId="75B8024F"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30B346E"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015" w:type="dxa"/>
            <w:tcBorders>
              <w:top w:val="nil"/>
              <w:left w:val="nil"/>
              <w:bottom w:val="single" w:sz="4" w:space="0" w:color="auto"/>
              <w:right w:val="single" w:sz="4" w:space="0" w:color="auto"/>
            </w:tcBorders>
            <w:noWrap/>
            <w:vAlign w:val="center"/>
          </w:tcPr>
          <w:p w14:paraId="7FE714DB"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5F181EE7"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665BCF"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DCF082"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555873" w:rsidRPr="00DD6050" w14:paraId="3F596A13" w14:textId="77777777" w:rsidTr="00A37405">
        <w:trPr>
          <w:trHeight w:val="300"/>
          <w:jc w:val="center"/>
        </w:trPr>
        <w:tc>
          <w:tcPr>
            <w:tcW w:w="1580" w:type="dxa"/>
            <w:vMerge/>
            <w:tcBorders>
              <w:top w:val="nil"/>
              <w:left w:val="single" w:sz="8" w:space="0" w:color="auto"/>
              <w:bottom w:val="single" w:sz="8" w:space="0" w:color="000000"/>
              <w:right w:val="nil"/>
            </w:tcBorders>
            <w:vAlign w:val="center"/>
          </w:tcPr>
          <w:p w14:paraId="01927B1F"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8A087C" w14:textId="65D8F7AA"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9746E0B"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c>
          <w:tcPr>
            <w:tcW w:w="1015" w:type="dxa"/>
            <w:tcBorders>
              <w:top w:val="nil"/>
              <w:left w:val="nil"/>
              <w:bottom w:val="single" w:sz="4" w:space="0" w:color="auto"/>
              <w:right w:val="single" w:sz="4" w:space="0" w:color="auto"/>
            </w:tcBorders>
            <w:noWrap/>
            <w:vAlign w:val="center"/>
          </w:tcPr>
          <w:p w14:paraId="72AE57B6"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274" w:type="dxa"/>
            <w:tcBorders>
              <w:top w:val="nil"/>
              <w:left w:val="nil"/>
              <w:bottom w:val="single" w:sz="4" w:space="0" w:color="auto"/>
              <w:right w:val="single" w:sz="4" w:space="0" w:color="auto"/>
            </w:tcBorders>
            <w:vAlign w:val="center"/>
          </w:tcPr>
          <w:p w14:paraId="2567D868"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E5C7DA"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30C744"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555873" w:rsidRPr="00DD6050" w14:paraId="4E741DA6" w14:textId="77777777" w:rsidTr="00A37405">
        <w:trPr>
          <w:trHeight w:val="312"/>
          <w:jc w:val="center"/>
        </w:trPr>
        <w:tc>
          <w:tcPr>
            <w:tcW w:w="1580" w:type="dxa"/>
            <w:vMerge/>
            <w:tcBorders>
              <w:top w:val="nil"/>
              <w:left w:val="single" w:sz="8" w:space="0" w:color="auto"/>
              <w:bottom w:val="single" w:sz="8" w:space="0" w:color="000000"/>
              <w:right w:val="nil"/>
            </w:tcBorders>
            <w:vAlign w:val="center"/>
          </w:tcPr>
          <w:p w14:paraId="644723BB"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832AC0E" w14:textId="18616662"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AFF56DF"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015" w:type="dxa"/>
            <w:tcBorders>
              <w:top w:val="nil"/>
              <w:left w:val="nil"/>
              <w:bottom w:val="single" w:sz="8" w:space="0" w:color="auto"/>
              <w:right w:val="single" w:sz="4" w:space="0" w:color="auto"/>
            </w:tcBorders>
            <w:noWrap/>
            <w:vAlign w:val="center"/>
          </w:tcPr>
          <w:p w14:paraId="60B49548"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8" w:space="0" w:color="auto"/>
              <w:right w:val="single" w:sz="4" w:space="0" w:color="auto"/>
            </w:tcBorders>
            <w:vAlign w:val="center"/>
          </w:tcPr>
          <w:p w14:paraId="0ACFD722"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27CDD03"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B3795A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555873" w:rsidRPr="00DD6050" w14:paraId="71B7C192" w14:textId="77777777" w:rsidTr="00A37405">
        <w:trPr>
          <w:trHeight w:val="315"/>
          <w:jc w:val="center"/>
        </w:trPr>
        <w:tc>
          <w:tcPr>
            <w:tcW w:w="1580" w:type="dxa"/>
            <w:vMerge w:val="restart"/>
            <w:tcBorders>
              <w:top w:val="nil"/>
              <w:left w:val="single" w:sz="8" w:space="0" w:color="auto"/>
              <w:bottom w:val="single" w:sz="8" w:space="0" w:color="000000"/>
              <w:right w:val="nil"/>
            </w:tcBorders>
            <w:vAlign w:val="center"/>
          </w:tcPr>
          <w:p w14:paraId="57A25354" w14:textId="77777777" w:rsidR="00555873" w:rsidRPr="00DD6050" w:rsidRDefault="00555873" w:rsidP="0055587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Săucești</w:t>
            </w:r>
          </w:p>
        </w:tc>
        <w:tc>
          <w:tcPr>
            <w:tcW w:w="2080" w:type="dxa"/>
            <w:tcBorders>
              <w:top w:val="nil"/>
              <w:left w:val="single" w:sz="8" w:space="0" w:color="auto"/>
              <w:bottom w:val="single" w:sz="4" w:space="0" w:color="auto"/>
              <w:right w:val="single" w:sz="8" w:space="0" w:color="auto"/>
            </w:tcBorders>
            <w:noWrap/>
            <w:vAlign w:val="center"/>
            <w:hideMark/>
          </w:tcPr>
          <w:p w14:paraId="0963982F" w14:textId="2F2213E8"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CD1EE4F"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679</w:t>
            </w:r>
          </w:p>
        </w:tc>
        <w:tc>
          <w:tcPr>
            <w:tcW w:w="1015" w:type="dxa"/>
            <w:tcBorders>
              <w:top w:val="nil"/>
              <w:left w:val="nil"/>
              <w:bottom w:val="single" w:sz="4" w:space="0" w:color="auto"/>
              <w:right w:val="single" w:sz="4" w:space="0" w:color="auto"/>
            </w:tcBorders>
            <w:noWrap/>
            <w:vAlign w:val="center"/>
          </w:tcPr>
          <w:p w14:paraId="2CB01F1F"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291</w:t>
            </w:r>
          </w:p>
        </w:tc>
        <w:tc>
          <w:tcPr>
            <w:tcW w:w="1274" w:type="dxa"/>
            <w:tcBorders>
              <w:top w:val="nil"/>
              <w:left w:val="nil"/>
              <w:bottom w:val="single" w:sz="4" w:space="0" w:color="auto"/>
              <w:right w:val="single" w:sz="4" w:space="0" w:color="auto"/>
            </w:tcBorders>
            <w:vAlign w:val="center"/>
          </w:tcPr>
          <w:p w14:paraId="7BA6BA9B"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51BE0D"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F4C85F"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w:t>
            </w:r>
          </w:p>
        </w:tc>
      </w:tr>
      <w:tr w:rsidR="00555873" w:rsidRPr="00DD6050" w14:paraId="71A297DF" w14:textId="77777777" w:rsidTr="00A37405">
        <w:trPr>
          <w:trHeight w:val="315"/>
          <w:jc w:val="center"/>
        </w:trPr>
        <w:tc>
          <w:tcPr>
            <w:tcW w:w="1580" w:type="dxa"/>
            <w:vMerge/>
            <w:tcBorders>
              <w:top w:val="nil"/>
              <w:left w:val="single" w:sz="8" w:space="0" w:color="auto"/>
              <w:bottom w:val="single" w:sz="8" w:space="0" w:color="000000"/>
              <w:right w:val="nil"/>
            </w:tcBorders>
            <w:vAlign w:val="center"/>
          </w:tcPr>
          <w:p w14:paraId="75D2BBF7" w14:textId="77777777" w:rsidR="00555873" w:rsidRDefault="00555873" w:rsidP="0055587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081E55F" w14:textId="640CC2C2"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249440F" w14:textId="14DA9815"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563</w:t>
            </w:r>
          </w:p>
        </w:tc>
        <w:tc>
          <w:tcPr>
            <w:tcW w:w="1015" w:type="dxa"/>
            <w:tcBorders>
              <w:top w:val="nil"/>
              <w:left w:val="nil"/>
              <w:bottom w:val="single" w:sz="4" w:space="0" w:color="auto"/>
              <w:right w:val="single" w:sz="4" w:space="0" w:color="auto"/>
            </w:tcBorders>
            <w:noWrap/>
            <w:vAlign w:val="center"/>
          </w:tcPr>
          <w:p w14:paraId="4FC49F0F" w14:textId="21090D6F"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241</w:t>
            </w:r>
          </w:p>
        </w:tc>
        <w:tc>
          <w:tcPr>
            <w:tcW w:w="1274" w:type="dxa"/>
            <w:tcBorders>
              <w:top w:val="nil"/>
              <w:left w:val="nil"/>
              <w:bottom w:val="single" w:sz="4" w:space="0" w:color="auto"/>
              <w:right w:val="single" w:sz="4" w:space="0" w:color="auto"/>
            </w:tcBorders>
            <w:vAlign w:val="center"/>
          </w:tcPr>
          <w:p w14:paraId="4516D15A" w14:textId="735530D1"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6A3E71" w14:textId="263EA56F"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EA393C" w14:textId="4C5D4F31"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1,77</w:t>
            </w:r>
          </w:p>
        </w:tc>
      </w:tr>
      <w:tr w:rsidR="00555873" w:rsidRPr="00DD6050" w14:paraId="2131A45C" w14:textId="77777777" w:rsidTr="00A37405">
        <w:trPr>
          <w:trHeight w:val="300"/>
          <w:jc w:val="center"/>
        </w:trPr>
        <w:tc>
          <w:tcPr>
            <w:tcW w:w="1580" w:type="dxa"/>
            <w:vMerge/>
            <w:tcBorders>
              <w:top w:val="nil"/>
              <w:left w:val="single" w:sz="8" w:space="0" w:color="auto"/>
              <w:bottom w:val="single" w:sz="8" w:space="0" w:color="000000"/>
              <w:right w:val="nil"/>
            </w:tcBorders>
            <w:vAlign w:val="center"/>
          </w:tcPr>
          <w:p w14:paraId="3189EECF"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9B3CEA" w14:textId="6D939550"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7C9BF3"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437</w:t>
            </w:r>
          </w:p>
        </w:tc>
        <w:tc>
          <w:tcPr>
            <w:tcW w:w="1015" w:type="dxa"/>
            <w:tcBorders>
              <w:top w:val="nil"/>
              <w:left w:val="nil"/>
              <w:bottom w:val="single" w:sz="4" w:space="0" w:color="auto"/>
              <w:right w:val="single" w:sz="4" w:space="0" w:color="auto"/>
            </w:tcBorders>
            <w:noWrap/>
            <w:vAlign w:val="center"/>
          </w:tcPr>
          <w:p w14:paraId="587782EE"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w:t>
            </w:r>
          </w:p>
        </w:tc>
        <w:tc>
          <w:tcPr>
            <w:tcW w:w="1274" w:type="dxa"/>
            <w:tcBorders>
              <w:top w:val="nil"/>
              <w:left w:val="nil"/>
              <w:bottom w:val="single" w:sz="4" w:space="0" w:color="auto"/>
              <w:right w:val="single" w:sz="4" w:space="0" w:color="auto"/>
            </w:tcBorders>
            <w:vAlign w:val="center"/>
          </w:tcPr>
          <w:p w14:paraId="7BE6D38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4CDD0B"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C8DF76"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2,58</w:t>
            </w:r>
          </w:p>
        </w:tc>
      </w:tr>
      <w:tr w:rsidR="00555873" w:rsidRPr="00DD6050" w14:paraId="6F0863FB" w14:textId="77777777" w:rsidTr="00A37405">
        <w:trPr>
          <w:trHeight w:val="300"/>
          <w:jc w:val="center"/>
        </w:trPr>
        <w:tc>
          <w:tcPr>
            <w:tcW w:w="1580" w:type="dxa"/>
            <w:vMerge/>
            <w:tcBorders>
              <w:top w:val="nil"/>
              <w:left w:val="single" w:sz="8" w:space="0" w:color="auto"/>
              <w:bottom w:val="single" w:sz="8" w:space="0" w:color="000000"/>
              <w:right w:val="nil"/>
            </w:tcBorders>
            <w:vAlign w:val="center"/>
          </w:tcPr>
          <w:p w14:paraId="087B25E2"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68F503" w14:textId="51606B09"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08C70D9"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236</w:t>
            </w:r>
          </w:p>
        </w:tc>
        <w:tc>
          <w:tcPr>
            <w:tcW w:w="1015" w:type="dxa"/>
            <w:tcBorders>
              <w:top w:val="nil"/>
              <w:left w:val="nil"/>
              <w:bottom w:val="single" w:sz="4" w:space="0" w:color="auto"/>
              <w:right w:val="single" w:sz="4" w:space="0" w:color="auto"/>
            </w:tcBorders>
            <w:noWrap/>
            <w:vAlign w:val="center"/>
          </w:tcPr>
          <w:p w14:paraId="76D1F8F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274" w:type="dxa"/>
            <w:tcBorders>
              <w:top w:val="nil"/>
              <w:left w:val="nil"/>
              <w:bottom w:val="single" w:sz="4" w:space="0" w:color="auto"/>
              <w:right w:val="single" w:sz="4" w:space="0" w:color="auto"/>
            </w:tcBorders>
            <w:vAlign w:val="center"/>
          </w:tcPr>
          <w:p w14:paraId="704813A8"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2719A2"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0F0A3C"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555873" w:rsidRPr="00DD6050" w14:paraId="466DF44D" w14:textId="77777777" w:rsidTr="00A37405">
        <w:trPr>
          <w:trHeight w:val="300"/>
          <w:jc w:val="center"/>
        </w:trPr>
        <w:tc>
          <w:tcPr>
            <w:tcW w:w="1580" w:type="dxa"/>
            <w:vMerge/>
            <w:tcBorders>
              <w:top w:val="nil"/>
              <w:left w:val="single" w:sz="8" w:space="0" w:color="auto"/>
              <w:bottom w:val="single" w:sz="8" w:space="0" w:color="000000"/>
              <w:right w:val="nil"/>
            </w:tcBorders>
            <w:vAlign w:val="center"/>
          </w:tcPr>
          <w:p w14:paraId="2FF07943"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68DA87" w14:textId="755318C3"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C94490E"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325</w:t>
            </w:r>
          </w:p>
        </w:tc>
        <w:tc>
          <w:tcPr>
            <w:tcW w:w="1015" w:type="dxa"/>
            <w:tcBorders>
              <w:top w:val="nil"/>
              <w:left w:val="nil"/>
              <w:bottom w:val="single" w:sz="4" w:space="0" w:color="auto"/>
              <w:right w:val="single" w:sz="4" w:space="0" w:color="auto"/>
            </w:tcBorders>
            <w:noWrap/>
            <w:vAlign w:val="center"/>
          </w:tcPr>
          <w:p w14:paraId="6FC37A05"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274" w:type="dxa"/>
            <w:tcBorders>
              <w:top w:val="nil"/>
              <w:left w:val="nil"/>
              <w:bottom w:val="single" w:sz="4" w:space="0" w:color="auto"/>
              <w:right w:val="single" w:sz="4" w:space="0" w:color="auto"/>
            </w:tcBorders>
            <w:vAlign w:val="center"/>
          </w:tcPr>
          <w:p w14:paraId="392D0D26"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5E440C"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6540A7"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555873" w:rsidRPr="00DD6050" w14:paraId="7CB58FBE" w14:textId="77777777" w:rsidTr="00A37405">
        <w:trPr>
          <w:trHeight w:val="312"/>
          <w:jc w:val="center"/>
        </w:trPr>
        <w:tc>
          <w:tcPr>
            <w:tcW w:w="1580" w:type="dxa"/>
            <w:vMerge/>
            <w:tcBorders>
              <w:top w:val="nil"/>
              <w:left w:val="single" w:sz="8" w:space="0" w:color="auto"/>
              <w:bottom w:val="single" w:sz="8" w:space="0" w:color="000000"/>
              <w:right w:val="nil"/>
            </w:tcBorders>
            <w:vAlign w:val="center"/>
          </w:tcPr>
          <w:p w14:paraId="0341F934"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5020175" w14:textId="19D46725"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8FE9683"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c>
          <w:tcPr>
            <w:tcW w:w="1015" w:type="dxa"/>
            <w:tcBorders>
              <w:top w:val="nil"/>
              <w:left w:val="nil"/>
              <w:bottom w:val="single" w:sz="8" w:space="0" w:color="auto"/>
              <w:right w:val="single" w:sz="4" w:space="0" w:color="auto"/>
            </w:tcBorders>
            <w:noWrap/>
            <w:vAlign w:val="center"/>
          </w:tcPr>
          <w:p w14:paraId="29E0E221"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8" w:space="0" w:color="auto"/>
              <w:right w:val="single" w:sz="4" w:space="0" w:color="auto"/>
            </w:tcBorders>
            <w:vAlign w:val="center"/>
          </w:tcPr>
          <w:p w14:paraId="334FCADB"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1725F63F"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6649BB1"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555873" w:rsidRPr="00DD6050" w14:paraId="02A3CCCE" w14:textId="77777777" w:rsidTr="00A37405">
        <w:trPr>
          <w:trHeight w:val="315"/>
          <w:jc w:val="center"/>
        </w:trPr>
        <w:tc>
          <w:tcPr>
            <w:tcW w:w="1580" w:type="dxa"/>
            <w:vMerge w:val="restart"/>
            <w:tcBorders>
              <w:top w:val="nil"/>
              <w:left w:val="single" w:sz="8" w:space="0" w:color="auto"/>
              <w:bottom w:val="single" w:sz="8" w:space="0" w:color="000000"/>
              <w:right w:val="nil"/>
            </w:tcBorders>
            <w:vAlign w:val="center"/>
          </w:tcPr>
          <w:p w14:paraId="5C585FF0" w14:textId="77777777" w:rsidR="00555873" w:rsidRPr="00DD6050" w:rsidRDefault="00555873" w:rsidP="0055587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Berești-Bistrița</w:t>
            </w:r>
          </w:p>
        </w:tc>
        <w:tc>
          <w:tcPr>
            <w:tcW w:w="2080" w:type="dxa"/>
            <w:tcBorders>
              <w:top w:val="nil"/>
              <w:left w:val="single" w:sz="8" w:space="0" w:color="auto"/>
              <w:bottom w:val="single" w:sz="4" w:space="0" w:color="auto"/>
              <w:right w:val="single" w:sz="8" w:space="0" w:color="auto"/>
            </w:tcBorders>
            <w:noWrap/>
            <w:vAlign w:val="center"/>
            <w:hideMark/>
          </w:tcPr>
          <w:p w14:paraId="45655407" w14:textId="1B1B9CC6"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B556237"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75A5B15E"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709257BC"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3CB96A"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A1E38F"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r>
      <w:tr w:rsidR="00555873" w:rsidRPr="00DD6050" w14:paraId="2979F889" w14:textId="77777777" w:rsidTr="00A37405">
        <w:trPr>
          <w:trHeight w:val="315"/>
          <w:jc w:val="center"/>
        </w:trPr>
        <w:tc>
          <w:tcPr>
            <w:tcW w:w="1580" w:type="dxa"/>
            <w:vMerge/>
            <w:tcBorders>
              <w:top w:val="nil"/>
              <w:left w:val="single" w:sz="8" w:space="0" w:color="auto"/>
              <w:bottom w:val="single" w:sz="8" w:space="0" w:color="000000"/>
              <w:right w:val="nil"/>
            </w:tcBorders>
            <w:vAlign w:val="center"/>
          </w:tcPr>
          <w:p w14:paraId="7408649C" w14:textId="77777777" w:rsidR="00555873" w:rsidRDefault="00555873" w:rsidP="0055587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1089795" w14:textId="52CD8271"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1ABD99D" w14:textId="7021FC69"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78C8357F" w14:textId="62DD4C8B"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33B95029" w14:textId="5ECE48D6"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44F4A8" w14:textId="2ACD1981"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6AC0F9" w14:textId="19582296"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1,04</w:t>
            </w:r>
          </w:p>
        </w:tc>
      </w:tr>
      <w:tr w:rsidR="00555873" w:rsidRPr="00DD6050" w14:paraId="2C049A37" w14:textId="77777777" w:rsidTr="00A37405">
        <w:trPr>
          <w:trHeight w:val="300"/>
          <w:jc w:val="center"/>
        </w:trPr>
        <w:tc>
          <w:tcPr>
            <w:tcW w:w="1580" w:type="dxa"/>
            <w:vMerge/>
            <w:tcBorders>
              <w:top w:val="nil"/>
              <w:left w:val="single" w:sz="8" w:space="0" w:color="auto"/>
              <w:bottom w:val="single" w:sz="8" w:space="0" w:color="000000"/>
              <w:right w:val="nil"/>
            </w:tcBorders>
            <w:vAlign w:val="center"/>
          </w:tcPr>
          <w:p w14:paraId="60F4A4DE"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65D509" w14:textId="1ECE6AEB"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1AA7277"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2F621EA"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77FCA07"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7634F9"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DB2AC6"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r>
      <w:tr w:rsidR="00555873" w:rsidRPr="00DD6050" w14:paraId="1AC7EA30" w14:textId="77777777" w:rsidTr="00A37405">
        <w:trPr>
          <w:trHeight w:val="300"/>
          <w:jc w:val="center"/>
        </w:trPr>
        <w:tc>
          <w:tcPr>
            <w:tcW w:w="1580" w:type="dxa"/>
            <w:vMerge/>
            <w:tcBorders>
              <w:top w:val="nil"/>
              <w:left w:val="single" w:sz="8" w:space="0" w:color="auto"/>
              <w:bottom w:val="single" w:sz="8" w:space="0" w:color="000000"/>
              <w:right w:val="nil"/>
            </w:tcBorders>
            <w:vAlign w:val="center"/>
          </w:tcPr>
          <w:p w14:paraId="479CF0DE"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D15A06" w14:textId="472AFE63"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C778F2A"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1BC292F"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84AB57"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AE1C72"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86145D"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555873" w:rsidRPr="00DD6050" w14:paraId="1D3805F6" w14:textId="77777777" w:rsidTr="00A37405">
        <w:trPr>
          <w:trHeight w:val="300"/>
          <w:jc w:val="center"/>
        </w:trPr>
        <w:tc>
          <w:tcPr>
            <w:tcW w:w="1580" w:type="dxa"/>
            <w:vMerge/>
            <w:tcBorders>
              <w:top w:val="nil"/>
              <w:left w:val="single" w:sz="8" w:space="0" w:color="auto"/>
              <w:bottom w:val="single" w:sz="8" w:space="0" w:color="000000"/>
              <w:right w:val="nil"/>
            </w:tcBorders>
            <w:vAlign w:val="center"/>
          </w:tcPr>
          <w:p w14:paraId="026FE1F9"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3CB938" w14:textId="2EC1056D"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99A4FD2"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3FF4F7CB"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33D2EBAE"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A8503F"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1B5926"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555873" w:rsidRPr="00DD6050" w14:paraId="37DDF870" w14:textId="77777777" w:rsidTr="00A37405">
        <w:trPr>
          <w:trHeight w:val="312"/>
          <w:jc w:val="center"/>
        </w:trPr>
        <w:tc>
          <w:tcPr>
            <w:tcW w:w="1580" w:type="dxa"/>
            <w:vMerge/>
            <w:tcBorders>
              <w:top w:val="nil"/>
              <w:left w:val="single" w:sz="8" w:space="0" w:color="auto"/>
              <w:bottom w:val="single" w:sz="8" w:space="0" w:color="000000"/>
              <w:right w:val="nil"/>
            </w:tcBorders>
            <w:vAlign w:val="center"/>
          </w:tcPr>
          <w:p w14:paraId="09496B4A"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0A59CD8" w14:textId="383DB966"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C7EF5B1"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8" w:space="0" w:color="auto"/>
              <w:right w:val="single" w:sz="4" w:space="0" w:color="auto"/>
            </w:tcBorders>
            <w:noWrap/>
            <w:vAlign w:val="center"/>
          </w:tcPr>
          <w:p w14:paraId="3DA45E5E"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8" w:space="0" w:color="auto"/>
              <w:right w:val="single" w:sz="4" w:space="0" w:color="auto"/>
            </w:tcBorders>
            <w:vAlign w:val="center"/>
          </w:tcPr>
          <w:p w14:paraId="65C51888"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54B182F"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CEBA9CD"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555873" w:rsidRPr="00DD6050" w14:paraId="734810EA" w14:textId="77777777" w:rsidTr="00A37405">
        <w:trPr>
          <w:trHeight w:val="315"/>
          <w:jc w:val="center"/>
        </w:trPr>
        <w:tc>
          <w:tcPr>
            <w:tcW w:w="1580" w:type="dxa"/>
            <w:vMerge w:val="restart"/>
            <w:tcBorders>
              <w:top w:val="nil"/>
              <w:left w:val="single" w:sz="8" w:space="0" w:color="auto"/>
              <w:bottom w:val="single" w:sz="8" w:space="0" w:color="000000"/>
              <w:right w:val="nil"/>
            </w:tcBorders>
            <w:vAlign w:val="center"/>
          </w:tcPr>
          <w:p w14:paraId="5990A7CB" w14:textId="77777777" w:rsidR="00555873" w:rsidRPr="00DD6050" w:rsidRDefault="00555873" w:rsidP="0055587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Filipești</w:t>
            </w:r>
          </w:p>
        </w:tc>
        <w:tc>
          <w:tcPr>
            <w:tcW w:w="2080" w:type="dxa"/>
            <w:tcBorders>
              <w:top w:val="nil"/>
              <w:left w:val="single" w:sz="8" w:space="0" w:color="auto"/>
              <w:bottom w:val="single" w:sz="4" w:space="0" w:color="auto"/>
              <w:right w:val="single" w:sz="8" w:space="0" w:color="auto"/>
            </w:tcBorders>
            <w:noWrap/>
            <w:vAlign w:val="center"/>
            <w:hideMark/>
          </w:tcPr>
          <w:p w14:paraId="1D81FF0C" w14:textId="612B8D1F"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F224335"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451</w:t>
            </w:r>
          </w:p>
        </w:tc>
        <w:tc>
          <w:tcPr>
            <w:tcW w:w="1015" w:type="dxa"/>
            <w:tcBorders>
              <w:top w:val="nil"/>
              <w:left w:val="nil"/>
              <w:bottom w:val="single" w:sz="4" w:space="0" w:color="auto"/>
              <w:right w:val="single" w:sz="4" w:space="0" w:color="auto"/>
            </w:tcBorders>
            <w:noWrap/>
            <w:vAlign w:val="center"/>
          </w:tcPr>
          <w:p w14:paraId="0079058D"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w:t>
            </w:r>
          </w:p>
        </w:tc>
        <w:tc>
          <w:tcPr>
            <w:tcW w:w="1274" w:type="dxa"/>
            <w:tcBorders>
              <w:top w:val="nil"/>
              <w:left w:val="nil"/>
              <w:bottom w:val="single" w:sz="4" w:space="0" w:color="auto"/>
              <w:right w:val="single" w:sz="4" w:space="0" w:color="auto"/>
            </w:tcBorders>
            <w:vAlign w:val="center"/>
          </w:tcPr>
          <w:p w14:paraId="3DD695AA"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38716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625447"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r>
      <w:tr w:rsidR="00555873" w:rsidRPr="00DD6050" w14:paraId="5B795760" w14:textId="77777777" w:rsidTr="00A37405">
        <w:trPr>
          <w:trHeight w:val="315"/>
          <w:jc w:val="center"/>
        </w:trPr>
        <w:tc>
          <w:tcPr>
            <w:tcW w:w="1580" w:type="dxa"/>
            <w:vMerge/>
            <w:tcBorders>
              <w:top w:val="nil"/>
              <w:left w:val="single" w:sz="8" w:space="0" w:color="auto"/>
              <w:bottom w:val="single" w:sz="8" w:space="0" w:color="000000"/>
              <w:right w:val="nil"/>
            </w:tcBorders>
            <w:vAlign w:val="center"/>
          </w:tcPr>
          <w:p w14:paraId="1EC5CBD0" w14:textId="77777777" w:rsidR="00555873" w:rsidRDefault="00555873" w:rsidP="0055587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5289E1D" w14:textId="3261E326"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246972D" w14:textId="1C3DD917"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407</w:t>
            </w:r>
          </w:p>
        </w:tc>
        <w:tc>
          <w:tcPr>
            <w:tcW w:w="1015" w:type="dxa"/>
            <w:tcBorders>
              <w:top w:val="nil"/>
              <w:left w:val="nil"/>
              <w:bottom w:val="single" w:sz="4" w:space="0" w:color="auto"/>
              <w:right w:val="single" w:sz="4" w:space="0" w:color="auto"/>
            </w:tcBorders>
            <w:noWrap/>
            <w:vAlign w:val="center"/>
          </w:tcPr>
          <w:p w14:paraId="09226E9F" w14:textId="0BBE11B0"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202</w:t>
            </w:r>
          </w:p>
        </w:tc>
        <w:tc>
          <w:tcPr>
            <w:tcW w:w="1274" w:type="dxa"/>
            <w:tcBorders>
              <w:top w:val="nil"/>
              <w:left w:val="nil"/>
              <w:bottom w:val="single" w:sz="4" w:space="0" w:color="auto"/>
              <w:right w:val="single" w:sz="4" w:space="0" w:color="auto"/>
            </w:tcBorders>
            <w:vAlign w:val="center"/>
          </w:tcPr>
          <w:p w14:paraId="08FA7200" w14:textId="15B9479C"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F4323C" w14:textId="7FFCE7C3"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37DF2B" w14:textId="2454179B"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1,93</w:t>
            </w:r>
          </w:p>
        </w:tc>
      </w:tr>
      <w:tr w:rsidR="00555873" w:rsidRPr="00DD6050" w14:paraId="3F39FA3F" w14:textId="77777777" w:rsidTr="00A37405">
        <w:trPr>
          <w:trHeight w:val="300"/>
          <w:jc w:val="center"/>
        </w:trPr>
        <w:tc>
          <w:tcPr>
            <w:tcW w:w="1580" w:type="dxa"/>
            <w:vMerge/>
            <w:tcBorders>
              <w:top w:val="nil"/>
              <w:left w:val="single" w:sz="8" w:space="0" w:color="auto"/>
              <w:bottom w:val="single" w:sz="8" w:space="0" w:color="000000"/>
              <w:right w:val="nil"/>
            </w:tcBorders>
            <w:vAlign w:val="center"/>
          </w:tcPr>
          <w:p w14:paraId="2EBDDB24"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8CD0EA" w14:textId="5EE2A90C"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9377CDE"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015" w:type="dxa"/>
            <w:tcBorders>
              <w:top w:val="nil"/>
              <w:left w:val="nil"/>
              <w:bottom w:val="single" w:sz="4" w:space="0" w:color="auto"/>
              <w:right w:val="single" w:sz="4" w:space="0" w:color="auto"/>
            </w:tcBorders>
            <w:noWrap/>
            <w:vAlign w:val="center"/>
          </w:tcPr>
          <w:p w14:paraId="10BE4504"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274" w:type="dxa"/>
            <w:tcBorders>
              <w:top w:val="nil"/>
              <w:left w:val="nil"/>
              <w:bottom w:val="single" w:sz="4" w:space="0" w:color="auto"/>
              <w:right w:val="single" w:sz="4" w:space="0" w:color="auto"/>
            </w:tcBorders>
            <w:vAlign w:val="center"/>
          </w:tcPr>
          <w:p w14:paraId="6E6A614C"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239F51"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A39FE6"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r>
      <w:tr w:rsidR="00555873" w:rsidRPr="00DD6050" w14:paraId="520AE7E5" w14:textId="77777777" w:rsidTr="00A37405">
        <w:trPr>
          <w:trHeight w:val="300"/>
          <w:jc w:val="center"/>
        </w:trPr>
        <w:tc>
          <w:tcPr>
            <w:tcW w:w="1580" w:type="dxa"/>
            <w:vMerge/>
            <w:tcBorders>
              <w:top w:val="nil"/>
              <w:left w:val="single" w:sz="8" w:space="0" w:color="auto"/>
              <w:bottom w:val="single" w:sz="8" w:space="0" w:color="000000"/>
              <w:right w:val="nil"/>
            </w:tcBorders>
            <w:vAlign w:val="center"/>
          </w:tcPr>
          <w:p w14:paraId="2E421C81"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4C3DA2" w14:textId="0C335945"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CE52F3E"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015" w:type="dxa"/>
            <w:tcBorders>
              <w:top w:val="nil"/>
              <w:left w:val="nil"/>
              <w:bottom w:val="single" w:sz="4" w:space="0" w:color="auto"/>
              <w:right w:val="single" w:sz="4" w:space="0" w:color="auto"/>
            </w:tcBorders>
            <w:noWrap/>
            <w:vAlign w:val="center"/>
          </w:tcPr>
          <w:p w14:paraId="3F522AA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4" w:space="0" w:color="auto"/>
              <w:right w:val="single" w:sz="4" w:space="0" w:color="auto"/>
            </w:tcBorders>
            <w:vAlign w:val="center"/>
          </w:tcPr>
          <w:p w14:paraId="4E3A1271"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E25C7C"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02B5F3"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555873" w:rsidRPr="00DD6050" w14:paraId="1F323724" w14:textId="77777777" w:rsidTr="00A37405">
        <w:trPr>
          <w:trHeight w:val="300"/>
          <w:jc w:val="center"/>
        </w:trPr>
        <w:tc>
          <w:tcPr>
            <w:tcW w:w="1580" w:type="dxa"/>
            <w:vMerge/>
            <w:tcBorders>
              <w:top w:val="nil"/>
              <w:left w:val="single" w:sz="8" w:space="0" w:color="auto"/>
              <w:bottom w:val="single" w:sz="8" w:space="0" w:color="000000"/>
              <w:right w:val="nil"/>
            </w:tcBorders>
            <w:vAlign w:val="center"/>
          </w:tcPr>
          <w:p w14:paraId="076F1403"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5F6612" w14:textId="40C5F765"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5DB961C"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282</w:t>
            </w:r>
          </w:p>
        </w:tc>
        <w:tc>
          <w:tcPr>
            <w:tcW w:w="1015" w:type="dxa"/>
            <w:tcBorders>
              <w:top w:val="nil"/>
              <w:left w:val="nil"/>
              <w:bottom w:val="single" w:sz="4" w:space="0" w:color="auto"/>
              <w:right w:val="single" w:sz="4" w:space="0" w:color="auto"/>
            </w:tcBorders>
            <w:noWrap/>
            <w:vAlign w:val="center"/>
          </w:tcPr>
          <w:p w14:paraId="741A7447"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274" w:type="dxa"/>
            <w:tcBorders>
              <w:top w:val="nil"/>
              <w:left w:val="nil"/>
              <w:bottom w:val="single" w:sz="4" w:space="0" w:color="auto"/>
              <w:right w:val="single" w:sz="4" w:space="0" w:color="auto"/>
            </w:tcBorders>
            <w:vAlign w:val="center"/>
          </w:tcPr>
          <w:p w14:paraId="35EBCC44"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082BF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8A6ADA"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555873" w:rsidRPr="00DD6050" w14:paraId="3632609F" w14:textId="77777777" w:rsidTr="00A37405">
        <w:trPr>
          <w:trHeight w:val="312"/>
          <w:jc w:val="center"/>
        </w:trPr>
        <w:tc>
          <w:tcPr>
            <w:tcW w:w="1580" w:type="dxa"/>
            <w:vMerge/>
            <w:tcBorders>
              <w:top w:val="nil"/>
              <w:left w:val="single" w:sz="8" w:space="0" w:color="auto"/>
              <w:bottom w:val="single" w:sz="8" w:space="0" w:color="000000"/>
              <w:right w:val="nil"/>
            </w:tcBorders>
            <w:vAlign w:val="center"/>
          </w:tcPr>
          <w:p w14:paraId="647A22FD"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C9D259E" w14:textId="665E3B02"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3B8F2D7"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300</w:t>
            </w:r>
          </w:p>
        </w:tc>
        <w:tc>
          <w:tcPr>
            <w:tcW w:w="1015" w:type="dxa"/>
            <w:tcBorders>
              <w:top w:val="nil"/>
              <w:left w:val="nil"/>
              <w:bottom w:val="single" w:sz="8" w:space="0" w:color="auto"/>
              <w:right w:val="single" w:sz="4" w:space="0" w:color="auto"/>
            </w:tcBorders>
            <w:noWrap/>
            <w:vAlign w:val="center"/>
          </w:tcPr>
          <w:p w14:paraId="19491725"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c>
          <w:tcPr>
            <w:tcW w:w="1274" w:type="dxa"/>
            <w:tcBorders>
              <w:top w:val="nil"/>
              <w:left w:val="nil"/>
              <w:bottom w:val="single" w:sz="8" w:space="0" w:color="auto"/>
              <w:right w:val="single" w:sz="4" w:space="0" w:color="auto"/>
            </w:tcBorders>
            <w:vAlign w:val="center"/>
          </w:tcPr>
          <w:p w14:paraId="2409B5CB"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238FEDF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3A7C4B6"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555873" w:rsidRPr="00DD6050" w14:paraId="594F6761" w14:textId="77777777" w:rsidTr="00A37405">
        <w:trPr>
          <w:trHeight w:val="315"/>
          <w:jc w:val="center"/>
        </w:trPr>
        <w:tc>
          <w:tcPr>
            <w:tcW w:w="1580" w:type="dxa"/>
            <w:vMerge w:val="restart"/>
            <w:tcBorders>
              <w:top w:val="nil"/>
              <w:left w:val="single" w:sz="8" w:space="0" w:color="auto"/>
              <w:bottom w:val="single" w:sz="8" w:space="0" w:color="000000"/>
              <w:right w:val="nil"/>
            </w:tcBorders>
            <w:vAlign w:val="center"/>
          </w:tcPr>
          <w:p w14:paraId="45B179D2" w14:textId="77777777" w:rsidR="00555873" w:rsidRPr="00DD6050" w:rsidRDefault="00555873" w:rsidP="0055587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Bacău</w:t>
            </w:r>
          </w:p>
        </w:tc>
        <w:tc>
          <w:tcPr>
            <w:tcW w:w="2080" w:type="dxa"/>
            <w:tcBorders>
              <w:top w:val="nil"/>
              <w:left w:val="single" w:sz="8" w:space="0" w:color="auto"/>
              <w:bottom w:val="single" w:sz="4" w:space="0" w:color="auto"/>
              <w:right w:val="single" w:sz="8" w:space="0" w:color="auto"/>
            </w:tcBorders>
            <w:noWrap/>
            <w:vAlign w:val="center"/>
            <w:hideMark/>
          </w:tcPr>
          <w:p w14:paraId="449B40C2" w14:textId="5D4BBCFA"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31039A8"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70809A13"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10A3C603"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F02559"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D5B362"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555873" w:rsidRPr="00DD6050" w14:paraId="3C997220" w14:textId="77777777" w:rsidTr="00A37405">
        <w:trPr>
          <w:trHeight w:val="315"/>
          <w:jc w:val="center"/>
        </w:trPr>
        <w:tc>
          <w:tcPr>
            <w:tcW w:w="1580" w:type="dxa"/>
            <w:vMerge/>
            <w:tcBorders>
              <w:top w:val="nil"/>
              <w:left w:val="single" w:sz="8" w:space="0" w:color="auto"/>
              <w:bottom w:val="single" w:sz="8" w:space="0" w:color="000000"/>
              <w:right w:val="nil"/>
            </w:tcBorders>
            <w:vAlign w:val="center"/>
          </w:tcPr>
          <w:p w14:paraId="33BD7E94" w14:textId="77777777" w:rsidR="00555873" w:rsidRDefault="00555873" w:rsidP="0055587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7ADC0DF" w14:textId="673B9B44"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FCCDAF8" w14:textId="2FDABF56"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60F91929" w14:textId="75EB1118"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4F471528" w14:textId="55FBB12A"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038282" w14:textId="33C88461"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B2B368" w14:textId="2E8B5B33" w:rsidR="00555873" w:rsidRDefault="00555873" w:rsidP="00555873">
            <w:pPr>
              <w:suppressAutoHyphens w:val="0"/>
              <w:jc w:val="center"/>
              <w:rPr>
                <w:rFonts w:ascii="Open Sans" w:hAnsi="Open Sans" w:cs="Open Sans"/>
                <w:color w:val="000000"/>
                <w:sz w:val="20"/>
                <w:szCs w:val="20"/>
              </w:rPr>
            </w:pPr>
            <w:r>
              <w:rPr>
                <w:rFonts w:ascii="Open Sans" w:hAnsi="Open Sans" w:cs="Open Sans"/>
                <w:color w:val="000000"/>
                <w:sz w:val="20"/>
                <w:szCs w:val="20"/>
              </w:rPr>
              <w:t>0,11</w:t>
            </w:r>
          </w:p>
        </w:tc>
      </w:tr>
      <w:tr w:rsidR="00555873" w:rsidRPr="00DD6050" w14:paraId="7A610A47" w14:textId="77777777" w:rsidTr="00A37405">
        <w:trPr>
          <w:trHeight w:val="300"/>
          <w:jc w:val="center"/>
        </w:trPr>
        <w:tc>
          <w:tcPr>
            <w:tcW w:w="1580" w:type="dxa"/>
            <w:vMerge/>
            <w:tcBorders>
              <w:top w:val="nil"/>
              <w:left w:val="single" w:sz="8" w:space="0" w:color="auto"/>
              <w:bottom w:val="single" w:sz="8" w:space="0" w:color="000000"/>
              <w:right w:val="nil"/>
            </w:tcBorders>
            <w:vAlign w:val="center"/>
          </w:tcPr>
          <w:p w14:paraId="563DD798"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84B684" w14:textId="13F2A741"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75AA6B2"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3BB9ABBE"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5CFE70E3"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3D9EA4"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FBBBD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555873" w:rsidRPr="00DD6050" w14:paraId="14A58AA8" w14:textId="77777777" w:rsidTr="00A37405">
        <w:trPr>
          <w:trHeight w:val="300"/>
          <w:jc w:val="center"/>
        </w:trPr>
        <w:tc>
          <w:tcPr>
            <w:tcW w:w="1580" w:type="dxa"/>
            <w:vMerge/>
            <w:tcBorders>
              <w:top w:val="nil"/>
              <w:left w:val="single" w:sz="8" w:space="0" w:color="auto"/>
              <w:bottom w:val="single" w:sz="8" w:space="0" w:color="000000"/>
              <w:right w:val="nil"/>
            </w:tcBorders>
            <w:vAlign w:val="center"/>
          </w:tcPr>
          <w:p w14:paraId="77D43F53"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8E44F8" w14:textId="315CD28B"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0F8B4A4"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6036A32F"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2B1F3757"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9ACDCF"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D669CC"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555873" w:rsidRPr="00DD6050" w14:paraId="6F778E3A" w14:textId="77777777" w:rsidTr="00A37405">
        <w:trPr>
          <w:trHeight w:val="300"/>
          <w:jc w:val="center"/>
        </w:trPr>
        <w:tc>
          <w:tcPr>
            <w:tcW w:w="1580" w:type="dxa"/>
            <w:vMerge/>
            <w:tcBorders>
              <w:top w:val="nil"/>
              <w:left w:val="single" w:sz="8" w:space="0" w:color="auto"/>
              <w:bottom w:val="single" w:sz="8" w:space="0" w:color="000000"/>
              <w:right w:val="nil"/>
            </w:tcBorders>
            <w:vAlign w:val="center"/>
          </w:tcPr>
          <w:p w14:paraId="2DC516D0"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0903D9" w14:textId="6A2F2E47"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DE5975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4BEABF17"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07B1A5D5"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33930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9B50CC"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555873" w:rsidRPr="00DD6050" w14:paraId="0BF4473B" w14:textId="77777777" w:rsidTr="00A37405">
        <w:trPr>
          <w:trHeight w:val="312"/>
          <w:jc w:val="center"/>
        </w:trPr>
        <w:tc>
          <w:tcPr>
            <w:tcW w:w="1580" w:type="dxa"/>
            <w:vMerge/>
            <w:tcBorders>
              <w:top w:val="nil"/>
              <w:left w:val="single" w:sz="8" w:space="0" w:color="auto"/>
              <w:bottom w:val="single" w:sz="8" w:space="0" w:color="000000"/>
              <w:right w:val="nil"/>
            </w:tcBorders>
            <w:vAlign w:val="center"/>
          </w:tcPr>
          <w:p w14:paraId="58984B64"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5913323" w14:textId="794770F7"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E63B091"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8" w:space="0" w:color="auto"/>
              <w:right w:val="single" w:sz="4" w:space="0" w:color="auto"/>
            </w:tcBorders>
            <w:noWrap/>
            <w:vAlign w:val="center"/>
          </w:tcPr>
          <w:p w14:paraId="21795EE7"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8" w:space="0" w:color="auto"/>
              <w:right w:val="single" w:sz="4" w:space="0" w:color="auto"/>
            </w:tcBorders>
            <w:vAlign w:val="center"/>
          </w:tcPr>
          <w:p w14:paraId="483A8E8C"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97B6768"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E3AAC63"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42DAC8E5"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A37405">
        <w:rPr>
          <w:rFonts w:ascii="Arial" w:hAnsi="Arial" w:cs="Arial"/>
          <w:lang w:val="pt-BR"/>
        </w:rPr>
        <w:t>DN2_km292+350-km311+660</w:t>
      </w:r>
      <w:r w:rsidR="00102916" w:rsidRPr="00E8178C">
        <w:rPr>
          <w:rFonts w:ascii="Arial" w:hAnsi="Arial" w:cs="Arial"/>
          <w:lang w:val="it-IT"/>
        </w:rPr>
        <w:t>, cod identificare RD_RO_00_</w:t>
      </w:r>
      <w:r w:rsidR="009E13EC">
        <w:rPr>
          <w:rFonts w:ascii="Arial" w:hAnsi="Arial" w:cs="Arial"/>
          <w:lang w:val="it-IT"/>
        </w:rPr>
        <w:t>5</w:t>
      </w:r>
      <w:r w:rsidR="00A37405">
        <w:rPr>
          <w:rFonts w:ascii="Arial" w:hAnsi="Arial" w:cs="Arial"/>
          <w:lang w:val="it-IT"/>
        </w:rPr>
        <w:t>8</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37405" w:rsidRPr="00DD6050" w14:paraId="12E52E97" w14:textId="77777777" w:rsidTr="004B6D1E">
        <w:trPr>
          <w:trHeight w:val="312"/>
          <w:jc w:val="center"/>
        </w:trPr>
        <w:tc>
          <w:tcPr>
            <w:tcW w:w="1580" w:type="dxa"/>
            <w:vMerge w:val="restart"/>
            <w:tcBorders>
              <w:right w:val="single" w:sz="4" w:space="0" w:color="auto"/>
            </w:tcBorders>
            <w:noWrap/>
            <w:vAlign w:val="center"/>
            <w:hideMark/>
          </w:tcPr>
          <w:p w14:paraId="6B8ABF05" w14:textId="77777777" w:rsidR="00A37405" w:rsidRPr="00DD6050" w:rsidRDefault="00A37405" w:rsidP="004B6D1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4CF203F" w14:textId="77777777" w:rsidR="00A37405" w:rsidRPr="00DD6050" w:rsidRDefault="00A37405" w:rsidP="004B6D1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914ED6C" w14:textId="77777777" w:rsidR="00A37405" w:rsidRPr="00DD6050" w:rsidRDefault="00A37405" w:rsidP="004B6D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37405" w:rsidRPr="00DD6050" w14:paraId="2F1A229D" w14:textId="77777777" w:rsidTr="004B6D1E">
        <w:trPr>
          <w:trHeight w:val="636"/>
          <w:jc w:val="center"/>
        </w:trPr>
        <w:tc>
          <w:tcPr>
            <w:tcW w:w="1580" w:type="dxa"/>
            <w:vMerge/>
            <w:tcBorders>
              <w:bottom w:val="single" w:sz="4" w:space="0" w:color="auto"/>
              <w:right w:val="single" w:sz="4" w:space="0" w:color="auto"/>
            </w:tcBorders>
            <w:vAlign w:val="center"/>
            <w:hideMark/>
          </w:tcPr>
          <w:p w14:paraId="7D390EF9" w14:textId="77777777" w:rsidR="00A37405" w:rsidRPr="00DD6050" w:rsidRDefault="00A37405" w:rsidP="004B6D1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1006889" w14:textId="77777777" w:rsidR="00A37405" w:rsidRPr="00DD6050" w:rsidRDefault="00A37405" w:rsidP="004B6D1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7B70FD5" w14:textId="77777777" w:rsidR="00A37405" w:rsidRPr="00DD6050" w:rsidRDefault="00A37405" w:rsidP="004B6D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4E743D5" w14:textId="77777777" w:rsidR="00A37405" w:rsidRPr="00DD6050" w:rsidRDefault="00A37405" w:rsidP="004B6D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72219F8" w14:textId="77777777" w:rsidR="00A37405" w:rsidRPr="00DD6050" w:rsidRDefault="00A37405" w:rsidP="004B6D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24B25E5" w14:textId="77777777" w:rsidR="00A37405" w:rsidRPr="00DD6050" w:rsidRDefault="00A37405" w:rsidP="004B6D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7F9A420" w14:textId="77777777" w:rsidR="00A37405" w:rsidRPr="00DD6050" w:rsidRDefault="00A37405" w:rsidP="004B6D1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55873" w:rsidRPr="00DD6050" w14:paraId="11575F4C" w14:textId="77777777" w:rsidTr="004B6D1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8AEA359" w14:textId="77777777" w:rsidR="00555873" w:rsidRPr="00DD6050" w:rsidRDefault="00555873" w:rsidP="0055587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EBD5DA7" w14:textId="0C51CF1F"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1BEC515"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344</w:t>
            </w:r>
          </w:p>
        </w:tc>
        <w:tc>
          <w:tcPr>
            <w:tcW w:w="1015" w:type="dxa"/>
            <w:tcBorders>
              <w:top w:val="single" w:sz="8" w:space="0" w:color="auto"/>
              <w:left w:val="nil"/>
              <w:bottom w:val="single" w:sz="4" w:space="0" w:color="auto"/>
              <w:right w:val="single" w:sz="4" w:space="0" w:color="auto"/>
            </w:tcBorders>
            <w:noWrap/>
            <w:vAlign w:val="center"/>
          </w:tcPr>
          <w:p w14:paraId="4E9B8261"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274" w:type="dxa"/>
            <w:tcBorders>
              <w:top w:val="single" w:sz="8" w:space="0" w:color="auto"/>
              <w:left w:val="nil"/>
              <w:bottom w:val="single" w:sz="4" w:space="0" w:color="auto"/>
              <w:right w:val="single" w:sz="4" w:space="0" w:color="auto"/>
            </w:tcBorders>
            <w:vAlign w:val="center"/>
          </w:tcPr>
          <w:p w14:paraId="3EE5B594"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D73CFA7"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EF1E7D3"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555873" w:rsidRPr="00DD6050" w14:paraId="72FB35C4" w14:textId="77777777" w:rsidTr="004B6D1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FEFB1B0"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8086EE" w14:textId="0604E9CD"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2C511B5"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1425</w:t>
            </w:r>
          </w:p>
        </w:tc>
        <w:tc>
          <w:tcPr>
            <w:tcW w:w="1015" w:type="dxa"/>
            <w:tcBorders>
              <w:top w:val="nil"/>
              <w:left w:val="nil"/>
              <w:bottom w:val="single" w:sz="4" w:space="0" w:color="auto"/>
              <w:right w:val="single" w:sz="4" w:space="0" w:color="auto"/>
            </w:tcBorders>
            <w:noWrap/>
            <w:vAlign w:val="center"/>
          </w:tcPr>
          <w:p w14:paraId="7D451DE6"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674</w:t>
            </w:r>
          </w:p>
        </w:tc>
        <w:tc>
          <w:tcPr>
            <w:tcW w:w="1274" w:type="dxa"/>
            <w:tcBorders>
              <w:top w:val="nil"/>
              <w:left w:val="nil"/>
              <w:bottom w:val="single" w:sz="4" w:space="0" w:color="auto"/>
              <w:right w:val="single" w:sz="4" w:space="0" w:color="auto"/>
            </w:tcBorders>
            <w:vAlign w:val="center"/>
          </w:tcPr>
          <w:p w14:paraId="5F98F5E4"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1E170E"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6724CA"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7,97</w:t>
            </w:r>
          </w:p>
        </w:tc>
      </w:tr>
      <w:tr w:rsidR="00555873" w:rsidRPr="00DD6050" w14:paraId="23659866" w14:textId="77777777" w:rsidTr="004B6D1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A4A9EFC"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C1E9EA" w14:textId="1EC9F428"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9376A9C"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686</w:t>
            </w:r>
          </w:p>
        </w:tc>
        <w:tc>
          <w:tcPr>
            <w:tcW w:w="1015" w:type="dxa"/>
            <w:tcBorders>
              <w:top w:val="nil"/>
              <w:left w:val="nil"/>
              <w:bottom w:val="single" w:sz="4" w:space="0" w:color="auto"/>
              <w:right w:val="single" w:sz="4" w:space="0" w:color="auto"/>
            </w:tcBorders>
            <w:noWrap/>
            <w:vAlign w:val="center"/>
          </w:tcPr>
          <w:p w14:paraId="4E01A9C7"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325</w:t>
            </w:r>
          </w:p>
        </w:tc>
        <w:tc>
          <w:tcPr>
            <w:tcW w:w="1274" w:type="dxa"/>
            <w:tcBorders>
              <w:top w:val="nil"/>
              <w:left w:val="nil"/>
              <w:bottom w:val="single" w:sz="4" w:space="0" w:color="auto"/>
              <w:right w:val="single" w:sz="4" w:space="0" w:color="auto"/>
            </w:tcBorders>
            <w:vAlign w:val="center"/>
          </w:tcPr>
          <w:p w14:paraId="30DB1F98"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57DE1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EEEF79"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6,49</w:t>
            </w:r>
          </w:p>
        </w:tc>
      </w:tr>
      <w:tr w:rsidR="00555873" w:rsidRPr="00DD6050" w14:paraId="32E8B0EB" w14:textId="77777777" w:rsidTr="004B6D1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B9457AD"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F4516D" w14:textId="0A400DA9"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E4AAAC"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488</w:t>
            </w:r>
          </w:p>
        </w:tc>
        <w:tc>
          <w:tcPr>
            <w:tcW w:w="1015" w:type="dxa"/>
            <w:tcBorders>
              <w:top w:val="nil"/>
              <w:left w:val="nil"/>
              <w:bottom w:val="single" w:sz="4" w:space="0" w:color="auto"/>
              <w:right w:val="single" w:sz="4" w:space="0" w:color="auto"/>
            </w:tcBorders>
            <w:noWrap/>
            <w:vAlign w:val="center"/>
          </w:tcPr>
          <w:p w14:paraId="4E746DC9"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274" w:type="dxa"/>
            <w:tcBorders>
              <w:top w:val="nil"/>
              <w:left w:val="nil"/>
              <w:bottom w:val="single" w:sz="4" w:space="0" w:color="auto"/>
              <w:right w:val="single" w:sz="4" w:space="0" w:color="auto"/>
            </w:tcBorders>
            <w:vAlign w:val="center"/>
          </w:tcPr>
          <w:p w14:paraId="63A4A809"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CF505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48EE3F"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r>
      <w:tr w:rsidR="00555873" w:rsidRPr="00DD6050" w14:paraId="472741CD" w14:textId="77777777" w:rsidTr="004B6D1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3D7EC88"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99E9FC" w14:textId="244A30C2"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4B23474"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813</w:t>
            </w:r>
          </w:p>
        </w:tc>
        <w:tc>
          <w:tcPr>
            <w:tcW w:w="1015" w:type="dxa"/>
            <w:tcBorders>
              <w:top w:val="nil"/>
              <w:left w:val="nil"/>
              <w:bottom w:val="single" w:sz="4" w:space="0" w:color="auto"/>
              <w:right w:val="single" w:sz="4" w:space="0" w:color="auto"/>
            </w:tcBorders>
            <w:noWrap/>
            <w:vAlign w:val="center"/>
          </w:tcPr>
          <w:p w14:paraId="4392F9B1"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392</w:t>
            </w:r>
          </w:p>
        </w:tc>
        <w:tc>
          <w:tcPr>
            <w:tcW w:w="1274" w:type="dxa"/>
            <w:tcBorders>
              <w:top w:val="nil"/>
              <w:left w:val="nil"/>
              <w:bottom w:val="single" w:sz="4" w:space="0" w:color="auto"/>
              <w:right w:val="single" w:sz="4" w:space="0" w:color="auto"/>
            </w:tcBorders>
            <w:vAlign w:val="center"/>
          </w:tcPr>
          <w:p w14:paraId="7881D3F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7AC99D2"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95DC0A"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0,89</w:t>
            </w:r>
          </w:p>
        </w:tc>
      </w:tr>
      <w:tr w:rsidR="00555873" w:rsidRPr="00DD6050" w14:paraId="781709DF" w14:textId="77777777" w:rsidTr="004B6D1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8142AF7"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8C1293C" w14:textId="4142D831"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557C507"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409</w:t>
            </w:r>
          </w:p>
        </w:tc>
        <w:tc>
          <w:tcPr>
            <w:tcW w:w="1015" w:type="dxa"/>
            <w:tcBorders>
              <w:top w:val="nil"/>
              <w:left w:val="nil"/>
              <w:bottom w:val="single" w:sz="8" w:space="0" w:color="auto"/>
              <w:right w:val="single" w:sz="4" w:space="0" w:color="auto"/>
            </w:tcBorders>
            <w:noWrap/>
            <w:vAlign w:val="center"/>
          </w:tcPr>
          <w:p w14:paraId="032E7C68"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c>
          <w:tcPr>
            <w:tcW w:w="1274" w:type="dxa"/>
            <w:tcBorders>
              <w:top w:val="nil"/>
              <w:left w:val="nil"/>
              <w:bottom w:val="single" w:sz="8" w:space="0" w:color="auto"/>
              <w:right w:val="single" w:sz="4" w:space="0" w:color="auto"/>
            </w:tcBorders>
            <w:vAlign w:val="center"/>
          </w:tcPr>
          <w:p w14:paraId="2967539C"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7BFF597E"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E19351B"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555873" w:rsidRPr="00DD6050" w14:paraId="7509410A" w14:textId="77777777" w:rsidTr="004B6D1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6E2B1A4" w14:textId="77777777" w:rsidR="00555873" w:rsidRPr="00DD6050" w:rsidRDefault="00555873" w:rsidP="0055587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Itești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1C59D58" w14:textId="2E44DACE"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5321EB8"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single" w:sz="8" w:space="0" w:color="auto"/>
              <w:left w:val="nil"/>
              <w:bottom w:val="single" w:sz="4" w:space="0" w:color="auto"/>
              <w:right w:val="single" w:sz="4" w:space="0" w:color="auto"/>
            </w:tcBorders>
            <w:noWrap/>
            <w:vAlign w:val="center"/>
          </w:tcPr>
          <w:p w14:paraId="1ED16C5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single" w:sz="8" w:space="0" w:color="auto"/>
              <w:left w:val="nil"/>
              <w:bottom w:val="single" w:sz="4" w:space="0" w:color="auto"/>
              <w:right w:val="single" w:sz="4" w:space="0" w:color="auto"/>
            </w:tcBorders>
            <w:vAlign w:val="center"/>
          </w:tcPr>
          <w:p w14:paraId="6334E917"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FDF01C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9532042"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555873" w:rsidRPr="00DD6050" w14:paraId="0FF72DCB" w14:textId="77777777" w:rsidTr="004B6D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F111E41"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C2AD1B" w14:textId="44D891D9"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77CAA3"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255</w:t>
            </w:r>
          </w:p>
        </w:tc>
        <w:tc>
          <w:tcPr>
            <w:tcW w:w="1015" w:type="dxa"/>
            <w:tcBorders>
              <w:top w:val="nil"/>
              <w:left w:val="nil"/>
              <w:bottom w:val="single" w:sz="4" w:space="0" w:color="auto"/>
              <w:right w:val="single" w:sz="4" w:space="0" w:color="auto"/>
            </w:tcBorders>
            <w:noWrap/>
            <w:vAlign w:val="center"/>
          </w:tcPr>
          <w:p w14:paraId="17A5A34A"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274" w:type="dxa"/>
            <w:tcBorders>
              <w:top w:val="nil"/>
              <w:left w:val="nil"/>
              <w:bottom w:val="single" w:sz="4" w:space="0" w:color="auto"/>
              <w:right w:val="single" w:sz="4" w:space="0" w:color="auto"/>
            </w:tcBorders>
            <w:vAlign w:val="center"/>
          </w:tcPr>
          <w:p w14:paraId="4875F9B7"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F9C548"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125943"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r>
      <w:tr w:rsidR="00555873" w:rsidRPr="00DD6050" w14:paraId="0C9A1916" w14:textId="77777777" w:rsidTr="004B6D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8A47F0B"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AA889B" w14:textId="58DFFDCF"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E47AAAE"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c>
          <w:tcPr>
            <w:tcW w:w="1015" w:type="dxa"/>
            <w:tcBorders>
              <w:top w:val="nil"/>
              <w:left w:val="nil"/>
              <w:bottom w:val="single" w:sz="4" w:space="0" w:color="auto"/>
              <w:right w:val="single" w:sz="4" w:space="0" w:color="auto"/>
            </w:tcBorders>
            <w:noWrap/>
            <w:vAlign w:val="center"/>
          </w:tcPr>
          <w:p w14:paraId="3E6B9F2A"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274" w:type="dxa"/>
            <w:tcBorders>
              <w:top w:val="nil"/>
              <w:left w:val="nil"/>
              <w:bottom w:val="single" w:sz="4" w:space="0" w:color="auto"/>
              <w:right w:val="single" w:sz="4" w:space="0" w:color="auto"/>
            </w:tcBorders>
            <w:vAlign w:val="center"/>
          </w:tcPr>
          <w:p w14:paraId="41C5F2D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00E642"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8E63DE"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r>
      <w:tr w:rsidR="00555873" w:rsidRPr="00DD6050" w14:paraId="09F3D656" w14:textId="77777777" w:rsidTr="004B6D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EC127E1"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238FC6" w14:textId="655D3DB3"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4F58C7"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015" w:type="dxa"/>
            <w:tcBorders>
              <w:top w:val="nil"/>
              <w:left w:val="nil"/>
              <w:bottom w:val="single" w:sz="4" w:space="0" w:color="auto"/>
              <w:right w:val="single" w:sz="4" w:space="0" w:color="auto"/>
            </w:tcBorders>
            <w:noWrap/>
            <w:vAlign w:val="center"/>
          </w:tcPr>
          <w:p w14:paraId="4D0D8676"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nil"/>
              <w:left w:val="nil"/>
              <w:bottom w:val="single" w:sz="4" w:space="0" w:color="auto"/>
              <w:right w:val="single" w:sz="4" w:space="0" w:color="auto"/>
            </w:tcBorders>
            <w:vAlign w:val="center"/>
          </w:tcPr>
          <w:p w14:paraId="1AEC313D"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29B8DD"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A5EFF8"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555873" w:rsidRPr="00DD6050" w14:paraId="54EE6A59" w14:textId="77777777" w:rsidTr="004B6D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A726187"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147267" w14:textId="4F0C4CE7"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875A4A5"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015" w:type="dxa"/>
            <w:tcBorders>
              <w:top w:val="nil"/>
              <w:left w:val="nil"/>
              <w:bottom w:val="single" w:sz="4" w:space="0" w:color="auto"/>
              <w:right w:val="single" w:sz="4" w:space="0" w:color="auto"/>
            </w:tcBorders>
            <w:noWrap/>
            <w:vAlign w:val="center"/>
          </w:tcPr>
          <w:p w14:paraId="643A35DD"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274" w:type="dxa"/>
            <w:tcBorders>
              <w:top w:val="nil"/>
              <w:left w:val="nil"/>
              <w:bottom w:val="single" w:sz="4" w:space="0" w:color="auto"/>
              <w:right w:val="single" w:sz="4" w:space="0" w:color="auto"/>
            </w:tcBorders>
            <w:vAlign w:val="center"/>
          </w:tcPr>
          <w:p w14:paraId="28315D04"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CA345A"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4728A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555873" w:rsidRPr="00DD6050" w14:paraId="79A32FBA" w14:textId="77777777" w:rsidTr="004B6D1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972CB92"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3F887D1" w14:textId="5E6B9B71"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07F265C"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015" w:type="dxa"/>
            <w:tcBorders>
              <w:top w:val="nil"/>
              <w:left w:val="nil"/>
              <w:bottom w:val="single" w:sz="8" w:space="0" w:color="auto"/>
              <w:right w:val="single" w:sz="4" w:space="0" w:color="auto"/>
            </w:tcBorders>
            <w:noWrap/>
            <w:vAlign w:val="center"/>
          </w:tcPr>
          <w:p w14:paraId="78EF4B32"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8" w:space="0" w:color="auto"/>
              <w:right w:val="single" w:sz="4" w:space="0" w:color="auto"/>
            </w:tcBorders>
            <w:vAlign w:val="center"/>
          </w:tcPr>
          <w:p w14:paraId="0F24AAB6"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CB5D12D"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62662A5"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555873" w:rsidRPr="00DD6050" w14:paraId="3842A5F3" w14:textId="77777777" w:rsidTr="004B6D1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46ADFF8" w14:textId="77777777" w:rsidR="00555873" w:rsidRPr="00DD6050" w:rsidRDefault="00555873" w:rsidP="0055587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Săucești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31EE811" w14:textId="1C9EB4D8"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3B985C8"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267</w:t>
            </w:r>
          </w:p>
        </w:tc>
        <w:tc>
          <w:tcPr>
            <w:tcW w:w="1015" w:type="dxa"/>
            <w:tcBorders>
              <w:top w:val="single" w:sz="8" w:space="0" w:color="auto"/>
              <w:left w:val="nil"/>
              <w:bottom w:val="single" w:sz="4" w:space="0" w:color="auto"/>
              <w:right w:val="single" w:sz="4" w:space="0" w:color="auto"/>
            </w:tcBorders>
            <w:noWrap/>
            <w:vAlign w:val="center"/>
          </w:tcPr>
          <w:p w14:paraId="1F4E0693"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274" w:type="dxa"/>
            <w:tcBorders>
              <w:top w:val="single" w:sz="8" w:space="0" w:color="auto"/>
              <w:left w:val="nil"/>
              <w:bottom w:val="single" w:sz="4" w:space="0" w:color="auto"/>
              <w:right w:val="single" w:sz="4" w:space="0" w:color="auto"/>
            </w:tcBorders>
            <w:vAlign w:val="center"/>
          </w:tcPr>
          <w:p w14:paraId="0F5F02BB"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AF884CB"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B0B36D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555873" w:rsidRPr="00DD6050" w14:paraId="5CF6D8A3" w14:textId="77777777" w:rsidTr="004B6D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FE533B1"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FCF407" w14:textId="1BBAC966"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12A8B94"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689</w:t>
            </w:r>
          </w:p>
        </w:tc>
        <w:tc>
          <w:tcPr>
            <w:tcW w:w="1015" w:type="dxa"/>
            <w:tcBorders>
              <w:top w:val="nil"/>
              <w:left w:val="nil"/>
              <w:bottom w:val="single" w:sz="4" w:space="0" w:color="auto"/>
              <w:right w:val="single" w:sz="4" w:space="0" w:color="auto"/>
            </w:tcBorders>
            <w:noWrap/>
            <w:vAlign w:val="center"/>
          </w:tcPr>
          <w:p w14:paraId="0839A135"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295</w:t>
            </w:r>
          </w:p>
        </w:tc>
        <w:tc>
          <w:tcPr>
            <w:tcW w:w="1274" w:type="dxa"/>
            <w:tcBorders>
              <w:top w:val="nil"/>
              <w:left w:val="nil"/>
              <w:bottom w:val="single" w:sz="4" w:space="0" w:color="auto"/>
              <w:right w:val="single" w:sz="4" w:space="0" w:color="auto"/>
            </w:tcBorders>
            <w:vAlign w:val="center"/>
          </w:tcPr>
          <w:p w14:paraId="25EA2C39"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AF428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970065"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2,37</w:t>
            </w:r>
          </w:p>
        </w:tc>
      </w:tr>
      <w:tr w:rsidR="00555873" w:rsidRPr="00DD6050" w14:paraId="77E85CCB" w14:textId="77777777" w:rsidTr="004B6D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E1DD07"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E91A06" w14:textId="3EEE8E02"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4985921"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374</w:t>
            </w:r>
          </w:p>
        </w:tc>
        <w:tc>
          <w:tcPr>
            <w:tcW w:w="1015" w:type="dxa"/>
            <w:tcBorders>
              <w:top w:val="nil"/>
              <w:left w:val="nil"/>
              <w:bottom w:val="single" w:sz="4" w:space="0" w:color="auto"/>
              <w:right w:val="single" w:sz="4" w:space="0" w:color="auto"/>
            </w:tcBorders>
            <w:noWrap/>
            <w:vAlign w:val="center"/>
          </w:tcPr>
          <w:p w14:paraId="13A037FC"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c>
          <w:tcPr>
            <w:tcW w:w="1274" w:type="dxa"/>
            <w:tcBorders>
              <w:top w:val="nil"/>
              <w:left w:val="nil"/>
              <w:bottom w:val="single" w:sz="4" w:space="0" w:color="auto"/>
              <w:right w:val="single" w:sz="4" w:space="0" w:color="auto"/>
            </w:tcBorders>
            <w:vAlign w:val="center"/>
          </w:tcPr>
          <w:p w14:paraId="04906EBB"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F4A78B"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CC4E65"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r>
      <w:tr w:rsidR="00555873" w:rsidRPr="00DD6050" w14:paraId="0ADD266B" w14:textId="77777777" w:rsidTr="004B6D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83CCB5D"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526CC0" w14:textId="5E3D8680"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822E3E8"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254</w:t>
            </w:r>
          </w:p>
        </w:tc>
        <w:tc>
          <w:tcPr>
            <w:tcW w:w="1015" w:type="dxa"/>
            <w:tcBorders>
              <w:top w:val="nil"/>
              <w:left w:val="nil"/>
              <w:bottom w:val="single" w:sz="4" w:space="0" w:color="auto"/>
              <w:right w:val="single" w:sz="4" w:space="0" w:color="auto"/>
            </w:tcBorders>
            <w:noWrap/>
            <w:vAlign w:val="center"/>
          </w:tcPr>
          <w:p w14:paraId="4D8E132C"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274" w:type="dxa"/>
            <w:tcBorders>
              <w:top w:val="nil"/>
              <w:left w:val="nil"/>
              <w:bottom w:val="single" w:sz="4" w:space="0" w:color="auto"/>
              <w:right w:val="single" w:sz="4" w:space="0" w:color="auto"/>
            </w:tcBorders>
            <w:vAlign w:val="center"/>
          </w:tcPr>
          <w:p w14:paraId="5E825B4B"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F5440E"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40B7EF"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555873" w:rsidRPr="00DD6050" w14:paraId="7FEE2E84" w14:textId="77777777" w:rsidTr="004B6D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1177B22"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DBC441" w14:textId="1C1A6E6B"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604E9F2"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308</w:t>
            </w:r>
          </w:p>
        </w:tc>
        <w:tc>
          <w:tcPr>
            <w:tcW w:w="1015" w:type="dxa"/>
            <w:tcBorders>
              <w:top w:val="nil"/>
              <w:left w:val="nil"/>
              <w:bottom w:val="single" w:sz="4" w:space="0" w:color="auto"/>
              <w:right w:val="single" w:sz="4" w:space="0" w:color="auto"/>
            </w:tcBorders>
            <w:noWrap/>
            <w:vAlign w:val="center"/>
          </w:tcPr>
          <w:p w14:paraId="358FDE2E"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c>
          <w:tcPr>
            <w:tcW w:w="1274" w:type="dxa"/>
            <w:tcBorders>
              <w:top w:val="nil"/>
              <w:left w:val="nil"/>
              <w:bottom w:val="single" w:sz="4" w:space="0" w:color="auto"/>
              <w:right w:val="single" w:sz="4" w:space="0" w:color="auto"/>
            </w:tcBorders>
            <w:vAlign w:val="center"/>
          </w:tcPr>
          <w:p w14:paraId="6B4B4886"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22A3743"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96E578"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555873" w:rsidRPr="00DD6050" w14:paraId="1A019081" w14:textId="77777777" w:rsidTr="004B6D1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F7B7CCE"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F6FD89A" w14:textId="5E3AD412"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0D59032"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015" w:type="dxa"/>
            <w:tcBorders>
              <w:top w:val="nil"/>
              <w:left w:val="nil"/>
              <w:bottom w:val="single" w:sz="8" w:space="0" w:color="auto"/>
              <w:right w:val="single" w:sz="4" w:space="0" w:color="auto"/>
            </w:tcBorders>
            <w:noWrap/>
            <w:vAlign w:val="center"/>
          </w:tcPr>
          <w:p w14:paraId="0C099892"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274" w:type="dxa"/>
            <w:tcBorders>
              <w:top w:val="nil"/>
              <w:left w:val="nil"/>
              <w:bottom w:val="single" w:sz="8" w:space="0" w:color="auto"/>
              <w:right w:val="single" w:sz="4" w:space="0" w:color="auto"/>
            </w:tcBorders>
            <w:vAlign w:val="center"/>
          </w:tcPr>
          <w:p w14:paraId="672EDAAD"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B87FD3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B08C1D9"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555873" w:rsidRPr="00DD6050" w14:paraId="5A80E0BF" w14:textId="77777777" w:rsidTr="004B6D1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9116347" w14:textId="77777777" w:rsidR="00555873" w:rsidRPr="00DD6050" w:rsidRDefault="00555873" w:rsidP="0055587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Berești-Bistrița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B1A8065" w14:textId="594E3C18"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2BC8839"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5C2AAE8"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8234299"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BBEE0E4"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4C66797"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55873" w:rsidRPr="00DD6050" w14:paraId="491CB952" w14:textId="77777777" w:rsidTr="004B6D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D3AF7E0"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4402D8" w14:textId="06563EE6"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E2E1AB2"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69C2ECD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7603D2B5"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B76038"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F2FE91"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r>
      <w:tr w:rsidR="00555873" w:rsidRPr="00DD6050" w14:paraId="1D7E6ED1" w14:textId="77777777" w:rsidTr="004B6D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DFE64EA"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7254F3" w14:textId="655F76EF"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431D68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6FEDFBD"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DA3D6F"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73BB1F"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DE4809"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r>
      <w:tr w:rsidR="00555873" w:rsidRPr="00DD6050" w14:paraId="0BEC1F1A" w14:textId="77777777" w:rsidTr="004B6D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66E1C4C"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405752" w14:textId="56127A86"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46291BF"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7E25A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67651C7"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2C134A"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ECC91C"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555873" w:rsidRPr="00DD6050" w14:paraId="616CF078" w14:textId="77777777" w:rsidTr="004B6D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71D985"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B2C28C" w14:textId="1C269024"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2DE38D3"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2236A077"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24B6B659"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7E38E5"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596462"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555873" w:rsidRPr="00DD6050" w14:paraId="65CE6123" w14:textId="77777777" w:rsidTr="004B6D1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B5228E0"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9F6E7D4" w14:textId="24405139"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0286A4F"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8" w:space="0" w:color="auto"/>
              <w:right w:val="single" w:sz="4" w:space="0" w:color="auto"/>
            </w:tcBorders>
            <w:noWrap/>
            <w:vAlign w:val="center"/>
          </w:tcPr>
          <w:p w14:paraId="09833EAE"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8" w:space="0" w:color="auto"/>
              <w:right w:val="single" w:sz="4" w:space="0" w:color="auto"/>
            </w:tcBorders>
            <w:vAlign w:val="center"/>
          </w:tcPr>
          <w:p w14:paraId="0B0854DB"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9AC1F83"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B41C925"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555873" w:rsidRPr="00DD6050" w14:paraId="30972893" w14:textId="77777777" w:rsidTr="004B6D1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9716D9B" w14:textId="77777777" w:rsidR="00555873" w:rsidRPr="00DD6050" w:rsidRDefault="00555873" w:rsidP="0055587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Filipești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F86B0BE" w14:textId="7E230F83"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D375644"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single" w:sz="8" w:space="0" w:color="auto"/>
              <w:left w:val="nil"/>
              <w:bottom w:val="single" w:sz="4" w:space="0" w:color="auto"/>
              <w:right w:val="single" w:sz="4" w:space="0" w:color="auto"/>
            </w:tcBorders>
            <w:noWrap/>
            <w:vAlign w:val="center"/>
          </w:tcPr>
          <w:p w14:paraId="4EF56876"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single" w:sz="8" w:space="0" w:color="auto"/>
              <w:left w:val="nil"/>
              <w:bottom w:val="single" w:sz="4" w:space="0" w:color="auto"/>
              <w:right w:val="single" w:sz="4" w:space="0" w:color="auto"/>
            </w:tcBorders>
            <w:vAlign w:val="center"/>
          </w:tcPr>
          <w:p w14:paraId="37B55727"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2DD364E"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B791E96"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55873" w:rsidRPr="00DD6050" w14:paraId="0FC97818" w14:textId="77777777" w:rsidTr="004B6D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1FC5F34"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DD1287" w14:textId="6BF570F0"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11C8734"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465</w:t>
            </w:r>
          </w:p>
        </w:tc>
        <w:tc>
          <w:tcPr>
            <w:tcW w:w="1015" w:type="dxa"/>
            <w:tcBorders>
              <w:top w:val="nil"/>
              <w:left w:val="nil"/>
              <w:bottom w:val="single" w:sz="4" w:space="0" w:color="auto"/>
              <w:right w:val="single" w:sz="4" w:space="0" w:color="auto"/>
            </w:tcBorders>
            <w:noWrap/>
            <w:vAlign w:val="center"/>
          </w:tcPr>
          <w:p w14:paraId="6E7BBEA3"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274" w:type="dxa"/>
            <w:tcBorders>
              <w:top w:val="nil"/>
              <w:left w:val="nil"/>
              <w:bottom w:val="single" w:sz="4" w:space="0" w:color="auto"/>
              <w:right w:val="single" w:sz="4" w:space="0" w:color="auto"/>
            </w:tcBorders>
            <w:vAlign w:val="center"/>
          </w:tcPr>
          <w:p w14:paraId="1C4D7106"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F5A5C1"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E4CE42"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r>
      <w:tr w:rsidR="00555873" w:rsidRPr="00DD6050" w14:paraId="703A41F2" w14:textId="77777777" w:rsidTr="004B6D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10FA73"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64DD6E" w14:textId="449EBF8F"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D8F7BA8"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015" w:type="dxa"/>
            <w:tcBorders>
              <w:top w:val="nil"/>
              <w:left w:val="nil"/>
              <w:bottom w:val="single" w:sz="4" w:space="0" w:color="auto"/>
              <w:right w:val="single" w:sz="4" w:space="0" w:color="auto"/>
            </w:tcBorders>
            <w:noWrap/>
            <w:vAlign w:val="center"/>
          </w:tcPr>
          <w:p w14:paraId="0487CCCD"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68C8962F"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366E6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3548E5"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r>
      <w:tr w:rsidR="00555873" w:rsidRPr="00DD6050" w14:paraId="5548E323" w14:textId="77777777" w:rsidTr="004B6D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600C911"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2E573B" w14:textId="2348681D"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D56C44"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015" w:type="dxa"/>
            <w:tcBorders>
              <w:top w:val="nil"/>
              <w:left w:val="nil"/>
              <w:bottom w:val="single" w:sz="4" w:space="0" w:color="auto"/>
              <w:right w:val="single" w:sz="4" w:space="0" w:color="auto"/>
            </w:tcBorders>
            <w:noWrap/>
            <w:vAlign w:val="center"/>
          </w:tcPr>
          <w:p w14:paraId="51A753E1"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1B49BD3A"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ED0F6B"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75624B"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555873" w:rsidRPr="00DD6050" w14:paraId="7E4A0121" w14:textId="77777777" w:rsidTr="004B6D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3E9459"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CE03FB" w14:textId="3DEC6C1C"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17B925E"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319</w:t>
            </w:r>
          </w:p>
        </w:tc>
        <w:tc>
          <w:tcPr>
            <w:tcW w:w="1015" w:type="dxa"/>
            <w:tcBorders>
              <w:top w:val="nil"/>
              <w:left w:val="nil"/>
              <w:bottom w:val="single" w:sz="4" w:space="0" w:color="auto"/>
              <w:right w:val="single" w:sz="4" w:space="0" w:color="auto"/>
            </w:tcBorders>
            <w:noWrap/>
            <w:vAlign w:val="center"/>
          </w:tcPr>
          <w:p w14:paraId="0CAB065B"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c>
          <w:tcPr>
            <w:tcW w:w="1274" w:type="dxa"/>
            <w:tcBorders>
              <w:top w:val="nil"/>
              <w:left w:val="nil"/>
              <w:bottom w:val="single" w:sz="4" w:space="0" w:color="auto"/>
              <w:right w:val="single" w:sz="4" w:space="0" w:color="auto"/>
            </w:tcBorders>
            <w:vAlign w:val="center"/>
          </w:tcPr>
          <w:p w14:paraId="181F7B3F"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C7DD7B"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88770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555873" w:rsidRPr="00DD6050" w14:paraId="6001417C" w14:textId="77777777" w:rsidTr="004B6D1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81A4FC9"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473DB84" w14:textId="3421A6C2"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BB9166C"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225</w:t>
            </w:r>
          </w:p>
        </w:tc>
        <w:tc>
          <w:tcPr>
            <w:tcW w:w="1015" w:type="dxa"/>
            <w:tcBorders>
              <w:top w:val="nil"/>
              <w:left w:val="nil"/>
              <w:bottom w:val="single" w:sz="8" w:space="0" w:color="auto"/>
              <w:right w:val="single" w:sz="4" w:space="0" w:color="auto"/>
            </w:tcBorders>
            <w:noWrap/>
            <w:vAlign w:val="center"/>
          </w:tcPr>
          <w:p w14:paraId="569DDAF1"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274" w:type="dxa"/>
            <w:tcBorders>
              <w:top w:val="nil"/>
              <w:left w:val="nil"/>
              <w:bottom w:val="single" w:sz="8" w:space="0" w:color="auto"/>
              <w:right w:val="single" w:sz="4" w:space="0" w:color="auto"/>
            </w:tcBorders>
            <w:vAlign w:val="center"/>
          </w:tcPr>
          <w:p w14:paraId="00E521C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714C803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DEAF8C"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555873" w:rsidRPr="00DD6050" w14:paraId="19669980" w14:textId="77777777" w:rsidTr="004B6D1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B3A11A8" w14:textId="77777777" w:rsidR="00555873" w:rsidRPr="00DD6050" w:rsidRDefault="00555873" w:rsidP="0055587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Bacău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DC42B2D" w14:textId="4FEB02E7"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9B952B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single" w:sz="8" w:space="0" w:color="auto"/>
              <w:left w:val="nil"/>
              <w:bottom w:val="single" w:sz="4" w:space="0" w:color="auto"/>
              <w:right w:val="single" w:sz="4" w:space="0" w:color="auto"/>
            </w:tcBorders>
            <w:noWrap/>
            <w:vAlign w:val="center"/>
          </w:tcPr>
          <w:p w14:paraId="75A5EECB"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single" w:sz="8" w:space="0" w:color="auto"/>
              <w:left w:val="nil"/>
              <w:bottom w:val="single" w:sz="4" w:space="0" w:color="auto"/>
              <w:right w:val="single" w:sz="4" w:space="0" w:color="auto"/>
            </w:tcBorders>
            <w:vAlign w:val="center"/>
          </w:tcPr>
          <w:p w14:paraId="79C6DF2C"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D6C9DE2"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AF1CD88"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555873" w:rsidRPr="00DD6050" w14:paraId="69623ED6" w14:textId="77777777" w:rsidTr="004B6D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1B74BB"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59EA60" w14:textId="458C4B96"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C812071"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00C67867"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5905C9E1"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1E9B0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2D2146"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555873" w:rsidRPr="00DD6050" w14:paraId="51DFCE4F" w14:textId="77777777" w:rsidTr="004B6D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1191B9"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105B52" w14:textId="5B0C3D1B"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88C2F08"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015" w:type="dxa"/>
            <w:tcBorders>
              <w:top w:val="nil"/>
              <w:left w:val="nil"/>
              <w:bottom w:val="single" w:sz="4" w:space="0" w:color="auto"/>
              <w:right w:val="single" w:sz="4" w:space="0" w:color="auto"/>
            </w:tcBorders>
            <w:noWrap/>
            <w:vAlign w:val="center"/>
          </w:tcPr>
          <w:p w14:paraId="74F5225D"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7B344F87"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DBF717"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A2E96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555873" w:rsidRPr="00DD6050" w14:paraId="4DECA2E0" w14:textId="77777777" w:rsidTr="004B6D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1FA7CA7"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8CBEE0" w14:textId="7EDCBA94"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8377A9"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11925189"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354E9EA8"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295B1D"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993755"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555873" w:rsidRPr="00DD6050" w14:paraId="46D738EC" w14:textId="77777777" w:rsidTr="004B6D1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A3153E7"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6C874E" w14:textId="07EB0BF6"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B8F92A0"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2DF8F56B"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42EBD5EC"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7AA695"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5598E4"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55873" w:rsidRPr="00DD6050" w14:paraId="2E2800D1" w14:textId="77777777" w:rsidTr="004B6D1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9AF8442" w14:textId="77777777" w:rsidR="00555873" w:rsidRPr="00DD6050" w:rsidRDefault="00555873" w:rsidP="0055587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D71BF9A" w14:textId="4E07C2CF" w:rsidR="00555873" w:rsidRPr="00DD6050" w:rsidRDefault="00555873" w:rsidP="0055587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FD058CD"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8" w:space="0" w:color="auto"/>
              <w:right w:val="single" w:sz="4" w:space="0" w:color="auto"/>
            </w:tcBorders>
            <w:noWrap/>
            <w:vAlign w:val="center"/>
          </w:tcPr>
          <w:p w14:paraId="36EB9301"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067361BD"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3793102"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B59C6AF" w14:textId="77777777" w:rsidR="00555873" w:rsidRPr="00DD6050" w:rsidRDefault="00555873" w:rsidP="0055587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2EEC5B31" w14:textId="77777777" w:rsidR="00335C79" w:rsidRPr="009E13EC" w:rsidRDefault="00335C79">
      <w:pPr>
        <w:autoSpaceDE w:val="0"/>
        <w:rPr>
          <w:rFonts w:ascii="Arial" w:hAnsi="Arial" w:cs="Arial"/>
          <w:color w:val="000000"/>
          <w:lang w:val="ro-RO"/>
        </w:rPr>
      </w:pPr>
    </w:p>
    <w:p w14:paraId="5C122D62" w14:textId="77777777" w:rsidR="00A37405" w:rsidRPr="00E43106" w:rsidRDefault="00A37405" w:rsidP="00A37405">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063DE18" w14:textId="77777777" w:rsidR="00A37405" w:rsidRDefault="00A37405" w:rsidP="00A37405">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A37405" w14:paraId="50E1C40C" w14:textId="77777777" w:rsidTr="004B6D1E">
        <w:trPr>
          <w:jc w:val="center"/>
        </w:trPr>
        <w:tc>
          <w:tcPr>
            <w:tcW w:w="4876" w:type="dxa"/>
            <w:vMerge w:val="restart"/>
            <w:vAlign w:val="center"/>
          </w:tcPr>
          <w:p w14:paraId="524C2239" w14:textId="77777777" w:rsidR="00A37405" w:rsidRDefault="00A37405" w:rsidP="004B6D1E">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4DC9C6F0" w14:textId="77777777" w:rsidR="00A37405" w:rsidRDefault="00A37405" w:rsidP="004B6D1E">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A37405" w14:paraId="44F58083" w14:textId="77777777" w:rsidTr="004B6D1E">
        <w:trPr>
          <w:jc w:val="center"/>
        </w:trPr>
        <w:tc>
          <w:tcPr>
            <w:tcW w:w="4876" w:type="dxa"/>
            <w:vMerge/>
          </w:tcPr>
          <w:p w14:paraId="002AD88E" w14:textId="77777777" w:rsidR="00A37405" w:rsidRDefault="00A37405" w:rsidP="004B6D1E">
            <w:pPr>
              <w:jc w:val="center"/>
              <w:rPr>
                <w:rFonts w:ascii="Arial" w:hAnsi="Arial" w:cs="Arial"/>
                <w:sz w:val="20"/>
                <w:szCs w:val="20"/>
                <w:vertAlign w:val="subscript"/>
              </w:rPr>
            </w:pPr>
          </w:p>
        </w:tc>
        <w:tc>
          <w:tcPr>
            <w:tcW w:w="1970" w:type="dxa"/>
          </w:tcPr>
          <w:p w14:paraId="06C26B0C" w14:textId="77777777" w:rsidR="00A37405" w:rsidRDefault="00A37405" w:rsidP="004B6D1E">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6B916C52" w14:textId="77777777" w:rsidR="00A37405" w:rsidRDefault="00A37405" w:rsidP="004B6D1E">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A37405" w14:paraId="151A628A" w14:textId="77777777" w:rsidTr="004B6D1E">
        <w:trPr>
          <w:jc w:val="center"/>
        </w:trPr>
        <w:tc>
          <w:tcPr>
            <w:tcW w:w="4876" w:type="dxa"/>
          </w:tcPr>
          <w:p w14:paraId="19500087" w14:textId="77777777" w:rsidR="00A37405" w:rsidRDefault="00A37405" w:rsidP="004B6D1E">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Primară</w:t>
            </w:r>
            <w:proofErr w:type="spellEnd"/>
            <w:r>
              <w:rPr>
                <w:rFonts w:ascii="Arial" w:hAnsi="Arial" w:cs="Arial"/>
                <w:sz w:val="20"/>
                <w:szCs w:val="20"/>
              </w:rPr>
              <w:t xml:space="preserve"> Bogdan </w:t>
            </w:r>
            <w:proofErr w:type="spellStart"/>
            <w:r>
              <w:rPr>
                <w:rFonts w:ascii="Arial" w:hAnsi="Arial" w:cs="Arial"/>
                <w:sz w:val="20"/>
                <w:szCs w:val="20"/>
              </w:rPr>
              <w:t>Vodă</w:t>
            </w:r>
            <w:proofErr w:type="spellEnd"/>
          </w:p>
        </w:tc>
        <w:tc>
          <w:tcPr>
            <w:tcW w:w="1970" w:type="dxa"/>
          </w:tcPr>
          <w:p w14:paraId="2D30F3D7" w14:textId="77777777" w:rsidR="00A37405" w:rsidRDefault="00A37405" w:rsidP="004B6D1E">
            <w:pPr>
              <w:jc w:val="center"/>
              <w:rPr>
                <w:rFonts w:ascii="Arial" w:hAnsi="Arial" w:cs="Arial"/>
                <w:sz w:val="20"/>
                <w:szCs w:val="20"/>
              </w:rPr>
            </w:pPr>
            <w:r>
              <w:rPr>
                <w:rFonts w:ascii="Arial" w:hAnsi="Arial" w:cs="Arial"/>
                <w:sz w:val="20"/>
                <w:szCs w:val="20"/>
              </w:rPr>
              <w:t>&gt;75</w:t>
            </w:r>
          </w:p>
        </w:tc>
        <w:tc>
          <w:tcPr>
            <w:tcW w:w="1970" w:type="dxa"/>
          </w:tcPr>
          <w:p w14:paraId="4A074CCE" w14:textId="77777777" w:rsidR="00A37405" w:rsidRDefault="00A37405" w:rsidP="004B6D1E">
            <w:pPr>
              <w:jc w:val="center"/>
              <w:rPr>
                <w:rFonts w:ascii="Arial" w:hAnsi="Arial" w:cs="Arial"/>
                <w:sz w:val="20"/>
                <w:szCs w:val="20"/>
              </w:rPr>
            </w:pPr>
            <w:r>
              <w:rPr>
                <w:rFonts w:ascii="Arial" w:hAnsi="Arial" w:cs="Arial"/>
                <w:sz w:val="20"/>
                <w:szCs w:val="20"/>
              </w:rPr>
              <w:t>65-69</w:t>
            </w:r>
          </w:p>
        </w:tc>
      </w:tr>
      <w:tr w:rsidR="00A37405" w14:paraId="6140AE33" w14:textId="77777777" w:rsidTr="004B6D1E">
        <w:trPr>
          <w:jc w:val="center"/>
        </w:trPr>
        <w:tc>
          <w:tcPr>
            <w:tcW w:w="4876" w:type="dxa"/>
          </w:tcPr>
          <w:p w14:paraId="30430A98" w14:textId="77777777" w:rsidR="00A37405" w:rsidRDefault="00A37405" w:rsidP="004B6D1E">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Filipești</w:t>
            </w:r>
            <w:proofErr w:type="spellEnd"/>
          </w:p>
        </w:tc>
        <w:tc>
          <w:tcPr>
            <w:tcW w:w="1970" w:type="dxa"/>
          </w:tcPr>
          <w:p w14:paraId="16FA477B" w14:textId="77777777" w:rsidR="00A37405" w:rsidRDefault="00A37405" w:rsidP="004B6D1E">
            <w:pPr>
              <w:jc w:val="center"/>
              <w:rPr>
                <w:rFonts w:ascii="Arial" w:hAnsi="Arial" w:cs="Arial"/>
                <w:sz w:val="20"/>
                <w:szCs w:val="20"/>
              </w:rPr>
            </w:pPr>
            <w:r>
              <w:rPr>
                <w:rFonts w:ascii="Arial" w:hAnsi="Arial" w:cs="Arial"/>
                <w:sz w:val="20"/>
                <w:szCs w:val="20"/>
              </w:rPr>
              <w:t>&gt;75</w:t>
            </w:r>
          </w:p>
        </w:tc>
        <w:tc>
          <w:tcPr>
            <w:tcW w:w="1970" w:type="dxa"/>
          </w:tcPr>
          <w:p w14:paraId="1A95007E" w14:textId="77777777" w:rsidR="00A37405" w:rsidRDefault="00A37405" w:rsidP="004B6D1E">
            <w:pPr>
              <w:jc w:val="center"/>
              <w:rPr>
                <w:rFonts w:ascii="Arial" w:hAnsi="Arial" w:cs="Arial"/>
                <w:sz w:val="20"/>
                <w:szCs w:val="20"/>
              </w:rPr>
            </w:pPr>
            <w:r>
              <w:rPr>
                <w:rFonts w:ascii="Arial" w:hAnsi="Arial" w:cs="Arial"/>
                <w:sz w:val="20"/>
                <w:szCs w:val="20"/>
              </w:rPr>
              <w:t>&gt;70</w:t>
            </w:r>
          </w:p>
        </w:tc>
      </w:tr>
    </w:tbl>
    <w:p w14:paraId="1A3AFC8B" w14:textId="77777777" w:rsidR="006B2DBC" w:rsidRDefault="006B2DBC" w:rsidP="0012197D">
      <w:pPr>
        <w:pStyle w:val="DefaultText"/>
        <w:jc w:val="both"/>
        <w:rPr>
          <w:rFonts w:ascii="Arial" w:hAnsi="Arial" w:cs="Arial"/>
          <w:szCs w:val="24"/>
        </w:rPr>
      </w:pPr>
    </w:p>
    <w:p w14:paraId="73EE8C6D" w14:textId="77777777" w:rsidR="00A37405" w:rsidRPr="00460AB4" w:rsidRDefault="00A37405"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1F2E9EEB"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A37405">
        <w:rPr>
          <w:rFonts w:ascii="Arial" w:hAnsi="Arial" w:cs="Arial"/>
          <w:lang w:val="ro-RO"/>
        </w:rPr>
        <w:t>1345</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A37405">
        <w:rPr>
          <w:rFonts w:ascii="Arial" w:hAnsi="Arial" w:cs="Arial"/>
          <w:lang w:val="ro-RO"/>
        </w:rPr>
        <w:t>1710</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A37405">
        <w:rPr>
          <w:rFonts w:ascii="Arial" w:hAnsi="Arial" w:cs="Arial"/>
          <w:lang w:val="ro-RO"/>
        </w:rPr>
        <w:t>3779</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A37405">
        <w:rPr>
          <w:rFonts w:ascii="Arial" w:hAnsi="Arial" w:cs="Arial"/>
          <w:lang w:val="ro-RO"/>
        </w:rPr>
        <w:t>3821</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E5CBD51" w:rsidR="00545689" w:rsidRDefault="007F0BB8" w:rsidP="00545689">
      <w:pPr>
        <w:autoSpaceDE w:val="0"/>
        <w:jc w:val="both"/>
        <w:rPr>
          <w:rFonts w:ascii="Arial" w:hAnsi="Arial" w:cs="Arial"/>
          <w:lang w:val="ro-RO"/>
        </w:rPr>
      </w:pPr>
      <w:r w:rsidRPr="00442D3E">
        <w:rPr>
          <w:rFonts w:ascii="Arial" w:hAnsi="Arial" w:cs="Arial"/>
          <w:lang w:val="ro-RO"/>
        </w:rPr>
        <w:lastRenderedPageBreak/>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A37405">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A37405">
        <w:rPr>
          <w:rFonts w:ascii="Arial" w:hAnsi="Arial" w:cs="Arial"/>
          <w:lang w:val="it-IT"/>
        </w:rPr>
        <w:t>3008</w:t>
      </w:r>
      <w:r w:rsidR="00B424AA">
        <w:rPr>
          <w:rFonts w:ascii="Arial" w:hAnsi="Arial" w:cs="Arial"/>
          <w:lang w:val="it-IT"/>
        </w:rPr>
        <w:t xml:space="preserve"> persoane (</w:t>
      </w:r>
      <w:r w:rsidR="00A37405">
        <w:rPr>
          <w:rFonts w:ascii="Arial" w:hAnsi="Arial" w:cs="Arial"/>
          <w:lang w:val="it-IT"/>
        </w:rPr>
        <w:t>+317</w:t>
      </w:r>
      <w:r w:rsidR="00B424AA">
        <w:rPr>
          <w:rFonts w:ascii="Arial" w:hAnsi="Arial" w:cs="Arial"/>
          <w:lang w:val="it-IT"/>
        </w:rPr>
        <w:t>,</w:t>
      </w:r>
      <w:r w:rsidR="00A37405">
        <w:rPr>
          <w:rFonts w:ascii="Arial" w:hAnsi="Arial" w:cs="Arial"/>
          <w:lang w:val="it-IT"/>
        </w:rPr>
        <w:t>6</w:t>
      </w:r>
      <w:r w:rsidR="00C01560">
        <w:rPr>
          <w:rFonts w:ascii="Arial" w:hAnsi="Arial" w:cs="Arial"/>
          <w:lang w:val="it-IT"/>
        </w:rPr>
        <w:t>3</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A37405">
        <w:rPr>
          <w:rFonts w:ascii="Arial" w:hAnsi="Arial" w:cs="Arial"/>
          <w:lang w:val="it-IT"/>
        </w:rPr>
        <w:t>ând</w:t>
      </w:r>
      <w:r w:rsidR="006B2DBC">
        <w:rPr>
          <w:rFonts w:ascii="Arial" w:hAnsi="Arial" w:cs="Arial"/>
          <w:lang w:val="it-IT"/>
        </w:rPr>
        <w:t xml:space="preserve"> </w:t>
      </w:r>
      <w:r w:rsidR="00D84867">
        <w:rPr>
          <w:rFonts w:ascii="Arial" w:hAnsi="Arial" w:cs="Arial"/>
          <w:lang w:val="it-IT"/>
        </w:rPr>
        <w:t>creșteri</w:t>
      </w:r>
      <w:r w:rsidR="00313693">
        <w:rPr>
          <w:rFonts w:ascii="Arial" w:hAnsi="Arial" w:cs="Arial"/>
          <w:lang w:val="it-IT"/>
        </w:rPr>
        <w:t xml:space="preserve"> pentru </w:t>
      </w:r>
      <w:r w:rsidR="00A37405">
        <w:rPr>
          <w:rFonts w:ascii="Arial" w:hAnsi="Arial" w:cs="Arial"/>
          <w:lang w:val="it-IT"/>
        </w:rPr>
        <w:t>toate intervalele</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A37405">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A37405">
        <w:rPr>
          <w:rFonts w:ascii="Arial" w:hAnsi="Arial" w:cs="Arial"/>
          <w:lang w:val="it-IT"/>
        </w:rPr>
        <w:t>3130</w:t>
      </w:r>
      <w:r w:rsidR="00B424AA">
        <w:rPr>
          <w:rFonts w:ascii="Arial" w:hAnsi="Arial" w:cs="Arial"/>
          <w:lang w:val="it-IT"/>
        </w:rPr>
        <w:t xml:space="preserve"> persoane (</w:t>
      </w:r>
      <w:r w:rsidR="00A37405">
        <w:rPr>
          <w:rFonts w:ascii="Arial" w:hAnsi="Arial" w:cs="Arial"/>
          <w:lang w:val="it-IT"/>
        </w:rPr>
        <w:t>+302</w:t>
      </w:r>
      <w:r w:rsidR="00B424AA">
        <w:rPr>
          <w:rFonts w:ascii="Arial" w:hAnsi="Arial" w:cs="Arial"/>
          <w:lang w:val="it-IT"/>
        </w:rPr>
        <w:t>,</w:t>
      </w:r>
      <w:r w:rsidR="00A37405">
        <w:rPr>
          <w:rFonts w:ascii="Arial" w:hAnsi="Arial" w:cs="Arial"/>
          <w:lang w:val="it-IT"/>
        </w:rPr>
        <w:t>42</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A37405">
        <w:rPr>
          <w:rFonts w:ascii="Arial" w:hAnsi="Arial" w:cs="Arial"/>
          <w:lang w:val="it-IT"/>
        </w:rPr>
        <w:t>ând</w:t>
      </w:r>
      <w:r w:rsidR="00D6476C">
        <w:rPr>
          <w:rFonts w:ascii="Arial" w:hAnsi="Arial" w:cs="Arial"/>
          <w:lang w:val="it-IT"/>
        </w:rPr>
        <w:t xml:space="preserve"> </w:t>
      </w:r>
      <w:r w:rsidR="00D84867">
        <w:rPr>
          <w:rFonts w:ascii="Arial" w:hAnsi="Arial" w:cs="Arial"/>
          <w:lang w:val="it-IT"/>
        </w:rPr>
        <w:t>creșteri</w:t>
      </w:r>
      <w:r w:rsidR="00313693">
        <w:rPr>
          <w:rFonts w:ascii="Arial" w:hAnsi="Arial" w:cs="Arial"/>
          <w:lang w:val="it-IT"/>
        </w:rPr>
        <w:t xml:space="preserve"> pentru </w:t>
      </w:r>
      <w:r w:rsidR="00A37405">
        <w:rPr>
          <w:rFonts w:ascii="Arial" w:hAnsi="Arial" w:cs="Arial"/>
          <w:lang w:val="it-IT"/>
        </w:rPr>
        <w:t xml:space="preserve">toate </w:t>
      </w:r>
      <w:r w:rsidR="00313693">
        <w:rPr>
          <w:rFonts w:ascii="Arial" w:hAnsi="Arial" w:cs="Arial"/>
          <w:lang w:val="it-IT"/>
        </w:rPr>
        <w:t>interval</w:t>
      </w:r>
      <w:r w:rsidR="00C01560">
        <w:rPr>
          <w:rFonts w:ascii="Arial" w:hAnsi="Arial" w:cs="Arial"/>
          <w:lang w:val="it-IT"/>
        </w:rPr>
        <w:t>e</w:t>
      </w:r>
      <w:r w:rsidR="00313693">
        <w:rPr>
          <w:rFonts w:ascii="Arial" w:hAnsi="Arial" w:cs="Arial"/>
          <w:lang w:val="it-IT"/>
        </w:rPr>
        <w:t>l</w:t>
      </w:r>
      <w:r w:rsidR="00C01560">
        <w:rPr>
          <w:rFonts w:ascii="Arial" w:hAnsi="Arial" w:cs="Arial"/>
          <w:lang w:val="it-IT"/>
        </w:rPr>
        <w:t>e</w:t>
      </w:r>
      <w:r w:rsidR="00313693">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256F4106"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4" w:type="dxa"/>
        <w:jc w:val="center"/>
        <w:tblLook w:val="04A0" w:firstRow="1" w:lastRow="0" w:firstColumn="1" w:lastColumn="0" w:noHBand="0" w:noVBand="1"/>
      </w:tblPr>
      <w:tblGrid>
        <w:gridCol w:w="2993"/>
        <w:gridCol w:w="1029"/>
        <w:gridCol w:w="1116"/>
        <w:gridCol w:w="1133"/>
        <w:gridCol w:w="1133"/>
        <w:gridCol w:w="1134"/>
        <w:gridCol w:w="1006"/>
      </w:tblGrid>
      <w:tr w:rsidR="00A37405" w:rsidRPr="00BD3863" w14:paraId="6DD36172" w14:textId="77777777" w:rsidTr="004B6D1E">
        <w:trPr>
          <w:trHeight w:val="288"/>
          <w:jc w:val="center"/>
        </w:trPr>
        <w:tc>
          <w:tcPr>
            <w:tcW w:w="3003" w:type="dxa"/>
            <w:tcBorders>
              <w:top w:val="single" w:sz="4" w:space="0" w:color="auto"/>
              <w:left w:val="single" w:sz="4" w:space="0" w:color="auto"/>
              <w:bottom w:val="single" w:sz="4" w:space="0" w:color="auto"/>
              <w:right w:val="single" w:sz="4" w:space="0" w:color="auto"/>
            </w:tcBorders>
            <w:vAlign w:val="center"/>
            <w:hideMark/>
          </w:tcPr>
          <w:p w14:paraId="0BB88A7E" w14:textId="77777777" w:rsidR="00A37405" w:rsidRPr="00BD3863" w:rsidRDefault="00A37405" w:rsidP="004B6D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41A5B168" w14:textId="77777777" w:rsidR="00A37405" w:rsidRPr="00BD3863" w:rsidRDefault="00A37405" w:rsidP="004B6D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C93AE03" w14:textId="77777777" w:rsidR="00A37405" w:rsidRPr="00BD3863" w:rsidRDefault="00A37405" w:rsidP="004B6D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8876AA8" w14:textId="77777777" w:rsidR="00A37405" w:rsidRPr="00BD3863" w:rsidRDefault="00A37405" w:rsidP="004B6D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E136009" w14:textId="77777777" w:rsidR="00A37405" w:rsidRPr="008537F4" w:rsidRDefault="00A37405" w:rsidP="004B6D1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68580B2A" w14:textId="77777777" w:rsidR="00A37405" w:rsidRPr="008537F4" w:rsidRDefault="00A37405" w:rsidP="004B6D1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93" w:type="dxa"/>
            <w:tcBorders>
              <w:top w:val="single" w:sz="4" w:space="0" w:color="auto"/>
              <w:left w:val="nil"/>
              <w:bottom w:val="single" w:sz="4" w:space="0" w:color="auto"/>
              <w:right w:val="single" w:sz="4" w:space="0" w:color="auto"/>
            </w:tcBorders>
            <w:vAlign w:val="center"/>
            <w:hideMark/>
          </w:tcPr>
          <w:p w14:paraId="14B1388E" w14:textId="77777777" w:rsidR="00A37405" w:rsidRPr="008537F4" w:rsidRDefault="00A37405" w:rsidP="004B6D1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A37405" w:rsidRPr="00BD3863" w14:paraId="5A6D5AFA" w14:textId="77777777" w:rsidTr="004B6D1E">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614E45A7" w14:textId="77777777" w:rsidR="00A37405" w:rsidRPr="00BD3863" w:rsidRDefault="00A37405" w:rsidP="004B6D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2D2FF99" w14:textId="77777777" w:rsidR="00A37405" w:rsidRPr="00313645" w:rsidRDefault="00A37405" w:rsidP="004B6D1E">
            <w:pPr>
              <w:suppressAutoHyphens w:val="0"/>
              <w:jc w:val="center"/>
              <w:rPr>
                <w:rFonts w:ascii="Arial" w:hAnsi="Arial" w:cs="Arial"/>
                <w:color w:val="000000"/>
                <w:sz w:val="20"/>
                <w:szCs w:val="20"/>
                <w:lang w:val="ro-RO" w:eastAsia="ro-RO"/>
              </w:rPr>
            </w:pPr>
            <w:r>
              <w:rPr>
                <w:rFonts w:ascii="Arial" w:hAnsi="Arial" w:cs="Arial"/>
                <w:color w:val="000000"/>
                <w:sz w:val="20"/>
                <w:szCs w:val="20"/>
              </w:rPr>
              <w:t>1370</w:t>
            </w:r>
          </w:p>
        </w:tc>
        <w:tc>
          <w:tcPr>
            <w:tcW w:w="1117" w:type="dxa"/>
            <w:tcBorders>
              <w:top w:val="nil"/>
              <w:left w:val="nil"/>
              <w:bottom w:val="single" w:sz="4" w:space="0" w:color="auto"/>
              <w:right w:val="single" w:sz="4" w:space="0" w:color="auto"/>
            </w:tcBorders>
            <w:vAlign w:val="center"/>
          </w:tcPr>
          <w:p w14:paraId="43A44196" w14:textId="77777777" w:rsidR="00A37405" w:rsidRPr="00313645" w:rsidRDefault="00A37405" w:rsidP="004B6D1E">
            <w:pPr>
              <w:suppressAutoHyphens w:val="0"/>
              <w:jc w:val="center"/>
              <w:rPr>
                <w:rFonts w:ascii="Arial" w:hAnsi="Arial" w:cs="Arial"/>
                <w:color w:val="000000"/>
                <w:sz w:val="20"/>
                <w:szCs w:val="20"/>
                <w:lang w:val="ro-RO" w:eastAsia="ro-RO"/>
              </w:rPr>
            </w:pPr>
            <w:r>
              <w:rPr>
                <w:rFonts w:ascii="Arial" w:hAnsi="Arial" w:cs="Arial"/>
                <w:color w:val="000000"/>
                <w:sz w:val="20"/>
                <w:szCs w:val="20"/>
              </w:rPr>
              <w:t>801</w:t>
            </w:r>
          </w:p>
        </w:tc>
        <w:tc>
          <w:tcPr>
            <w:tcW w:w="1134" w:type="dxa"/>
            <w:tcBorders>
              <w:top w:val="nil"/>
              <w:left w:val="nil"/>
              <w:bottom w:val="single" w:sz="4" w:space="0" w:color="auto"/>
              <w:right w:val="single" w:sz="4" w:space="0" w:color="auto"/>
            </w:tcBorders>
            <w:vAlign w:val="center"/>
          </w:tcPr>
          <w:p w14:paraId="0F74E964" w14:textId="77777777" w:rsidR="00A37405" w:rsidRPr="00313645" w:rsidRDefault="00A37405" w:rsidP="004B6D1E">
            <w:pPr>
              <w:suppressAutoHyphens w:val="0"/>
              <w:jc w:val="center"/>
              <w:rPr>
                <w:rFonts w:ascii="Arial" w:hAnsi="Arial" w:cs="Arial"/>
                <w:color w:val="000000"/>
                <w:sz w:val="20"/>
                <w:szCs w:val="20"/>
                <w:lang w:val="ro-RO" w:eastAsia="ro-RO"/>
              </w:rPr>
            </w:pPr>
            <w:r>
              <w:rPr>
                <w:rFonts w:ascii="Arial" w:hAnsi="Arial" w:cs="Arial"/>
                <w:color w:val="000000"/>
                <w:sz w:val="20"/>
                <w:szCs w:val="20"/>
              </w:rPr>
              <w:t>439</w:t>
            </w:r>
          </w:p>
        </w:tc>
        <w:tc>
          <w:tcPr>
            <w:tcW w:w="1134" w:type="dxa"/>
            <w:tcBorders>
              <w:top w:val="nil"/>
              <w:left w:val="nil"/>
              <w:bottom w:val="single" w:sz="4" w:space="0" w:color="auto"/>
              <w:right w:val="single" w:sz="4" w:space="0" w:color="auto"/>
            </w:tcBorders>
            <w:vAlign w:val="center"/>
          </w:tcPr>
          <w:p w14:paraId="132A6943" w14:textId="77777777" w:rsidR="00A37405" w:rsidRPr="008537F4" w:rsidRDefault="00A37405" w:rsidP="004B6D1E">
            <w:pPr>
              <w:suppressAutoHyphens w:val="0"/>
              <w:jc w:val="center"/>
              <w:rPr>
                <w:rFonts w:ascii="Arial" w:hAnsi="Arial" w:cs="Arial"/>
                <w:color w:val="000000"/>
                <w:sz w:val="20"/>
                <w:szCs w:val="20"/>
                <w:lang w:val="ro-RO" w:eastAsia="ro-RO"/>
              </w:rPr>
            </w:pPr>
            <w:r>
              <w:rPr>
                <w:rFonts w:ascii="Arial" w:hAnsi="Arial" w:cs="Arial"/>
                <w:color w:val="000000"/>
                <w:sz w:val="20"/>
                <w:szCs w:val="20"/>
              </w:rPr>
              <w:t>787</w:t>
            </w:r>
          </w:p>
        </w:tc>
        <w:tc>
          <w:tcPr>
            <w:tcW w:w="1134" w:type="dxa"/>
            <w:tcBorders>
              <w:top w:val="nil"/>
              <w:left w:val="nil"/>
              <w:bottom w:val="single" w:sz="4" w:space="0" w:color="auto"/>
              <w:right w:val="single" w:sz="4" w:space="0" w:color="auto"/>
            </w:tcBorders>
            <w:vAlign w:val="center"/>
          </w:tcPr>
          <w:p w14:paraId="5D14F133" w14:textId="77777777" w:rsidR="00A37405" w:rsidRPr="008537F4" w:rsidRDefault="00A37405" w:rsidP="004B6D1E">
            <w:pPr>
              <w:suppressAutoHyphens w:val="0"/>
              <w:jc w:val="center"/>
              <w:rPr>
                <w:rFonts w:ascii="Arial" w:hAnsi="Arial" w:cs="Arial"/>
                <w:color w:val="000000"/>
                <w:sz w:val="20"/>
                <w:szCs w:val="20"/>
                <w:lang w:val="ro-RO" w:eastAsia="ro-RO"/>
              </w:rPr>
            </w:pPr>
            <w:r>
              <w:rPr>
                <w:rFonts w:ascii="Arial" w:hAnsi="Arial" w:cs="Arial"/>
                <w:color w:val="000000"/>
                <w:sz w:val="20"/>
                <w:szCs w:val="20"/>
              </w:rPr>
              <w:t>558</w:t>
            </w:r>
          </w:p>
        </w:tc>
        <w:tc>
          <w:tcPr>
            <w:tcW w:w="993" w:type="dxa"/>
            <w:tcBorders>
              <w:top w:val="nil"/>
              <w:left w:val="nil"/>
              <w:bottom w:val="single" w:sz="4" w:space="0" w:color="auto"/>
              <w:right w:val="single" w:sz="4" w:space="0" w:color="auto"/>
            </w:tcBorders>
            <w:noWrap/>
            <w:vAlign w:val="bottom"/>
          </w:tcPr>
          <w:p w14:paraId="077624C5" w14:textId="77777777" w:rsidR="00A37405" w:rsidRPr="008537F4" w:rsidRDefault="00A37405" w:rsidP="004B6D1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3955</w:t>
            </w:r>
          </w:p>
        </w:tc>
      </w:tr>
      <w:tr w:rsidR="00A37405" w:rsidRPr="00BD3863" w14:paraId="571B76BD" w14:textId="77777777" w:rsidTr="004B6D1E">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3048189D" w14:textId="77777777" w:rsidR="00A37405" w:rsidRPr="00BD3863" w:rsidRDefault="00A37405" w:rsidP="004B6D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8E5192C" w14:textId="77777777" w:rsidR="00A37405" w:rsidRPr="00313645" w:rsidRDefault="00A37405" w:rsidP="004B6D1E">
            <w:pPr>
              <w:suppressAutoHyphens w:val="0"/>
              <w:jc w:val="center"/>
              <w:rPr>
                <w:rFonts w:ascii="Arial" w:hAnsi="Arial" w:cs="Arial"/>
                <w:color w:val="000000"/>
                <w:sz w:val="20"/>
                <w:szCs w:val="20"/>
                <w:lang w:val="ro-RO" w:eastAsia="ro-RO"/>
              </w:rPr>
            </w:pPr>
            <w:r>
              <w:rPr>
                <w:rFonts w:ascii="Arial" w:hAnsi="Arial" w:cs="Arial"/>
                <w:color w:val="000000"/>
                <w:sz w:val="20"/>
                <w:szCs w:val="20"/>
              </w:rPr>
              <w:t>188</w:t>
            </w:r>
          </w:p>
        </w:tc>
        <w:tc>
          <w:tcPr>
            <w:tcW w:w="1117" w:type="dxa"/>
            <w:tcBorders>
              <w:top w:val="nil"/>
              <w:left w:val="nil"/>
              <w:bottom w:val="single" w:sz="4" w:space="0" w:color="auto"/>
              <w:right w:val="single" w:sz="4" w:space="0" w:color="auto"/>
            </w:tcBorders>
            <w:vAlign w:val="center"/>
          </w:tcPr>
          <w:p w14:paraId="68039A87" w14:textId="77777777" w:rsidR="00A37405" w:rsidRPr="00313645" w:rsidRDefault="00A37405" w:rsidP="004B6D1E">
            <w:pPr>
              <w:suppressAutoHyphens w:val="0"/>
              <w:jc w:val="center"/>
              <w:rPr>
                <w:rFonts w:ascii="Arial" w:hAnsi="Arial" w:cs="Arial"/>
                <w:color w:val="000000"/>
                <w:sz w:val="20"/>
                <w:szCs w:val="20"/>
                <w:lang w:val="ro-RO" w:eastAsia="ro-RO"/>
              </w:rPr>
            </w:pPr>
            <w:r>
              <w:rPr>
                <w:rFonts w:ascii="Arial" w:hAnsi="Arial" w:cs="Arial"/>
                <w:color w:val="000000"/>
                <w:sz w:val="20"/>
                <w:szCs w:val="20"/>
              </w:rPr>
              <w:t>225</w:t>
            </w:r>
          </w:p>
        </w:tc>
        <w:tc>
          <w:tcPr>
            <w:tcW w:w="1134" w:type="dxa"/>
            <w:tcBorders>
              <w:top w:val="nil"/>
              <w:left w:val="nil"/>
              <w:bottom w:val="single" w:sz="4" w:space="0" w:color="auto"/>
              <w:right w:val="single" w:sz="4" w:space="0" w:color="auto"/>
            </w:tcBorders>
            <w:vAlign w:val="center"/>
          </w:tcPr>
          <w:p w14:paraId="6D4C1C4F" w14:textId="77777777" w:rsidR="00A37405" w:rsidRPr="00313645" w:rsidRDefault="00A37405" w:rsidP="004B6D1E">
            <w:pPr>
              <w:suppressAutoHyphens w:val="0"/>
              <w:jc w:val="center"/>
              <w:rPr>
                <w:rFonts w:ascii="Arial" w:hAnsi="Arial" w:cs="Arial"/>
                <w:color w:val="000000"/>
                <w:sz w:val="20"/>
                <w:szCs w:val="20"/>
                <w:lang w:val="ro-RO" w:eastAsia="ro-RO"/>
              </w:rPr>
            </w:pPr>
            <w:r>
              <w:rPr>
                <w:rFonts w:ascii="Arial" w:hAnsi="Arial" w:cs="Arial"/>
                <w:color w:val="000000"/>
                <w:sz w:val="20"/>
                <w:szCs w:val="20"/>
              </w:rPr>
              <w:t>331</w:t>
            </w:r>
          </w:p>
        </w:tc>
        <w:tc>
          <w:tcPr>
            <w:tcW w:w="1134" w:type="dxa"/>
            <w:tcBorders>
              <w:top w:val="nil"/>
              <w:left w:val="nil"/>
              <w:bottom w:val="single" w:sz="4" w:space="0" w:color="auto"/>
              <w:right w:val="single" w:sz="4" w:space="0" w:color="auto"/>
            </w:tcBorders>
            <w:vAlign w:val="center"/>
          </w:tcPr>
          <w:p w14:paraId="1BE6F8CA" w14:textId="77777777" w:rsidR="00A37405" w:rsidRPr="008537F4" w:rsidRDefault="00A37405" w:rsidP="004B6D1E">
            <w:pPr>
              <w:suppressAutoHyphens w:val="0"/>
              <w:jc w:val="center"/>
              <w:rPr>
                <w:rFonts w:ascii="Arial" w:hAnsi="Arial" w:cs="Arial"/>
                <w:color w:val="000000"/>
                <w:sz w:val="20"/>
                <w:szCs w:val="20"/>
                <w:lang w:val="ro-RO" w:eastAsia="ro-RO"/>
              </w:rPr>
            </w:pPr>
            <w:r>
              <w:rPr>
                <w:rFonts w:ascii="Arial" w:hAnsi="Arial" w:cs="Arial"/>
                <w:color w:val="000000"/>
                <w:sz w:val="20"/>
                <w:szCs w:val="20"/>
              </w:rPr>
              <w:t>186</w:t>
            </w:r>
          </w:p>
        </w:tc>
        <w:tc>
          <w:tcPr>
            <w:tcW w:w="1134" w:type="dxa"/>
            <w:tcBorders>
              <w:top w:val="nil"/>
              <w:left w:val="nil"/>
              <w:bottom w:val="single" w:sz="4" w:space="0" w:color="auto"/>
              <w:right w:val="single" w:sz="4" w:space="0" w:color="auto"/>
            </w:tcBorders>
            <w:vAlign w:val="center"/>
          </w:tcPr>
          <w:p w14:paraId="06E31B0D" w14:textId="77777777" w:rsidR="00A37405" w:rsidRPr="008537F4" w:rsidRDefault="00A37405" w:rsidP="004B6D1E">
            <w:pPr>
              <w:suppressAutoHyphens w:val="0"/>
              <w:jc w:val="center"/>
              <w:rPr>
                <w:rFonts w:ascii="Arial" w:hAnsi="Arial" w:cs="Arial"/>
                <w:color w:val="000000"/>
                <w:sz w:val="20"/>
                <w:szCs w:val="20"/>
                <w:lang w:val="ro-RO" w:eastAsia="ro-RO"/>
              </w:rPr>
            </w:pPr>
            <w:r>
              <w:rPr>
                <w:rFonts w:ascii="Arial" w:hAnsi="Arial" w:cs="Arial"/>
                <w:color w:val="000000"/>
                <w:sz w:val="20"/>
                <w:szCs w:val="20"/>
              </w:rPr>
              <w:t>17</w:t>
            </w:r>
          </w:p>
        </w:tc>
        <w:tc>
          <w:tcPr>
            <w:tcW w:w="993" w:type="dxa"/>
            <w:tcBorders>
              <w:top w:val="nil"/>
              <w:left w:val="nil"/>
              <w:bottom w:val="single" w:sz="4" w:space="0" w:color="auto"/>
              <w:right w:val="single" w:sz="4" w:space="0" w:color="auto"/>
            </w:tcBorders>
            <w:noWrap/>
            <w:vAlign w:val="bottom"/>
          </w:tcPr>
          <w:p w14:paraId="51918801" w14:textId="77777777" w:rsidR="00A37405" w:rsidRPr="008537F4" w:rsidRDefault="00A37405" w:rsidP="004B6D1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947</w:t>
            </w:r>
          </w:p>
        </w:tc>
      </w:tr>
      <w:tr w:rsidR="00A37405" w:rsidRPr="00BD3863" w14:paraId="52AD51E8" w14:textId="77777777" w:rsidTr="004B6D1E">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53A70B79" w14:textId="77777777" w:rsidR="00A37405" w:rsidRPr="00BD3863" w:rsidRDefault="00A37405" w:rsidP="004B6D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A70007E" w14:textId="77777777" w:rsidR="00A37405" w:rsidRPr="00313645" w:rsidRDefault="00A37405" w:rsidP="004B6D1E">
            <w:pPr>
              <w:suppressAutoHyphens w:val="0"/>
              <w:jc w:val="center"/>
              <w:rPr>
                <w:rFonts w:ascii="Arial" w:hAnsi="Arial" w:cs="Arial"/>
                <w:color w:val="000000"/>
                <w:sz w:val="20"/>
                <w:szCs w:val="20"/>
                <w:lang w:val="ro-RO" w:eastAsia="ro-RO"/>
              </w:rPr>
            </w:pPr>
            <w:r>
              <w:rPr>
                <w:rFonts w:ascii="Arial" w:hAnsi="Arial" w:cs="Arial"/>
                <w:color w:val="000000"/>
                <w:sz w:val="20"/>
                <w:szCs w:val="20"/>
              </w:rPr>
              <w:t>1182</w:t>
            </w:r>
          </w:p>
        </w:tc>
        <w:tc>
          <w:tcPr>
            <w:tcW w:w="1117" w:type="dxa"/>
            <w:tcBorders>
              <w:top w:val="nil"/>
              <w:left w:val="nil"/>
              <w:bottom w:val="single" w:sz="4" w:space="0" w:color="auto"/>
              <w:right w:val="single" w:sz="4" w:space="0" w:color="auto"/>
            </w:tcBorders>
            <w:vAlign w:val="center"/>
          </w:tcPr>
          <w:p w14:paraId="45CFABF4" w14:textId="77777777" w:rsidR="00A37405" w:rsidRPr="00313645" w:rsidRDefault="00A37405" w:rsidP="004B6D1E">
            <w:pPr>
              <w:suppressAutoHyphens w:val="0"/>
              <w:jc w:val="center"/>
              <w:rPr>
                <w:rFonts w:ascii="Arial" w:hAnsi="Arial" w:cs="Arial"/>
                <w:color w:val="000000"/>
                <w:sz w:val="20"/>
                <w:szCs w:val="20"/>
                <w:lang w:val="ro-RO" w:eastAsia="ro-RO"/>
              </w:rPr>
            </w:pPr>
            <w:r>
              <w:rPr>
                <w:rFonts w:ascii="Arial" w:hAnsi="Arial" w:cs="Arial"/>
                <w:color w:val="000000"/>
                <w:sz w:val="20"/>
                <w:szCs w:val="20"/>
              </w:rPr>
              <w:t>576</w:t>
            </w:r>
          </w:p>
        </w:tc>
        <w:tc>
          <w:tcPr>
            <w:tcW w:w="1134" w:type="dxa"/>
            <w:tcBorders>
              <w:top w:val="nil"/>
              <w:left w:val="nil"/>
              <w:bottom w:val="single" w:sz="4" w:space="0" w:color="auto"/>
              <w:right w:val="single" w:sz="4" w:space="0" w:color="auto"/>
            </w:tcBorders>
            <w:vAlign w:val="center"/>
          </w:tcPr>
          <w:p w14:paraId="4B0482BC" w14:textId="77777777" w:rsidR="00A37405" w:rsidRPr="00313645" w:rsidRDefault="00A37405" w:rsidP="004B6D1E">
            <w:pPr>
              <w:suppressAutoHyphens w:val="0"/>
              <w:jc w:val="center"/>
              <w:rPr>
                <w:rFonts w:ascii="Arial" w:hAnsi="Arial" w:cs="Arial"/>
                <w:color w:val="000000"/>
                <w:sz w:val="20"/>
                <w:szCs w:val="20"/>
                <w:lang w:val="ro-RO" w:eastAsia="ro-RO"/>
              </w:rPr>
            </w:pPr>
            <w:r>
              <w:rPr>
                <w:rFonts w:ascii="Arial" w:hAnsi="Arial" w:cs="Arial"/>
                <w:color w:val="000000"/>
                <w:sz w:val="20"/>
                <w:szCs w:val="20"/>
              </w:rPr>
              <w:t>108</w:t>
            </w:r>
          </w:p>
        </w:tc>
        <w:tc>
          <w:tcPr>
            <w:tcW w:w="1134" w:type="dxa"/>
            <w:tcBorders>
              <w:top w:val="nil"/>
              <w:left w:val="nil"/>
              <w:bottom w:val="single" w:sz="4" w:space="0" w:color="auto"/>
              <w:right w:val="single" w:sz="4" w:space="0" w:color="auto"/>
            </w:tcBorders>
            <w:vAlign w:val="center"/>
          </w:tcPr>
          <w:p w14:paraId="07185100" w14:textId="77777777" w:rsidR="00A37405" w:rsidRPr="008537F4" w:rsidRDefault="00A37405" w:rsidP="004B6D1E">
            <w:pPr>
              <w:suppressAutoHyphens w:val="0"/>
              <w:jc w:val="center"/>
              <w:rPr>
                <w:rFonts w:ascii="Arial" w:hAnsi="Arial" w:cs="Arial"/>
                <w:color w:val="000000"/>
                <w:sz w:val="20"/>
                <w:szCs w:val="20"/>
                <w:lang w:val="ro-RO" w:eastAsia="ro-RO"/>
              </w:rPr>
            </w:pPr>
            <w:r>
              <w:rPr>
                <w:rFonts w:ascii="Arial" w:hAnsi="Arial" w:cs="Arial"/>
                <w:color w:val="000000"/>
                <w:sz w:val="20"/>
                <w:szCs w:val="20"/>
              </w:rPr>
              <w:t>601</w:t>
            </w:r>
          </w:p>
        </w:tc>
        <w:tc>
          <w:tcPr>
            <w:tcW w:w="1134" w:type="dxa"/>
            <w:tcBorders>
              <w:top w:val="nil"/>
              <w:left w:val="nil"/>
              <w:bottom w:val="single" w:sz="4" w:space="0" w:color="auto"/>
              <w:right w:val="single" w:sz="4" w:space="0" w:color="auto"/>
            </w:tcBorders>
            <w:vAlign w:val="center"/>
          </w:tcPr>
          <w:p w14:paraId="4AE8134A" w14:textId="77777777" w:rsidR="00A37405" w:rsidRPr="008537F4" w:rsidRDefault="00A37405" w:rsidP="004B6D1E">
            <w:pPr>
              <w:suppressAutoHyphens w:val="0"/>
              <w:jc w:val="center"/>
              <w:rPr>
                <w:rFonts w:ascii="Arial" w:hAnsi="Arial" w:cs="Arial"/>
                <w:color w:val="000000"/>
                <w:sz w:val="20"/>
                <w:szCs w:val="20"/>
                <w:lang w:val="ro-RO" w:eastAsia="ro-RO"/>
              </w:rPr>
            </w:pPr>
            <w:r>
              <w:rPr>
                <w:rFonts w:ascii="Arial" w:hAnsi="Arial" w:cs="Arial"/>
                <w:color w:val="000000"/>
                <w:sz w:val="20"/>
                <w:szCs w:val="20"/>
              </w:rPr>
              <w:t>541</w:t>
            </w:r>
          </w:p>
        </w:tc>
        <w:tc>
          <w:tcPr>
            <w:tcW w:w="993" w:type="dxa"/>
            <w:tcBorders>
              <w:top w:val="nil"/>
              <w:left w:val="nil"/>
              <w:bottom w:val="single" w:sz="4" w:space="0" w:color="auto"/>
              <w:right w:val="single" w:sz="4" w:space="0" w:color="auto"/>
            </w:tcBorders>
            <w:vAlign w:val="center"/>
          </w:tcPr>
          <w:p w14:paraId="4438D0C1" w14:textId="77777777" w:rsidR="00A37405" w:rsidRPr="008537F4" w:rsidRDefault="00A37405" w:rsidP="004B6D1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3008</w:t>
            </w:r>
          </w:p>
        </w:tc>
      </w:tr>
      <w:tr w:rsidR="00A37405" w:rsidRPr="00BD3863" w14:paraId="7B1B89FF" w14:textId="77777777" w:rsidTr="004B6D1E">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5E2C0A4B" w14:textId="77777777" w:rsidR="00A37405" w:rsidRPr="00BD3863" w:rsidRDefault="00A37405" w:rsidP="004B6D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A93D75B" w14:textId="77777777" w:rsidR="00A37405" w:rsidRPr="00313645" w:rsidRDefault="00A37405" w:rsidP="004B6D1E">
            <w:pPr>
              <w:suppressAutoHyphens w:val="0"/>
              <w:jc w:val="center"/>
              <w:rPr>
                <w:rFonts w:ascii="Arial" w:hAnsi="Arial" w:cs="Arial"/>
                <w:color w:val="000000"/>
                <w:sz w:val="20"/>
                <w:szCs w:val="20"/>
                <w:lang w:val="ro-RO" w:eastAsia="ro-RO"/>
              </w:rPr>
            </w:pPr>
            <w:r>
              <w:rPr>
                <w:rFonts w:ascii="Arial" w:hAnsi="Arial" w:cs="Arial"/>
                <w:color w:val="000000"/>
                <w:sz w:val="20"/>
                <w:szCs w:val="20"/>
              </w:rPr>
              <w:t>628,72%</w:t>
            </w:r>
          </w:p>
        </w:tc>
        <w:tc>
          <w:tcPr>
            <w:tcW w:w="1117" w:type="dxa"/>
            <w:tcBorders>
              <w:top w:val="nil"/>
              <w:left w:val="nil"/>
              <w:bottom w:val="single" w:sz="4" w:space="0" w:color="auto"/>
              <w:right w:val="single" w:sz="4" w:space="0" w:color="auto"/>
            </w:tcBorders>
            <w:vAlign w:val="center"/>
          </w:tcPr>
          <w:p w14:paraId="74B99E6A" w14:textId="77777777" w:rsidR="00A37405" w:rsidRPr="00313645" w:rsidRDefault="00A37405" w:rsidP="004B6D1E">
            <w:pPr>
              <w:suppressAutoHyphens w:val="0"/>
              <w:jc w:val="center"/>
              <w:rPr>
                <w:rFonts w:ascii="Arial" w:hAnsi="Arial" w:cs="Arial"/>
                <w:color w:val="000000"/>
                <w:sz w:val="20"/>
                <w:szCs w:val="20"/>
                <w:lang w:val="ro-RO" w:eastAsia="ro-RO"/>
              </w:rPr>
            </w:pPr>
            <w:r>
              <w:rPr>
                <w:rFonts w:ascii="Arial" w:hAnsi="Arial" w:cs="Arial"/>
                <w:color w:val="000000"/>
                <w:sz w:val="20"/>
                <w:szCs w:val="20"/>
              </w:rPr>
              <w:t>256,00%</w:t>
            </w:r>
          </w:p>
        </w:tc>
        <w:tc>
          <w:tcPr>
            <w:tcW w:w="1134" w:type="dxa"/>
            <w:tcBorders>
              <w:top w:val="nil"/>
              <w:left w:val="nil"/>
              <w:bottom w:val="single" w:sz="4" w:space="0" w:color="auto"/>
              <w:right w:val="single" w:sz="4" w:space="0" w:color="auto"/>
            </w:tcBorders>
            <w:vAlign w:val="center"/>
          </w:tcPr>
          <w:p w14:paraId="0FFF38FA" w14:textId="77777777" w:rsidR="00A37405" w:rsidRPr="00313645" w:rsidRDefault="00A37405" w:rsidP="004B6D1E">
            <w:pPr>
              <w:suppressAutoHyphens w:val="0"/>
              <w:jc w:val="center"/>
              <w:rPr>
                <w:rFonts w:ascii="Arial" w:hAnsi="Arial" w:cs="Arial"/>
                <w:color w:val="000000"/>
                <w:sz w:val="20"/>
                <w:szCs w:val="20"/>
                <w:lang w:val="ro-RO" w:eastAsia="ro-RO"/>
              </w:rPr>
            </w:pPr>
            <w:r>
              <w:rPr>
                <w:rFonts w:ascii="Arial" w:hAnsi="Arial" w:cs="Arial"/>
                <w:color w:val="000000"/>
                <w:sz w:val="20"/>
                <w:szCs w:val="20"/>
              </w:rPr>
              <w:t>32,63%</w:t>
            </w:r>
          </w:p>
        </w:tc>
        <w:tc>
          <w:tcPr>
            <w:tcW w:w="1134" w:type="dxa"/>
            <w:tcBorders>
              <w:top w:val="nil"/>
              <w:left w:val="nil"/>
              <w:bottom w:val="single" w:sz="4" w:space="0" w:color="auto"/>
              <w:right w:val="single" w:sz="4" w:space="0" w:color="auto"/>
            </w:tcBorders>
            <w:vAlign w:val="center"/>
          </w:tcPr>
          <w:p w14:paraId="4D399B06" w14:textId="77777777" w:rsidR="00A37405" w:rsidRPr="008537F4" w:rsidRDefault="00A37405" w:rsidP="004B6D1E">
            <w:pPr>
              <w:suppressAutoHyphens w:val="0"/>
              <w:jc w:val="center"/>
              <w:rPr>
                <w:rFonts w:ascii="Arial" w:hAnsi="Arial" w:cs="Arial"/>
                <w:color w:val="000000"/>
                <w:sz w:val="20"/>
                <w:szCs w:val="20"/>
                <w:lang w:val="ro-RO" w:eastAsia="ro-RO"/>
              </w:rPr>
            </w:pPr>
            <w:r>
              <w:rPr>
                <w:rFonts w:ascii="Arial" w:hAnsi="Arial" w:cs="Arial"/>
                <w:color w:val="000000"/>
                <w:sz w:val="20"/>
                <w:szCs w:val="20"/>
              </w:rPr>
              <w:t>323,12%</w:t>
            </w:r>
          </w:p>
        </w:tc>
        <w:tc>
          <w:tcPr>
            <w:tcW w:w="1134" w:type="dxa"/>
            <w:tcBorders>
              <w:top w:val="nil"/>
              <w:left w:val="nil"/>
              <w:bottom w:val="single" w:sz="4" w:space="0" w:color="auto"/>
              <w:right w:val="single" w:sz="4" w:space="0" w:color="auto"/>
            </w:tcBorders>
            <w:vAlign w:val="center"/>
          </w:tcPr>
          <w:p w14:paraId="35FD049B" w14:textId="77777777" w:rsidR="00A37405" w:rsidRPr="008537F4" w:rsidRDefault="00A37405" w:rsidP="004B6D1E">
            <w:pPr>
              <w:suppressAutoHyphens w:val="0"/>
              <w:jc w:val="center"/>
              <w:rPr>
                <w:rFonts w:ascii="Arial" w:hAnsi="Arial" w:cs="Arial"/>
                <w:color w:val="000000"/>
                <w:sz w:val="20"/>
                <w:szCs w:val="20"/>
                <w:lang w:val="ro-RO" w:eastAsia="ro-RO"/>
              </w:rPr>
            </w:pPr>
            <w:r>
              <w:rPr>
                <w:rFonts w:ascii="Arial" w:hAnsi="Arial" w:cs="Arial"/>
                <w:color w:val="000000"/>
                <w:sz w:val="20"/>
                <w:szCs w:val="20"/>
              </w:rPr>
              <w:t>3182,35%</w:t>
            </w:r>
          </w:p>
        </w:tc>
        <w:tc>
          <w:tcPr>
            <w:tcW w:w="993" w:type="dxa"/>
            <w:tcBorders>
              <w:top w:val="nil"/>
              <w:left w:val="nil"/>
              <w:bottom w:val="single" w:sz="4" w:space="0" w:color="auto"/>
              <w:right w:val="single" w:sz="4" w:space="0" w:color="auto"/>
            </w:tcBorders>
            <w:vAlign w:val="center"/>
          </w:tcPr>
          <w:p w14:paraId="46A67677" w14:textId="77777777" w:rsidR="00A37405" w:rsidRPr="008537F4" w:rsidRDefault="00A37405" w:rsidP="004B6D1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317,63%</w:t>
            </w:r>
          </w:p>
        </w:tc>
      </w:tr>
    </w:tbl>
    <w:p w14:paraId="19A1F46A" w14:textId="77777777" w:rsidR="000A2A46" w:rsidRDefault="000A2A4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19"/>
        <w:gridCol w:w="1024"/>
        <w:gridCol w:w="1024"/>
        <w:gridCol w:w="1024"/>
        <w:gridCol w:w="1025"/>
        <w:gridCol w:w="1024"/>
        <w:gridCol w:w="1024"/>
        <w:gridCol w:w="1025"/>
      </w:tblGrid>
      <w:tr w:rsidR="00A37405" w:rsidRPr="00BD3863" w14:paraId="037AD538" w14:textId="77777777" w:rsidTr="004B6D1E">
        <w:trPr>
          <w:trHeight w:val="288"/>
        </w:trPr>
        <w:tc>
          <w:tcPr>
            <w:tcW w:w="3119" w:type="dxa"/>
            <w:tcBorders>
              <w:top w:val="single" w:sz="4" w:space="0" w:color="auto"/>
              <w:left w:val="single" w:sz="4" w:space="0" w:color="auto"/>
              <w:bottom w:val="single" w:sz="4" w:space="0" w:color="auto"/>
              <w:right w:val="single" w:sz="4" w:space="0" w:color="auto"/>
            </w:tcBorders>
            <w:vAlign w:val="center"/>
            <w:hideMark/>
          </w:tcPr>
          <w:p w14:paraId="3B1E86E9" w14:textId="77777777" w:rsidR="00A37405" w:rsidRPr="00BD3863" w:rsidRDefault="00A37405" w:rsidP="004B6D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4" w:type="dxa"/>
            <w:tcBorders>
              <w:top w:val="single" w:sz="4" w:space="0" w:color="auto"/>
              <w:left w:val="nil"/>
              <w:bottom w:val="single" w:sz="4" w:space="0" w:color="auto"/>
              <w:right w:val="single" w:sz="4" w:space="0" w:color="auto"/>
            </w:tcBorders>
            <w:vAlign w:val="center"/>
            <w:hideMark/>
          </w:tcPr>
          <w:p w14:paraId="1D2A7855" w14:textId="77777777" w:rsidR="00A37405" w:rsidRPr="00BD3863" w:rsidRDefault="00A37405" w:rsidP="004B6D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24" w:type="dxa"/>
            <w:tcBorders>
              <w:top w:val="single" w:sz="4" w:space="0" w:color="auto"/>
              <w:left w:val="nil"/>
              <w:bottom w:val="single" w:sz="4" w:space="0" w:color="auto"/>
              <w:right w:val="single" w:sz="4" w:space="0" w:color="auto"/>
            </w:tcBorders>
            <w:vAlign w:val="center"/>
            <w:hideMark/>
          </w:tcPr>
          <w:p w14:paraId="015706A3" w14:textId="77777777" w:rsidR="00A37405" w:rsidRPr="00BD3863" w:rsidRDefault="00A37405" w:rsidP="004B6D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24" w:type="dxa"/>
            <w:tcBorders>
              <w:top w:val="single" w:sz="4" w:space="0" w:color="auto"/>
              <w:left w:val="nil"/>
              <w:bottom w:val="single" w:sz="4" w:space="0" w:color="auto"/>
              <w:right w:val="single" w:sz="4" w:space="0" w:color="auto"/>
            </w:tcBorders>
            <w:vAlign w:val="center"/>
            <w:hideMark/>
          </w:tcPr>
          <w:p w14:paraId="02A63FB6" w14:textId="77777777" w:rsidR="00A37405" w:rsidRPr="00BD3863" w:rsidRDefault="00A37405" w:rsidP="004B6D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25" w:type="dxa"/>
            <w:tcBorders>
              <w:top w:val="single" w:sz="4" w:space="0" w:color="auto"/>
              <w:left w:val="nil"/>
              <w:bottom w:val="single" w:sz="4" w:space="0" w:color="auto"/>
              <w:right w:val="single" w:sz="4" w:space="0" w:color="auto"/>
            </w:tcBorders>
            <w:vAlign w:val="center"/>
            <w:hideMark/>
          </w:tcPr>
          <w:p w14:paraId="3EE6C7D7" w14:textId="77777777" w:rsidR="00A37405" w:rsidRPr="00BD3863" w:rsidRDefault="00A37405" w:rsidP="004B6D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24" w:type="dxa"/>
            <w:tcBorders>
              <w:top w:val="single" w:sz="4" w:space="0" w:color="auto"/>
              <w:left w:val="nil"/>
              <w:bottom w:val="single" w:sz="4" w:space="0" w:color="auto"/>
              <w:right w:val="single" w:sz="4" w:space="0" w:color="auto"/>
            </w:tcBorders>
            <w:vAlign w:val="center"/>
            <w:hideMark/>
          </w:tcPr>
          <w:p w14:paraId="368D5437" w14:textId="77777777" w:rsidR="00A37405" w:rsidRPr="00BD3863" w:rsidRDefault="00A37405" w:rsidP="004B6D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24" w:type="dxa"/>
            <w:tcBorders>
              <w:top w:val="single" w:sz="4" w:space="0" w:color="auto"/>
              <w:left w:val="nil"/>
              <w:bottom w:val="single" w:sz="4" w:space="0" w:color="auto"/>
              <w:right w:val="single" w:sz="4" w:space="0" w:color="auto"/>
            </w:tcBorders>
            <w:vAlign w:val="center"/>
            <w:hideMark/>
          </w:tcPr>
          <w:p w14:paraId="66E489AF" w14:textId="77777777" w:rsidR="00A37405" w:rsidRPr="00BD3863" w:rsidRDefault="00A37405" w:rsidP="004B6D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25" w:type="dxa"/>
            <w:tcBorders>
              <w:top w:val="single" w:sz="4" w:space="0" w:color="auto"/>
              <w:left w:val="nil"/>
              <w:bottom w:val="single" w:sz="4" w:space="0" w:color="auto"/>
              <w:right w:val="single" w:sz="4" w:space="0" w:color="auto"/>
            </w:tcBorders>
            <w:vAlign w:val="center"/>
            <w:hideMark/>
          </w:tcPr>
          <w:p w14:paraId="6882F841" w14:textId="77777777" w:rsidR="00A37405" w:rsidRPr="00BD3863" w:rsidRDefault="00A37405" w:rsidP="004B6D1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A37405" w:rsidRPr="00BD3863" w14:paraId="352FD9D1" w14:textId="77777777" w:rsidTr="004B6D1E">
        <w:trPr>
          <w:trHeight w:val="288"/>
        </w:trPr>
        <w:tc>
          <w:tcPr>
            <w:tcW w:w="3119" w:type="dxa"/>
            <w:tcBorders>
              <w:top w:val="nil"/>
              <w:left w:val="single" w:sz="4" w:space="0" w:color="auto"/>
              <w:bottom w:val="single" w:sz="4" w:space="0" w:color="auto"/>
              <w:right w:val="single" w:sz="4" w:space="0" w:color="auto"/>
            </w:tcBorders>
            <w:vAlign w:val="center"/>
            <w:hideMark/>
          </w:tcPr>
          <w:p w14:paraId="1A5285A3" w14:textId="77777777" w:rsidR="00A37405" w:rsidRPr="00BD3863" w:rsidRDefault="00A37405" w:rsidP="004B6D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4" w:type="dxa"/>
            <w:tcBorders>
              <w:top w:val="nil"/>
              <w:left w:val="nil"/>
              <w:bottom w:val="single" w:sz="4" w:space="0" w:color="auto"/>
              <w:right w:val="single" w:sz="4" w:space="0" w:color="auto"/>
            </w:tcBorders>
            <w:vAlign w:val="center"/>
          </w:tcPr>
          <w:p w14:paraId="6ADD6BD8" w14:textId="77777777" w:rsidR="00A37405" w:rsidRPr="00BA7A3C" w:rsidRDefault="00A37405" w:rsidP="004B6D1E">
            <w:pPr>
              <w:suppressAutoHyphens w:val="0"/>
              <w:jc w:val="center"/>
              <w:rPr>
                <w:rFonts w:ascii="Arial" w:hAnsi="Arial" w:cs="Arial"/>
                <w:color w:val="000000"/>
                <w:sz w:val="18"/>
                <w:szCs w:val="18"/>
                <w:lang w:val="ro-RO" w:eastAsia="ro-RO"/>
              </w:rPr>
            </w:pPr>
            <w:r>
              <w:rPr>
                <w:rFonts w:ascii="Arial" w:hAnsi="Arial" w:cs="Arial"/>
                <w:color w:val="000000"/>
                <w:sz w:val="20"/>
                <w:szCs w:val="20"/>
              </w:rPr>
              <w:t>344</w:t>
            </w:r>
          </w:p>
        </w:tc>
        <w:tc>
          <w:tcPr>
            <w:tcW w:w="1024" w:type="dxa"/>
            <w:tcBorders>
              <w:top w:val="nil"/>
              <w:left w:val="nil"/>
              <w:bottom w:val="single" w:sz="4" w:space="0" w:color="auto"/>
              <w:right w:val="single" w:sz="4" w:space="0" w:color="auto"/>
            </w:tcBorders>
            <w:vAlign w:val="center"/>
          </w:tcPr>
          <w:p w14:paraId="4B7F2F0F" w14:textId="77777777" w:rsidR="00A37405" w:rsidRPr="00BA7A3C" w:rsidRDefault="00A37405" w:rsidP="004B6D1E">
            <w:pPr>
              <w:suppressAutoHyphens w:val="0"/>
              <w:jc w:val="center"/>
              <w:rPr>
                <w:rFonts w:ascii="Arial" w:hAnsi="Arial" w:cs="Arial"/>
                <w:color w:val="000000"/>
                <w:sz w:val="18"/>
                <w:szCs w:val="18"/>
                <w:lang w:val="ro-RO" w:eastAsia="ro-RO"/>
              </w:rPr>
            </w:pPr>
            <w:r>
              <w:rPr>
                <w:rFonts w:ascii="Arial" w:hAnsi="Arial" w:cs="Arial"/>
                <w:color w:val="000000"/>
                <w:sz w:val="20"/>
                <w:szCs w:val="20"/>
              </w:rPr>
              <w:t>1425</w:t>
            </w:r>
          </w:p>
        </w:tc>
        <w:tc>
          <w:tcPr>
            <w:tcW w:w="1024" w:type="dxa"/>
            <w:tcBorders>
              <w:top w:val="nil"/>
              <w:left w:val="nil"/>
              <w:bottom w:val="single" w:sz="4" w:space="0" w:color="auto"/>
              <w:right w:val="single" w:sz="4" w:space="0" w:color="auto"/>
            </w:tcBorders>
            <w:vAlign w:val="center"/>
          </w:tcPr>
          <w:p w14:paraId="693D3A5F" w14:textId="77777777" w:rsidR="00A37405" w:rsidRPr="00BA7A3C" w:rsidRDefault="00A37405" w:rsidP="004B6D1E">
            <w:pPr>
              <w:suppressAutoHyphens w:val="0"/>
              <w:jc w:val="center"/>
              <w:rPr>
                <w:rFonts w:ascii="Arial" w:hAnsi="Arial" w:cs="Arial"/>
                <w:color w:val="000000"/>
                <w:sz w:val="18"/>
                <w:szCs w:val="18"/>
                <w:lang w:val="ro-RO" w:eastAsia="ro-RO"/>
              </w:rPr>
            </w:pPr>
            <w:r>
              <w:rPr>
                <w:rFonts w:ascii="Arial" w:hAnsi="Arial" w:cs="Arial"/>
                <w:color w:val="000000"/>
                <w:sz w:val="20"/>
                <w:szCs w:val="20"/>
              </w:rPr>
              <w:t>686</w:t>
            </w:r>
          </w:p>
        </w:tc>
        <w:tc>
          <w:tcPr>
            <w:tcW w:w="1025" w:type="dxa"/>
            <w:tcBorders>
              <w:top w:val="nil"/>
              <w:left w:val="nil"/>
              <w:bottom w:val="single" w:sz="4" w:space="0" w:color="auto"/>
              <w:right w:val="single" w:sz="4" w:space="0" w:color="auto"/>
            </w:tcBorders>
            <w:vAlign w:val="center"/>
          </w:tcPr>
          <w:p w14:paraId="6CF54C3D" w14:textId="77777777" w:rsidR="00A37405" w:rsidRPr="00BA7A3C" w:rsidRDefault="00A37405" w:rsidP="004B6D1E">
            <w:pPr>
              <w:suppressAutoHyphens w:val="0"/>
              <w:jc w:val="center"/>
              <w:rPr>
                <w:rFonts w:ascii="Arial" w:hAnsi="Arial" w:cs="Arial"/>
                <w:color w:val="000000"/>
                <w:sz w:val="18"/>
                <w:szCs w:val="18"/>
                <w:lang w:val="ro-RO" w:eastAsia="ro-RO"/>
              </w:rPr>
            </w:pPr>
            <w:r>
              <w:rPr>
                <w:rFonts w:ascii="Arial" w:hAnsi="Arial" w:cs="Arial"/>
                <w:color w:val="000000"/>
                <w:sz w:val="20"/>
                <w:szCs w:val="20"/>
              </w:rPr>
              <w:t>488</w:t>
            </w:r>
          </w:p>
        </w:tc>
        <w:tc>
          <w:tcPr>
            <w:tcW w:w="1024" w:type="dxa"/>
            <w:tcBorders>
              <w:top w:val="nil"/>
              <w:left w:val="nil"/>
              <w:bottom w:val="single" w:sz="4" w:space="0" w:color="auto"/>
              <w:right w:val="single" w:sz="4" w:space="0" w:color="auto"/>
            </w:tcBorders>
            <w:vAlign w:val="center"/>
          </w:tcPr>
          <w:p w14:paraId="197AB86C" w14:textId="77777777" w:rsidR="00A37405" w:rsidRPr="00BA7A3C" w:rsidRDefault="00A37405" w:rsidP="004B6D1E">
            <w:pPr>
              <w:suppressAutoHyphens w:val="0"/>
              <w:jc w:val="center"/>
              <w:rPr>
                <w:rFonts w:ascii="Arial" w:hAnsi="Arial" w:cs="Arial"/>
                <w:color w:val="000000"/>
                <w:sz w:val="18"/>
                <w:szCs w:val="18"/>
                <w:lang w:val="ro-RO" w:eastAsia="ro-RO"/>
              </w:rPr>
            </w:pPr>
            <w:r>
              <w:rPr>
                <w:rFonts w:ascii="Arial" w:hAnsi="Arial" w:cs="Arial"/>
                <w:color w:val="000000"/>
                <w:sz w:val="20"/>
                <w:szCs w:val="20"/>
              </w:rPr>
              <w:t>813</w:t>
            </w:r>
          </w:p>
        </w:tc>
        <w:tc>
          <w:tcPr>
            <w:tcW w:w="1024" w:type="dxa"/>
            <w:tcBorders>
              <w:top w:val="nil"/>
              <w:left w:val="nil"/>
              <w:bottom w:val="single" w:sz="4" w:space="0" w:color="auto"/>
              <w:right w:val="single" w:sz="4" w:space="0" w:color="auto"/>
            </w:tcBorders>
            <w:vAlign w:val="center"/>
          </w:tcPr>
          <w:p w14:paraId="1401CF3E" w14:textId="77777777" w:rsidR="00A37405" w:rsidRPr="00BA7A3C" w:rsidRDefault="00A37405" w:rsidP="004B6D1E">
            <w:pPr>
              <w:suppressAutoHyphens w:val="0"/>
              <w:jc w:val="center"/>
              <w:rPr>
                <w:rFonts w:ascii="Arial" w:hAnsi="Arial" w:cs="Arial"/>
                <w:color w:val="000000"/>
                <w:sz w:val="18"/>
                <w:szCs w:val="18"/>
                <w:lang w:val="ro-RO" w:eastAsia="ro-RO"/>
              </w:rPr>
            </w:pPr>
            <w:r>
              <w:rPr>
                <w:rFonts w:ascii="Arial" w:hAnsi="Arial" w:cs="Arial"/>
                <w:color w:val="000000"/>
                <w:sz w:val="20"/>
                <w:szCs w:val="20"/>
              </w:rPr>
              <w:t>409</w:t>
            </w:r>
          </w:p>
        </w:tc>
        <w:tc>
          <w:tcPr>
            <w:tcW w:w="1025" w:type="dxa"/>
            <w:tcBorders>
              <w:top w:val="nil"/>
              <w:left w:val="nil"/>
              <w:bottom w:val="single" w:sz="4" w:space="0" w:color="auto"/>
              <w:right w:val="single" w:sz="4" w:space="0" w:color="auto"/>
            </w:tcBorders>
            <w:noWrap/>
            <w:vAlign w:val="bottom"/>
          </w:tcPr>
          <w:p w14:paraId="2478465B" w14:textId="77777777" w:rsidR="00A37405" w:rsidRPr="00BA7A3C" w:rsidRDefault="00A37405" w:rsidP="004B6D1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4165</w:t>
            </w:r>
          </w:p>
        </w:tc>
      </w:tr>
      <w:tr w:rsidR="00A37405" w:rsidRPr="00BD3863" w14:paraId="177ED7E0" w14:textId="77777777" w:rsidTr="004B6D1E">
        <w:trPr>
          <w:trHeight w:val="288"/>
        </w:trPr>
        <w:tc>
          <w:tcPr>
            <w:tcW w:w="3119" w:type="dxa"/>
            <w:tcBorders>
              <w:top w:val="nil"/>
              <w:left w:val="single" w:sz="4" w:space="0" w:color="auto"/>
              <w:bottom w:val="single" w:sz="4" w:space="0" w:color="auto"/>
              <w:right w:val="single" w:sz="4" w:space="0" w:color="auto"/>
            </w:tcBorders>
            <w:vAlign w:val="center"/>
            <w:hideMark/>
          </w:tcPr>
          <w:p w14:paraId="07C3E8B7" w14:textId="77777777" w:rsidR="00A37405" w:rsidRPr="00BD3863" w:rsidRDefault="00A37405" w:rsidP="004B6D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4" w:type="dxa"/>
            <w:tcBorders>
              <w:top w:val="nil"/>
              <w:left w:val="nil"/>
              <w:bottom w:val="single" w:sz="4" w:space="0" w:color="auto"/>
              <w:right w:val="single" w:sz="4" w:space="0" w:color="auto"/>
            </w:tcBorders>
            <w:vAlign w:val="center"/>
          </w:tcPr>
          <w:p w14:paraId="01C37A65" w14:textId="77777777" w:rsidR="00A37405" w:rsidRPr="00BA7A3C" w:rsidRDefault="00A37405" w:rsidP="004B6D1E">
            <w:pPr>
              <w:suppressAutoHyphens w:val="0"/>
              <w:jc w:val="center"/>
              <w:rPr>
                <w:rFonts w:ascii="Arial" w:hAnsi="Arial" w:cs="Arial"/>
                <w:color w:val="000000"/>
                <w:sz w:val="18"/>
                <w:szCs w:val="18"/>
                <w:lang w:val="ro-RO" w:eastAsia="ro-RO"/>
              </w:rPr>
            </w:pPr>
            <w:r>
              <w:rPr>
                <w:rFonts w:ascii="Arial" w:hAnsi="Arial" w:cs="Arial"/>
                <w:color w:val="000000"/>
                <w:sz w:val="20"/>
                <w:szCs w:val="20"/>
              </w:rPr>
              <w:t>185</w:t>
            </w:r>
          </w:p>
        </w:tc>
        <w:tc>
          <w:tcPr>
            <w:tcW w:w="1024" w:type="dxa"/>
            <w:tcBorders>
              <w:top w:val="nil"/>
              <w:left w:val="nil"/>
              <w:bottom w:val="single" w:sz="4" w:space="0" w:color="auto"/>
              <w:right w:val="single" w:sz="4" w:space="0" w:color="auto"/>
            </w:tcBorders>
            <w:vAlign w:val="center"/>
          </w:tcPr>
          <w:p w14:paraId="433B13DD" w14:textId="77777777" w:rsidR="00A37405" w:rsidRPr="00BA7A3C" w:rsidRDefault="00A37405" w:rsidP="004B6D1E">
            <w:pPr>
              <w:suppressAutoHyphens w:val="0"/>
              <w:jc w:val="center"/>
              <w:rPr>
                <w:rFonts w:ascii="Arial" w:hAnsi="Arial" w:cs="Arial"/>
                <w:color w:val="000000"/>
                <w:sz w:val="18"/>
                <w:szCs w:val="18"/>
                <w:lang w:val="ro-RO" w:eastAsia="ro-RO"/>
              </w:rPr>
            </w:pPr>
            <w:r>
              <w:rPr>
                <w:rFonts w:ascii="Arial" w:hAnsi="Arial" w:cs="Arial"/>
                <w:color w:val="000000"/>
                <w:sz w:val="20"/>
                <w:szCs w:val="20"/>
              </w:rPr>
              <w:t>224</w:t>
            </w:r>
          </w:p>
        </w:tc>
        <w:tc>
          <w:tcPr>
            <w:tcW w:w="1024" w:type="dxa"/>
            <w:tcBorders>
              <w:top w:val="nil"/>
              <w:left w:val="nil"/>
              <w:bottom w:val="single" w:sz="4" w:space="0" w:color="auto"/>
              <w:right w:val="single" w:sz="4" w:space="0" w:color="auto"/>
            </w:tcBorders>
            <w:vAlign w:val="center"/>
          </w:tcPr>
          <w:p w14:paraId="4C75CE58" w14:textId="77777777" w:rsidR="00A37405" w:rsidRPr="00BA7A3C" w:rsidRDefault="00A37405" w:rsidP="004B6D1E">
            <w:pPr>
              <w:suppressAutoHyphens w:val="0"/>
              <w:jc w:val="center"/>
              <w:rPr>
                <w:rFonts w:ascii="Arial" w:hAnsi="Arial" w:cs="Arial"/>
                <w:color w:val="000000"/>
                <w:sz w:val="18"/>
                <w:szCs w:val="18"/>
                <w:lang w:val="ro-RO" w:eastAsia="ro-RO"/>
              </w:rPr>
            </w:pPr>
            <w:r>
              <w:rPr>
                <w:rFonts w:ascii="Arial" w:hAnsi="Arial" w:cs="Arial"/>
                <w:color w:val="000000"/>
                <w:sz w:val="20"/>
                <w:szCs w:val="20"/>
              </w:rPr>
              <w:t>252</w:t>
            </w:r>
          </w:p>
        </w:tc>
        <w:tc>
          <w:tcPr>
            <w:tcW w:w="1025" w:type="dxa"/>
            <w:tcBorders>
              <w:top w:val="nil"/>
              <w:left w:val="nil"/>
              <w:bottom w:val="single" w:sz="4" w:space="0" w:color="auto"/>
              <w:right w:val="single" w:sz="4" w:space="0" w:color="auto"/>
            </w:tcBorders>
            <w:vAlign w:val="center"/>
          </w:tcPr>
          <w:p w14:paraId="5E79D444" w14:textId="77777777" w:rsidR="00A37405" w:rsidRPr="00BA7A3C" w:rsidRDefault="00A37405" w:rsidP="004B6D1E">
            <w:pPr>
              <w:suppressAutoHyphens w:val="0"/>
              <w:jc w:val="center"/>
              <w:rPr>
                <w:rFonts w:ascii="Arial" w:hAnsi="Arial" w:cs="Arial"/>
                <w:color w:val="000000"/>
                <w:sz w:val="18"/>
                <w:szCs w:val="18"/>
                <w:lang w:val="ro-RO" w:eastAsia="ro-RO"/>
              </w:rPr>
            </w:pPr>
            <w:r>
              <w:rPr>
                <w:rFonts w:ascii="Arial" w:hAnsi="Arial" w:cs="Arial"/>
                <w:color w:val="000000"/>
                <w:sz w:val="20"/>
                <w:szCs w:val="20"/>
              </w:rPr>
              <w:t>294</w:t>
            </w:r>
          </w:p>
        </w:tc>
        <w:tc>
          <w:tcPr>
            <w:tcW w:w="1024" w:type="dxa"/>
            <w:tcBorders>
              <w:top w:val="nil"/>
              <w:left w:val="nil"/>
              <w:bottom w:val="single" w:sz="4" w:space="0" w:color="auto"/>
              <w:right w:val="single" w:sz="4" w:space="0" w:color="auto"/>
            </w:tcBorders>
            <w:vAlign w:val="center"/>
          </w:tcPr>
          <w:p w14:paraId="02D12DCB" w14:textId="77777777" w:rsidR="00A37405" w:rsidRPr="00BA7A3C" w:rsidRDefault="00A37405" w:rsidP="004B6D1E">
            <w:pPr>
              <w:suppressAutoHyphens w:val="0"/>
              <w:jc w:val="center"/>
              <w:rPr>
                <w:rFonts w:ascii="Arial" w:hAnsi="Arial" w:cs="Arial"/>
                <w:color w:val="000000"/>
                <w:sz w:val="18"/>
                <w:szCs w:val="18"/>
                <w:lang w:val="ro-RO" w:eastAsia="ro-RO"/>
              </w:rPr>
            </w:pPr>
            <w:r>
              <w:rPr>
                <w:rFonts w:ascii="Arial" w:hAnsi="Arial" w:cs="Arial"/>
                <w:color w:val="000000"/>
                <w:sz w:val="20"/>
                <w:szCs w:val="20"/>
              </w:rPr>
              <w:t>80</w:t>
            </w:r>
          </w:p>
        </w:tc>
        <w:tc>
          <w:tcPr>
            <w:tcW w:w="1024" w:type="dxa"/>
            <w:tcBorders>
              <w:top w:val="nil"/>
              <w:left w:val="nil"/>
              <w:bottom w:val="single" w:sz="4" w:space="0" w:color="auto"/>
              <w:right w:val="single" w:sz="4" w:space="0" w:color="auto"/>
            </w:tcBorders>
            <w:vAlign w:val="center"/>
          </w:tcPr>
          <w:p w14:paraId="2DD6663E" w14:textId="77777777" w:rsidR="00A37405" w:rsidRPr="00BA7A3C" w:rsidRDefault="00A37405" w:rsidP="004B6D1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25" w:type="dxa"/>
            <w:tcBorders>
              <w:top w:val="nil"/>
              <w:left w:val="nil"/>
              <w:bottom w:val="single" w:sz="4" w:space="0" w:color="auto"/>
              <w:right w:val="single" w:sz="4" w:space="0" w:color="auto"/>
            </w:tcBorders>
            <w:noWrap/>
            <w:vAlign w:val="bottom"/>
          </w:tcPr>
          <w:p w14:paraId="151D136C" w14:textId="77777777" w:rsidR="00A37405" w:rsidRPr="00BA7A3C" w:rsidRDefault="00A37405" w:rsidP="004B6D1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1035</w:t>
            </w:r>
          </w:p>
        </w:tc>
      </w:tr>
      <w:tr w:rsidR="00A37405" w:rsidRPr="00BD3863" w14:paraId="578C58B4" w14:textId="77777777" w:rsidTr="004B6D1E">
        <w:trPr>
          <w:trHeight w:val="288"/>
        </w:trPr>
        <w:tc>
          <w:tcPr>
            <w:tcW w:w="3119" w:type="dxa"/>
            <w:tcBorders>
              <w:top w:val="nil"/>
              <w:left w:val="single" w:sz="4" w:space="0" w:color="auto"/>
              <w:bottom w:val="single" w:sz="4" w:space="0" w:color="auto"/>
              <w:right w:val="single" w:sz="4" w:space="0" w:color="auto"/>
            </w:tcBorders>
            <w:vAlign w:val="center"/>
            <w:hideMark/>
          </w:tcPr>
          <w:p w14:paraId="782C6458" w14:textId="77777777" w:rsidR="00A37405" w:rsidRPr="00BD3863" w:rsidRDefault="00A37405" w:rsidP="004B6D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4" w:type="dxa"/>
            <w:tcBorders>
              <w:top w:val="nil"/>
              <w:left w:val="nil"/>
              <w:bottom w:val="single" w:sz="4" w:space="0" w:color="auto"/>
              <w:right w:val="single" w:sz="4" w:space="0" w:color="auto"/>
            </w:tcBorders>
            <w:vAlign w:val="center"/>
          </w:tcPr>
          <w:p w14:paraId="5A12781B" w14:textId="77777777" w:rsidR="00A37405" w:rsidRPr="00BA7A3C" w:rsidRDefault="00A37405" w:rsidP="004B6D1E">
            <w:pPr>
              <w:suppressAutoHyphens w:val="0"/>
              <w:jc w:val="center"/>
              <w:rPr>
                <w:rFonts w:ascii="Arial" w:hAnsi="Arial" w:cs="Arial"/>
                <w:color w:val="000000"/>
                <w:sz w:val="18"/>
                <w:szCs w:val="18"/>
                <w:lang w:val="ro-RO" w:eastAsia="ro-RO"/>
              </w:rPr>
            </w:pPr>
            <w:r>
              <w:rPr>
                <w:rFonts w:ascii="Arial" w:hAnsi="Arial" w:cs="Arial"/>
                <w:color w:val="000000"/>
                <w:sz w:val="20"/>
                <w:szCs w:val="20"/>
              </w:rPr>
              <w:t>159</w:t>
            </w:r>
          </w:p>
        </w:tc>
        <w:tc>
          <w:tcPr>
            <w:tcW w:w="1024" w:type="dxa"/>
            <w:tcBorders>
              <w:top w:val="nil"/>
              <w:left w:val="nil"/>
              <w:bottom w:val="single" w:sz="4" w:space="0" w:color="auto"/>
              <w:right w:val="single" w:sz="4" w:space="0" w:color="auto"/>
            </w:tcBorders>
            <w:vAlign w:val="center"/>
          </w:tcPr>
          <w:p w14:paraId="119692A1" w14:textId="77777777" w:rsidR="00A37405" w:rsidRPr="00BA7A3C" w:rsidRDefault="00A37405" w:rsidP="004B6D1E">
            <w:pPr>
              <w:suppressAutoHyphens w:val="0"/>
              <w:jc w:val="center"/>
              <w:rPr>
                <w:rFonts w:ascii="Arial" w:hAnsi="Arial" w:cs="Arial"/>
                <w:color w:val="000000"/>
                <w:sz w:val="18"/>
                <w:szCs w:val="18"/>
                <w:lang w:val="ro-RO" w:eastAsia="ro-RO"/>
              </w:rPr>
            </w:pPr>
            <w:r>
              <w:rPr>
                <w:rFonts w:ascii="Arial" w:hAnsi="Arial" w:cs="Arial"/>
                <w:color w:val="000000"/>
                <w:sz w:val="20"/>
                <w:szCs w:val="20"/>
              </w:rPr>
              <w:t>1201</w:t>
            </w:r>
          </w:p>
        </w:tc>
        <w:tc>
          <w:tcPr>
            <w:tcW w:w="1024" w:type="dxa"/>
            <w:tcBorders>
              <w:top w:val="nil"/>
              <w:left w:val="nil"/>
              <w:bottom w:val="single" w:sz="4" w:space="0" w:color="auto"/>
              <w:right w:val="single" w:sz="4" w:space="0" w:color="auto"/>
            </w:tcBorders>
            <w:vAlign w:val="center"/>
          </w:tcPr>
          <w:p w14:paraId="5883F6C4" w14:textId="77777777" w:rsidR="00A37405" w:rsidRPr="00BA7A3C" w:rsidRDefault="00A37405" w:rsidP="004B6D1E">
            <w:pPr>
              <w:suppressAutoHyphens w:val="0"/>
              <w:jc w:val="center"/>
              <w:rPr>
                <w:rFonts w:ascii="Arial" w:hAnsi="Arial" w:cs="Arial"/>
                <w:color w:val="000000"/>
                <w:sz w:val="18"/>
                <w:szCs w:val="18"/>
                <w:lang w:val="ro-RO" w:eastAsia="ro-RO"/>
              </w:rPr>
            </w:pPr>
            <w:r>
              <w:rPr>
                <w:rFonts w:ascii="Arial" w:hAnsi="Arial" w:cs="Arial"/>
                <w:color w:val="000000"/>
                <w:sz w:val="20"/>
                <w:szCs w:val="20"/>
              </w:rPr>
              <w:t>434</w:t>
            </w:r>
          </w:p>
        </w:tc>
        <w:tc>
          <w:tcPr>
            <w:tcW w:w="1025" w:type="dxa"/>
            <w:tcBorders>
              <w:top w:val="nil"/>
              <w:left w:val="nil"/>
              <w:bottom w:val="single" w:sz="4" w:space="0" w:color="auto"/>
              <w:right w:val="single" w:sz="4" w:space="0" w:color="auto"/>
            </w:tcBorders>
            <w:vAlign w:val="center"/>
          </w:tcPr>
          <w:p w14:paraId="599E9398" w14:textId="77777777" w:rsidR="00A37405" w:rsidRPr="00BA7A3C" w:rsidRDefault="00A37405" w:rsidP="004B6D1E">
            <w:pPr>
              <w:suppressAutoHyphens w:val="0"/>
              <w:jc w:val="center"/>
              <w:rPr>
                <w:rFonts w:ascii="Arial" w:hAnsi="Arial" w:cs="Arial"/>
                <w:color w:val="000000"/>
                <w:sz w:val="18"/>
                <w:szCs w:val="18"/>
                <w:lang w:val="ro-RO" w:eastAsia="ro-RO"/>
              </w:rPr>
            </w:pPr>
            <w:r>
              <w:rPr>
                <w:rFonts w:ascii="Arial" w:hAnsi="Arial" w:cs="Arial"/>
                <w:color w:val="000000"/>
                <w:sz w:val="20"/>
                <w:szCs w:val="20"/>
              </w:rPr>
              <w:t>194</w:t>
            </w:r>
          </w:p>
        </w:tc>
        <w:tc>
          <w:tcPr>
            <w:tcW w:w="1024" w:type="dxa"/>
            <w:tcBorders>
              <w:top w:val="nil"/>
              <w:left w:val="nil"/>
              <w:bottom w:val="single" w:sz="4" w:space="0" w:color="auto"/>
              <w:right w:val="single" w:sz="4" w:space="0" w:color="auto"/>
            </w:tcBorders>
            <w:vAlign w:val="center"/>
          </w:tcPr>
          <w:p w14:paraId="3391189E" w14:textId="77777777" w:rsidR="00A37405" w:rsidRPr="00BA7A3C" w:rsidRDefault="00A37405" w:rsidP="004B6D1E">
            <w:pPr>
              <w:suppressAutoHyphens w:val="0"/>
              <w:jc w:val="center"/>
              <w:rPr>
                <w:rFonts w:ascii="Arial" w:hAnsi="Arial" w:cs="Arial"/>
                <w:color w:val="000000"/>
                <w:sz w:val="18"/>
                <w:szCs w:val="18"/>
                <w:lang w:val="ro-RO" w:eastAsia="ro-RO"/>
              </w:rPr>
            </w:pPr>
            <w:r>
              <w:rPr>
                <w:rFonts w:ascii="Arial" w:hAnsi="Arial" w:cs="Arial"/>
                <w:color w:val="000000"/>
                <w:sz w:val="20"/>
                <w:szCs w:val="20"/>
              </w:rPr>
              <w:t>733</w:t>
            </w:r>
          </w:p>
        </w:tc>
        <w:tc>
          <w:tcPr>
            <w:tcW w:w="1024" w:type="dxa"/>
            <w:tcBorders>
              <w:top w:val="nil"/>
              <w:left w:val="nil"/>
              <w:bottom w:val="single" w:sz="4" w:space="0" w:color="auto"/>
              <w:right w:val="single" w:sz="4" w:space="0" w:color="auto"/>
            </w:tcBorders>
            <w:vAlign w:val="center"/>
          </w:tcPr>
          <w:p w14:paraId="606A3C8A" w14:textId="77777777" w:rsidR="00A37405" w:rsidRPr="00BA7A3C" w:rsidRDefault="00A37405" w:rsidP="004B6D1E">
            <w:pPr>
              <w:suppressAutoHyphens w:val="0"/>
              <w:jc w:val="center"/>
              <w:rPr>
                <w:rFonts w:ascii="Arial" w:hAnsi="Arial" w:cs="Arial"/>
                <w:color w:val="000000"/>
                <w:sz w:val="18"/>
                <w:szCs w:val="18"/>
                <w:lang w:val="ro-RO" w:eastAsia="ro-RO"/>
              </w:rPr>
            </w:pPr>
            <w:r>
              <w:rPr>
                <w:rFonts w:ascii="Arial" w:hAnsi="Arial" w:cs="Arial"/>
                <w:color w:val="000000"/>
                <w:sz w:val="20"/>
                <w:szCs w:val="20"/>
              </w:rPr>
              <w:t>409</w:t>
            </w:r>
          </w:p>
        </w:tc>
        <w:tc>
          <w:tcPr>
            <w:tcW w:w="1025" w:type="dxa"/>
            <w:tcBorders>
              <w:top w:val="nil"/>
              <w:left w:val="nil"/>
              <w:bottom w:val="single" w:sz="4" w:space="0" w:color="auto"/>
              <w:right w:val="single" w:sz="4" w:space="0" w:color="auto"/>
            </w:tcBorders>
            <w:vAlign w:val="center"/>
          </w:tcPr>
          <w:p w14:paraId="66A15D7C" w14:textId="77777777" w:rsidR="00A37405" w:rsidRPr="00BA7A3C" w:rsidRDefault="00A37405" w:rsidP="004B6D1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3130</w:t>
            </w:r>
          </w:p>
        </w:tc>
      </w:tr>
      <w:tr w:rsidR="00A37405" w:rsidRPr="00BD3863" w14:paraId="6B761643" w14:textId="77777777" w:rsidTr="004B6D1E">
        <w:trPr>
          <w:trHeight w:val="288"/>
        </w:trPr>
        <w:tc>
          <w:tcPr>
            <w:tcW w:w="3119" w:type="dxa"/>
            <w:tcBorders>
              <w:top w:val="nil"/>
              <w:left w:val="single" w:sz="4" w:space="0" w:color="auto"/>
              <w:bottom w:val="single" w:sz="4" w:space="0" w:color="auto"/>
              <w:right w:val="single" w:sz="4" w:space="0" w:color="auto"/>
            </w:tcBorders>
            <w:vAlign w:val="center"/>
            <w:hideMark/>
          </w:tcPr>
          <w:p w14:paraId="3E33D87E" w14:textId="77777777" w:rsidR="00A37405" w:rsidRPr="00BD3863" w:rsidRDefault="00A37405" w:rsidP="004B6D1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4" w:type="dxa"/>
            <w:tcBorders>
              <w:top w:val="nil"/>
              <w:left w:val="nil"/>
              <w:bottom w:val="single" w:sz="4" w:space="0" w:color="auto"/>
              <w:right w:val="single" w:sz="4" w:space="0" w:color="auto"/>
            </w:tcBorders>
            <w:vAlign w:val="center"/>
          </w:tcPr>
          <w:p w14:paraId="66053136" w14:textId="77777777" w:rsidR="00A37405" w:rsidRPr="00BA7A3C" w:rsidRDefault="00A37405" w:rsidP="004B6D1E">
            <w:pPr>
              <w:suppressAutoHyphens w:val="0"/>
              <w:jc w:val="center"/>
              <w:rPr>
                <w:rFonts w:ascii="Arial" w:hAnsi="Arial" w:cs="Arial"/>
                <w:color w:val="000000"/>
                <w:sz w:val="18"/>
                <w:szCs w:val="18"/>
                <w:lang w:val="ro-RO" w:eastAsia="ro-RO"/>
              </w:rPr>
            </w:pPr>
            <w:r>
              <w:rPr>
                <w:rFonts w:ascii="Arial" w:hAnsi="Arial" w:cs="Arial"/>
                <w:color w:val="000000"/>
                <w:sz w:val="20"/>
                <w:szCs w:val="20"/>
              </w:rPr>
              <w:t>85,95%</w:t>
            </w:r>
          </w:p>
        </w:tc>
        <w:tc>
          <w:tcPr>
            <w:tcW w:w="1024" w:type="dxa"/>
            <w:tcBorders>
              <w:top w:val="nil"/>
              <w:left w:val="nil"/>
              <w:bottom w:val="single" w:sz="4" w:space="0" w:color="auto"/>
              <w:right w:val="single" w:sz="4" w:space="0" w:color="auto"/>
            </w:tcBorders>
            <w:vAlign w:val="center"/>
          </w:tcPr>
          <w:p w14:paraId="703DE3D8" w14:textId="77777777" w:rsidR="00A37405" w:rsidRPr="00BA7A3C" w:rsidRDefault="00A37405" w:rsidP="004B6D1E">
            <w:pPr>
              <w:suppressAutoHyphens w:val="0"/>
              <w:jc w:val="center"/>
              <w:rPr>
                <w:rFonts w:ascii="Arial" w:hAnsi="Arial" w:cs="Arial"/>
                <w:color w:val="000000"/>
                <w:sz w:val="18"/>
                <w:szCs w:val="18"/>
                <w:lang w:val="ro-RO" w:eastAsia="ro-RO"/>
              </w:rPr>
            </w:pPr>
            <w:r>
              <w:rPr>
                <w:rFonts w:ascii="Arial" w:hAnsi="Arial" w:cs="Arial"/>
                <w:color w:val="000000"/>
                <w:sz w:val="20"/>
                <w:szCs w:val="20"/>
              </w:rPr>
              <w:t>536,16%</w:t>
            </w:r>
          </w:p>
        </w:tc>
        <w:tc>
          <w:tcPr>
            <w:tcW w:w="1024" w:type="dxa"/>
            <w:tcBorders>
              <w:top w:val="nil"/>
              <w:left w:val="nil"/>
              <w:bottom w:val="single" w:sz="4" w:space="0" w:color="auto"/>
              <w:right w:val="single" w:sz="4" w:space="0" w:color="auto"/>
            </w:tcBorders>
            <w:vAlign w:val="center"/>
          </w:tcPr>
          <w:p w14:paraId="115ABFA5" w14:textId="77777777" w:rsidR="00A37405" w:rsidRPr="00BA7A3C" w:rsidRDefault="00A37405" w:rsidP="004B6D1E">
            <w:pPr>
              <w:suppressAutoHyphens w:val="0"/>
              <w:jc w:val="center"/>
              <w:rPr>
                <w:rFonts w:ascii="Arial" w:hAnsi="Arial" w:cs="Arial"/>
                <w:color w:val="000000"/>
                <w:sz w:val="18"/>
                <w:szCs w:val="18"/>
                <w:lang w:val="ro-RO" w:eastAsia="ro-RO"/>
              </w:rPr>
            </w:pPr>
            <w:r>
              <w:rPr>
                <w:rFonts w:ascii="Arial" w:hAnsi="Arial" w:cs="Arial"/>
                <w:color w:val="000000"/>
                <w:sz w:val="20"/>
                <w:szCs w:val="20"/>
              </w:rPr>
              <w:t>172,22%</w:t>
            </w:r>
          </w:p>
        </w:tc>
        <w:tc>
          <w:tcPr>
            <w:tcW w:w="1025" w:type="dxa"/>
            <w:tcBorders>
              <w:top w:val="nil"/>
              <w:left w:val="nil"/>
              <w:bottom w:val="single" w:sz="4" w:space="0" w:color="auto"/>
              <w:right w:val="single" w:sz="4" w:space="0" w:color="auto"/>
            </w:tcBorders>
            <w:vAlign w:val="center"/>
          </w:tcPr>
          <w:p w14:paraId="6176DF40" w14:textId="77777777" w:rsidR="00A37405" w:rsidRPr="00BA7A3C" w:rsidRDefault="00A37405" w:rsidP="004B6D1E">
            <w:pPr>
              <w:suppressAutoHyphens w:val="0"/>
              <w:jc w:val="center"/>
              <w:rPr>
                <w:rFonts w:ascii="Arial" w:hAnsi="Arial" w:cs="Arial"/>
                <w:color w:val="000000"/>
                <w:sz w:val="18"/>
                <w:szCs w:val="18"/>
                <w:lang w:val="ro-RO" w:eastAsia="ro-RO"/>
              </w:rPr>
            </w:pPr>
            <w:r>
              <w:rPr>
                <w:rFonts w:ascii="Arial" w:hAnsi="Arial" w:cs="Arial"/>
                <w:color w:val="000000"/>
                <w:sz w:val="20"/>
                <w:szCs w:val="20"/>
              </w:rPr>
              <w:t>65,99%</w:t>
            </w:r>
          </w:p>
        </w:tc>
        <w:tc>
          <w:tcPr>
            <w:tcW w:w="1024" w:type="dxa"/>
            <w:tcBorders>
              <w:top w:val="nil"/>
              <w:left w:val="nil"/>
              <w:bottom w:val="single" w:sz="4" w:space="0" w:color="auto"/>
              <w:right w:val="single" w:sz="4" w:space="0" w:color="auto"/>
            </w:tcBorders>
            <w:vAlign w:val="center"/>
          </w:tcPr>
          <w:p w14:paraId="285F90F0" w14:textId="77777777" w:rsidR="00A37405" w:rsidRPr="00BA7A3C" w:rsidRDefault="00A37405" w:rsidP="004B6D1E">
            <w:pPr>
              <w:suppressAutoHyphens w:val="0"/>
              <w:jc w:val="center"/>
              <w:rPr>
                <w:rFonts w:ascii="Arial" w:hAnsi="Arial" w:cs="Arial"/>
                <w:color w:val="000000"/>
                <w:sz w:val="18"/>
                <w:szCs w:val="18"/>
                <w:lang w:val="ro-RO" w:eastAsia="ro-RO"/>
              </w:rPr>
            </w:pPr>
            <w:r>
              <w:rPr>
                <w:rFonts w:ascii="Arial" w:hAnsi="Arial" w:cs="Arial"/>
                <w:color w:val="000000"/>
                <w:sz w:val="20"/>
                <w:szCs w:val="20"/>
              </w:rPr>
              <w:t>916,25%</w:t>
            </w:r>
          </w:p>
        </w:tc>
        <w:tc>
          <w:tcPr>
            <w:tcW w:w="1024" w:type="dxa"/>
            <w:tcBorders>
              <w:top w:val="nil"/>
              <w:left w:val="nil"/>
              <w:bottom w:val="single" w:sz="4" w:space="0" w:color="auto"/>
              <w:right w:val="single" w:sz="4" w:space="0" w:color="auto"/>
            </w:tcBorders>
            <w:vAlign w:val="center"/>
          </w:tcPr>
          <w:p w14:paraId="7548163C" w14:textId="77777777" w:rsidR="00A37405" w:rsidRPr="00BA7A3C" w:rsidRDefault="00A37405" w:rsidP="004B6D1E">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25" w:type="dxa"/>
            <w:tcBorders>
              <w:top w:val="nil"/>
              <w:left w:val="nil"/>
              <w:bottom w:val="single" w:sz="4" w:space="0" w:color="auto"/>
              <w:right w:val="single" w:sz="4" w:space="0" w:color="auto"/>
            </w:tcBorders>
            <w:vAlign w:val="center"/>
          </w:tcPr>
          <w:p w14:paraId="6989EDD6" w14:textId="77777777" w:rsidR="00A37405" w:rsidRPr="00BA7A3C" w:rsidRDefault="00A37405" w:rsidP="004B6D1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302,42%</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124BC91"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A37405">
        <w:rPr>
          <w:rFonts w:ascii="Arial" w:hAnsi="Arial" w:cs="Arial"/>
          <w:lang w:val="pt-BR"/>
        </w:rPr>
        <w:t>DN2_km292+350-km311+660</w:t>
      </w:r>
      <w:r w:rsidR="005268D7" w:rsidRPr="00FD1C6E">
        <w:rPr>
          <w:rFonts w:ascii="Arial" w:hAnsi="Arial" w:cs="Arial"/>
          <w:lang w:val="it-IT"/>
        </w:rPr>
        <w:t>, cod identificare RD_RO_00_</w:t>
      </w:r>
      <w:r w:rsidR="009E13EC">
        <w:rPr>
          <w:rFonts w:ascii="Arial" w:hAnsi="Arial" w:cs="Arial"/>
          <w:lang w:val="it-IT"/>
        </w:rPr>
        <w:t>5</w:t>
      </w:r>
      <w:r w:rsidR="00A37405">
        <w:rPr>
          <w:rFonts w:ascii="Arial" w:hAnsi="Arial" w:cs="Arial"/>
          <w:lang w:val="it-IT"/>
        </w:rPr>
        <w:t>8</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491792" w:rsidRPr="00491792" w14:paraId="0ECAF1D8" w14:textId="77777777" w:rsidTr="00263F2C">
        <w:trPr>
          <w:jc w:val="center"/>
        </w:trPr>
        <w:tc>
          <w:tcPr>
            <w:tcW w:w="2795" w:type="dxa"/>
          </w:tcPr>
          <w:p w14:paraId="451E020E" w14:textId="38C734F5" w:rsidR="00491792" w:rsidRPr="00491792" w:rsidRDefault="00491792"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Bacău</w:t>
            </w:r>
          </w:p>
        </w:tc>
        <w:tc>
          <w:tcPr>
            <w:tcW w:w="4426" w:type="dxa"/>
          </w:tcPr>
          <w:p w14:paraId="2B419A58" w14:textId="1FAB92BD" w:rsidR="00491792" w:rsidRPr="00491792" w:rsidRDefault="00491792"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285,9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49AA6250"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C35E51">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2AB0B4C0" w:rsidR="00FC534B" w:rsidRPr="00FC534B" w:rsidRDefault="00491792" w:rsidP="00DF0BBF">
      <w:pPr>
        <w:suppressAutoHyphens w:val="0"/>
        <w:jc w:val="center"/>
        <w:rPr>
          <w:kern w:val="0"/>
          <w:lang w:val="ro-RO" w:eastAsia="ro-RO"/>
        </w:rPr>
      </w:pPr>
      <w:r>
        <w:rPr>
          <w:noProof/>
        </w:rPr>
        <w:drawing>
          <wp:inline distT="0" distB="0" distL="0" distR="0" wp14:anchorId="5812FAD2" wp14:editId="6B2D38A8">
            <wp:extent cx="4933333" cy="710473"/>
            <wp:effectExtent l="0" t="0" r="635" b="0"/>
            <wp:docPr id="5" name="Kép 4">
              <a:extLst xmlns:a="http://schemas.openxmlformats.org/drawingml/2006/main">
                <a:ext uri="{FF2B5EF4-FFF2-40B4-BE49-F238E27FC236}">
                  <a16:creationId xmlns:a16="http://schemas.microsoft.com/office/drawing/2014/main" id="{CC955DA1-D124-A816-5287-4B5EF1DF37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ép 4">
                      <a:extLst>
                        <a:ext uri="{FF2B5EF4-FFF2-40B4-BE49-F238E27FC236}">
                          <a16:creationId xmlns:a16="http://schemas.microsoft.com/office/drawing/2014/main" id="{CC955DA1-D124-A816-5287-4B5EF1DF374E}"/>
                        </a:ext>
                      </a:extLst>
                    </pic:cNvPr>
                    <pic:cNvPicPr>
                      <a:picLocks noChangeAspect="1"/>
                    </pic:cNvPicPr>
                  </pic:nvPicPr>
                  <pic:blipFill>
                    <a:blip r:embed="rId17"/>
                    <a:stretch>
                      <a:fillRect/>
                    </a:stretch>
                  </pic:blipFill>
                  <pic:spPr>
                    <a:xfrm>
                      <a:off x="0" y="0"/>
                      <a:ext cx="4933333" cy="710473"/>
                    </a:xfrm>
                    <a:prstGeom prst="rect">
                      <a:avLst/>
                    </a:prstGeom>
                  </pic:spPr>
                </pic:pic>
              </a:graphicData>
            </a:graphic>
          </wp:inline>
        </w:drawing>
      </w:r>
    </w:p>
    <w:p w14:paraId="20FDCC93" w14:textId="4F2E8132" w:rsidR="00CE5C74" w:rsidRDefault="00CE5C74">
      <w:pPr>
        <w:suppressAutoHyphens w:val="0"/>
        <w:rPr>
          <w:rFonts w:ascii="Arial" w:hAnsi="Arial" w:cs="Arial"/>
          <w:bCs/>
          <w:lang w:val="ro-RO"/>
        </w:rPr>
      </w:pPr>
    </w:p>
    <w:p w14:paraId="5BABAB56" w14:textId="77777777" w:rsidR="00C82D5F"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9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gridCol w:w="500"/>
        <w:gridCol w:w="500"/>
        <w:gridCol w:w="500"/>
      </w:tblGrid>
      <w:tr w:rsidR="00B00414" w:rsidRPr="00B00414" w14:paraId="0EF11BB0" w14:textId="77777777" w:rsidTr="00B0041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4282203"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 xml:space="preserve">Banda de </w:t>
            </w:r>
            <w:proofErr w:type="spellStart"/>
            <w:r w:rsidRPr="00B00414">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ADB803"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proofErr w:type="spellStart"/>
            <w:r w:rsidRPr="00B00414">
              <w:rPr>
                <w:rFonts w:ascii="Calibri" w:hAnsi="Calibri" w:cs="Calibri"/>
                <w:b/>
                <w:bCs/>
                <w:color w:val="000000"/>
                <w:kern w:val="0"/>
                <w:sz w:val="16"/>
                <w:szCs w:val="16"/>
                <w:lang w:eastAsia="en-US"/>
              </w:rPr>
              <w:t>Itești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D792CB9"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proofErr w:type="spellStart"/>
            <w:r w:rsidRPr="00B00414">
              <w:rPr>
                <w:rFonts w:ascii="Calibri" w:hAnsi="Calibri" w:cs="Calibri"/>
                <w:b/>
                <w:bCs/>
                <w:color w:val="000000"/>
                <w:kern w:val="0"/>
                <w:sz w:val="16"/>
                <w:szCs w:val="16"/>
                <w:lang w:eastAsia="en-US"/>
              </w:rPr>
              <w:t>Săucești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CB582AF"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proofErr w:type="spellStart"/>
            <w:r w:rsidRPr="00B00414">
              <w:rPr>
                <w:rFonts w:ascii="Calibri" w:hAnsi="Calibri" w:cs="Calibri"/>
                <w:b/>
                <w:bCs/>
                <w:color w:val="000000"/>
                <w:kern w:val="0"/>
                <w:sz w:val="16"/>
                <w:szCs w:val="16"/>
                <w:lang w:eastAsia="en-US"/>
              </w:rPr>
              <w:t>Berești</w:t>
            </w:r>
            <w:proofErr w:type="spellEnd"/>
            <w:r w:rsidRPr="00B00414">
              <w:rPr>
                <w:rFonts w:ascii="Calibri" w:hAnsi="Calibri" w:cs="Calibri"/>
                <w:b/>
                <w:bCs/>
                <w:color w:val="000000"/>
                <w:kern w:val="0"/>
                <w:sz w:val="16"/>
                <w:szCs w:val="16"/>
                <w:lang w:eastAsia="en-US"/>
              </w:rPr>
              <w:t>-Bistrița</w:t>
            </w:r>
          </w:p>
        </w:tc>
        <w:tc>
          <w:tcPr>
            <w:tcW w:w="1500" w:type="dxa"/>
            <w:gridSpan w:val="3"/>
            <w:tcBorders>
              <w:top w:val="single" w:sz="8" w:space="0" w:color="auto"/>
              <w:left w:val="nil"/>
              <w:bottom w:val="single" w:sz="8" w:space="0" w:color="auto"/>
              <w:right w:val="single" w:sz="8" w:space="0" w:color="000000"/>
            </w:tcBorders>
            <w:vAlign w:val="center"/>
            <w:hideMark/>
          </w:tcPr>
          <w:p w14:paraId="6A63465E"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proofErr w:type="spellStart"/>
            <w:r w:rsidRPr="00B00414">
              <w:rPr>
                <w:rFonts w:ascii="Calibri" w:hAnsi="Calibri" w:cs="Calibri"/>
                <w:b/>
                <w:bCs/>
                <w:color w:val="000000"/>
                <w:kern w:val="0"/>
                <w:sz w:val="16"/>
                <w:szCs w:val="16"/>
                <w:lang w:eastAsia="en-US"/>
              </w:rPr>
              <w:t>Filipești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8F7955"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Bacău</w:t>
            </w:r>
          </w:p>
        </w:tc>
        <w:tc>
          <w:tcPr>
            <w:tcW w:w="1500" w:type="dxa"/>
            <w:gridSpan w:val="3"/>
            <w:tcBorders>
              <w:top w:val="single" w:sz="8" w:space="0" w:color="auto"/>
              <w:left w:val="nil"/>
              <w:bottom w:val="single" w:sz="8" w:space="0" w:color="auto"/>
              <w:right w:val="single" w:sz="8" w:space="0" w:color="000000"/>
            </w:tcBorders>
            <w:vAlign w:val="center"/>
            <w:hideMark/>
          </w:tcPr>
          <w:p w14:paraId="042EB562"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TOTAL</w:t>
            </w:r>
          </w:p>
        </w:tc>
      </w:tr>
      <w:tr w:rsidR="00B00414" w:rsidRPr="00B00414" w14:paraId="1872CBA6" w14:textId="77777777" w:rsidTr="00B0041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2BFF36C" w14:textId="77777777" w:rsidR="00B00414" w:rsidRPr="00B00414" w:rsidRDefault="00B00414" w:rsidP="00B00414">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8EA50D3"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proofErr w:type="spellStart"/>
            <w:r w:rsidRPr="00B00414">
              <w:rPr>
                <w:rFonts w:ascii="Calibri" w:hAnsi="Calibri" w:cs="Calibri"/>
                <w:b/>
                <w:bCs/>
                <w:color w:val="000000"/>
                <w:kern w:val="0"/>
                <w:sz w:val="16"/>
                <w:szCs w:val="16"/>
                <w:lang w:eastAsia="en-US"/>
              </w:rPr>
              <w:t>Efect</w:t>
            </w:r>
            <w:proofErr w:type="spellEnd"/>
            <w:r w:rsidRPr="00B00414">
              <w:rPr>
                <w:rFonts w:ascii="Calibri" w:hAnsi="Calibri" w:cs="Calibri"/>
                <w:b/>
                <w:bCs/>
                <w:color w:val="000000"/>
                <w:kern w:val="0"/>
                <w:sz w:val="16"/>
                <w:szCs w:val="16"/>
                <w:lang w:eastAsia="en-US"/>
              </w:rPr>
              <w:t xml:space="preserve"> </w:t>
            </w:r>
            <w:proofErr w:type="spellStart"/>
            <w:r w:rsidRPr="00B0041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02B7948"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proofErr w:type="spellStart"/>
            <w:r w:rsidRPr="00B00414">
              <w:rPr>
                <w:rFonts w:ascii="Calibri" w:hAnsi="Calibri" w:cs="Calibri"/>
                <w:b/>
                <w:bCs/>
                <w:color w:val="000000"/>
                <w:kern w:val="0"/>
                <w:sz w:val="16"/>
                <w:szCs w:val="16"/>
                <w:lang w:eastAsia="en-US"/>
              </w:rPr>
              <w:t>Efect</w:t>
            </w:r>
            <w:proofErr w:type="spellEnd"/>
            <w:r w:rsidRPr="00B00414">
              <w:rPr>
                <w:rFonts w:ascii="Calibri" w:hAnsi="Calibri" w:cs="Calibri"/>
                <w:b/>
                <w:bCs/>
                <w:color w:val="000000"/>
                <w:kern w:val="0"/>
                <w:sz w:val="16"/>
                <w:szCs w:val="16"/>
                <w:lang w:eastAsia="en-US"/>
              </w:rPr>
              <w:t xml:space="preserve"> </w:t>
            </w:r>
            <w:proofErr w:type="spellStart"/>
            <w:r w:rsidRPr="00B0041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ED895B2"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proofErr w:type="spellStart"/>
            <w:r w:rsidRPr="00B00414">
              <w:rPr>
                <w:rFonts w:ascii="Calibri" w:hAnsi="Calibri" w:cs="Calibri"/>
                <w:b/>
                <w:bCs/>
                <w:color w:val="000000"/>
                <w:kern w:val="0"/>
                <w:sz w:val="16"/>
                <w:szCs w:val="16"/>
                <w:lang w:eastAsia="en-US"/>
              </w:rPr>
              <w:t>Efect</w:t>
            </w:r>
            <w:proofErr w:type="spellEnd"/>
            <w:r w:rsidRPr="00B00414">
              <w:rPr>
                <w:rFonts w:ascii="Calibri" w:hAnsi="Calibri" w:cs="Calibri"/>
                <w:b/>
                <w:bCs/>
                <w:color w:val="000000"/>
                <w:kern w:val="0"/>
                <w:sz w:val="16"/>
                <w:szCs w:val="16"/>
                <w:lang w:eastAsia="en-US"/>
              </w:rPr>
              <w:t xml:space="preserve"> </w:t>
            </w:r>
            <w:proofErr w:type="spellStart"/>
            <w:r w:rsidRPr="00B0041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5F3C600"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proofErr w:type="spellStart"/>
            <w:r w:rsidRPr="00B00414">
              <w:rPr>
                <w:rFonts w:ascii="Calibri" w:hAnsi="Calibri" w:cs="Calibri"/>
                <w:b/>
                <w:bCs/>
                <w:color w:val="000000"/>
                <w:kern w:val="0"/>
                <w:sz w:val="16"/>
                <w:szCs w:val="16"/>
                <w:lang w:eastAsia="en-US"/>
              </w:rPr>
              <w:t>Efect</w:t>
            </w:r>
            <w:proofErr w:type="spellEnd"/>
            <w:r w:rsidRPr="00B00414">
              <w:rPr>
                <w:rFonts w:ascii="Calibri" w:hAnsi="Calibri" w:cs="Calibri"/>
                <w:b/>
                <w:bCs/>
                <w:color w:val="000000"/>
                <w:kern w:val="0"/>
                <w:sz w:val="16"/>
                <w:szCs w:val="16"/>
                <w:lang w:eastAsia="en-US"/>
              </w:rPr>
              <w:t xml:space="preserve"> </w:t>
            </w:r>
            <w:proofErr w:type="spellStart"/>
            <w:r w:rsidRPr="00B0041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3FFBCE6"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proofErr w:type="spellStart"/>
            <w:r w:rsidRPr="00B00414">
              <w:rPr>
                <w:rFonts w:ascii="Calibri" w:hAnsi="Calibri" w:cs="Calibri"/>
                <w:b/>
                <w:bCs/>
                <w:color w:val="000000"/>
                <w:kern w:val="0"/>
                <w:sz w:val="16"/>
                <w:szCs w:val="16"/>
                <w:lang w:eastAsia="en-US"/>
              </w:rPr>
              <w:t>Efect</w:t>
            </w:r>
            <w:proofErr w:type="spellEnd"/>
            <w:r w:rsidRPr="00B00414">
              <w:rPr>
                <w:rFonts w:ascii="Calibri" w:hAnsi="Calibri" w:cs="Calibri"/>
                <w:b/>
                <w:bCs/>
                <w:color w:val="000000"/>
                <w:kern w:val="0"/>
                <w:sz w:val="16"/>
                <w:szCs w:val="16"/>
                <w:lang w:eastAsia="en-US"/>
              </w:rPr>
              <w:t xml:space="preserve"> </w:t>
            </w:r>
            <w:proofErr w:type="spellStart"/>
            <w:r w:rsidRPr="00B0041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4FEA7A8"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proofErr w:type="spellStart"/>
            <w:r w:rsidRPr="00B00414">
              <w:rPr>
                <w:rFonts w:ascii="Calibri" w:hAnsi="Calibri" w:cs="Calibri"/>
                <w:b/>
                <w:bCs/>
                <w:color w:val="000000"/>
                <w:kern w:val="0"/>
                <w:sz w:val="16"/>
                <w:szCs w:val="16"/>
                <w:lang w:eastAsia="en-US"/>
              </w:rPr>
              <w:t>Efect</w:t>
            </w:r>
            <w:proofErr w:type="spellEnd"/>
            <w:r w:rsidRPr="00B00414">
              <w:rPr>
                <w:rFonts w:ascii="Calibri" w:hAnsi="Calibri" w:cs="Calibri"/>
                <w:b/>
                <w:bCs/>
                <w:color w:val="000000"/>
                <w:kern w:val="0"/>
                <w:sz w:val="16"/>
                <w:szCs w:val="16"/>
                <w:lang w:eastAsia="en-US"/>
              </w:rPr>
              <w:t xml:space="preserve"> </w:t>
            </w:r>
            <w:proofErr w:type="spellStart"/>
            <w:r w:rsidRPr="00B00414">
              <w:rPr>
                <w:rFonts w:ascii="Calibri" w:hAnsi="Calibri" w:cs="Calibri"/>
                <w:b/>
                <w:bCs/>
                <w:color w:val="000000"/>
                <w:kern w:val="0"/>
                <w:sz w:val="16"/>
                <w:szCs w:val="16"/>
                <w:lang w:eastAsia="en-US"/>
              </w:rPr>
              <w:t>dăunător</w:t>
            </w:r>
            <w:proofErr w:type="spellEnd"/>
          </w:p>
        </w:tc>
      </w:tr>
      <w:tr w:rsidR="00B00414" w:rsidRPr="00B00414" w14:paraId="6210F861" w14:textId="77777777" w:rsidTr="00B0041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6FB5D33" w14:textId="77777777" w:rsidR="00B00414" w:rsidRPr="00B00414" w:rsidRDefault="00B00414" w:rsidP="00B0041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4332259"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8B9B2B5"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709A5B1"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8264C46"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048CC28"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3CCF33F"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89C9420"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9EB5A1B"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4EC8669"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0ED6AB9"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F24095C"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487D335"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9BE685B"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8B62535"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EBE13EE"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D0F7BB5"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609BE53"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ED73B76"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HSD</w:t>
            </w:r>
          </w:p>
        </w:tc>
      </w:tr>
      <w:tr w:rsidR="00B00414" w:rsidRPr="00B00414" w14:paraId="1FB62FE6" w14:textId="77777777" w:rsidTr="00B004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158B4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58C640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54BF6"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FEEC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988DB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20A5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D26EB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FEE192D"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8C41D"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8748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B8A1C"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DFB9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9971C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CAF83E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3812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E2E9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D97D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26F62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1BE61A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8</w:t>
            </w:r>
          </w:p>
        </w:tc>
      </w:tr>
      <w:tr w:rsidR="00B00414" w:rsidRPr="00B00414" w14:paraId="7ACE4C8B" w14:textId="77777777" w:rsidTr="00B004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583C4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30E6D8D"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8DA5AC"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97D3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E6917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8135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BAF3F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E2DC171"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62D1C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7D02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9865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3A28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EF69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487387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D912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059AD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233F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60D0A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C32901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15</w:t>
            </w:r>
          </w:p>
        </w:tc>
      </w:tr>
      <w:tr w:rsidR="00B00414" w:rsidRPr="00B00414" w14:paraId="212D9117" w14:textId="77777777" w:rsidTr="00B004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5B654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84A686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530E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2122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7FFC5F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9DC4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465A52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A7DBD1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BA86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7F566"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E013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0F5BD"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0494D"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EC8C95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0FB8C"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1F2E4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E725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B46D2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2CD832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18</w:t>
            </w:r>
          </w:p>
        </w:tc>
      </w:tr>
      <w:tr w:rsidR="00B00414" w:rsidRPr="00B00414" w14:paraId="3801C30F" w14:textId="77777777" w:rsidTr="00B004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23E6FD"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8615B4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7142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CC47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89A71E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FC4B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FFA839C"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897DD6C"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66BB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E885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17B6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7D351"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52AD6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BD3469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830ED"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9D52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C2357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8923D1"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A2FD4C1"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19</w:t>
            </w:r>
          </w:p>
        </w:tc>
      </w:tr>
      <w:tr w:rsidR="00B00414" w:rsidRPr="00B00414" w14:paraId="71F5B1C3" w14:textId="77777777" w:rsidTr="00B004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A4F336"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113338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BFAB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BDF4F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A6B1081"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4F2DD"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3C5E58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A02117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5551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DBF5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2A66D"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78F6C"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25E451"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BB4FF91"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D5F8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068FA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1590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80275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E724CB6"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15</w:t>
            </w:r>
          </w:p>
        </w:tc>
      </w:tr>
      <w:tr w:rsidR="00B00414" w:rsidRPr="00B00414" w14:paraId="71330B89" w14:textId="77777777" w:rsidTr="00B004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B1894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AEBC04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B73A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CF9E2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7F461D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A5D1C"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6B2B32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08F603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B0CCC"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6E0C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8FC2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DDB7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B89AE76"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F6C83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C070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5721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0726E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6BAB5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63989FB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12</w:t>
            </w:r>
          </w:p>
        </w:tc>
      </w:tr>
      <w:tr w:rsidR="00B00414" w:rsidRPr="00B00414" w14:paraId="749CAD51" w14:textId="77777777" w:rsidTr="00B004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4E767D"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3246CA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93B4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B14E3B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71EA0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B1D7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D16A77D"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9243BE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AF06C"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6417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A511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5B78C"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76F47A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1DC58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0051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11C6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EB605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DC3AB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70C5F03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10</w:t>
            </w:r>
          </w:p>
        </w:tc>
      </w:tr>
      <w:tr w:rsidR="00B00414" w:rsidRPr="00B00414" w14:paraId="14ABECAA" w14:textId="77777777" w:rsidTr="00B004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B1DFB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7DFF02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CFA5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DED6E5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AFE8E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7078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A390B4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971997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8ACA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3DD9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853F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A762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CD3E2A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AAFFC1"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2255EC"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70B2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84083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3C54DD"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6F907A2C"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12</w:t>
            </w:r>
          </w:p>
        </w:tc>
      </w:tr>
      <w:tr w:rsidR="00B00414" w:rsidRPr="00B00414" w14:paraId="3984FF38" w14:textId="77777777" w:rsidTr="00B004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A2E0D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D9882F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4A53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4A3930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4DA35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80AC0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0E547DF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A70EBA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E5D9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90221"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3A67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72F6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4C15C9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90A5AFC"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143A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C0EF1"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F607C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94F0B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2BE2DEA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9</w:t>
            </w:r>
          </w:p>
        </w:tc>
      </w:tr>
      <w:tr w:rsidR="00B00414" w:rsidRPr="00B00414" w14:paraId="491371FF" w14:textId="77777777" w:rsidTr="00B004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3FCA8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04A80C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C22CC"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F0FBC4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B6FDA1"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D03C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5F6873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AD288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9D3E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362F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7947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755B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FAF7DE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A7E0AD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3BB7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EBB5B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8415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DFA87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3B4E620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6</w:t>
            </w:r>
          </w:p>
        </w:tc>
      </w:tr>
      <w:tr w:rsidR="00B00414" w:rsidRPr="00B00414" w14:paraId="4DCF7D76" w14:textId="77777777" w:rsidTr="00B004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091A1C"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A3B48D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5269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68605DC"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9B99C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6F40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2ACAC1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53291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BB09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37AC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94AC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5A5A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6800866"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CF150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5D36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6C02E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8A57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AFE97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4B9C7F61"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6</w:t>
            </w:r>
          </w:p>
        </w:tc>
      </w:tr>
      <w:tr w:rsidR="00B00414" w:rsidRPr="00B00414" w14:paraId="58148635" w14:textId="77777777" w:rsidTr="00B004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0CEDD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70C052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E72A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7F2119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C99B74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90E7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C4BAB0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DED7BF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AA58C"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6DE9B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CD77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3E2D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B1A1A1"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92635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925B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28D106"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E78A1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A9E6C1"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520655C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13</w:t>
            </w:r>
          </w:p>
        </w:tc>
      </w:tr>
      <w:tr w:rsidR="00B00414" w:rsidRPr="00B00414" w14:paraId="3F518E0C" w14:textId="77777777" w:rsidTr="00B004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6D88D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327043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A35C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04D23A6"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5D7EC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5929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F64FC06"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0255E3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CAE0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E713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AC0F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9D07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D2E83E6"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86EA4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6192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8EEC7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182A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CDB46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348DCF2C"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8</w:t>
            </w:r>
          </w:p>
        </w:tc>
      </w:tr>
      <w:tr w:rsidR="00B00414" w:rsidRPr="00B00414" w14:paraId="5BC7225C" w14:textId="77777777" w:rsidTr="00B004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C32BA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86DFEC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40E1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82D03C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F70CC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B261E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F62771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F7F9296"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27472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27C8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F8E6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6AC9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068901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66BFF11"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52B2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F6753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C1306"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72CF0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217D3781"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10</w:t>
            </w:r>
          </w:p>
        </w:tc>
      </w:tr>
      <w:tr w:rsidR="00B00414" w:rsidRPr="00B00414" w14:paraId="1CE8C5FD" w14:textId="77777777" w:rsidTr="00B004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7DFCB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955A5E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AF83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6A25FF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E47F006"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D014F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1C0E1B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FA09DE6"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647A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806B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75AE8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494E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AC06BE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2F879E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9510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55201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BEAB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27E3C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4559B10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13</w:t>
            </w:r>
          </w:p>
        </w:tc>
      </w:tr>
      <w:tr w:rsidR="00B00414" w:rsidRPr="00B00414" w14:paraId="2C9589F3" w14:textId="77777777" w:rsidTr="00B004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00451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A67567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C647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5768F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A62EB5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ACB4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D866EB6"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952343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A7581"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AA6F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30D31"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DFFF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002A26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01CBE7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43A9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089EC1"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F1B2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821E4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5D08BF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21</w:t>
            </w:r>
          </w:p>
        </w:tc>
      </w:tr>
      <w:tr w:rsidR="00B00414" w:rsidRPr="00B00414" w14:paraId="252933CF" w14:textId="77777777" w:rsidTr="00B004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D9EA3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5FC4AD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070A1"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97D856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F7309F1"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160B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BF8BB46"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035685D"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17C0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09E0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2BE2F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FD95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131480D"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AA6011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84148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4B56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80A80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BC075D"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2A73524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19</w:t>
            </w:r>
          </w:p>
        </w:tc>
      </w:tr>
      <w:tr w:rsidR="00B00414" w:rsidRPr="00B00414" w14:paraId="692E0610" w14:textId="77777777" w:rsidTr="00B004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B54BE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E2D2C71"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EB0E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CA4B30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5750716"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D8DE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85A2951"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5EFE41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D1946"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F55A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D54BCC"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C9951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E68A3B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F5D649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8EF2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2AFC56"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F5B4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FDFD06"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0AE0B28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27</w:t>
            </w:r>
          </w:p>
        </w:tc>
      </w:tr>
      <w:tr w:rsidR="00B00414" w:rsidRPr="00B00414" w14:paraId="6A95DAD2" w14:textId="77777777" w:rsidTr="00B004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AB7AE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E973A7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A26A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C994BC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FFBED5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D5F0D"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7C448E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02D447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984A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3675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1537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CFA8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883697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471565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A213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A9447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4BBB6"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92023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0A6BF4A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24</w:t>
            </w:r>
          </w:p>
        </w:tc>
      </w:tr>
      <w:tr w:rsidR="00B00414" w:rsidRPr="00B00414" w14:paraId="1875C12B" w14:textId="77777777" w:rsidTr="00B004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F8ABE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BE812F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D4BB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1BEF3E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5A02D9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14AE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5A2517D"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F1CE14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B5BD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E913C"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66DA1"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8BA9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09B226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A8474D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2E2ED"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8715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10F3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2281F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0BDF817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23</w:t>
            </w:r>
          </w:p>
        </w:tc>
      </w:tr>
      <w:tr w:rsidR="00B00414" w:rsidRPr="00B00414" w14:paraId="0F28ED67" w14:textId="77777777" w:rsidTr="00B004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803E6C"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AE7B11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1A2E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954941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C264C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16DD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3FF2CC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F65317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6BED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576C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59D32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687D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4960E1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BA6AB41"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04D58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813C4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F2DA66"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B123BD"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59B4FBB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23</w:t>
            </w:r>
          </w:p>
        </w:tc>
      </w:tr>
      <w:tr w:rsidR="00B00414" w:rsidRPr="00B00414" w14:paraId="2BEC6BF1" w14:textId="77777777" w:rsidTr="00B004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28470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43ADE9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A466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AEAFD4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03B1A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28511"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D77C89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75867E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6270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5621C"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1A91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06D7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32411B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9C9AA2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04A0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7464B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9154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C2193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0D4F07D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19</w:t>
            </w:r>
          </w:p>
        </w:tc>
      </w:tr>
      <w:tr w:rsidR="00B00414" w:rsidRPr="00B00414" w14:paraId="1B564946" w14:textId="77777777" w:rsidTr="00B004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F5D62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D25EC6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A77B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7FF9AF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E80C3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A16DD"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1BBF79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1778B6"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EB1F6"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7E0E0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CC5FC"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42B2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8A8C33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D55464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702D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B3D5A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85DA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CEB95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2BA95CB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13</w:t>
            </w:r>
          </w:p>
        </w:tc>
      </w:tr>
      <w:tr w:rsidR="00B00414" w:rsidRPr="00B00414" w14:paraId="3D850A47" w14:textId="77777777" w:rsidTr="00B004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45BAC6"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61B2E8D"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58AEC"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A3F665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4D816"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2B9B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103B15F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C5997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C4430"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0D1DC"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FB86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1BB8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7EC3224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F06AC2D"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7FE9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F6C5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CB60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D0E63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4E1CAF7C"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14</w:t>
            </w:r>
          </w:p>
        </w:tc>
      </w:tr>
      <w:tr w:rsidR="00B00414" w:rsidRPr="00B00414" w14:paraId="6D50452A" w14:textId="77777777" w:rsidTr="00B004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E824A7"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BD2F2D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BBB3B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9EB675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8ADA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BB8B6"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14CA096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D8058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97DC2"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A7AA1"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F55C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0A33E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F759D0D"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6D2C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16BC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03D0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32FDC"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EFC25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400079D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1</w:t>
            </w:r>
          </w:p>
        </w:tc>
      </w:tr>
      <w:tr w:rsidR="00B00414" w:rsidRPr="00B00414" w14:paraId="28E3D9F8" w14:textId="77777777" w:rsidTr="00B004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7A3E57" w14:textId="77777777" w:rsidR="00B00414" w:rsidRPr="00B00414" w:rsidRDefault="00B00414" w:rsidP="00B00414">
            <w:pPr>
              <w:suppressAutoHyphens w:val="0"/>
              <w:jc w:val="center"/>
              <w:rPr>
                <w:rFonts w:ascii="Calibri" w:hAnsi="Calibri" w:cs="Calibri"/>
                <w:color w:val="000000"/>
                <w:kern w:val="0"/>
                <w:sz w:val="16"/>
                <w:szCs w:val="16"/>
                <w:lang w:eastAsia="en-US"/>
              </w:rPr>
            </w:pPr>
            <w:proofErr w:type="spellStart"/>
            <w:r w:rsidRPr="00B00414">
              <w:rPr>
                <w:rFonts w:ascii="Calibri" w:hAnsi="Calibri" w:cs="Calibri"/>
                <w:color w:val="000000"/>
                <w:kern w:val="0"/>
                <w:sz w:val="16"/>
                <w:szCs w:val="16"/>
                <w:lang w:eastAsia="en-US"/>
              </w:rPr>
              <w:t>peste</w:t>
            </w:r>
            <w:proofErr w:type="spellEnd"/>
            <w:r w:rsidRPr="00B0041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BB6609A"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4DB5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157FB24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762F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CDD1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69</w:t>
            </w:r>
          </w:p>
        </w:tc>
        <w:tc>
          <w:tcPr>
            <w:tcW w:w="500" w:type="dxa"/>
            <w:tcBorders>
              <w:top w:val="nil"/>
              <w:left w:val="nil"/>
              <w:bottom w:val="single" w:sz="8" w:space="0" w:color="auto"/>
              <w:right w:val="single" w:sz="8" w:space="0" w:color="auto"/>
            </w:tcBorders>
            <w:vAlign w:val="center"/>
            <w:hideMark/>
          </w:tcPr>
          <w:p w14:paraId="674ADE7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5B26E"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B0413"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3805C5"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25199"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13E4F"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127</w:t>
            </w:r>
          </w:p>
        </w:tc>
        <w:tc>
          <w:tcPr>
            <w:tcW w:w="500" w:type="dxa"/>
            <w:tcBorders>
              <w:top w:val="nil"/>
              <w:left w:val="nil"/>
              <w:bottom w:val="single" w:sz="8" w:space="0" w:color="auto"/>
              <w:right w:val="single" w:sz="8" w:space="0" w:color="auto"/>
            </w:tcBorders>
            <w:vAlign w:val="center"/>
            <w:hideMark/>
          </w:tcPr>
          <w:p w14:paraId="340053D6"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D0B64"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ABC38"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A36F5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3ED0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D9A9EB"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234</w:t>
            </w:r>
          </w:p>
        </w:tc>
        <w:tc>
          <w:tcPr>
            <w:tcW w:w="500" w:type="dxa"/>
            <w:tcBorders>
              <w:top w:val="nil"/>
              <w:left w:val="nil"/>
              <w:bottom w:val="single" w:sz="8" w:space="0" w:color="auto"/>
              <w:right w:val="single" w:sz="8" w:space="0" w:color="auto"/>
            </w:tcBorders>
            <w:vAlign w:val="center"/>
            <w:hideMark/>
          </w:tcPr>
          <w:p w14:paraId="47587DED" w14:textId="77777777" w:rsidR="00B00414" w:rsidRPr="00B00414" w:rsidRDefault="00B00414" w:rsidP="00B00414">
            <w:pPr>
              <w:suppressAutoHyphens w:val="0"/>
              <w:jc w:val="center"/>
              <w:rPr>
                <w:rFonts w:ascii="Calibri" w:hAnsi="Calibri" w:cs="Calibri"/>
                <w:color w:val="000000"/>
                <w:kern w:val="0"/>
                <w:sz w:val="16"/>
                <w:szCs w:val="16"/>
                <w:lang w:eastAsia="en-US"/>
              </w:rPr>
            </w:pPr>
            <w:r w:rsidRPr="00B00414">
              <w:rPr>
                <w:rFonts w:ascii="Calibri" w:hAnsi="Calibri" w:cs="Calibri"/>
                <w:color w:val="000000"/>
                <w:kern w:val="0"/>
                <w:sz w:val="16"/>
                <w:szCs w:val="16"/>
                <w:lang w:eastAsia="en-US"/>
              </w:rPr>
              <w:t>0</w:t>
            </w:r>
          </w:p>
        </w:tc>
      </w:tr>
      <w:tr w:rsidR="00B00414" w:rsidRPr="00B00414" w14:paraId="0BDE2208" w14:textId="77777777" w:rsidTr="00B0041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2DD603"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177FF8B"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9331CB"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171</w:t>
            </w:r>
          </w:p>
        </w:tc>
        <w:tc>
          <w:tcPr>
            <w:tcW w:w="500" w:type="dxa"/>
            <w:tcBorders>
              <w:top w:val="nil"/>
              <w:left w:val="nil"/>
              <w:bottom w:val="single" w:sz="8" w:space="0" w:color="auto"/>
              <w:right w:val="single" w:sz="8" w:space="0" w:color="auto"/>
            </w:tcBorders>
            <w:vAlign w:val="center"/>
            <w:hideMark/>
          </w:tcPr>
          <w:p w14:paraId="10E9F85D"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7AE9C36D"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FB1CEA"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419</w:t>
            </w:r>
          </w:p>
        </w:tc>
        <w:tc>
          <w:tcPr>
            <w:tcW w:w="500" w:type="dxa"/>
            <w:tcBorders>
              <w:top w:val="nil"/>
              <w:left w:val="nil"/>
              <w:bottom w:val="single" w:sz="8" w:space="0" w:color="auto"/>
              <w:right w:val="single" w:sz="8" w:space="0" w:color="auto"/>
            </w:tcBorders>
            <w:vAlign w:val="center"/>
            <w:hideMark/>
          </w:tcPr>
          <w:p w14:paraId="609121A3"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154</w:t>
            </w:r>
          </w:p>
        </w:tc>
        <w:tc>
          <w:tcPr>
            <w:tcW w:w="500" w:type="dxa"/>
            <w:tcBorders>
              <w:top w:val="nil"/>
              <w:left w:val="nil"/>
              <w:bottom w:val="single" w:sz="8" w:space="0" w:color="auto"/>
              <w:right w:val="single" w:sz="8" w:space="0" w:color="auto"/>
            </w:tcBorders>
            <w:vAlign w:val="center"/>
            <w:hideMark/>
          </w:tcPr>
          <w:p w14:paraId="3AC441F5"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232262"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CEABCED"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45EBA32"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19F1CC"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333</w:t>
            </w:r>
          </w:p>
        </w:tc>
        <w:tc>
          <w:tcPr>
            <w:tcW w:w="500" w:type="dxa"/>
            <w:tcBorders>
              <w:top w:val="nil"/>
              <w:left w:val="nil"/>
              <w:bottom w:val="single" w:sz="8" w:space="0" w:color="auto"/>
              <w:right w:val="single" w:sz="8" w:space="0" w:color="auto"/>
            </w:tcBorders>
            <w:vAlign w:val="center"/>
            <w:hideMark/>
          </w:tcPr>
          <w:p w14:paraId="4B5DEC96"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129</w:t>
            </w:r>
          </w:p>
        </w:tc>
        <w:tc>
          <w:tcPr>
            <w:tcW w:w="500" w:type="dxa"/>
            <w:tcBorders>
              <w:top w:val="nil"/>
              <w:left w:val="nil"/>
              <w:bottom w:val="single" w:sz="8" w:space="0" w:color="auto"/>
              <w:right w:val="single" w:sz="8" w:space="0" w:color="auto"/>
            </w:tcBorders>
            <w:vAlign w:val="center"/>
            <w:hideMark/>
          </w:tcPr>
          <w:p w14:paraId="6D4A0949"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532AB5"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2D9A3EE4"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16B8234"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6EC268"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944</w:t>
            </w:r>
          </w:p>
        </w:tc>
        <w:tc>
          <w:tcPr>
            <w:tcW w:w="500" w:type="dxa"/>
            <w:tcBorders>
              <w:top w:val="nil"/>
              <w:left w:val="nil"/>
              <w:bottom w:val="single" w:sz="8" w:space="0" w:color="auto"/>
              <w:right w:val="single" w:sz="8" w:space="0" w:color="auto"/>
            </w:tcBorders>
            <w:vAlign w:val="center"/>
            <w:hideMark/>
          </w:tcPr>
          <w:p w14:paraId="0824EE7F" w14:textId="77777777" w:rsidR="00B00414" w:rsidRPr="00B00414" w:rsidRDefault="00B00414" w:rsidP="00B00414">
            <w:pPr>
              <w:suppressAutoHyphens w:val="0"/>
              <w:jc w:val="center"/>
              <w:rPr>
                <w:rFonts w:ascii="Calibri" w:hAnsi="Calibri" w:cs="Calibri"/>
                <w:b/>
                <w:bCs/>
                <w:color w:val="000000"/>
                <w:kern w:val="0"/>
                <w:sz w:val="16"/>
                <w:szCs w:val="16"/>
                <w:lang w:eastAsia="en-US"/>
              </w:rPr>
            </w:pPr>
            <w:r w:rsidRPr="00B00414">
              <w:rPr>
                <w:rFonts w:ascii="Calibri" w:hAnsi="Calibri" w:cs="Calibri"/>
                <w:b/>
                <w:bCs/>
                <w:color w:val="000000"/>
                <w:kern w:val="0"/>
                <w:sz w:val="16"/>
                <w:szCs w:val="16"/>
                <w:lang w:eastAsia="en-US"/>
              </w:rPr>
              <w:t>358</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9B75867"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B00414">
        <w:rPr>
          <w:rFonts w:ascii="Arial" w:hAnsi="Arial" w:cs="Arial"/>
          <w:iCs/>
          <w:color w:val="000000"/>
          <w:lang w:val="ro-RO"/>
        </w:rPr>
        <w:t>944</w:t>
      </w:r>
      <w:r>
        <w:rPr>
          <w:rFonts w:ascii="Arial" w:hAnsi="Arial" w:cs="Arial"/>
          <w:iCs/>
          <w:color w:val="000000"/>
          <w:lang w:val="ro-RO"/>
        </w:rPr>
        <w:t xml:space="preserve"> persoane expuse la diferite niveluri ale zgomotului cauzat de traficul rutier prezintă un grad ridicat de disconfort, iar </w:t>
      </w:r>
      <w:r w:rsidR="00B00414">
        <w:rPr>
          <w:rFonts w:ascii="Arial" w:hAnsi="Arial" w:cs="Arial"/>
          <w:iCs/>
          <w:color w:val="000000"/>
          <w:lang w:val="ro-RO"/>
        </w:rPr>
        <w:t>358</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w:t>
      </w:r>
      <w:r w:rsidRPr="00CC511B">
        <w:rPr>
          <w:rFonts w:ascii="Arial" w:hAnsi="Arial" w:cs="Arial"/>
          <w:lang w:val="ro-RO"/>
        </w:rPr>
        <w:lastRenderedPageBreak/>
        <w:t>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628A3A8B" w:rsidR="00BF22CA" w:rsidRPr="00CC511B" w:rsidRDefault="00C35E51"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C77F13C"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36565B">
        <w:rPr>
          <w:rFonts w:ascii="Arial" w:hAnsi="Arial" w:cs="Arial"/>
          <w:b w:val="0"/>
          <w:color w:val="auto"/>
          <w:sz w:val="24"/>
          <w:szCs w:val="24"/>
          <w:lang w:val="ro-RO"/>
        </w:rPr>
        <w:t>l</w:t>
      </w:r>
      <w:r w:rsidRPr="000A2A46">
        <w:rPr>
          <w:rFonts w:ascii="Arial" w:hAnsi="Arial" w:cs="Arial"/>
          <w:b w:val="0"/>
          <w:color w:val="auto"/>
          <w:sz w:val="24"/>
          <w:szCs w:val="24"/>
          <w:lang w:val="ro-RO"/>
        </w:rPr>
        <w:t>u</w:t>
      </w:r>
      <w:r w:rsidRPr="00A37405">
        <w:rPr>
          <w:rFonts w:ascii="Arial" w:hAnsi="Arial" w:cs="Arial"/>
          <w:b w:val="0"/>
          <w:color w:val="auto"/>
          <w:sz w:val="24"/>
          <w:szCs w:val="24"/>
          <w:lang w:val="ro-RO"/>
        </w:rPr>
        <w:t>i rutier</w:t>
      </w:r>
      <w:r w:rsidR="00CF343E" w:rsidRPr="00A37405">
        <w:rPr>
          <w:rFonts w:ascii="Arial" w:hAnsi="Arial" w:cs="Arial"/>
          <w:b w:val="0"/>
          <w:color w:val="auto"/>
          <w:sz w:val="24"/>
          <w:szCs w:val="24"/>
          <w:lang w:val="ro-RO"/>
        </w:rPr>
        <w:t xml:space="preserve"> – </w:t>
      </w:r>
      <w:r w:rsidR="001E35C3" w:rsidRPr="00A37405">
        <w:rPr>
          <w:rFonts w:ascii="Arial" w:hAnsi="Arial" w:cs="Arial"/>
          <w:b w:val="0"/>
          <w:color w:val="auto"/>
          <w:sz w:val="24"/>
          <w:szCs w:val="24"/>
          <w:lang w:val="ro-RO"/>
        </w:rPr>
        <w:t xml:space="preserve">drumul principal </w:t>
      </w:r>
      <w:r w:rsidR="00A37405" w:rsidRPr="00A37405">
        <w:rPr>
          <w:rFonts w:ascii="Arial" w:hAnsi="Arial" w:cs="Arial"/>
          <w:b w:val="0"/>
          <w:color w:val="auto"/>
          <w:sz w:val="24"/>
          <w:szCs w:val="24"/>
          <w:lang w:val="pt-BR"/>
        </w:rPr>
        <w:t>DN2_km292+350-km311+660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C35E51"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7B41456B" w:rsidR="00C35E51" w:rsidRPr="001E35C3" w:rsidRDefault="00C35E51" w:rsidP="00C35E51">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58</w:t>
            </w:r>
          </w:p>
        </w:tc>
        <w:tc>
          <w:tcPr>
            <w:tcW w:w="7290" w:type="dxa"/>
            <w:tcBorders>
              <w:top w:val="single" w:sz="4" w:space="0" w:color="000000"/>
              <w:left w:val="single" w:sz="4" w:space="0" w:color="000000"/>
              <w:bottom w:val="single" w:sz="4" w:space="0" w:color="000000"/>
            </w:tcBorders>
            <w:vAlign w:val="center"/>
          </w:tcPr>
          <w:p w14:paraId="667937D4" w14:textId="1A11CC69" w:rsidR="00C35E51" w:rsidRPr="00C50EC8" w:rsidRDefault="00C35E51" w:rsidP="00C35E51">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C35E51" w:rsidRPr="00BB378F" w:rsidRDefault="00C35E51" w:rsidP="00C35E51">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C35E51" w:rsidRPr="00227EB1" w:rsidRDefault="00C35E51" w:rsidP="00C35E51">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C35E51" w:rsidRPr="00227EB1" w:rsidRDefault="00C35E51" w:rsidP="00C35E51">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3AB6B06"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A37405">
        <w:rPr>
          <w:rFonts w:ascii="Arial" w:hAnsi="Arial" w:cs="Arial"/>
          <w:lang w:val="pt-BR"/>
        </w:rPr>
        <w:t>DN2_km292+350-km311+660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9E13EC">
        <w:rPr>
          <w:rFonts w:ascii="Arial" w:hAnsi="Arial" w:cs="Arial"/>
          <w:lang w:val="it-IT"/>
        </w:rPr>
        <w:t>5</w:t>
      </w:r>
      <w:r w:rsidR="00A37405">
        <w:rPr>
          <w:rFonts w:ascii="Arial" w:hAnsi="Arial" w:cs="Arial"/>
          <w:lang w:val="it-IT"/>
        </w:rPr>
        <w:t>8</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DE173FA" w:rsidR="00BF22CA" w:rsidRPr="00CC511B" w:rsidRDefault="00125C33">
      <w:pPr>
        <w:pStyle w:val="BodyTextIndent"/>
        <w:tabs>
          <w:tab w:val="left" w:pos="0"/>
        </w:tabs>
        <w:ind w:left="0" w:firstLine="0"/>
        <w:rPr>
          <w:rFonts w:ascii="Arial" w:hAnsi="Arial" w:cs="Arial"/>
          <w:b w:val="0"/>
          <w:color w:val="000000"/>
          <w:sz w:val="24"/>
          <w:szCs w:val="24"/>
          <w:lang w:val="ro-RO"/>
        </w:rPr>
      </w:pPr>
      <w:r w:rsidRPr="00A37405">
        <w:rPr>
          <w:rFonts w:ascii="Arial" w:hAnsi="Arial" w:cs="Arial"/>
          <w:b w:val="0"/>
          <w:color w:val="auto"/>
          <w:sz w:val="24"/>
          <w:szCs w:val="24"/>
          <w:lang w:val="ro-RO"/>
        </w:rPr>
        <w:t xml:space="preserve">Pentru </w:t>
      </w:r>
      <w:r w:rsidR="00506A16" w:rsidRPr="00A37405">
        <w:rPr>
          <w:rFonts w:ascii="Arial" w:hAnsi="Arial" w:cs="Arial"/>
          <w:b w:val="0"/>
          <w:color w:val="auto"/>
          <w:sz w:val="24"/>
          <w:szCs w:val="24"/>
          <w:lang w:val="ro-RO"/>
        </w:rPr>
        <w:t xml:space="preserve">drumul principal </w:t>
      </w:r>
      <w:r w:rsidR="00A37405" w:rsidRPr="00A37405">
        <w:rPr>
          <w:rFonts w:ascii="Arial" w:hAnsi="Arial" w:cs="Arial"/>
          <w:b w:val="0"/>
          <w:color w:val="auto"/>
          <w:sz w:val="24"/>
          <w:szCs w:val="24"/>
          <w:lang w:val="pt-BR"/>
        </w:rPr>
        <w:t>DN2_km292+350-km311+660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B0C56">
        <w:rPr>
          <w:rFonts w:ascii="Arial" w:hAnsi="Arial" w:cs="Arial"/>
          <w:b w:val="0"/>
          <w:bCs w:val="0"/>
          <w:color w:val="auto"/>
          <w:sz w:val="24"/>
          <w:szCs w:val="24"/>
        </w:rPr>
        <w:t>5</w:t>
      </w:r>
      <w:r w:rsidR="00A37405">
        <w:rPr>
          <w:rFonts w:ascii="Arial" w:hAnsi="Arial" w:cs="Arial"/>
          <w:b w:val="0"/>
          <w:bCs w:val="0"/>
          <w:color w:val="auto"/>
          <w:sz w:val="24"/>
          <w:szCs w:val="24"/>
        </w:rPr>
        <w:t>8</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3C3FB3">
        <w:rPr>
          <w:rFonts w:ascii="Arial" w:hAnsi="Arial" w:cs="Arial"/>
          <w:bCs/>
          <w:lang w:val="ro-RO"/>
        </w:rPr>
        <w:t xml:space="preserve">Tab. </w:t>
      </w:r>
      <w:r w:rsidR="00E20A7E" w:rsidRPr="003C3FB3">
        <w:rPr>
          <w:rFonts w:ascii="Arial" w:hAnsi="Arial" w:cs="Arial"/>
          <w:bCs/>
          <w:lang w:val="ro-RO"/>
        </w:rPr>
        <w:t>12</w:t>
      </w:r>
      <w:r w:rsidRPr="003C3FB3">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BC3D8C5"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3C3FB3">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3C3FB3" w:rsidRPr="0038617C" w14:paraId="47D766A7" w14:textId="77777777" w:rsidTr="00DC78F2">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739742FE" w14:textId="77777777" w:rsidR="003C3FB3" w:rsidRPr="0038617C" w:rsidRDefault="003C3FB3"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A7</w:t>
            </w:r>
          </w:p>
        </w:tc>
        <w:tc>
          <w:tcPr>
            <w:tcW w:w="1760" w:type="dxa"/>
            <w:tcBorders>
              <w:top w:val="nil"/>
              <w:left w:val="nil"/>
              <w:bottom w:val="single" w:sz="4" w:space="0" w:color="auto"/>
              <w:right w:val="single" w:sz="4" w:space="0" w:color="auto"/>
            </w:tcBorders>
            <w:noWrap/>
            <w:vAlign w:val="center"/>
            <w:hideMark/>
          </w:tcPr>
          <w:p w14:paraId="0CF20263" w14:textId="77777777" w:rsidR="003C3FB3" w:rsidRPr="0038617C" w:rsidRDefault="003C3FB3"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20056,41</w:t>
            </w:r>
          </w:p>
        </w:tc>
        <w:tc>
          <w:tcPr>
            <w:tcW w:w="1800" w:type="dxa"/>
            <w:tcBorders>
              <w:top w:val="nil"/>
              <w:left w:val="nil"/>
              <w:bottom w:val="single" w:sz="4" w:space="0" w:color="auto"/>
              <w:right w:val="single" w:sz="4" w:space="0" w:color="auto"/>
            </w:tcBorders>
            <w:noWrap/>
            <w:vAlign w:val="center"/>
            <w:hideMark/>
          </w:tcPr>
          <w:p w14:paraId="3B524A09" w14:textId="77777777" w:rsidR="003C3FB3" w:rsidRPr="0038617C" w:rsidRDefault="003C3FB3"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08.2026</w:t>
            </w:r>
          </w:p>
        </w:tc>
        <w:tc>
          <w:tcPr>
            <w:tcW w:w="1800" w:type="dxa"/>
            <w:tcBorders>
              <w:top w:val="nil"/>
              <w:left w:val="nil"/>
              <w:bottom w:val="single" w:sz="4" w:space="0" w:color="auto"/>
              <w:right w:val="single" w:sz="4" w:space="0" w:color="auto"/>
            </w:tcBorders>
            <w:vAlign w:val="center"/>
            <w:hideMark/>
          </w:tcPr>
          <w:p w14:paraId="5EEF0C57" w14:textId="77777777" w:rsidR="003C3FB3" w:rsidRPr="0038617C" w:rsidRDefault="003C3FB3"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3B953FA" w14:textId="714180A7" w:rsidR="003C3FB3" w:rsidRPr="0038617C" w:rsidRDefault="007133E4" w:rsidP="007133E4">
            <w:pPr>
              <w:suppressAutoHyphens w:val="0"/>
              <w:jc w:val="center"/>
              <w:rPr>
                <w:rFonts w:ascii="Arial" w:hAnsi="Arial" w:cs="Arial"/>
                <w:color w:val="000000"/>
                <w:kern w:val="0"/>
                <w:sz w:val="18"/>
                <w:szCs w:val="18"/>
                <w:lang w:val="ro-RO" w:eastAsia="ro-RO"/>
              </w:rPr>
            </w:pPr>
            <w:proofErr w:type="spellStart"/>
            <w:r w:rsidRPr="007133E4">
              <w:rPr>
                <w:rFonts w:ascii="Arial" w:hAnsi="Arial" w:cs="Arial"/>
                <w:color w:val="000000"/>
                <w:kern w:val="0"/>
                <w:sz w:val="18"/>
                <w:szCs w:val="18"/>
                <w:lang w:eastAsia="ro-RO"/>
              </w:rPr>
              <w:t>venituri</w:t>
            </w:r>
            <w:proofErr w:type="spellEnd"/>
            <w:r w:rsidRPr="007133E4">
              <w:rPr>
                <w:rFonts w:ascii="Arial" w:hAnsi="Arial" w:cs="Arial"/>
                <w:color w:val="000000"/>
                <w:kern w:val="0"/>
                <w:sz w:val="18"/>
                <w:szCs w:val="18"/>
                <w:lang w:eastAsia="ro-RO"/>
              </w:rPr>
              <w:t xml:space="preserve"> </w:t>
            </w:r>
            <w:proofErr w:type="spellStart"/>
            <w:r w:rsidRPr="007133E4">
              <w:rPr>
                <w:rFonts w:ascii="Arial" w:hAnsi="Arial" w:cs="Arial"/>
                <w:color w:val="000000"/>
                <w:kern w:val="0"/>
                <w:sz w:val="18"/>
                <w:szCs w:val="18"/>
                <w:lang w:eastAsia="ro-RO"/>
              </w:rPr>
              <w:t>proprii</w:t>
            </w:r>
            <w:proofErr w:type="spellEnd"/>
            <w:r w:rsidRPr="007133E4">
              <w:rPr>
                <w:rFonts w:ascii="Arial" w:hAnsi="Arial" w:cs="Arial"/>
                <w:color w:val="000000"/>
                <w:kern w:val="0"/>
                <w:sz w:val="18"/>
                <w:szCs w:val="18"/>
                <w:lang w:eastAsia="ro-RO"/>
              </w:rPr>
              <w:t>/</w:t>
            </w:r>
            <w:proofErr w:type="spellStart"/>
            <w:r w:rsidRPr="007133E4">
              <w:rPr>
                <w:rFonts w:ascii="Arial" w:hAnsi="Arial" w:cs="Arial"/>
                <w:color w:val="000000"/>
                <w:kern w:val="0"/>
                <w:sz w:val="18"/>
                <w:szCs w:val="18"/>
                <w:lang w:eastAsia="ro-RO"/>
              </w:rPr>
              <w:t>buget</w:t>
            </w:r>
            <w:proofErr w:type="spellEnd"/>
            <w:r w:rsidRPr="007133E4">
              <w:rPr>
                <w:rFonts w:ascii="Arial" w:hAnsi="Arial" w:cs="Arial"/>
                <w:color w:val="000000"/>
                <w:kern w:val="0"/>
                <w:sz w:val="18"/>
                <w:szCs w:val="18"/>
                <w:lang w:eastAsia="ro-RO"/>
              </w:rPr>
              <w:t xml:space="preserve"> de stat/</w:t>
            </w:r>
            <w:proofErr w:type="spellStart"/>
            <w:r w:rsidRPr="007133E4">
              <w:rPr>
                <w:rFonts w:ascii="Arial" w:hAnsi="Arial" w:cs="Arial"/>
                <w:color w:val="000000"/>
                <w:kern w:val="0"/>
                <w:sz w:val="18"/>
                <w:szCs w:val="18"/>
                <w:lang w:eastAsia="ro-RO"/>
              </w:rPr>
              <w:t>fonduri</w:t>
            </w:r>
            <w:proofErr w:type="spellEnd"/>
            <w:r w:rsidRPr="007133E4">
              <w:rPr>
                <w:rFonts w:ascii="Arial" w:hAnsi="Arial" w:cs="Arial"/>
                <w:color w:val="000000"/>
                <w:kern w:val="0"/>
                <w:sz w:val="18"/>
                <w:szCs w:val="18"/>
                <w:lang w:eastAsia="ro-RO"/>
              </w:rPr>
              <w:t xml:space="preserve"> </w:t>
            </w:r>
            <w:proofErr w:type="spellStart"/>
            <w:r w:rsidRPr="007133E4">
              <w:rPr>
                <w:rFonts w:ascii="Arial" w:hAnsi="Arial" w:cs="Arial"/>
                <w:color w:val="000000"/>
                <w:kern w:val="0"/>
                <w:sz w:val="18"/>
                <w:szCs w:val="18"/>
                <w:lang w:eastAsia="ro-RO"/>
              </w:rPr>
              <w:t>europene</w:t>
            </w:r>
            <w:proofErr w:type="spellEnd"/>
            <w:r w:rsidRPr="007133E4">
              <w:rPr>
                <w:rFonts w:ascii="Arial" w:hAnsi="Arial" w:cs="Arial"/>
                <w:color w:val="000000"/>
                <w:kern w:val="0"/>
                <w:sz w:val="18"/>
                <w:szCs w:val="18"/>
                <w:lang w:eastAsia="ro-RO"/>
              </w:rPr>
              <w:t>/</w:t>
            </w:r>
            <w:proofErr w:type="spellStart"/>
            <w:r w:rsidRPr="007133E4">
              <w:rPr>
                <w:rFonts w:ascii="Arial" w:hAnsi="Arial" w:cs="Arial"/>
                <w:color w:val="000000"/>
                <w:kern w:val="0"/>
                <w:sz w:val="18"/>
                <w:szCs w:val="18"/>
                <w:lang w:eastAsia="ro-RO"/>
              </w:rPr>
              <w:t>alte</w:t>
            </w:r>
            <w:proofErr w:type="spellEnd"/>
            <w:r w:rsidRPr="007133E4">
              <w:rPr>
                <w:rFonts w:ascii="Arial" w:hAnsi="Arial" w:cs="Arial"/>
                <w:color w:val="000000"/>
                <w:kern w:val="0"/>
                <w:sz w:val="18"/>
                <w:szCs w:val="18"/>
                <w:lang w:eastAsia="ro-RO"/>
              </w:rPr>
              <w:t xml:space="preserve"> </w:t>
            </w:r>
            <w:proofErr w:type="spellStart"/>
            <w:r w:rsidRPr="007133E4">
              <w:rPr>
                <w:rFonts w:ascii="Arial" w:hAnsi="Arial" w:cs="Arial"/>
                <w:color w:val="000000"/>
                <w:kern w:val="0"/>
                <w:sz w:val="18"/>
                <w:szCs w:val="18"/>
                <w:lang w:eastAsia="ro-RO"/>
              </w:rPr>
              <w:t>surse</w:t>
            </w:r>
            <w:proofErr w:type="spellEnd"/>
          </w:p>
        </w:tc>
      </w:tr>
      <w:tr w:rsidR="003C3FB3" w:rsidRPr="0038617C" w14:paraId="1C5C8EF6"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D89DD6D" w14:textId="77777777" w:rsidR="003C3FB3" w:rsidRPr="0038617C" w:rsidRDefault="003C3FB3"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1D006063" w14:textId="4C4EA273" w:rsidR="003C3FB3" w:rsidRDefault="003C3FB3"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Săucești:</w:t>
            </w:r>
          </w:p>
          <w:p w14:paraId="26E684B4" w14:textId="464AAE84" w:rsidR="003C3FB3" w:rsidRPr="003C3FB3" w:rsidRDefault="003C3FB3" w:rsidP="00DC78F2">
            <w:pPr>
              <w:pStyle w:val="ListParagraph"/>
              <w:numPr>
                <w:ilvl w:val="0"/>
                <w:numId w:val="15"/>
              </w:numPr>
              <w:suppressAutoHyphens w:val="0"/>
              <w:ind w:left="238" w:hanging="238"/>
              <w:rPr>
                <w:rFonts w:ascii="Arial" w:hAnsi="Arial" w:cs="Arial"/>
                <w:color w:val="000000"/>
                <w:kern w:val="0"/>
                <w:sz w:val="18"/>
                <w:szCs w:val="18"/>
                <w:lang w:val="ro-RO" w:eastAsia="ro-RO"/>
              </w:rPr>
            </w:pPr>
            <w:proofErr w:type="spellStart"/>
            <w:r w:rsidRPr="003C3FB3">
              <w:rPr>
                <w:rFonts w:ascii="Arial" w:hAnsi="Arial" w:cs="Arial"/>
                <w:sz w:val="18"/>
                <w:szCs w:val="18"/>
              </w:rPr>
              <w:t>Școala</w:t>
            </w:r>
            <w:proofErr w:type="spellEnd"/>
            <w:r w:rsidRPr="003C3FB3">
              <w:rPr>
                <w:rFonts w:ascii="Arial" w:hAnsi="Arial" w:cs="Arial"/>
                <w:sz w:val="18"/>
                <w:szCs w:val="18"/>
              </w:rPr>
              <w:t xml:space="preserve"> </w:t>
            </w:r>
            <w:proofErr w:type="spellStart"/>
            <w:r w:rsidRPr="003C3FB3">
              <w:rPr>
                <w:rFonts w:ascii="Arial" w:hAnsi="Arial" w:cs="Arial"/>
                <w:sz w:val="18"/>
                <w:szCs w:val="18"/>
              </w:rPr>
              <w:t>Primară</w:t>
            </w:r>
            <w:proofErr w:type="spellEnd"/>
            <w:r w:rsidRPr="003C3FB3">
              <w:rPr>
                <w:rFonts w:ascii="Arial" w:hAnsi="Arial" w:cs="Arial"/>
                <w:sz w:val="18"/>
                <w:szCs w:val="18"/>
              </w:rPr>
              <w:t xml:space="preserve"> Bogdan </w:t>
            </w:r>
            <w:proofErr w:type="spellStart"/>
            <w:r w:rsidRPr="003C3FB3">
              <w:rPr>
                <w:rFonts w:ascii="Arial" w:hAnsi="Arial" w:cs="Arial"/>
                <w:sz w:val="18"/>
                <w:szCs w:val="18"/>
              </w:rPr>
              <w:t>Vodă</w:t>
            </w:r>
            <w:proofErr w:type="spellEnd"/>
          </w:p>
        </w:tc>
        <w:tc>
          <w:tcPr>
            <w:tcW w:w="1760" w:type="dxa"/>
            <w:tcBorders>
              <w:top w:val="nil"/>
              <w:left w:val="nil"/>
              <w:bottom w:val="single" w:sz="4" w:space="0" w:color="auto"/>
              <w:right w:val="single" w:sz="4" w:space="0" w:color="auto"/>
            </w:tcBorders>
            <w:noWrap/>
            <w:vAlign w:val="center"/>
            <w:hideMark/>
          </w:tcPr>
          <w:p w14:paraId="747DA4AF" w14:textId="77777777" w:rsidR="003C3FB3" w:rsidRPr="0038617C" w:rsidRDefault="003C3FB3"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323CFBA" w14:textId="77777777" w:rsidR="003C3FB3" w:rsidRPr="0038617C" w:rsidRDefault="003C3FB3"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FE4D9AD" w14:textId="2C179E14" w:rsidR="003C3FB3" w:rsidRDefault="003C3FB3"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Săucești</w:t>
            </w:r>
          </w:p>
          <w:p w14:paraId="697FAA25" w14:textId="77777777" w:rsidR="003C3FB3" w:rsidRPr="0038617C" w:rsidRDefault="003C3FB3"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1AF47A6" w14:textId="4EB9D50B" w:rsidR="003C3FB3" w:rsidRPr="0038617C" w:rsidRDefault="007133E4" w:rsidP="007133E4">
            <w:pPr>
              <w:suppressAutoHyphens w:val="0"/>
              <w:jc w:val="center"/>
              <w:rPr>
                <w:rFonts w:ascii="Arial" w:hAnsi="Arial" w:cs="Arial"/>
                <w:color w:val="000000"/>
                <w:kern w:val="0"/>
                <w:sz w:val="18"/>
                <w:szCs w:val="18"/>
                <w:lang w:val="ro-RO" w:eastAsia="ro-RO"/>
              </w:rPr>
            </w:pPr>
            <w:proofErr w:type="spellStart"/>
            <w:r w:rsidRPr="007133E4">
              <w:rPr>
                <w:rFonts w:ascii="Arial" w:hAnsi="Arial" w:cs="Arial"/>
                <w:color w:val="000000"/>
                <w:kern w:val="0"/>
                <w:sz w:val="18"/>
                <w:szCs w:val="18"/>
                <w:lang w:eastAsia="ro-RO"/>
              </w:rPr>
              <w:t>venituri</w:t>
            </w:r>
            <w:proofErr w:type="spellEnd"/>
            <w:r w:rsidRPr="007133E4">
              <w:rPr>
                <w:rFonts w:ascii="Arial" w:hAnsi="Arial" w:cs="Arial"/>
                <w:color w:val="000000"/>
                <w:kern w:val="0"/>
                <w:sz w:val="18"/>
                <w:szCs w:val="18"/>
                <w:lang w:eastAsia="ro-RO"/>
              </w:rPr>
              <w:t xml:space="preserve"> </w:t>
            </w:r>
            <w:proofErr w:type="spellStart"/>
            <w:r w:rsidRPr="007133E4">
              <w:rPr>
                <w:rFonts w:ascii="Arial" w:hAnsi="Arial" w:cs="Arial"/>
                <w:color w:val="000000"/>
                <w:kern w:val="0"/>
                <w:sz w:val="18"/>
                <w:szCs w:val="18"/>
                <w:lang w:eastAsia="ro-RO"/>
              </w:rPr>
              <w:t>proprii</w:t>
            </w:r>
            <w:proofErr w:type="spellEnd"/>
            <w:r w:rsidRPr="007133E4">
              <w:rPr>
                <w:rFonts w:ascii="Arial" w:hAnsi="Arial" w:cs="Arial"/>
                <w:color w:val="000000"/>
                <w:kern w:val="0"/>
                <w:sz w:val="18"/>
                <w:szCs w:val="18"/>
                <w:lang w:eastAsia="ro-RO"/>
              </w:rPr>
              <w:t>/</w:t>
            </w:r>
            <w:proofErr w:type="spellStart"/>
            <w:r w:rsidRPr="007133E4">
              <w:rPr>
                <w:rFonts w:ascii="Arial" w:hAnsi="Arial" w:cs="Arial"/>
                <w:color w:val="000000"/>
                <w:kern w:val="0"/>
                <w:sz w:val="18"/>
                <w:szCs w:val="18"/>
                <w:lang w:eastAsia="ro-RO"/>
              </w:rPr>
              <w:t>buget</w:t>
            </w:r>
            <w:proofErr w:type="spellEnd"/>
            <w:r w:rsidRPr="007133E4">
              <w:rPr>
                <w:rFonts w:ascii="Arial" w:hAnsi="Arial" w:cs="Arial"/>
                <w:color w:val="000000"/>
                <w:kern w:val="0"/>
                <w:sz w:val="18"/>
                <w:szCs w:val="18"/>
                <w:lang w:eastAsia="ro-RO"/>
              </w:rPr>
              <w:t xml:space="preserve"> de stat/</w:t>
            </w:r>
            <w:proofErr w:type="spellStart"/>
            <w:r w:rsidRPr="007133E4">
              <w:rPr>
                <w:rFonts w:ascii="Arial" w:hAnsi="Arial" w:cs="Arial"/>
                <w:color w:val="000000"/>
                <w:kern w:val="0"/>
                <w:sz w:val="18"/>
                <w:szCs w:val="18"/>
                <w:lang w:eastAsia="ro-RO"/>
              </w:rPr>
              <w:t>fonduri</w:t>
            </w:r>
            <w:proofErr w:type="spellEnd"/>
            <w:r w:rsidRPr="007133E4">
              <w:rPr>
                <w:rFonts w:ascii="Arial" w:hAnsi="Arial" w:cs="Arial"/>
                <w:color w:val="000000"/>
                <w:kern w:val="0"/>
                <w:sz w:val="18"/>
                <w:szCs w:val="18"/>
                <w:lang w:eastAsia="ro-RO"/>
              </w:rPr>
              <w:t xml:space="preserve"> </w:t>
            </w:r>
            <w:proofErr w:type="spellStart"/>
            <w:r w:rsidRPr="007133E4">
              <w:rPr>
                <w:rFonts w:ascii="Arial" w:hAnsi="Arial" w:cs="Arial"/>
                <w:color w:val="000000"/>
                <w:kern w:val="0"/>
                <w:sz w:val="18"/>
                <w:szCs w:val="18"/>
                <w:lang w:eastAsia="ro-RO"/>
              </w:rPr>
              <w:t>europene</w:t>
            </w:r>
            <w:proofErr w:type="spellEnd"/>
            <w:r w:rsidRPr="007133E4">
              <w:rPr>
                <w:rFonts w:ascii="Arial" w:hAnsi="Arial" w:cs="Arial"/>
                <w:color w:val="000000"/>
                <w:kern w:val="0"/>
                <w:sz w:val="18"/>
                <w:szCs w:val="18"/>
                <w:lang w:eastAsia="ro-RO"/>
              </w:rPr>
              <w:t>/</w:t>
            </w:r>
            <w:proofErr w:type="spellStart"/>
            <w:r w:rsidRPr="007133E4">
              <w:rPr>
                <w:rFonts w:ascii="Arial" w:hAnsi="Arial" w:cs="Arial"/>
                <w:color w:val="000000"/>
                <w:kern w:val="0"/>
                <w:sz w:val="18"/>
                <w:szCs w:val="18"/>
                <w:lang w:eastAsia="ro-RO"/>
              </w:rPr>
              <w:t>alte</w:t>
            </w:r>
            <w:proofErr w:type="spellEnd"/>
            <w:r w:rsidRPr="007133E4">
              <w:rPr>
                <w:rFonts w:ascii="Arial" w:hAnsi="Arial" w:cs="Arial"/>
                <w:color w:val="000000"/>
                <w:kern w:val="0"/>
                <w:sz w:val="18"/>
                <w:szCs w:val="18"/>
                <w:lang w:eastAsia="ro-RO"/>
              </w:rPr>
              <w:t xml:space="preserve"> </w:t>
            </w:r>
            <w:proofErr w:type="spellStart"/>
            <w:r w:rsidRPr="007133E4">
              <w:rPr>
                <w:rFonts w:ascii="Arial" w:hAnsi="Arial" w:cs="Arial"/>
                <w:color w:val="000000"/>
                <w:kern w:val="0"/>
                <w:sz w:val="18"/>
                <w:szCs w:val="18"/>
                <w:lang w:eastAsia="ro-RO"/>
              </w:rPr>
              <w:t>surse</w:t>
            </w:r>
            <w:proofErr w:type="spellEnd"/>
          </w:p>
        </w:tc>
      </w:tr>
      <w:tr w:rsidR="003C3FB3" w:rsidRPr="0038617C" w14:paraId="003E4E4A" w14:textId="77777777" w:rsidTr="003C3FB3">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72B59F7" w14:textId="77777777" w:rsidR="003C3FB3" w:rsidRPr="0038617C" w:rsidRDefault="003C3FB3"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2526FC19" w14:textId="42E4315E" w:rsidR="003C3FB3" w:rsidRDefault="003C3FB3"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Filipești:</w:t>
            </w:r>
          </w:p>
          <w:p w14:paraId="63A21ABB" w14:textId="765FC80F" w:rsidR="003C3FB3" w:rsidRPr="003C3FB3" w:rsidRDefault="003C3FB3" w:rsidP="00DC78F2">
            <w:pPr>
              <w:pStyle w:val="ListParagraph"/>
              <w:numPr>
                <w:ilvl w:val="0"/>
                <w:numId w:val="15"/>
              </w:numPr>
              <w:suppressAutoHyphens w:val="0"/>
              <w:ind w:left="238" w:hanging="238"/>
              <w:rPr>
                <w:rFonts w:ascii="Arial" w:hAnsi="Arial" w:cs="Arial"/>
                <w:color w:val="000000"/>
                <w:kern w:val="0"/>
                <w:sz w:val="18"/>
                <w:szCs w:val="18"/>
                <w:lang w:val="ro-RO" w:eastAsia="ro-RO"/>
              </w:rPr>
            </w:pPr>
            <w:r w:rsidRPr="003C3FB3">
              <w:rPr>
                <w:rFonts w:ascii="Arial" w:hAnsi="Arial" w:cs="Arial"/>
                <w:color w:val="000000"/>
                <w:kern w:val="0"/>
                <w:sz w:val="18"/>
                <w:szCs w:val="18"/>
                <w:lang w:val="ro-RO" w:eastAsia="ro-RO"/>
              </w:rPr>
              <w:t xml:space="preserve">Școala </w:t>
            </w:r>
            <w:r>
              <w:rPr>
                <w:rFonts w:ascii="Arial" w:hAnsi="Arial" w:cs="Arial"/>
                <w:color w:val="000000"/>
                <w:kern w:val="0"/>
                <w:sz w:val="18"/>
                <w:szCs w:val="18"/>
                <w:lang w:val="ro-RO" w:eastAsia="ro-RO"/>
              </w:rPr>
              <w:t>Filipești</w:t>
            </w:r>
          </w:p>
        </w:tc>
        <w:tc>
          <w:tcPr>
            <w:tcW w:w="1760" w:type="dxa"/>
            <w:tcBorders>
              <w:top w:val="nil"/>
              <w:left w:val="nil"/>
              <w:bottom w:val="single" w:sz="4" w:space="0" w:color="auto"/>
              <w:right w:val="single" w:sz="4" w:space="0" w:color="auto"/>
            </w:tcBorders>
            <w:noWrap/>
            <w:vAlign w:val="center"/>
            <w:hideMark/>
          </w:tcPr>
          <w:p w14:paraId="5CE854FE" w14:textId="77777777" w:rsidR="003C3FB3" w:rsidRPr="0038617C" w:rsidRDefault="003C3FB3"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811850A" w14:textId="77777777" w:rsidR="003C3FB3" w:rsidRPr="0038617C" w:rsidRDefault="003C3FB3"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329B8A2" w14:textId="70BA8561" w:rsidR="003C3FB3" w:rsidRDefault="003C3FB3"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Filipești</w:t>
            </w:r>
          </w:p>
          <w:p w14:paraId="629CFD2F" w14:textId="77777777" w:rsidR="003C3FB3" w:rsidRPr="0038617C" w:rsidRDefault="003C3FB3"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BA9E837" w14:textId="7EFFA937" w:rsidR="003C3FB3" w:rsidRPr="0038617C" w:rsidRDefault="007133E4" w:rsidP="007133E4">
            <w:pPr>
              <w:suppressAutoHyphens w:val="0"/>
              <w:jc w:val="center"/>
              <w:rPr>
                <w:rFonts w:ascii="Arial" w:hAnsi="Arial" w:cs="Arial"/>
                <w:color w:val="000000"/>
                <w:kern w:val="0"/>
                <w:sz w:val="18"/>
                <w:szCs w:val="18"/>
                <w:lang w:val="ro-RO" w:eastAsia="ro-RO"/>
              </w:rPr>
            </w:pPr>
            <w:proofErr w:type="spellStart"/>
            <w:r w:rsidRPr="007133E4">
              <w:rPr>
                <w:rFonts w:ascii="Arial" w:hAnsi="Arial" w:cs="Arial"/>
                <w:color w:val="000000"/>
                <w:kern w:val="0"/>
                <w:sz w:val="18"/>
                <w:szCs w:val="18"/>
                <w:lang w:eastAsia="ro-RO"/>
              </w:rPr>
              <w:t>venituri</w:t>
            </w:r>
            <w:proofErr w:type="spellEnd"/>
            <w:r w:rsidRPr="007133E4">
              <w:rPr>
                <w:rFonts w:ascii="Arial" w:hAnsi="Arial" w:cs="Arial"/>
                <w:color w:val="000000"/>
                <w:kern w:val="0"/>
                <w:sz w:val="18"/>
                <w:szCs w:val="18"/>
                <w:lang w:eastAsia="ro-RO"/>
              </w:rPr>
              <w:t xml:space="preserve"> </w:t>
            </w:r>
            <w:proofErr w:type="spellStart"/>
            <w:r w:rsidRPr="007133E4">
              <w:rPr>
                <w:rFonts w:ascii="Arial" w:hAnsi="Arial" w:cs="Arial"/>
                <w:color w:val="000000"/>
                <w:kern w:val="0"/>
                <w:sz w:val="18"/>
                <w:szCs w:val="18"/>
                <w:lang w:eastAsia="ro-RO"/>
              </w:rPr>
              <w:t>proprii</w:t>
            </w:r>
            <w:proofErr w:type="spellEnd"/>
            <w:r w:rsidRPr="007133E4">
              <w:rPr>
                <w:rFonts w:ascii="Arial" w:hAnsi="Arial" w:cs="Arial"/>
                <w:color w:val="000000"/>
                <w:kern w:val="0"/>
                <w:sz w:val="18"/>
                <w:szCs w:val="18"/>
                <w:lang w:eastAsia="ro-RO"/>
              </w:rPr>
              <w:t>/</w:t>
            </w:r>
            <w:proofErr w:type="spellStart"/>
            <w:r w:rsidRPr="007133E4">
              <w:rPr>
                <w:rFonts w:ascii="Arial" w:hAnsi="Arial" w:cs="Arial"/>
                <w:color w:val="000000"/>
                <w:kern w:val="0"/>
                <w:sz w:val="18"/>
                <w:szCs w:val="18"/>
                <w:lang w:eastAsia="ro-RO"/>
              </w:rPr>
              <w:t>buget</w:t>
            </w:r>
            <w:proofErr w:type="spellEnd"/>
            <w:r w:rsidRPr="007133E4">
              <w:rPr>
                <w:rFonts w:ascii="Arial" w:hAnsi="Arial" w:cs="Arial"/>
                <w:color w:val="000000"/>
                <w:kern w:val="0"/>
                <w:sz w:val="18"/>
                <w:szCs w:val="18"/>
                <w:lang w:eastAsia="ro-RO"/>
              </w:rPr>
              <w:t xml:space="preserve"> de stat/</w:t>
            </w:r>
            <w:proofErr w:type="spellStart"/>
            <w:r w:rsidRPr="007133E4">
              <w:rPr>
                <w:rFonts w:ascii="Arial" w:hAnsi="Arial" w:cs="Arial"/>
                <w:color w:val="000000"/>
                <w:kern w:val="0"/>
                <w:sz w:val="18"/>
                <w:szCs w:val="18"/>
                <w:lang w:eastAsia="ro-RO"/>
              </w:rPr>
              <w:t>fonduri</w:t>
            </w:r>
            <w:proofErr w:type="spellEnd"/>
            <w:r w:rsidRPr="007133E4">
              <w:rPr>
                <w:rFonts w:ascii="Arial" w:hAnsi="Arial" w:cs="Arial"/>
                <w:color w:val="000000"/>
                <w:kern w:val="0"/>
                <w:sz w:val="18"/>
                <w:szCs w:val="18"/>
                <w:lang w:eastAsia="ro-RO"/>
              </w:rPr>
              <w:t xml:space="preserve"> </w:t>
            </w:r>
            <w:proofErr w:type="spellStart"/>
            <w:r w:rsidRPr="007133E4">
              <w:rPr>
                <w:rFonts w:ascii="Arial" w:hAnsi="Arial" w:cs="Arial"/>
                <w:color w:val="000000"/>
                <w:kern w:val="0"/>
                <w:sz w:val="18"/>
                <w:szCs w:val="18"/>
                <w:lang w:eastAsia="ro-RO"/>
              </w:rPr>
              <w:t>europene</w:t>
            </w:r>
            <w:proofErr w:type="spellEnd"/>
            <w:r w:rsidRPr="007133E4">
              <w:rPr>
                <w:rFonts w:ascii="Arial" w:hAnsi="Arial" w:cs="Arial"/>
                <w:color w:val="000000"/>
                <w:kern w:val="0"/>
                <w:sz w:val="18"/>
                <w:szCs w:val="18"/>
                <w:lang w:eastAsia="ro-RO"/>
              </w:rPr>
              <w:t>/</w:t>
            </w:r>
            <w:proofErr w:type="spellStart"/>
            <w:r w:rsidRPr="007133E4">
              <w:rPr>
                <w:rFonts w:ascii="Arial" w:hAnsi="Arial" w:cs="Arial"/>
                <w:color w:val="000000"/>
                <w:kern w:val="0"/>
                <w:sz w:val="18"/>
                <w:szCs w:val="18"/>
                <w:lang w:eastAsia="ro-RO"/>
              </w:rPr>
              <w:t>alte</w:t>
            </w:r>
            <w:proofErr w:type="spellEnd"/>
            <w:r w:rsidRPr="007133E4">
              <w:rPr>
                <w:rFonts w:ascii="Arial" w:hAnsi="Arial" w:cs="Arial"/>
                <w:color w:val="000000"/>
                <w:kern w:val="0"/>
                <w:sz w:val="18"/>
                <w:szCs w:val="18"/>
                <w:lang w:eastAsia="ro-RO"/>
              </w:rPr>
              <w:t xml:space="preserve"> </w:t>
            </w:r>
            <w:proofErr w:type="spellStart"/>
            <w:r w:rsidRPr="007133E4">
              <w:rPr>
                <w:rFonts w:ascii="Arial" w:hAnsi="Arial" w:cs="Arial"/>
                <w:color w:val="000000"/>
                <w:kern w:val="0"/>
                <w:sz w:val="18"/>
                <w:szCs w:val="18"/>
                <w:lang w:eastAsia="ro-RO"/>
              </w:rPr>
              <w:t>surse</w:t>
            </w:r>
            <w:proofErr w:type="spellEnd"/>
          </w:p>
        </w:tc>
      </w:tr>
    </w:tbl>
    <w:p w14:paraId="2D4AB621" w14:textId="77777777" w:rsidR="003C3FB3" w:rsidRDefault="003C3FB3" w:rsidP="00FC534B">
      <w:pPr>
        <w:suppressAutoHyphens w:val="0"/>
        <w:jc w:val="center"/>
        <w:rPr>
          <w:rFonts w:ascii="Arial" w:hAnsi="Arial" w:cs="Arial"/>
          <w:b/>
          <w:lang w:val="ro-RO"/>
        </w:rPr>
      </w:pPr>
    </w:p>
    <w:p w14:paraId="66AC9DB7" w14:textId="77777777" w:rsidR="003C3FB3" w:rsidRDefault="003C3FB3" w:rsidP="00FC534B">
      <w:pPr>
        <w:suppressAutoHyphens w:val="0"/>
        <w:jc w:val="center"/>
        <w:rPr>
          <w:rFonts w:ascii="Arial" w:hAnsi="Arial" w:cs="Arial"/>
          <w:b/>
          <w:lang w:val="ro-RO"/>
        </w:rPr>
      </w:pPr>
    </w:p>
    <w:p w14:paraId="60DE67E8" w14:textId="790AC594"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37885377" w:rsidR="00BF22CA" w:rsidRPr="00CC511B" w:rsidRDefault="00125C33">
      <w:pPr>
        <w:autoSpaceDE w:val="0"/>
        <w:jc w:val="both"/>
        <w:rPr>
          <w:rFonts w:ascii="Arial" w:hAnsi="Arial" w:cs="Arial"/>
          <w:lang w:val="ro-RO"/>
        </w:rPr>
      </w:pPr>
      <w:r w:rsidRPr="003C3FB3">
        <w:rPr>
          <w:rFonts w:ascii="Arial" w:hAnsi="Arial" w:cs="Arial"/>
          <w:lang w:val="ro-RO"/>
        </w:rPr>
        <w:t xml:space="preserve">Aplicarea combinată a </w:t>
      </w:r>
      <w:r w:rsidR="003E2CED" w:rsidRPr="003C3FB3">
        <w:rPr>
          <w:rFonts w:ascii="Arial" w:hAnsi="Arial" w:cs="Arial"/>
          <w:lang w:val="ro-RO"/>
        </w:rPr>
        <w:t>acestor m</w:t>
      </w:r>
      <w:r w:rsidR="003E2CED" w:rsidRPr="003C3FB3">
        <w:rPr>
          <w:rFonts w:ascii="Arial" w:hAnsi="Arial" w:cs="Arial"/>
          <w:color w:val="000000"/>
          <w:lang w:val="ro-RO"/>
        </w:rPr>
        <w:t>ă</w:t>
      </w:r>
      <w:r w:rsidR="003E2CED" w:rsidRPr="003C3FB3">
        <w:rPr>
          <w:rFonts w:ascii="Arial" w:hAnsi="Arial" w:cs="Arial"/>
          <w:lang w:val="ro-RO"/>
        </w:rPr>
        <w:t>suri şi proiecte</w:t>
      </w:r>
      <w:r w:rsidRPr="003C3FB3">
        <w:rPr>
          <w:rFonts w:ascii="Arial" w:hAnsi="Arial" w:cs="Arial"/>
          <w:lang w:val="ro-RO"/>
        </w:rPr>
        <w:t xml:space="preserve"> propuse reprezintă varianta recomandată de către elaboratorul acestui </w:t>
      </w:r>
      <w:r w:rsidR="003E2CED" w:rsidRPr="003C3FB3">
        <w:rPr>
          <w:rFonts w:ascii="Arial" w:hAnsi="Arial" w:cs="Arial"/>
          <w:lang w:val="ro-RO"/>
        </w:rPr>
        <w:t>plan de acţiune</w:t>
      </w:r>
      <w:r w:rsidRPr="003C3FB3">
        <w:rPr>
          <w:rFonts w:ascii="Arial" w:hAnsi="Arial" w:cs="Arial"/>
          <w:color w:val="000000"/>
          <w:lang w:val="ro-RO"/>
        </w:rPr>
        <w:t xml:space="preserve"> pentru maximizarea efectelor de reducere a zgomotului </w:t>
      </w:r>
      <w:r w:rsidR="0038617C" w:rsidRPr="003C3FB3">
        <w:rPr>
          <w:rFonts w:ascii="Arial" w:hAnsi="Arial" w:cs="Arial"/>
          <w:color w:val="000000"/>
          <w:lang w:val="ro-RO"/>
        </w:rPr>
        <w:t xml:space="preserve">pentru sectorul de drum principal </w:t>
      </w:r>
      <w:r w:rsidR="00A37405" w:rsidRPr="003C3FB3">
        <w:rPr>
          <w:rFonts w:ascii="Arial" w:hAnsi="Arial" w:cs="Arial"/>
          <w:lang w:val="pt-BR"/>
        </w:rPr>
        <w:t>DN2_km292+350-km311+660</w:t>
      </w:r>
      <w:r w:rsidRPr="003C3FB3">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555873"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555873" w:rsidRPr="00CC511B" w:rsidRDefault="00555873" w:rsidP="0055587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F60B9CE" w:rsidR="00555873" w:rsidRPr="00CC511B" w:rsidRDefault="00555873" w:rsidP="0055587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283B2A67" w:rsidR="00555873" w:rsidRPr="00CC511B" w:rsidRDefault="00555873" w:rsidP="00555873">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FC64A60" w:rsidR="00555873" w:rsidRPr="00CC511B" w:rsidRDefault="00555873" w:rsidP="0055587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C7AED4A" w:rsidR="00555873" w:rsidRPr="00CC511B" w:rsidRDefault="00555873" w:rsidP="0055587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0014BA1A" w:rsidR="00555873" w:rsidRPr="00CC511B" w:rsidRDefault="00555873" w:rsidP="00555873">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075A4B32" w:rsidR="00555873" w:rsidRPr="00CC511B" w:rsidRDefault="00555873" w:rsidP="00555873">
            <w:pPr>
              <w:jc w:val="center"/>
              <w:rPr>
                <w:lang w:val="ro-RO"/>
              </w:rPr>
            </w:pPr>
            <w:r w:rsidRPr="00CC511B">
              <w:rPr>
                <w:rFonts w:ascii="Arial" w:hAnsi="Arial" w:cs="Arial"/>
                <w:b/>
                <w:bCs/>
                <w:sz w:val="20"/>
                <w:szCs w:val="20"/>
                <w:lang w:val="ro-RO"/>
              </w:rPr>
              <w:t>&gt; 75</w:t>
            </w:r>
          </w:p>
        </w:tc>
      </w:tr>
      <w:tr w:rsidR="000948DF"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0948DF" w:rsidRPr="00CC511B" w:rsidRDefault="000948DF" w:rsidP="000948D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397CE76" w:rsidR="000948DF" w:rsidRPr="00CC511B" w:rsidRDefault="000948DF" w:rsidP="000948DF">
            <w:pPr>
              <w:jc w:val="center"/>
              <w:rPr>
                <w:rFonts w:ascii="Arial" w:hAnsi="Arial" w:cs="Arial"/>
                <w:sz w:val="20"/>
                <w:szCs w:val="20"/>
                <w:lang w:val="ro-RO"/>
              </w:rPr>
            </w:pPr>
            <w:r>
              <w:rPr>
                <w:rFonts w:ascii="Arial" w:hAnsi="Arial" w:cs="Arial"/>
                <w:color w:val="000000"/>
                <w:sz w:val="20"/>
                <w:szCs w:val="20"/>
              </w:rPr>
              <w:t>654</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1D82F59" w:rsidR="000948DF" w:rsidRDefault="000948DF" w:rsidP="000948DF">
            <w:pPr>
              <w:jc w:val="center"/>
              <w:rPr>
                <w:rFonts w:ascii="Arial" w:hAnsi="Arial" w:cs="Arial"/>
                <w:sz w:val="20"/>
                <w:szCs w:val="20"/>
                <w:lang w:val="ro-RO"/>
              </w:rPr>
            </w:pPr>
            <w:r>
              <w:rPr>
                <w:rFonts w:ascii="Arial" w:hAnsi="Arial" w:cs="Arial"/>
                <w:color w:val="000000"/>
                <w:sz w:val="20"/>
                <w:szCs w:val="20"/>
              </w:rPr>
              <w:t>551</w:t>
            </w:r>
          </w:p>
        </w:tc>
        <w:tc>
          <w:tcPr>
            <w:tcW w:w="1077" w:type="dxa"/>
            <w:tcBorders>
              <w:top w:val="single" w:sz="4" w:space="0" w:color="000000"/>
              <w:left w:val="single" w:sz="4" w:space="0" w:color="000000"/>
              <w:bottom w:val="single" w:sz="4" w:space="0" w:color="000000"/>
            </w:tcBorders>
            <w:vAlign w:val="center"/>
          </w:tcPr>
          <w:p w14:paraId="3A44181F" w14:textId="0D9D692A" w:rsidR="000948DF" w:rsidRPr="00CC511B" w:rsidRDefault="000948DF" w:rsidP="000948DF">
            <w:pPr>
              <w:jc w:val="center"/>
              <w:rPr>
                <w:rFonts w:ascii="Arial" w:hAnsi="Arial" w:cs="Arial"/>
                <w:sz w:val="20"/>
                <w:szCs w:val="20"/>
                <w:lang w:val="ro-RO"/>
              </w:rPr>
            </w:pPr>
            <w:r>
              <w:rPr>
                <w:rFonts w:ascii="Arial" w:hAnsi="Arial" w:cs="Arial"/>
                <w:color w:val="000000"/>
                <w:sz w:val="20"/>
                <w:szCs w:val="20"/>
              </w:rPr>
              <w:t>784</w:t>
            </w:r>
          </w:p>
        </w:tc>
        <w:tc>
          <w:tcPr>
            <w:tcW w:w="1078" w:type="dxa"/>
            <w:tcBorders>
              <w:top w:val="single" w:sz="4" w:space="0" w:color="000000"/>
              <w:left w:val="single" w:sz="4" w:space="0" w:color="000000"/>
              <w:bottom w:val="single" w:sz="4" w:space="0" w:color="000000"/>
            </w:tcBorders>
            <w:vAlign w:val="center"/>
          </w:tcPr>
          <w:p w14:paraId="615E341A" w14:textId="6AD81F3C" w:rsidR="000948DF" w:rsidRPr="00CC511B" w:rsidRDefault="000948DF" w:rsidP="000948DF">
            <w:pPr>
              <w:jc w:val="center"/>
              <w:rPr>
                <w:rFonts w:ascii="Arial" w:hAnsi="Arial" w:cs="Arial"/>
                <w:sz w:val="20"/>
                <w:szCs w:val="20"/>
                <w:lang w:val="ro-RO"/>
              </w:rPr>
            </w:pPr>
            <w:r>
              <w:rPr>
                <w:rFonts w:ascii="Arial" w:hAnsi="Arial" w:cs="Arial"/>
                <w:color w:val="000000"/>
                <w:sz w:val="20"/>
                <w:szCs w:val="20"/>
              </w:rPr>
              <w:t>158</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0333CBC" w:rsidR="000948DF" w:rsidRPr="00CC511B" w:rsidRDefault="000948DF" w:rsidP="000948DF">
            <w:pPr>
              <w:jc w:val="center"/>
              <w:rPr>
                <w:rFonts w:ascii="Arial" w:hAnsi="Arial" w:cs="Arial"/>
                <w:sz w:val="20"/>
                <w:szCs w:val="20"/>
                <w:lang w:val="ro-RO"/>
              </w:rPr>
            </w:pPr>
            <w:r>
              <w:rPr>
                <w:rFonts w:ascii="Arial" w:hAnsi="Arial" w:cs="Arial"/>
                <w:color w:val="000000"/>
                <w:sz w:val="20"/>
                <w:szCs w:val="20"/>
              </w:rPr>
              <w:t>1</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8AD9631" w:rsidR="000948DF" w:rsidRPr="00CC511B" w:rsidRDefault="000948DF" w:rsidP="000948DF">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555873" w:rsidRPr="00CC511B" w14:paraId="3A0A6C2B" w14:textId="77777777" w:rsidTr="00004814">
        <w:trPr>
          <w:jc w:val="center"/>
        </w:trPr>
        <w:tc>
          <w:tcPr>
            <w:tcW w:w="2088" w:type="dxa"/>
            <w:tcBorders>
              <w:top w:val="single" w:sz="4" w:space="0" w:color="000000"/>
              <w:left w:val="single" w:sz="4" w:space="0" w:color="000000"/>
              <w:bottom w:val="single" w:sz="4" w:space="0" w:color="000000"/>
            </w:tcBorders>
          </w:tcPr>
          <w:p w14:paraId="70B5B6C4" w14:textId="77777777" w:rsidR="00555873" w:rsidRPr="00CC511B" w:rsidRDefault="00555873" w:rsidP="0055587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3982218" w:rsidR="00555873" w:rsidRPr="00CC511B" w:rsidRDefault="00555873" w:rsidP="00555873">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5F08047D" w:rsidR="00555873" w:rsidRPr="00CC511B" w:rsidRDefault="00555873" w:rsidP="00555873">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2990B210" w:rsidR="00555873" w:rsidRPr="00CC511B" w:rsidRDefault="00555873" w:rsidP="0055587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73C2635C" w:rsidR="00555873" w:rsidRPr="00CC511B" w:rsidRDefault="00555873" w:rsidP="0055587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EF42853" w:rsidR="00555873" w:rsidRPr="00CC511B" w:rsidRDefault="00555873" w:rsidP="0055587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2A517C02" w:rsidR="00555873" w:rsidRPr="00CC511B" w:rsidRDefault="00555873" w:rsidP="00555873">
            <w:pPr>
              <w:jc w:val="center"/>
              <w:rPr>
                <w:lang w:val="ro-RO"/>
              </w:rPr>
            </w:pPr>
            <w:r w:rsidRPr="00CC511B">
              <w:rPr>
                <w:rFonts w:ascii="Arial" w:hAnsi="Arial" w:cs="Arial"/>
                <w:b/>
                <w:bCs/>
                <w:sz w:val="20"/>
                <w:szCs w:val="20"/>
                <w:lang w:val="ro-RO"/>
              </w:rPr>
              <w:t>&gt; 70</w:t>
            </w:r>
          </w:p>
        </w:tc>
      </w:tr>
      <w:tr w:rsidR="000948DF"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0948DF" w:rsidRPr="00CC511B" w:rsidRDefault="000948DF" w:rsidP="000948D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0ED674D7" w:rsidR="000948DF" w:rsidRPr="00CC511B" w:rsidRDefault="000948DF" w:rsidP="000948DF">
            <w:pPr>
              <w:snapToGrid w:val="0"/>
              <w:jc w:val="center"/>
              <w:rPr>
                <w:rFonts w:ascii="Arial" w:hAnsi="Arial" w:cs="Arial"/>
                <w:sz w:val="20"/>
                <w:szCs w:val="20"/>
                <w:lang w:val="ro-RO"/>
              </w:rPr>
            </w:pPr>
            <w:r>
              <w:rPr>
                <w:rFonts w:ascii="Arial" w:hAnsi="Arial" w:cs="Arial"/>
                <w:color w:val="000000"/>
                <w:sz w:val="20"/>
                <w:szCs w:val="20"/>
              </w:rPr>
              <w:t>523</w:t>
            </w:r>
          </w:p>
        </w:tc>
        <w:tc>
          <w:tcPr>
            <w:tcW w:w="1077" w:type="dxa"/>
            <w:tcBorders>
              <w:top w:val="single" w:sz="4" w:space="0" w:color="000000"/>
              <w:left w:val="single" w:sz="4" w:space="0" w:color="000000"/>
              <w:bottom w:val="single" w:sz="4" w:space="0" w:color="000000"/>
            </w:tcBorders>
            <w:vAlign w:val="center"/>
          </w:tcPr>
          <w:p w14:paraId="4853F071" w14:textId="544D2157" w:rsidR="000948DF" w:rsidRPr="00CC511B" w:rsidRDefault="000948DF" w:rsidP="000948DF">
            <w:pPr>
              <w:snapToGrid w:val="0"/>
              <w:jc w:val="center"/>
              <w:rPr>
                <w:rFonts w:ascii="Arial" w:hAnsi="Arial" w:cs="Arial"/>
                <w:sz w:val="20"/>
                <w:szCs w:val="20"/>
                <w:lang w:val="ro-RO"/>
              </w:rPr>
            </w:pPr>
            <w:r>
              <w:rPr>
                <w:rFonts w:ascii="Arial" w:hAnsi="Arial" w:cs="Arial"/>
                <w:color w:val="000000"/>
                <w:sz w:val="20"/>
                <w:szCs w:val="20"/>
              </w:rPr>
              <w:t>697</w:t>
            </w:r>
          </w:p>
        </w:tc>
        <w:tc>
          <w:tcPr>
            <w:tcW w:w="1076" w:type="dxa"/>
            <w:tcBorders>
              <w:top w:val="single" w:sz="4" w:space="0" w:color="000000"/>
              <w:left w:val="single" w:sz="4" w:space="0" w:color="000000"/>
              <w:bottom w:val="single" w:sz="4" w:space="0" w:color="000000"/>
            </w:tcBorders>
            <w:vAlign w:val="center"/>
          </w:tcPr>
          <w:p w14:paraId="573BEACD" w14:textId="2E04DA27" w:rsidR="000948DF" w:rsidRPr="00CC511B" w:rsidRDefault="000948DF" w:rsidP="000948DF">
            <w:pPr>
              <w:snapToGrid w:val="0"/>
              <w:jc w:val="center"/>
              <w:rPr>
                <w:rFonts w:ascii="Arial" w:hAnsi="Arial" w:cs="Arial"/>
                <w:sz w:val="20"/>
                <w:szCs w:val="20"/>
                <w:lang w:val="ro-RO"/>
              </w:rPr>
            </w:pPr>
            <w:r>
              <w:rPr>
                <w:rFonts w:ascii="Arial" w:hAnsi="Arial" w:cs="Arial"/>
                <w:color w:val="000000"/>
                <w:sz w:val="20"/>
                <w:szCs w:val="20"/>
              </w:rPr>
              <w:t>693</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0B31D1F4" w:rsidR="000948DF" w:rsidRPr="00CC511B" w:rsidRDefault="000948DF" w:rsidP="000948DF">
            <w:pPr>
              <w:snapToGrid w:val="0"/>
              <w:jc w:val="center"/>
              <w:rPr>
                <w:rFonts w:ascii="Arial" w:hAnsi="Arial" w:cs="Arial"/>
                <w:sz w:val="20"/>
                <w:szCs w:val="20"/>
                <w:lang w:val="ro-RO"/>
              </w:rPr>
            </w:pPr>
            <w:r>
              <w:rPr>
                <w:rFonts w:ascii="Arial" w:hAnsi="Arial" w:cs="Arial"/>
                <w:color w:val="000000"/>
                <w:sz w:val="20"/>
                <w:szCs w:val="20"/>
              </w:rPr>
              <w:t>118</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1503192" w:rsidR="000948DF" w:rsidRPr="00CC511B" w:rsidRDefault="000948DF" w:rsidP="000948DF">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C8A5CCB" w:rsidR="000948DF" w:rsidRPr="00CC511B" w:rsidRDefault="000948DF" w:rsidP="000948DF">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A37405"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A37405" w:rsidRPr="00CC511B" w:rsidRDefault="00A37405" w:rsidP="00A3740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D57EFE1" w:rsidR="00A37405" w:rsidRPr="00115A57" w:rsidRDefault="00A37405" w:rsidP="00A37405">
            <w:pPr>
              <w:suppressAutoHyphens w:val="0"/>
              <w:jc w:val="center"/>
              <w:rPr>
                <w:rFonts w:ascii="Arial" w:hAnsi="Arial" w:cs="Arial"/>
                <w:kern w:val="0"/>
                <w:sz w:val="20"/>
                <w:szCs w:val="20"/>
                <w:lang w:eastAsia="ro-RO"/>
              </w:rPr>
            </w:pPr>
            <w:r>
              <w:rPr>
                <w:rFonts w:ascii="Arial" w:hAnsi="Arial" w:cs="Arial"/>
                <w:color w:val="000000"/>
                <w:sz w:val="20"/>
                <w:szCs w:val="20"/>
              </w:rPr>
              <w:t>1370</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E2B2932" w:rsidR="00A37405" w:rsidRPr="00CE2EA0" w:rsidRDefault="00A37405" w:rsidP="00A37405">
            <w:pPr>
              <w:suppressAutoHyphens w:val="0"/>
              <w:jc w:val="center"/>
              <w:rPr>
                <w:rFonts w:ascii="Arial" w:hAnsi="Arial" w:cs="Arial"/>
                <w:color w:val="000000"/>
                <w:sz w:val="20"/>
                <w:szCs w:val="20"/>
              </w:rPr>
            </w:pPr>
            <w:r>
              <w:rPr>
                <w:rFonts w:ascii="Arial" w:hAnsi="Arial" w:cs="Arial"/>
                <w:color w:val="000000"/>
                <w:sz w:val="20"/>
                <w:szCs w:val="20"/>
              </w:rPr>
              <w:t>1194</w:t>
            </w:r>
          </w:p>
        </w:tc>
        <w:tc>
          <w:tcPr>
            <w:tcW w:w="990" w:type="dxa"/>
            <w:tcBorders>
              <w:top w:val="single" w:sz="4" w:space="0" w:color="000000"/>
              <w:left w:val="single" w:sz="4" w:space="0" w:color="000000"/>
              <w:bottom w:val="single" w:sz="4" w:space="0" w:color="000000"/>
            </w:tcBorders>
            <w:vAlign w:val="center"/>
          </w:tcPr>
          <w:p w14:paraId="134D008D" w14:textId="52C9FCA6" w:rsidR="00A37405" w:rsidRPr="00115A57" w:rsidRDefault="00A37405" w:rsidP="00A37405">
            <w:pPr>
              <w:suppressAutoHyphens w:val="0"/>
              <w:jc w:val="center"/>
              <w:rPr>
                <w:rFonts w:ascii="Arial" w:hAnsi="Arial" w:cs="Arial"/>
                <w:kern w:val="0"/>
                <w:sz w:val="20"/>
                <w:szCs w:val="20"/>
                <w:lang w:eastAsia="ro-RO"/>
              </w:rPr>
            </w:pPr>
            <w:r>
              <w:rPr>
                <w:rFonts w:ascii="Arial" w:hAnsi="Arial" w:cs="Arial"/>
                <w:color w:val="000000"/>
                <w:sz w:val="20"/>
                <w:szCs w:val="20"/>
              </w:rPr>
              <w:t>801</w:t>
            </w:r>
          </w:p>
        </w:tc>
        <w:tc>
          <w:tcPr>
            <w:tcW w:w="990" w:type="dxa"/>
            <w:tcBorders>
              <w:top w:val="single" w:sz="4" w:space="0" w:color="000000"/>
              <w:left w:val="single" w:sz="4" w:space="0" w:color="000000"/>
              <w:bottom w:val="single" w:sz="4" w:space="0" w:color="000000"/>
            </w:tcBorders>
            <w:vAlign w:val="center"/>
          </w:tcPr>
          <w:p w14:paraId="0C1ACFE8" w14:textId="34E62C89" w:rsidR="00A37405" w:rsidRPr="00115A57" w:rsidRDefault="00A37405" w:rsidP="00A37405">
            <w:pPr>
              <w:suppressAutoHyphens w:val="0"/>
              <w:jc w:val="center"/>
              <w:rPr>
                <w:rFonts w:ascii="Arial" w:hAnsi="Arial" w:cs="Arial"/>
                <w:kern w:val="0"/>
                <w:sz w:val="20"/>
                <w:szCs w:val="20"/>
                <w:lang w:eastAsia="ro-RO"/>
              </w:rPr>
            </w:pPr>
            <w:r>
              <w:rPr>
                <w:rFonts w:ascii="Arial" w:hAnsi="Arial" w:cs="Arial"/>
                <w:color w:val="000000"/>
                <w:sz w:val="20"/>
                <w:szCs w:val="20"/>
              </w:rPr>
              <w:t>439</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6D91018" w:rsidR="00A37405" w:rsidRPr="00115A57" w:rsidRDefault="00A37405" w:rsidP="00A37405">
            <w:pPr>
              <w:suppressAutoHyphens w:val="0"/>
              <w:jc w:val="center"/>
              <w:rPr>
                <w:rFonts w:ascii="Arial" w:hAnsi="Arial" w:cs="Arial"/>
                <w:kern w:val="0"/>
                <w:sz w:val="20"/>
                <w:szCs w:val="20"/>
                <w:lang w:eastAsia="ro-RO"/>
              </w:rPr>
            </w:pPr>
            <w:r>
              <w:rPr>
                <w:rFonts w:ascii="Arial" w:hAnsi="Arial" w:cs="Arial"/>
                <w:color w:val="000000"/>
                <w:sz w:val="20"/>
                <w:szCs w:val="20"/>
              </w:rPr>
              <w:t>787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03A1129" w:rsidR="00A37405" w:rsidRPr="00115A57" w:rsidRDefault="00A37405" w:rsidP="00A37405">
            <w:pPr>
              <w:suppressAutoHyphens w:val="0"/>
              <w:jc w:val="center"/>
              <w:rPr>
                <w:rFonts w:ascii="Arial" w:hAnsi="Arial" w:cs="Arial"/>
                <w:kern w:val="0"/>
                <w:sz w:val="20"/>
                <w:szCs w:val="20"/>
                <w:lang w:eastAsia="ro-RO"/>
              </w:rPr>
            </w:pPr>
            <w:r>
              <w:rPr>
                <w:rFonts w:ascii="Arial" w:hAnsi="Arial" w:cs="Arial"/>
                <w:color w:val="000000"/>
                <w:sz w:val="20"/>
                <w:szCs w:val="20"/>
              </w:rPr>
              <w:t>558</w:t>
            </w:r>
          </w:p>
        </w:tc>
      </w:tr>
      <w:tr w:rsidR="000948DF" w:rsidRPr="00CC511B" w14:paraId="090BDDDD" w14:textId="77777777" w:rsidTr="006A7D2A">
        <w:trPr>
          <w:jc w:val="center"/>
        </w:trPr>
        <w:tc>
          <w:tcPr>
            <w:tcW w:w="4101" w:type="dxa"/>
            <w:tcBorders>
              <w:top w:val="single" w:sz="4" w:space="0" w:color="000000"/>
              <w:left w:val="single" w:sz="4" w:space="0" w:color="000000"/>
              <w:bottom w:val="single" w:sz="4" w:space="0" w:color="000000"/>
            </w:tcBorders>
          </w:tcPr>
          <w:p w14:paraId="5D7D0217" w14:textId="23CFA7D2" w:rsidR="000948DF" w:rsidRPr="00CC511B" w:rsidRDefault="000948DF" w:rsidP="000948D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9BB4B13" w:rsidR="000948DF" w:rsidRPr="00CC511B" w:rsidRDefault="000948DF" w:rsidP="000948DF">
            <w:pPr>
              <w:jc w:val="center"/>
              <w:rPr>
                <w:rFonts w:ascii="Arial" w:hAnsi="Arial" w:cs="Arial"/>
                <w:sz w:val="20"/>
                <w:szCs w:val="20"/>
                <w:lang w:val="ro-RO"/>
              </w:rPr>
            </w:pPr>
            <w:r>
              <w:rPr>
                <w:rFonts w:ascii="Arial" w:hAnsi="Arial" w:cs="Arial"/>
                <w:color w:val="000000"/>
                <w:sz w:val="20"/>
                <w:szCs w:val="20"/>
              </w:rPr>
              <w:t>654</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13BD1AC" w:rsidR="000948DF" w:rsidRPr="00CE2EA0" w:rsidRDefault="000948DF" w:rsidP="000948DF">
            <w:pPr>
              <w:jc w:val="center"/>
              <w:rPr>
                <w:rFonts w:ascii="Arial" w:hAnsi="Arial" w:cs="Arial"/>
                <w:color w:val="000000"/>
                <w:sz w:val="20"/>
                <w:szCs w:val="20"/>
              </w:rPr>
            </w:pPr>
            <w:r>
              <w:rPr>
                <w:rFonts w:ascii="Arial" w:hAnsi="Arial" w:cs="Arial"/>
                <w:color w:val="000000"/>
                <w:sz w:val="20"/>
                <w:szCs w:val="20"/>
              </w:rPr>
              <w:t>551</w:t>
            </w:r>
          </w:p>
        </w:tc>
        <w:tc>
          <w:tcPr>
            <w:tcW w:w="990" w:type="dxa"/>
            <w:tcBorders>
              <w:top w:val="single" w:sz="4" w:space="0" w:color="000000"/>
              <w:left w:val="single" w:sz="4" w:space="0" w:color="000000"/>
              <w:bottom w:val="single" w:sz="4" w:space="0" w:color="000000"/>
            </w:tcBorders>
            <w:vAlign w:val="center"/>
          </w:tcPr>
          <w:p w14:paraId="0A5E840C" w14:textId="2EE78F0C" w:rsidR="000948DF" w:rsidRPr="00CC511B" w:rsidRDefault="000948DF" w:rsidP="000948DF">
            <w:pPr>
              <w:jc w:val="center"/>
              <w:rPr>
                <w:rFonts w:ascii="Arial" w:hAnsi="Arial" w:cs="Arial"/>
                <w:sz w:val="20"/>
                <w:szCs w:val="20"/>
                <w:lang w:val="ro-RO"/>
              </w:rPr>
            </w:pPr>
            <w:r>
              <w:rPr>
                <w:rFonts w:ascii="Arial" w:hAnsi="Arial" w:cs="Arial"/>
                <w:color w:val="000000"/>
                <w:sz w:val="20"/>
                <w:szCs w:val="20"/>
              </w:rPr>
              <w:t>784</w:t>
            </w:r>
          </w:p>
        </w:tc>
        <w:tc>
          <w:tcPr>
            <w:tcW w:w="990" w:type="dxa"/>
            <w:tcBorders>
              <w:top w:val="single" w:sz="4" w:space="0" w:color="000000"/>
              <w:left w:val="single" w:sz="4" w:space="0" w:color="000000"/>
              <w:bottom w:val="single" w:sz="4" w:space="0" w:color="000000"/>
            </w:tcBorders>
            <w:vAlign w:val="center"/>
          </w:tcPr>
          <w:p w14:paraId="66FC7961" w14:textId="046797DB" w:rsidR="000948DF" w:rsidRPr="00CC511B" w:rsidRDefault="000948DF" w:rsidP="000948DF">
            <w:pPr>
              <w:jc w:val="center"/>
              <w:rPr>
                <w:rFonts w:ascii="Arial" w:hAnsi="Arial" w:cs="Arial"/>
                <w:sz w:val="20"/>
                <w:szCs w:val="20"/>
                <w:lang w:val="ro-RO"/>
              </w:rPr>
            </w:pPr>
            <w:r>
              <w:rPr>
                <w:rFonts w:ascii="Arial" w:hAnsi="Arial" w:cs="Arial"/>
                <w:color w:val="000000"/>
                <w:sz w:val="20"/>
                <w:szCs w:val="20"/>
              </w:rPr>
              <w:t>158</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5394D88" w:rsidR="000948DF" w:rsidRPr="00CC511B" w:rsidRDefault="000948DF" w:rsidP="000948DF">
            <w:pPr>
              <w:jc w:val="center"/>
              <w:rPr>
                <w:rFonts w:ascii="Arial" w:hAnsi="Arial" w:cs="Arial"/>
                <w:sz w:val="20"/>
                <w:szCs w:val="20"/>
                <w:lang w:val="ro-RO"/>
              </w:rPr>
            </w:pPr>
            <w:r>
              <w:rPr>
                <w:rFonts w:ascii="Arial" w:hAnsi="Arial" w:cs="Arial"/>
                <w:color w:val="000000"/>
                <w:sz w:val="20"/>
                <w:szCs w:val="20"/>
              </w:rPr>
              <w:t>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2600AE2" w:rsidR="000948DF" w:rsidRPr="00CC511B" w:rsidRDefault="000948DF" w:rsidP="000948DF">
            <w:pPr>
              <w:jc w:val="center"/>
              <w:rPr>
                <w:rFonts w:ascii="Arial" w:hAnsi="Arial" w:cs="Arial"/>
                <w:sz w:val="20"/>
                <w:szCs w:val="20"/>
                <w:lang w:val="ro-RO"/>
              </w:rPr>
            </w:pPr>
            <w:r>
              <w:rPr>
                <w:rFonts w:ascii="Arial" w:hAnsi="Arial" w:cs="Arial"/>
                <w:color w:val="000000"/>
                <w:sz w:val="20"/>
                <w:szCs w:val="20"/>
              </w:rPr>
              <w:t>0</w:t>
            </w:r>
          </w:p>
        </w:tc>
      </w:tr>
      <w:tr w:rsidR="000948DF" w:rsidRPr="00CC511B" w14:paraId="1D1A56FD" w14:textId="77777777" w:rsidTr="006A7D2A">
        <w:trPr>
          <w:jc w:val="center"/>
        </w:trPr>
        <w:tc>
          <w:tcPr>
            <w:tcW w:w="4101" w:type="dxa"/>
            <w:tcBorders>
              <w:top w:val="single" w:sz="4" w:space="0" w:color="000000"/>
              <w:left w:val="single" w:sz="4" w:space="0" w:color="000000"/>
              <w:bottom w:val="single" w:sz="4" w:space="0" w:color="000000"/>
            </w:tcBorders>
          </w:tcPr>
          <w:p w14:paraId="274B1B96" w14:textId="1C0C1A72" w:rsidR="000948DF" w:rsidRPr="00CC511B" w:rsidRDefault="000948DF" w:rsidP="000948D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98E6DF2" w:rsidR="000948DF" w:rsidRPr="00CC511B" w:rsidRDefault="000948DF" w:rsidP="000948DF">
            <w:pPr>
              <w:jc w:val="center"/>
              <w:rPr>
                <w:rFonts w:ascii="Arial" w:hAnsi="Arial" w:cs="Arial"/>
                <w:sz w:val="20"/>
                <w:szCs w:val="20"/>
                <w:lang w:val="ro-RO"/>
              </w:rPr>
            </w:pPr>
            <w:r>
              <w:rPr>
                <w:rFonts w:ascii="Arial" w:hAnsi="Arial" w:cs="Arial"/>
                <w:color w:val="000000"/>
                <w:sz w:val="20"/>
                <w:szCs w:val="20"/>
              </w:rPr>
              <w:t>-716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781CC1B1" w:rsidR="000948DF" w:rsidRPr="00CE2EA0" w:rsidRDefault="000948DF" w:rsidP="000948DF">
            <w:pPr>
              <w:jc w:val="center"/>
              <w:rPr>
                <w:rFonts w:ascii="Arial" w:hAnsi="Arial" w:cs="Arial"/>
                <w:color w:val="000000"/>
                <w:sz w:val="20"/>
                <w:szCs w:val="20"/>
              </w:rPr>
            </w:pPr>
            <w:r>
              <w:rPr>
                <w:rFonts w:ascii="Arial" w:hAnsi="Arial" w:cs="Arial"/>
                <w:color w:val="000000"/>
                <w:sz w:val="20"/>
                <w:szCs w:val="20"/>
              </w:rPr>
              <w:t>-643</w:t>
            </w:r>
          </w:p>
        </w:tc>
        <w:tc>
          <w:tcPr>
            <w:tcW w:w="990" w:type="dxa"/>
            <w:tcBorders>
              <w:top w:val="single" w:sz="4" w:space="0" w:color="000000"/>
              <w:left w:val="single" w:sz="4" w:space="0" w:color="000000"/>
              <w:bottom w:val="single" w:sz="4" w:space="0" w:color="000000"/>
            </w:tcBorders>
            <w:vAlign w:val="center"/>
          </w:tcPr>
          <w:p w14:paraId="261213C7" w14:textId="023F88E8" w:rsidR="000948DF" w:rsidRPr="00CC511B" w:rsidRDefault="000948DF" w:rsidP="000948DF">
            <w:pPr>
              <w:jc w:val="center"/>
              <w:rPr>
                <w:rFonts w:ascii="Arial" w:hAnsi="Arial" w:cs="Arial"/>
                <w:sz w:val="20"/>
                <w:szCs w:val="20"/>
                <w:lang w:val="ro-RO"/>
              </w:rPr>
            </w:pPr>
            <w:r>
              <w:rPr>
                <w:rFonts w:ascii="Arial" w:hAnsi="Arial" w:cs="Arial"/>
                <w:color w:val="000000"/>
                <w:sz w:val="20"/>
                <w:szCs w:val="20"/>
              </w:rPr>
              <w:t>-17</w:t>
            </w:r>
          </w:p>
        </w:tc>
        <w:tc>
          <w:tcPr>
            <w:tcW w:w="990" w:type="dxa"/>
            <w:tcBorders>
              <w:top w:val="single" w:sz="4" w:space="0" w:color="000000"/>
              <w:left w:val="single" w:sz="4" w:space="0" w:color="000000"/>
              <w:bottom w:val="single" w:sz="4" w:space="0" w:color="000000"/>
            </w:tcBorders>
            <w:vAlign w:val="center"/>
          </w:tcPr>
          <w:p w14:paraId="1E8D8BA4" w14:textId="5A73EB72" w:rsidR="000948DF" w:rsidRPr="00CC511B" w:rsidRDefault="000948DF" w:rsidP="000948DF">
            <w:pPr>
              <w:jc w:val="center"/>
              <w:rPr>
                <w:rFonts w:ascii="Arial" w:hAnsi="Arial" w:cs="Arial"/>
                <w:sz w:val="20"/>
                <w:szCs w:val="20"/>
                <w:lang w:val="ro-RO"/>
              </w:rPr>
            </w:pPr>
            <w:r>
              <w:rPr>
                <w:rFonts w:ascii="Arial" w:hAnsi="Arial" w:cs="Arial"/>
                <w:color w:val="000000"/>
                <w:sz w:val="20"/>
                <w:szCs w:val="20"/>
              </w:rPr>
              <w:t>-281</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C1C52FA" w:rsidR="000948DF" w:rsidRPr="00CC511B" w:rsidRDefault="000948DF" w:rsidP="000948DF">
            <w:pPr>
              <w:jc w:val="center"/>
              <w:rPr>
                <w:rFonts w:ascii="Arial" w:hAnsi="Arial" w:cs="Arial"/>
                <w:sz w:val="20"/>
                <w:szCs w:val="20"/>
                <w:lang w:val="ro-RO"/>
              </w:rPr>
            </w:pPr>
            <w:r>
              <w:rPr>
                <w:rFonts w:ascii="Arial" w:hAnsi="Arial" w:cs="Arial"/>
                <w:color w:val="000000"/>
                <w:sz w:val="20"/>
                <w:szCs w:val="20"/>
              </w:rPr>
              <w:t>-786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5A81424" w:rsidR="000948DF" w:rsidRPr="00CC511B" w:rsidRDefault="000948DF" w:rsidP="000948DF">
            <w:pPr>
              <w:jc w:val="center"/>
              <w:rPr>
                <w:rFonts w:ascii="Arial" w:hAnsi="Arial" w:cs="Arial"/>
                <w:sz w:val="20"/>
                <w:szCs w:val="20"/>
                <w:lang w:val="ro-RO"/>
              </w:rPr>
            </w:pPr>
            <w:r>
              <w:rPr>
                <w:rFonts w:ascii="Arial" w:hAnsi="Arial" w:cs="Arial"/>
                <w:color w:val="000000"/>
                <w:sz w:val="20"/>
                <w:szCs w:val="20"/>
              </w:rPr>
              <w:t>-558</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D09"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D09" w:rsidRDefault="00DD5D09" w:rsidP="00DD5D09">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E4014A9"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20CB1A8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07CB5F55" w14:textId="77777777" w:rsidTr="00DD5D09">
        <w:trPr>
          <w:jc w:val="center"/>
        </w:trPr>
        <w:tc>
          <w:tcPr>
            <w:tcW w:w="2974" w:type="dxa"/>
            <w:tcBorders>
              <w:top w:val="single" w:sz="4" w:space="0" w:color="000000"/>
              <w:left w:val="single" w:sz="4" w:space="0" w:color="auto"/>
              <w:bottom w:val="single" w:sz="4" w:space="0" w:color="000000"/>
            </w:tcBorders>
          </w:tcPr>
          <w:p w14:paraId="054CC0F8"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B65452D"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2AC637B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432BDC8F" w14:textId="77777777" w:rsidTr="00DD5D09">
        <w:trPr>
          <w:jc w:val="center"/>
        </w:trPr>
        <w:tc>
          <w:tcPr>
            <w:tcW w:w="2974" w:type="dxa"/>
            <w:tcBorders>
              <w:top w:val="single" w:sz="4" w:space="0" w:color="000000"/>
              <w:left w:val="single" w:sz="4" w:space="0" w:color="auto"/>
              <w:bottom w:val="single" w:sz="4" w:space="0" w:color="000000"/>
            </w:tcBorders>
          </w:tcPr>
          <w:p w14:paraId="2014E220"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071BA884"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11542C91"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53586"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453586" w:rsidRPr="00AE2514" w:rsidRDefault="00453586" w:rsidP="00453586">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A02B243" w:rsidR="00453586" w:rsidRPr="000F20C0" w:rsidRDefault="00453586" w:rsidP="0045358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B51FF99" w:rsidR="00453586" w:rsidRDefault="00453586" w:rsidP="0045358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192E235" w:rsidR="00453586" w:rsidRPr="000F20C0" w:rsidRDefault="00453586" w:rsidP="00453586">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4D16DEA4" w:rsidR="00453586" w:rsidRPr="000F20C0" w:rsidRDefault="00453586" w:rsidP="0045358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3892543C" w:rsidR="00453586" w:rsidRPr="000F20C0" w:rsidRDefault="00453586" w:rsidP="0045358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02D577BE" w:rsidR="00453586" w:rsidRPr="000F20C0" w:rsidRDefault="00453586" w:rsidP="00453586">
            <w:pPr>
              <w:jc w:val="center"/>
              <w:rPr>
                <w:rFonts w:ascii="Arial" w:hAnsi="Arial" w:cs="Arial"/>
                <w:iCs/>
                <w:color w:val="000000"/>
                <w:sz w:val="16"/>
                <w:szCs w:val="16"/>
              </w:rPr>
            </w:pPr>
            <w:r>
              <w:rPr>
                <w:rFonts w:ascii="Arial" w:hAnsi="Arial" w:cs="Arial"/>
                <w:iCs/>
                <w:color w:val="000000"/>
                <w:sz w:val="16"/>
                <w:szCs w:val="16"/>
              </w:rPr>
              <w:t>2</w:t>
            </w:r>
          </w:p>
        </w:tc>
      </w:tr>
      <w:tr w:rsidR="00453586" w:rsidRPr="00CC511B" w14:paraId="2553169E" w14:textId="77777777" w:rsidTr="000948DF">
        <w:trPr>
          <w:jc w:val="center"/>
        </w:trPr>
        <w:tc>
          <w:tcPr>
            <w:tcW w:w="2974" w:type="dxa"/>
            <w:tcBorders>
              <w:top w:val="single" w:sz="4" w:space="0" w:color="000000"/>
              <w:left w:val="single" w:sz="4" w:space="0" w:color="auto"/>
              <w:bottom w:val="single" w:sz="4" w:space="0" w:color="000000"/>
            </w:tcBorders>
          </w:tcPr>
          <w:p w14:paraId="00E45F38" w14:textId="77777777" w:rsidR="00453586" w:rsidRPr="00AE2514" w:rsidRDefault="00453586" w:rsidP="00453586">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168191E" w:rsidR="00453586" w:rsidRPr="000F20C0" w:rsidRDefault="00453586" w:rsidP="0045358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79E3A94" w:rsidR="00453586" w:rsidRDefault="00453586" w:rsidP="0045358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046192EA" w:rsidR="00453586" w:rsidRPr="000F20C0" w:rsidRDefault="000948DF" w:rsidP="00453586">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59C49DF3" w14:textId="1446DE2C" w:rsidR="00453586" w:rsidRPr="000F20C0" w:rsidRDefault="00453586" w:rsidP="0045358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02AA6428" w:rsidR="00453586" w:rsidRPr="000F20C0" w:rsidRDefault="000948DF" w:rsidP="0045358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5DD10F85" w:rsidR="00453586" w:rsidRPr="000F20C0" w:rsidRDefault="000948DF" w:rsidP="00453586">
            <w:pPr>
              <w:jc w:val="center"/>
              <w:rPr>
                <w:rFonts w:ascii="Arial" w:hAnsi="Arial" w:cs="Arial"/>
                <w:color w:val="000000"/>
                <w:sz w:val="16"/>
                <w:szCs w:val="16"/>
              </w:rPr>
            </w:pPr>
            <w:r>
              <w:rPr>
                <w:rFonts w:ascii="Arial" w:hAnsi="Arial" w:cs="Arial"/>
                <w:color w:val="000000"/>
                <w:sz w:val="16"/>
                <w:szCs w:val="16"/>
              </w:rPr>
              <w:t>0</w:t>
            </w:r>
          </w:p>
        </w:tc>
      </w:tr>
      <w:tr w:rsidR="00453586" w:rsidRPr="00CC511B" w14:paraId="10343082" w14:textId="77777777" w:rsidTr="000948DF">
        <w:trPr>
          <w:jc w:val="center"/>
        </w:trPr>
        <w:tc>
          <w:tcPr>
            <w:tcW w:w="2974" w:type="dxa"/>
            <w:tcBorders>
              <w:top w:val="single" w:sz="4" w:space="0" w:color="000000"/>
              <w:left w:val="single" w:sz="4" w:space="0" w:color="auto"/>
              <w:bottom w:val="single" w:sz="4" w:space="0" w:color="000000"/>
            </w:tcBorders>
          </w:tcPr>
          <w:p w14:paraId="7F97652A" w14:textId="77777777" w:rsidR="00453586" w:rsidRPr="0049196D" w:rsidRDefault="00453586" w:rsidP="00453586">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DC60084" w:rsidR="00453586" w:rsidRPr="000F20C0" w:rsidRDefault="00453586" w:rsidP="00453586">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43D6649F" w:rsidR="00453586" w:rsidRDefault="00453586" w:rsidP="0045358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91426EF" w:rsidR="00453586" w:rsidRPr="000F20C0" w:rsidRDefault="000948DF" w:rsidP="00453586">
            <w:pPr>
              <w:ind w:left="-448" w:firstLine="448"/>
              <w:jc w:val="center"/>
              <w:rPr>
                <w:rFonts w:ascii="Arial" w:hAnsi="Arial" w:cs="Arial"/>
                <w:b/>
                <w:bCs/>
                <w:iCs/>
                <w:color w:val="000000"/>
                <w:sz w:val="16"/>
                <w:szCs w:val="16"/>
              </w:rPr>
            </w:pPr>
            <w:r>
              <w:rPr>
                <w:rFonts w:ascii="Arial" w:hAnsi="Arial" w:cs="Arial"/>
                <w:iCs/>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076B4239" w14:textId="1AB9FFA6" w:rsidR="00453586" w:rsidRPr="000F20C0" w:rsidRDefault="00453586" w:rsidP="00453586">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15268AE0" w:rsidR="00453586" w:rsidRPr="000F20C0" w:rsidRDefault="000948DF" w:rsidP="0045358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0ACE5D91" w:rsidR="00453586" w:rsidRPr="000F20C0" w:rsidRDefault="000948DF" w:rsidP="00453586">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A37405"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A37405" w:rsidRPr="00CC511B" w:rsidRDefault="00A37405" w:rsidP="00A3740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A1116EE" w:rsidR="00A37405" w:rsidRPr="00115A57" w:rsidRDefault="00A37405" w:rsidP="00A37405">
            <w:pPr>
              <w:suppressAutoHyphens w:val="0"/>
              <w:jc w:val="center"/>
              <w:rPr>
                <w:rFonts w:ascii="Arial" w:hAnsi="Arial" w:cs="Arial"/>
                <w:kern w:val="0"/>
                <w:sz w:val="20"/>
                <w:szCs w:val="20"/>
                <w:lang w:eastAsia="ro-RO"/>
              </w:rPr>
            </w:pPr>
            <w:r>
              <w:rPr>
                <w:rFonts w:ascii="Arial" w:hAnsi="Arial" w:cs="Arial"/>
                <w:color w:val="000000"/>
                <w:sz w:val="20"/>
                <w:szCs w:val="20"/>
              </w:rPr>
              <w:t>344</w:t>
            </w:r>
          </w:p>
        </w:tc>
        <w:tc>
          <w:tcPr>
            <w:tcW w:w="810" w:type="dxa"/>
            <w:tcBorders>
              <w:top w:val="single" w:sz="4" w:space="0" w:color="000000"/>
              <w:left w:val="single" w:sz="4" w:space="0" w:color="000000"/>
              <w:bottom w:val="single" w:sz="4" w:space="0" w:color="000000"/>
            </w:tcBorders>
            <w:vAlign w:val="center"/>
          </w:tcPr>
          <w:p w14:paraId="4A774667" w14:textId="4D1E1F79" w:rsidR="00A37405" w:rsidRPr="00115A57" w:rsidRDefault="00A37405" w:rsidP="00A37405">
            <w:pPr>
              <w:suppressAutoHyphens w:val="0"/>
              <w:jc w:val="center"/>
              <w:rPr>
                <w:rFonts w:ascii="Arial" w:hAnsi="Arial" w:cs="Arial"/>
                <w:kern w:val="0"/>
                <w:sz w:val="20"/>
                <w:szCs w:val="20"/>
                <w:lang w:eastAsia="ro-RO"/>
              </w:rPr>
            </w:pPr>
            <w:r>
              <w:rPr>
                <w:rFonts w:ascii="Arial" w:hAnsi="Arial" w:cs="Arial"/>
                <w:color w:val="000000"/>
                <w:sz w:val="20"/>
                <w:szCs w:val="20"/>
              </w:rPr>
              <w:t>1425</w:t>
            </w:r>
          </w:p>
        </w:tc>
        <w:tc>
          <w:tcPr>
            <w:tcW w:w="810" w:type="dxa"/>
            <w:tcBorders>
              <w:top w:val="single" w:sz="4" w:space="0" w:color="000000"/>
              <w:left w:val="single" w:sz="4" w:space="0" w:color="000000"/>
              <w:bottom w:val="single" w:sz="4" w:space="0" w:color="000000"/>
            </w:tcBorders>
            <w:vAlign w:val="center"/>
          </w:tcPr>
          <w:p w14:paraId="5CD4B169" w14:textId="7A181FB1" w:rsidR="00A37405" w:rsidRPr="00115A57" w:rsidRDefault="00A37405" w:rsidP="00A37405">
            <w:pPr>
              <w:suppressAutoHyphens w:val="0"/>
              <w:jc w:val="center"/>
              <w:rPr>
                <w:rFonts w:ascii="Arial" w:hAnsi="Arial" w:cs="Arial"/>
                <w:kern w:val="0"/>
                <w:sz w:val="20"/>
                <w:szCs w:val="20"/>
                <w:lang w:eastAsia="ro-RO"/>
              </w:rPr>
            </w:pPr>
            <w:r>
              <w:rPr>
                <w:rFonts w:ascii="Arial" w:hAnsi="Arial" w:cs="Arial"/>
                <w:color w:val="000000"/>
                <w:sz w:val="20"/>
                <w:szCs w:val="20"/>
              </w:rPr>
              <w:t>686</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0F4457A" w:rsidR="00A37405" w:rsidRPr="00115A57" w:rsidRDefault="00A37405" w:rsidP="00A37405">
            <w:pPr>
              <w:suppressAutoHyphens w:val="0"/>
              <w:jc w:val="center"/>
              <w:rPr>
                <w:rFonts w:ascii="Arial" w:hAnsi="Arial" w:cs="Arial"/>
                <w:kern w:val="0"/>
                <w:sz w:val="20"/>
                <w:szCs w:val="20"/>
                <w:lang w:eastAsia="ro-RO"/>
              </w:rPr>
            </w:pPr>
            <w:r>
              <w:rPr>
                <w:rFonts w:ascii="Arial" w:hAnsi="Arial" w:cs="Arial"/>
                <w:color w:val="000000"/>
                <w:sz w:val="20"/>
                <w:szCs w:val="20"/>
              </w:rPr>
              <w:t>488</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42CB475" w:rsidR="00A37405" w:rsidRPr="00115A57" w:rsidRDefault="00A37405" w:rsidP="00A37405">
            <w:pPr>
              <w:suppressAutoHyphens w:val="0"/>
              <w:jc w:val="center"/>
              <w:rPr>
                <w:rFonts w:ascii="Arial" w:hAnsi="Arial" w:cs="Arial"/>
                <w:kern w:val="0"/>
                <w:sz w:val="20"/>
                <w:szCs w:val="20"/>
                <w:lang w:eastAsia="ro-RO"/>
              </w:rPr>
            </w:pPr>
            <w:r>
              <w:rPr>
                <w:rFonts w:ascii="Arial" w:hAnsi="Arial" w:cs="Arial"/>
                <w:color w:val="000000"/>
                <w:sz w:val="20"/>
                <w:szCs w:val="20"/>
              </w:rPr>
              <w:t>813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BAFCF83" w:rsidR="00A37405" w:rsidRPr="00115A57" w:rsidRDefault="00A37405" w:rsidP="00A37405">
            <w:pPr>
              <w:suppressAutoHyphens w:val="0"/>
              <w:jc w:val="center"/>
              <w:rPr>
                <w:rFonts w:ascii="Arial" w:hAnsi="Arial" w:cs="Arial"/>
                <w:kern w:val="0"/>
                <w:sz w:val="20"/>
                <w:szCs w:val="20"/>
                <w:lang w:eastAsia="ro-RO"/>
              </w:rPr>
            </w:pPr>
            <w:r>
              <w:rPr>
                <w:rFonts w:ascii="Arial" w:hAnsi="Arial" w:cs="Arial"/>
                <w:color w:val="000000"/>
                <w:sz w:val="20"/>
                <w:szCs w:val="20"/>
              </w:rPr>
              <w:t>409</w:t>
            </w:r>
          </w:p>
        </w:tc>
      </w:tr>
      <w:tr w:rsidR="000948DF"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0948DF" w:rsidRPr="00CC511B" w:rsidRDefault="000948DF" w:rsidP="000948D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91E2D39" w:rsidR="000948DF" w:rsidRPr="00CC511B" w:rsidRDefault="000948DF" w:rsidP="000948DF">
            <w:pPr>
              <w:snapToGrid w:val="0"/>
              <w:jc w:val="center"/>
              <w:rPr>
                <w:rFonts w:ascii="Arial" w:hAnsi="Arial" w:cs="Arial"/>
                <w:sz w:val="20"/>
                <w:szCs w:val="20"/>
                <w:lang w:val="ro-RO"/>
              </w:rPr>
            </w:pPr>
            <w:r>
              <w:rPr>
                <w:rFonts w:ascii="Arial" w:hAnsi="Arial" w:cs="Arial"/>
                <w:color w:val="000000"/>
                <w:sz w:val="20"/>
                <w:szCs w:val="20"/>
              </w:rPr>
              <w:t>523</w:t>
            </w:r>
          </w:p>
        </w:tc>
        <w:tc>
          <w:tcPr>
            <w:tcW w:w="810" w:type="dxa"/>
            <w:tcBorders>
              <w:top w:val="single" w:sz="4" w:space="0" w:color="000000"/>
              <w:left w:val="single" w:sz="4" w:space="0" w:color="000000"/>
              <w:bottom w:val="single" w:sz="4" w:space="0" w:color="000000"/>
            </w:tcBorders>
            <w:vAlign w:val="center"/>
          </w:tcPr>
          <w:p w14:paraId="5E704DB5" w14:textId="35B9A652" w:rsidR="000948DF" w:rsidRPr="00CC511B" w:rsidRDefault="000948DF" w:rsidP="000948DF">
            <w:pPr>
              <w:snapToGrid w:val="0"/>
              <w:jc w:val="center"/>
              <w:rPr>
                <w:rFonts w:ascii="Arial" w:hAnsi="Arial" w:cs="Arial"/>
                <w:sz w:val="20"/>
                <w:szCs w:val="20"/>
                <w:lang w:val="ro-RO"/>
              </w:rPr>
            </w:pPr>
            <w:r>
              <w:rPr>
                <w:rFonts w:ascii="Arial" w:hAnsi="Arial" w:cs="Arial"/>
                <w:color w:val="000000"/>
                <w:sz w:val="20"/>
                <w:szCs w:val="20"/>
              </w:rPr>
              <w:t>697</w:t>
            </w:r>
          </w:p>
        </w:tc>
        <w:tc>
          <w:tcPr>
            <w:tcW w:w="810" w:type="dxa"/>
            <w:tcBorders>
              <w:top w:val="single" w:sz="4" w:space="0" w:color="000000"/>
              <w:left w:val="single" w:sz="4" w:space="0" w:color="000000"/>
              <w:bottom w:val="single" w:sz="4" w:space="0" w:color="000000"/>
            </w:tcBorders>
            <w:vAlign w:val="center"/>
          </w:tcPr>
          <w:p w14:paraId="156200E8" w14:textId="2E2E5DA0" w:rsidR="000948DF" w:rsidRPr="00CC511B" w:rsidRDefault="000948DF" w:rsidP="000948DF">
            <w:pPr>
              <w:snapToGrid w:val="0"/>
              <w:jc w:val="center"/>
              <w:rPr>
                <w:rFonts w:ascii="Arial" w:hAnsi="Arial" w:cs="Arial"/>
                <w:sz w:val="20"/>
                <w:szCs w:val="20"/>
                <w:lang w:val="ro-RO"/>
              </w:rPr>
            </w:pPr>
            <w:r>
              <w:rPr>
                <w:rFonts w:ascii="Arial" w:hAnsi="Arial" w:cs="Arial"/>
                <w:color w:val="000000"/>
                <w:sz w:val="20"/>
                <w:szCs w:val="20"/>
              </w:rPr>
              <w:t>693</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3CA81B1" w:rsidR="000948DF" w:rsidRPr="00CC511B" w:rsidRDefault="000948DF" w:rsidP="000948DF">
            <w:pPr>
              <w:snapToGrid w:val="0"/>
              <w:jc w:val="center"/>
              <w:rPr>
                <w:rFonts w:ascii="Arial" w:hAnsi="Arial" w:cs="Arial"/>
                <w:sz w:val="20"/>
                <w:szCs w:val="20"/>
                <w:lang w:val="ro-RO"/>
              </w:rPr>
            </w:pPr>
            <w:r>
              <w:rPr>
                <w:rFonts w:ascii="Arial" w:hAnsi="Arial" w:cs="Arial"/>
                <w:color w:val="000000"/>
                <w:sz w:val="20"/>
                <w:szCs w:val="20"/>
              </w:rPr>
              <w:t>118</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ADE307A" w:rsidR="000948DF" w:rsidRPr="00CC511B" w:rsidRDefault="000948DF" w:rsidP="000948DF">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8F6959B" w:rsidR="000948DF" w:rsidRPr="00CC511B" w:rsidRDefault="000948DF" w:rsidP="000948DF">
            <w:pPr>
              <w:snapToGrid w:val="0"/>
              <w:jc w:val="center"/>
              <w:rPr>
                <w:lang w:val="ro-RO"/>
              </w:rPr>
            </w:pPr>
            <w:r>
              <w:rPr>
                <w:rFonts w:ascii="Arial" w:hAnsi="Arial" w:cs="Arial"/>
                <w:color w:val="000000"/>
                <w:sz w:val="20"/>
                <w:szCs w:val="20"/>
              </w:rPr>
              <w:t>0</w:t>
            </w:r>
          </w:p>
        </w:tc>
      </w:tr>
      <w:tr w:rsidR="000948DF"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5A3CA43" w:rsidR="000948DF" w:rsidRPr="00CC511B" w:rsidRDefault="000948DF" w:rsidP="000948D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36D63A9E" w:rsidR="000948DF" w:rsidRPr="00CC511B" w:rsidRDefault="000948DF" w:rsidP="000948DF">
            <w:pPr>
              <w:jc w:val="center"/>
              <w:rPr>
                <w:rFonts w:ascii="Arial" w:hAnsi="Arial" w:cs="Arial"/>
                <w:sz w:val="20"/>
                <w:szCs w:val="20"/>
                <w:lang w:val="ro-RO"/>
              </w:rPr>
            </w:pPr>
            <w:r>
              <w:rPr>
                <w:rFonts w:ascii="Arial" w:hAnsi="Arial" w:cs="Arial"/>
                <w:color w:val="000000"/>
                <w:sz w:val="20"/>
                <w:szCs w:val="20"/>
              </w:rPr>
              <w:t>179</w:t>
            </w:r>
          </w:p>
        </w:tc>
        <w:tc>
          <w:tcPr>
            <w:tcW w:w="810" w:type="dxa"/>
            <w:tcBorders>
              <w:top w:val="single" w:sz="4" w:space="0" w:color="000000"/>
              <w:left w:val="single" w:sz="4" w:space="0" w:color="000000"/>
              <w:bottom w:val="single" w:sz="4" w:space="0" w:color="000000"/>
            </w:tcBorders>
            <w:vAlign w:val="center"/>
          </w:tcPr>
          <w:p w14:paraId="7988002F" w14:textId="53939B09" w:rsidR="000948DF" w:rsidRPr="00CC511B" w:rsidRDefault="000948DF" w:rsidP="000948DF">
            <w:pPr>
              <w:jc w:val="center"/>
              <w:rPr>
                <w:rFonts w:ascii="Arial" w:hAnsi="Arial" w:cs="Arial"/>
                <w:sz w:val="20"/>
                <w:szCs w:val="20"/>
                <w:lang w:val="ro-RO"/>
              </w:rPr>
            </w:pPr>
            <w:r>
              <w:rPr>
                <w:rFonts w:ascii="Arial" w:hAnsi="Arial" w:cs="Arial"/>
                <w:color w:val="000000"/>
                <w:sz w:val="20"/>
                <w:szCs w:val="20"/>
              </w:rPr>
              <w:t>-728</w:t>
            </w:r>
          </w:p>
        </w:tc>
        <w:tc>
          <w:tcPr>
            <w:tcW w:w="810" w:type="dxa"/>
            <w:tcBorders>
              <w:top w:val="single" w:sz="4" w:space="0" w:color="000000"/>
              <w:left w:val="single" w:sz="4" w:space="0" w:color="000000"/>
              <w:bottom w:val="single" w:sz="4" w:space="0" w:color="000000"/>
            </w:tcBorders>
            <w:vAlign w:val="center"/>
          </w:tcPr>
          <w:p w14:paraId="717C0967" w14:textId="60AF87BA" w:rsidR="000948DF" w:rsidRPr="00CC511B" w:rsidRDefault="000948DF" w:rsidP="000948DF">
            <w:pPr>
              <w:jc w:val="center"/>
              <w:rPr>
                <w:rFonts w:ascii="Arial" w:hAnsi="Arial" w:cs="Arial"/>
                <w:sz w:val="20"/>
                <w:szCs w:val="20"/>
                <w:lang w:val="ro-RO"/>
              </w:rPr>
            </w:pPr>
            <w:r>
              <w:rPr>
                <w:rFonts w:ascii="Arial" w:hAnsi="Arial" w:cs="Arial"/>
                <w:color w:val="000000"/>
                <w:sz w:val="20"/>
                <w:szCs w:val="20"/>
              </w:rPr>
              <w:t>7</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8F6D425" w:rsidR="000948DF" w:rsidRPr="00CC511B" w:rsidRDefault="000948DF" w:rsidP="000948DF">
            <w:pPr>
              <w:jc w:val="center"/>
              <w:rPr>
                <w:rFonts w:ascii="Arial" w:hAnsi="Arial" w:cs="Arial"/>
                <w:sz w:val="20"/>
                <w:szCs w:val="20"/>
                <w:lang w:val="ro-RO"/>
              </w:rPr>
            </w:pPr>
            <w:r>
              <w:rPr>
                <w:rFonts w:ascii="Arial" w:hAnsi="Arial" w:cs="Arial"/>
                <w:color w:val="000000"/>
                <w:sz w:val="20"/>
                <w:szCs w:val="20"/>
              </w:rPr>
              <w:t>-370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03566A9" w:rsidR="000948DF" w:rsidRPr="00CC511B" w:rsidRDefault="000948DF" w:rsidP="000948DF">
            <w:pPr>
              <w:jc w:val="center"/>
              <w:rPr>
                <w:rFonts w:ascii="Arial" w:hAnsi="Arial" w:cs="Arial"/>
                <w:sz w:val="20"/>
                <w:szCs w:val="20"/>
                <w:lang w:val="ro-RO"/>
              </w:rPr>
            </w:pPr>
            <w:r>
              <w:rPr>
                <w:rFonts w:ascii="Arial" w:hAnsi="Arial" w:cs="Arial"/>
                <w:color w:val="000000"/>
                <w:sz w:val="20"/>
                <w:szCs w:val="20"/>
              </w:rPr>
              <w:t>-813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BB0255A" w:rsidR="000948DF" w:rsidRPr="00CC511B" w:rsidRDefault="000948DF" w:rsidP="000948DF">
            <w:pPr>
              <w:jc w:val="center"/>
              <w:rPr>
                <w:rFonts w:ascii="Arial" w:hAnsi="Arial" w:cs="Arial"/>
                <w:sz w:val="20"/>
                <w:szCs w:val="20"/>
                <w:lang w:val="ro-RO"/>
              </w:rPr>
            </w:pPr>
            <w:r>
              <w:rPr>
                <w:rFonts w:ascii="Arial" w:hAnsi="Arial" w:cs="Arial"/>
                <w:color w:val="000000"/>
                <w:sz w:val="20"/>
                <w:szCs w:val="20"/>
              </w:rPr>
              <w:t>-409</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D09"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D09"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2994752A"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2DA78878"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0579F473"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105FD961" w14:textId="77777777" w:rsidTr="00DD5D09">
        <w:trPr>
          <w:jc w:val="center"/>
        </w:trPr>
        <w:tc>
          <w:tcPr>
            <w:tcW w:w="2974" w:type="dxa"/>
            <w:tcBorders>
              <w:top w:val="single" w:sz="4" w:space="0" w:color="000000"/>
              <w:left w:val="single" w:sz="4" w:space="0" w:color="auto"/>
              <w:bottom w:val="single" w:sz="4" w:space="0" w:color="000000"/>
            </w:tcBorders>
          </w:tcPr>
          <w:p w14:paraId="2F7E948F"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3F5F84FB"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0F2B1F0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32A38F8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31F20931" w14:textId="77777777" w:rsidTr="00DD5D09">
        <w:trPr>
          <w:jc w:val="center"/>
        </w:trPr>
        <w:tc>
          <w:tcPr>
            <w:tcW w:w="2974" w:type="dxa"/>
            <w:tcBorders>
              <w:top w:val="single" w:sz="4" w:space="0" w:color="000000"/>
              <w:left w:val="single" w:sz="4" w:space="0" w:color="auto"/>
              <w:bottom w:val="single" w:sz="4" w:space="0" w:color="000000"/>
            </w:tcBorders>
          </w:tcPr>
          <w:p w14:paraId="482316CF"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4E7D57EA"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451918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47C53CC0"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53586" w:rsidRPr="00CC511B" w14:paraId="12F23D78" w14:textId="77777777" w:rsidTr="00DB0C56">
        <w:trPr>
          <w:jc w:val="center"/>
        </w:trPr>
        <w:tc>
          <w:tcPr>
            <w:tcW w:w="2974" w:type="dxa"/>
            <w:tcBorders>
              <w:top w:val="single" w:sz="4" w:space="0" w:color="000000"/>
              <w:left w:val="single" w:sz="4" w:space="0" w:color="auto"/>
              <w:bottom w:val="single" w:sz="4" w:space="0" w:color="000000"/>
            </w:tcBorders>
          </w:tcPr>
          <w:p w14:paraId="2D575AC5" w14:textId="77777777" w:rsidR="00453586" w:rsidRPr="00AE2514" w:rsidRDefault="00453586" w:rsidP="00453586">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E398DC5" w:rsidR="00453586" w:rsidRPr="000F20C0" w:rsidRDefault="00453586" w:rsidP="0045358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3ACA6EA8" w:rsidR="00453586" w:rsidRDefault="00453586" w:rsidP="0045358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4C2DFB7E" w:rsidR="00453586" w:rsidRPr="000F20C0" w:rsidRDefault="00453586" w:rsidP="00453586">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33046FA4" w:rsidR="00453586" w:rsidRPr="000F20C0" w:rsidRDefault="00453586" w:rsidP="0045358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02B52250" w:rsidR="00453586" w:rsidRPr="000F20C0" w:rsidRDefault="00453586" w:rsidP="00453586">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56E9D207" w:rsidR="00453586" w:rsidRPr="000F20C0" w:rsidRDefault="00453586" w:rsidP="00453586">
            <w:pPr>
              <w:jc w:val="center"/>
              <w:rPr>
                <w:rFonts w:ascii="Arial" w:hAnsi="Arial" w:cs="Arial"/>
                <w:iCs/>
                <w:color w:val="000000"/>
                <w:sz w:val="16"/>
                <w:szCs w:val="16"/>
              </w:rPr>
            </w:pPr>
            <w:r>
              <w:rPr>
                <w:rFonts w:ascii="Arial" w:hAnsi="Arial" w:cs="Arial"/>
                <w:iCs/>
                <w:color w:val="000000"/>
                <w:sz w:val="16"/>
                <w:szCs w:val="16"/>
              </w:rPr>
              <w:t>1</w:t>
            </w:r>
          </w:p>
        </w:tc>
      </w:tr>
      <w:tr w:rsidR="00453586" w:rsidRPr="00CC511B" w14:paraId="11ACABFA" w14:textId="77777777" w:rsidTr="000948DF">
        <w:trPr>
          <w:jc w:val="center"/>
        </w:trPr>
        <w:tc>
          <w:tcPr>
            <w:tcW w:w="2974" w:type="dxa"/>
            <w:tcBorders>
              <w:top w:val="single" w:sz="4" w:space="0" w:color="000000"/>
              <w:left w:val="single" w:sz="4" w:space="0" w:color="auto"/>
              <w:bottom w:val="single" w:sz="4" w:space="0" w:color="000000"/>
            </w:tcBorders>
          </w:tcPr>
          <w:p w14:paraId="722CD4C5" w14:textId="77777777" w:rsidR="00453586" w:rsidRPr="00AE2514" w:rsidRDefault="00453586" w:rsidP="00453586">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C3BC1B1" w:rsidR="00453586" w:rsidRPr="000F20C0" w:rsidRDefault="00453586" w:rsidP="0045358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B827859" w:rsidR="00453586" w:rsidRDefault="00453586" w:rsidP="0045358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06D139C6" w:rsidR="00453586" w:rsidRPr="000F20C0" w:rsidRDefault="000948DF" w:rsidP="00453586">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2510A5BA" w:rsidR="00453586" w:rsidRPr="000F20C0" w:rsidRDefault="000948DF" w:rsidP="0045358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0AB28F4A" w:rsidR="00453586" w:rsidRPr="000F20C0" w:rsidRDefault="000948DF" w:rsidP="0045358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03F2A1FA" w:rsidR="00453586" w:rsidRPr="000F20C0" w:rsidRDefault="000948DF" w:rsidP="00453586">
            <w:pPr>
              <w:jc w:val="center"/>
              <w:rPr>
                <w:rFonts w:ascii="Arial" w:hAnsi="Arial" w:cs="Arial"/>
                <w:color w:val="000000"/>
                <w:sz w:val="16"/>
                <w:szCs w:val="16"/>
              </w:rPr>
            </w:pPr>
            <w:r>
              <w:rPr>
                <w:rFonts w:ascii="Arial" w:hAnsi="Arial" w:cs="Arial"/>
                <w:color w:val="000000"/>
                <w:sz w:val="16"/>
                <w:szCs w:val="16"/>
              </w:rPr>
              <w:t>0</w:t>
            </w:r>
          </w:p>
        </w:tc>
      </w:tr>
      <w:tr w:rsidR="00453586" w:rsidRPr="00CC511B" w14:paraId="5D823C05" w14:textId="77777777" w:rsidTr="000948DF">
        <w:trPr>
          <w:jc w:val="center"/>
        </w:trPr>
        <w:tc>
          <w:tcPr>
            <w:tcW w:w="2974" w:type="dxa"/>
            <w:tcBorders>
              <w:top w:val="single" w:sz="4" w:space="0" w:color="000000"/>
              <w:left w:val="single" w:sz="4" w:space="0" w:color="auto"/>
              <w:bottom w:val="single" w:sz="4" w:space="0" w:color="000000"/>
            </w:tcBorders>
          </w:tcPr>
          <w:p w14:paraId="284E4028" w14:textId="77777777" w:rsidR="00453586" w:rsidRPr="0049196D" w:rsidRDefault="00453586" w:rsidP="00453586">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315C054" w:rsidR="00453586" w:rsidRPr="000F20C0" w:rsidRDefault="00453586" w:rsidP="00453586">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14801D7A" w:rsidR="00453586" w:rsidRDefault="00453586" w:rsidP="0045358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1DF5546F" w:rsidR="00453586" w:rsidRPr="000F20C0" w:rsidRDefault="000948DF" w:rsidP="00453586">
            <w:pPr>
              <w:ind w:left="-448" w:firstLine="448"/>
              <w:jc w:val="center"/>
              <w:rPr>
                <w:rFonts w:ascii="Arial" w:hAnsi="Arial" w:cs="Arial"/>
                <w:b/>
                <w:bCs/>
                <w:iCs/>
                <w:color w:val="000000"/>
                <w:sz w:val="16"/>
                <w:szCs w:val="16"/>
              </w:rPr>
            </w:pPr>
            <w:r>
              <w:rPr>
                <w:rFonts w:ascii="Arial" w:hAnsi="Arial" w:cs="Arial"/>
                <w:iCs/>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67B4FB11" w:rsidR="00453586" w:rsidRPr="000F20C0" w:rsidRDefault="000948DF" w:rsidP="0045358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65B121E5" w:rsidR="00453586" w:rsidRPr="000F20C0" w:rsidRDefault="000948DF" w:rsidP="00453586">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8F401B7" w:rsidR="00453586" w:rsidRPr="000F20C0" w:rsidRDefault="000948DF" w:rsidP="00453586">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AF2CBB8"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0948DF">
        <w:rPr>
          <w:rFonts w:ascii="Arial" w:hAnsi="Arial" w:cs="Arial"/>
          <w:lang w:val="ro-RO"/>
        </w:rPr>
        <w:t>1344</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0948DF">
        <w:rPr>
          <w:rFonts w:ascii="Arial" w:hAnsi="Arial" w:cs="Arial"/>
          <w:lang w:val="ro-RO"/>
        </w:rPr>
        <w:t>1592</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0948DF">
        <w:rPr>
          <w:rFonts w:ascii="Arial" w:hAnsi="Arial" w:cs="Arial"/>
          <w:lang w:val="ro-RO"/>
        </w:rPr>
        <w:t>2285</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0948DF">
        <w:rPr>
          <w:rFonts w:ascii="Arial" w:hAnsi="Arial" w:cs="Arial"/>
          <w:lang w:val="ro-RO"/>
        </w:rPr>
        <w:t>2313</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F0CDB0C" w:rsidR="001D3F8C" w:rsidRDefault="001D3F8C">
      <w:pPr>
        <w:suppressAutoHyphens w:val="0"/>
        <w:rPr>
          <w:rFonts w:ascii="Arial" w:hAnsi="Arial" w:cs="Arial"/>
          <w:lang w:val="ro-RO"/>
        </w:rPr>
      </w:pPr>
      <w:r>
        <w:rPr>
          <w:rFonts w:ascii="Arial" w:hAnsi="Arial" w:cs="Arial"/>
          <w:lang w:val="ro-RO"/>
        </w:rPr>
        <w:br w:type="page"/>
      </w:r>
    </w:p>
    <w:p w14:paraId="1B3C2EC2"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9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gridCol w:w="500"/>
        <w:gridCol w:w="500"/>
        <w:gridCol w:w="500"/>
      </w:tblGrid>
      <w:tr w:rsidR="001D3F8C" w:rsidRPr="001D3F8C" w14:paraId="3B9A35D4" w14:textId="77777777" w:rsidTr="001D3F8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2714C5E"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 xml:space="preserve">Banda de </w:t>
            </w:r>
            <w:proofErr w:type="spellStart"/>
            <w:r w:rsidRPr="001D3F8C">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F8B9C53"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proofErr w:type="spellStart"/>
            <w:r w:rsidRPr="001D3F8C">
              <w:rPr>
                <w:rFonts w:ascii="Calibri" w:hAnsi="Calibri" w:cs="Calibri"/>
                <w:b/>
                <w:bCs/>
                <w:color w:val="000000"/>
                <w:kern w:val="0"/>
                <w:sz w:val="16"/>
                <w:szCs w:val="16"/>
                <w:lang w:eastAsia="en-US"/>
              </w:rPr>
              <w:t>Itești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9F8DE63"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proofErr w:type="spellStart"/>
            <w:r w:rsidRPr="001D3F8C">
              <w:rPr>
                <w:rFonts w:ascii="Calibri" w:hAnsi="Calibri" w:cs="Calibri"/>
                <w:b/>
                <w:bCs/>
                <w:color w:val="000000"/>
                <w:kern w:val="0"/>
                <w:sz w:val="16"/>
                <w:szCs w:val="16"/>
                <w:lang w:eastAsia="en-US"/>
              </w:rPr>
              <w:t>Săucești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B786BAE"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proofErr w:type="spellStart"/>
            <w:r w:rsidRPr="001D3F8C">
              <w:rPr>
                <w:rFonts w:ascii="Calibri" w:hAnsi="Calibri" w:cs="Calibri"/>
                <w:b/>
                <w:bCs/>
                <w:color w:val="000000"/>
                <w:kern w:val="0"/>
                <w:sz w:val="16"/>
                <w:szCs w:val="16"/>
                <w:lang w:eastAsia="en-US"/>
              </w:rPr>
              <w:t>Berești</w:t>
            </w:r>
            <w:proofErr w:type="spellEnd"/>
            <w:r w:rsidRPr="001D3F8C">
              <w:rPr>
                <w:rFonts w:ascii="Calibri" w:hAnsi="Calibri" w:cs="Calibri"/>
                <w:b/>
                <w:bCs/>
                <w:color w:val="000000"/>
                <w:kern w:val="0"/>
                <w:sz w:val="16"/>
                <w:szCs w:val="16"/>
                <w:lang w:eastAsia="en-US"/>
              </w:rPr>
              <w:t>-Bistrița</w:t>
            </w:r>
          </w:p>
        </w:tc>
        <w:tc>
          <w:tcPr>
            <w:tcW w:w="1500" w:type="dxa"/>
            <w:gridSpan w:val="3"/>
            <w:tcBorders>
              <w:top w:val="single" w:sz="8" w:space="0" w:color="auto"/>
              <w:left w:val="nil"/>
              <w:bottom w:val="single" w:sz="8" w:space="0" w:color="auto"/>
              <w:right w:val="single" w:sz="8" w:space="0" w:color="000000"/>
            </w:tcBorders>
            <w:vAlign w:val="center"/>
            <w:hideMark/>
          </w:tcPr>
          <w:p w14:paraId="35C7EBD2"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proofErr w:type="spellStart"/>
            <w:r w:rsidRPr="001D3F8C">
              <w:rPr>
                <w:rFonts w:ascii="Calibri" w:hAnsi="Calibri" w:cs="Calibri"/>
                <w:b/>
                <w:bCs/>
                <w:color w:val="000000"/>
                <w:kern w:val="0"/>
                <w:sz w:val="16"/>
                <w:szCs w:val="16"/>
                <w:lang w:eastAsia="en-US"/>
              </w:rPr>
              <w:t>Filipești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1AEA98F"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Bacău</w:t>
            </w:r>
          </w:p>
        </w:tc>
        <w:tc>
          <w:tcPr>
            <w:tcW w:w="1500" w:type="dxa"/>
            <w:gridSpan w:val="3"/>
            <w:tcBorders>
              <w:top w:val="single" w:sz="8" w:space="0" w:color="auto"/>
              <w:left w:val="nil"/>
              <w:bottom w:val="single" w:sz="8" w:space="0" w:color="auto"/>
              <w:right w:val="single" w:sz="8" w:space="0" w:color="000000"/>
            </w:tcBorders>
            <w:vAlign w:val="center"/>
            <w:hideMark/>
          </w:tcPr>
          <w:p w14:paraId="34ABBDB9"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TOTAL</w:t>
            </w:r>
          </w:p>
        </w:tc>
      </w:tr>
      <w:tr w:rsidR="001D3F8C" w:rsidRPr="001D3F8C" w14:paraId="7AC226C0" w14:textId="77777777" w:rsidTr="001D3F8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60FD4C4" w14:textId="77777777" w:rsidR="001D3F8C" w:rsidRPr="001D3F8C" w:rsidRDefault="001D3F8C" w:rsidP="001D3F8C">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862395F"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proofErr w:type="spellStart"/>
            <w:r w:rsidRPr="001D3F8C">
              <w:rPr>
                <w:rFonts w:ascii="Calibri" w:hAnsi="Calibri" w:cs="Calibri"/>
                <w:b/>
                <w:bCs/>
                <w:color w:val="000000"/>
                <w:kern w:val="0"/>
                <w:sz w:val="16"/>
                <w:szCs w:val="16"/>
                <w:lang w:eastAsia="en-US"/>
              </w:rPr>
              <w:t>Efect</w:t>
            </w:r>
            <w:proofErr w:type="spellEnd"/>
            <w:r w:rsidRPr="001D3F8C">
              <w:rPr>
                <w:rFonts w:ascii="Calibri" w:hAnsi="Calibri" w:cs="Calibri"/>
                <w:b/>
                <w:bCs/>
                <w:color w:val="000000"/>
                <w:kern w:val="0"/>
                <w:sz w:val="16"/>
                <w:szCs w:val="16"/>
                <w:lang w:eastAsia="en-US"/>
              </w:rPr>
              <w:t xml:space="preserve"> </w:t>
            </w:r>
            <w:proofErr w:type="spellStart"/>
            <w:r w:rsidRPr="001D3F8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B3FC700"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proofErr w:type="spellStart"/>
            <w:r w:rsidRPr="001D3F8C">
              <w:rPr>
                <w:rFonts w:ascii="Calibri" w:hAnsi="Calibri" w:cs="Calibri"/>
                <w:b/>
                <w:bCs/>
                <w:color w:val="000000"/>
                <w:kern w:val="0"/>
                <w:sz w:val="16"/>
                <w:szCs w:val="16"/>
                <w:lang w:eastAsia="en-US"/>
              </w:rPr>
              <w:t>Efect</w:t>
            </w:r>
            <w:proofErr w:type="spellEnd"/>
            <w:r w:rsidRPr="001D3F8C">
              <w:rPr>
                <w:rFonts w:ascii="Calibri" w:hAnsi="Calibri" w:cs="Calibri"/>
                <w:b/>
                <w:bCs/>
                <w:color w:val="000000"/>
                <w:kern w:val="0"/>
                <w:sz w:val="16"/>
                <w:szCs w:val="16"/>
                <w:lang w:eastAsia="en-US"/>
              </w:rPr>
              <w:t xml:space="preserve"> </w:t>
            </w:r>
            <w:proofErr w:type="spellStart"/>
            <w:r w:rsidRPr="001D3F8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8C254DE"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proofErr w:type="spellStart"/>
            <w:r w:rsidRPr="001D3F8C">
              <w:rPr>
                <w:rFonts w:ascii="Calibri" w:hAnsi="Calibri" w:cs="Calibri"/>
                <w:b/>
                <w:bCs/>
                <w:color w:val="000000"/>
                <w:kern w:val="0"/>
                <w:sz w:val="16"/>
                <w:szCs w:val="16"/>
                <w:lang w:eastAsia="en-US"/>
              </w:rPr>
              <w:t>Efect</w:t>
            </w:r>
            <w:proofErr w:type="spellEnd"/>
            <w:r w:rsidRPr="001D3F8C">
              <w:rPr>
                <w:rFonts w:ascii="Calibri" w:hAnsi="Calibri" w:cs="Calibri"/>
                <w:b/>
                <w:bCs/>
                <w:color w:val="000000"/>
                <w:kern w:val="0"/>
                <w:sz w:val="16"/>
                <w:szCs w:val="16"/>
                <w:lang w:eastAsia="en-US"/>
              </w:rPr>
              <w:t xml:space="preserve"> </w:t>
            </w:r>
            <w:proofErr w:type="spellStart"/>
            <w:r w:rsidRPr="001D3F8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23EAAE1"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proofErr w:type="spellStart"/>
            <w:r w:rsidRPr="001D3F8C">
              <w:rPr>
                <w:rFonts w:ascii="Calibri" w:hAnsi="Calibri" w:cs="Calibri"/>
                <w:b/>
                <w:bCs/>
                <w:color w:val="000000"/>
                <w:kern w:val="0"/>
                <w:sz w:val="16"/>
                <w:szCs w:val="16"/>
                <w:lang w:eastAsia="en-US"/>
              </w:rPr>
              <w:t>Efect</w:t>
            </w:r>
            <w:proofErr w:type="spellEnd"/>
            <w:r w:rsidRPr="001D3F8C">
              <w:rPr>
                <w:rFonts w:ascii="Calibri" w:hAnsi="Calibri" w:cs="Calibri"/>
                <w:b/>
                <w:bCs/>
                <w:color w:val="000000"/>
                <w:kern w:val="0"/>
                <w:sz w:val="16"/>
                <w:szCs w:val="16"/>
                <w:lang w:eastAsia="en-US"/>
              </w:rPr>
              <w:t xml:space="preserve"> </w:t>
            </w:r>
            <w:proofErr w:type="spellStart"/>
            <w:r w:rsidRPr="001D3F8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92E5899"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proofErr w:type="spellStart"/>
            <w:r w:rsidRPr="001D3F8C">
              <w:rPr>
                <w:rFonts w:ascii="Calibri" w:hAnsi="Calibri" w:cs="Calibri"/>
                <w:b/>
                <w:bCs/>
                <w:color w:val="000000"/>
                <w:kern w:val="0"/>
                <w:sz w:val="16"/>
                <w:szCs w:val="16"/>
                <w:lang w:eastAsia="en-US"/>
              </w:rPr>
              <w:t>Efect</w:t>
            </w:r>
            <w:proofErr w:type="spellEnd"/>
            <w:r w:rsidRPr="001D3F8C">
              <w:rPr>
                <w:rFonts w:ascii="Calibri" w:hAnsi="Calibri" w:cs="Calibri"/>
                <w:b/>
                <w:bCs/>
                <w:color w:val="000000"/>
                <w:kern w:val="0"/>
                <w:sz w:val="16"/>
                <w:szCs w:val="16"/>
                <w:lang w:eastAsia="en-US"/>
              </w:rPr>
              <w:t xml:space="preserve"> </w:t>
            </w:r>
            <w:proofErr w:type="spellStart"/>
            <w:r w:rsidRPr="001D3F8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209BDC5"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proofErr w:type="spellStart"/>
            <w:r w:rsidRPr="001D3F8C">
              <w:rPr>
                <w:rFonts w:ascii="Calibri" w:hAnsi="Calibri" w:cs="Calibri"/>
                <w:b/>
                <w:bCs/>
                <w:color w:val="000000"/>
                <w:kern w:val="0"/>
                <w:sz w:val="16"/>
                <w:szCs w:val="16"/>
                <w:lang w:eastAsia="en-US"/>
              </w:rPr>
              <w:t>Efect</w:t>
            </w:r>
            <w:proofErr w:type="spellEnd"/>
            <w:r w:rsidRPr="001D3F8C">
              <w:rPr>
                <w:rFonts w:ascii="Calibri" w:hAnsi="Calibri" w:cs="Calibri"/>
                <w:b/>
                <w:bCs/>
                <w:color w:val="000000"/>
                <w:kern w:val="0"/>
                <w:sz w:val="16"/>
                <w:szCs w:val="16"/>
                <w:lang w:eastAsia="en-US"/>
              </w:rPr>
              <w:t xml:space="preserve"> </w:t>
            </w:r>
            <w:proofErr w:type="spellStart"/>
            <w:r w:rsidRPr="001D3F8C">
              <w:rPr>
                <w:rFonts w:ascii="Calibri" w:hAnsi="Calibri" w:cs="Calibri"/>
                <w:b/>
                <w:bCs/>
                <w:color w:val="000000"/>
                <w:kern w:val="0"/>
                <w:sz w:val="16"/>
                <w:szCs w:val="16"/>
                <w:lang w:eastAsia="en-US"/>
              </w:rPr>
              <w:t>dăunător</w:t>
            </w:r>
            <w:proofErr w:type="spellEnd"/>
          </w:p>
        </w:tc>
      </w:tr>
      <w:tr w:rsidR="001D3F8C" w:rsidRPr="001D3F8C" w14:paraId="780966F0" w14:textId="77777777" w:rsidTr="001D3F8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5557B14" w14:textId="77777777" w:rsidR="001D3F8C" w:rsidRPr="001D3F8C" w:rsidRDefault="001D3F8C" w:rsidP="001D3F8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B5F7453"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7FE679F"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5DA25F0"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CEE4699"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C173053"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0A5CAB4"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35E1A1B"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1C58EC"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68C2AC7"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A51F45A"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517F54B"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329F47E"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B957319"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F6D3A14"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C5A13B8"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6B33676"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43D24AE"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8B522EC"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HSD</w:t>
            </w:r>
          </w:p>
        </w:tc>
      </w:tr>
      <w:tr w:rsidR="001D3F8C" w:rsidRPr="001D3F8C" w14:paraId="0050AF81" w14:textId="77777777" w:rsidTr="001D3F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BEEFAA"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6FD049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587F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05E05A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0B488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A6F3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DBA24DD"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252AD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9845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7290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E553F"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9525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B7ADCA"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92F95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49271"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22BB0F"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F2FA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82ECA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ABDD99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4</w:t>
            </w:r>
          </w:p>
        </w:tc>
      </w:tr>
      <w:tr w:rsidR="001D3F8C" w:rsidRPr="001D3F8C" w14:paraId="3CBF8CF4" w14:textId="77777777" w:rsidTr="001D3F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6985D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5402F6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716F2"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FE8394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EA19D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DCD5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AEAFE42"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42915A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05BE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22AD2"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190D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E0D5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E304BE"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39DF2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32340E"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3DE1F"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D076E"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C2DB5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265216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7</w:t>
            </w:r>
          </w:p>
        </w:tc>
      </w:tr>
      <w:tr w:rsidR="001D3F8C" w:rsidRPr="001D3F8C" w14:paraId="407E86C0" w14:textId="77777777" w:rsidTr="001D3F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8F39A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0A4247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7F72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671215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187A0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DD7DF"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11F7FE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7B488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9CA3E"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081A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A579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FA5C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B7C6A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54C6B7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C30DDE"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F7D77D"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2A81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C7070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B65190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7</w:t>
            </w:r>
          </w:p>
        </w:tc>
      </w:tr>
      <w:tr w:rsidR="001D3F8C" w:rsidRPr="001D3F8C" w14:paraId="1513946A" w14:textId="77777777" w:rsidTr="001D3F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043FBA"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B0DA37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46DA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D2FC20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C33C4B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0E5441"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5C32F2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BF500C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C883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1CA32"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6A672"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C4BCA"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C45F4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387C092"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3671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6FD8E"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9F18D"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B4743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1DAE1C2"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10</w:t>
            </w:r>
          </w:p>
        </w:tc>
      </w:tr>
      <w:tr w:rsidR="001D3F8C" w:rsidRPr="001D3F8C" w14:paraId="21065A26" w14:textId="77777777" w:rsidTr="001D3F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315E2E"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FF6E2F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E699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FD668E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82461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7F62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93A7A5F"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7590A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B90DD"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1569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38C5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BA2E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651B5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7D76F0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BAB9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1F12F"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E563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0D5F8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B16B40E"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7</w:t>
            </w:r>
          </w:p>
        </w:tc>
      </w:tr>
      <w:tr w:rsidR="001D3F8C" w:rsidRPr="001D3F8C" w14:paraId="2F8C0711" w14:textId="77777777" w:rsidTr="001D3F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BD2E3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3A28F4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E8EF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C9ECE21"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6974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5C5ED"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EB6CDBF"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5FFD82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419C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2C9C7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B402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9A1A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39AD94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68D9A2A"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FE0EE"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44A941"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E158E"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2DBFF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A29C58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9</w:t>
            </w:r>
          </w:p>
        </w:tc>
      </w:tr>
      <w:tr w:rsidR="001D3F8C" w:rsidRPr="001D3F8C" w14:paraId="37B8D8CA" w14:textId="77777777" w:rsidTr="001D3F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F7D90A"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44E218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8600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337CFC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F2B78E2"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963A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600A03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10F075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978A2"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5CB8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4CAF8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60F6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DB9C1F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A5277D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B868A"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5080A"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2526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60336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9A0C52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12</w:t>
            </w:r>
          </w:p>
        </w:tc>
      </w:tr>
      <w:tr w:rsidR="001D3F8C" w:rsidRPr="001D3F8C" w14:paraId="3CD8C7F3" w14:textId="77777777" w:rsidTr="001D3F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6192E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F4C7EE1"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C5FF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3EA8BF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807E7F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B67F1"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7AF67A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F279EF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995B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235C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4C252"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F86C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E124E11"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F49D0D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DD32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B1D9F"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C200D"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564A8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3876B3B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13</w:t>
            </w:r>
          </w:p>
        </w:tc>
      </w:tr>
      <w:tr w:rsidR="001D3F8C" w:rsidRPr="001D3F8C" w14:paraId="7240A89D" w14:textId="77777777" w:rsidTr="001D3F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7B7AA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31D86E1"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C254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8BEEFD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038C8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3023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6E7E1E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8D2150F"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7EDED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83B8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02D7E"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DFBE2"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6E5076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B59253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5E7C1"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8AE41"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D1D6F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30BC6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1FB80912"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12</w:t>
            </w:r>
          </w:p>
        </w:tc>
      </w:tr>
      <w:tr w:rsidR="001D3F8C" w:rsidRPr="001D3F8C" w14:paraId="789D7F58" w14:textId="77777777" w:rsidTr="001D3F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918E4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C0B8AAA"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36BEE"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36E070F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597B1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4A56F"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2DB590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3F278B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E004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2CFDE1"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47E2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94B3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707E9FA"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A809F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3230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34BEF"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4F6D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2ED9A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68615241"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6</w:t>
            </w:r>
          </w:p>
        </w:tc>
      </w:tr>
      <w:tr w:rsidR="001D3F8C" w:rsidRPr="001D3F8C" w14:paraId="20242EF6" w14:textId="77777777" w:rsidTr="001D3F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2B5D3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3A3BF6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2A3A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767CA08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26F54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C21B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3C67EE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0FEABA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BC95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7AD6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0414FF"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6468A"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BECF60D"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80301"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7EC4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FE1A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1256D"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05AB4E"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7D89879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5</w:t>
            </w:r>
          </w:p>
        </w:tc>
      </w:tr>
      <w:tr w:rsidR="001D3F8C" w:rsidRPr="001D3F8C" w14:paraId="1CC4ADA2" w14:textId="77777777" w:rsidTr="001D3F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2A4B5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C991662"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C75E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B4429F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0B872F"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DD97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F9B5C7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37966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1BE5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FF00A"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880B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E67C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FFF6CBF"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BAB1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0353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5D24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FAA4F"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75500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2E8AC56D"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4</w:t>
            </w:r>
          </w:p>
        </w:tc>
      </w:tr>
      <w:tr w:rsidR="001D3F8C" w:rsidRPr="001D3F8C" w14:paraId="02D50CBD" w14:textId="77777777" w:rsidTr="001D3F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45DAD2"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2E88241"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9DAE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CAF508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0C32D"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C6C6A"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D17FAE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00FB9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1500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8443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E790D"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6DDF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47DF1F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89B7F"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2404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81E3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AD4B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8FD3BD"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7DBAD04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1</w:t>
            </w:r>
          </w:p>
        </w:tc>
      </w:tr>
      <w:tr w:rsidR="001D3F8C" w:rsidRPr="001D3F8C" w14:paraId="1FA382EB" w14:textId="77777777" w:rsidTr="001D3F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56532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4C0C442"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5CE3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5354E0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F3CF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34C3D"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F209EF1"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7E7B2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6C3A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CEAF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F8F3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05869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D08706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BC47A"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D5F9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89644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8964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0A6BF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33DC25D1"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1</w:t>
            </w:r>
          </w:p>
        </w:tc>
      </w:tr>
      <w:tr w:rsidR="001D3F8C" w:rsidRPr="001D3F8C" w14:paraId="7EBE6BA6" w14:textId="77777777" w:rsidTr="001D3F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E2297E"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55EA27D"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C557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4B7E86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BDBBD"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9A21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D9C7B0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80B8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E903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019FF"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2416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4BAC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73D54F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1029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C13B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8C752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6F25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3BF501"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77331BC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r>
      <w:tr w:rsidR="001D3F8C" w:rsidRPr="001D3F8C" w14:paraId="14279DFA" w14:textId="77777777" w:rsidTr="001D3F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34B9F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3CEF98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827E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92FC40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004B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238A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184136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9C4EA"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42511"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ED1C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24F2D"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45EA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10A08F"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C7102"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8122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D0D0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99B7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9ECB01"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0DE8882"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r>
      <w:tr w:rsidR="001D3F8C" w:rsidRPr="001D3F8C" w14:paraId="02AF1B8D" w14:textId="77777777" w:rsidTr="001D3F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E4338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3995BE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72D3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A3E8CB2"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849D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60B1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1840B21"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BDD6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9D8B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DAC62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0CDC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38F62"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7063A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B6E8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C3D1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03B2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9151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59E9DE"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46DC87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r>
      <w:tr w:rsidR="001D3F8C" w:rsidRPr="001D3F8C" w14:paraId="28D5BAD0" w14:textId="77777777" w:rsidTr="001D3F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C09FCE"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2BF626E"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FD01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C4F73DA"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C4D1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5D72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FDABEF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CE97D"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63F7E"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EB1DF"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A7D7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C4D0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480C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D2DB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F434F"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5FD4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23C8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C8AF3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EF6458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r>
      <w:tr w:rsidR="001D3F8C" w:rsidRPr="001D3F8C" w14:paraId="04282136" w14:textId="77777777" w:rsidTr="001D3F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6C799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E810F9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ED74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DD4F7E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785ED"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9BEA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DB4A3C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BD43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95AC2"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BAC5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EE2EA"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4010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F8311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077D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1E17E"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B4AB0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279A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D2898F"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9F41721"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r>
      <w:tr w:rsidR="001D3F8C" w:rsidRPr="001D3F8C" w14:paraId="30773238" w14:textId="77777777" w:rsidTr="001D3F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8ECE6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B90878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C1E8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01C351A"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DFD4A"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AC75D"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59F1F9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ABCEA"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E428A"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B606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E3911"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01F5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FF2A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BB4A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F0E7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9C45D"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F104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B0749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675CE4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r>
      <w:tr w:rsidR="001D3F8C" w:rsidRPr="001D3F8C" w14:paraId="4D0CEC40" w14:textId="77777777" w:rsidTr="001D3F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CE503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0E7CE21"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DBAFC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1F2BBB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7EFDD"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9B45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8839D"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DEA3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FF59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D43A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90E1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DAF6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F5E6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5A102"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EB2C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D491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9FE8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A64E9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21F6F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r>
      <w:tr w:rsidR="001D3F8C" w:rsidRPr="001D3F8C" w14:paraId="0A3FC650" w14:textId="77777777" w:rsidTr="001D3F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D030C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4EB76B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5339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086EF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6988F"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765B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5E70E"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E128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9840F"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C0412"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51CF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4F99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8B342"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1BFC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7C04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7AB4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35E1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2DB69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C323C2"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r>
      <w:tr w:rsidR="001D3F8C" w:rsidRPr="001D3F8C" w14:paraId="0CC2D1A1" w14:textId="77777777" w:rsidTr="001D3F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A78FB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640BF6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C02E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B071C3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2902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1BD2E"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3555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DDD5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0702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B481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9252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82DC4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94F7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B0AA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4BB3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F84FF"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E1E41"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9B619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FB4CE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r>
      <w:tr w:rsidR="001D3F8C" w:rsidRPr="001D3F8C" w14:paraId="5A7DE24D" w14:textId="77777777" w:rsidTr="001D3F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F0C37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786712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F103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0D4F1E"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0FC8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49D9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E557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18521"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D271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190F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35E6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DA376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BCF3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973A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6C57A"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2C43F"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F601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85CC2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F531A1"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r>
      <w:tr w:rsidR="001D3F8C" w:rsidRPr="001D3F8C" w14:paraId="3E24F8BC" w14:textId="77777777" w:rsidTr="001D3F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5F84B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D72DA5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EF321"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6320351"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61B76"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839F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E45FC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3AD464"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2F9A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FBF0E"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1319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8157E"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D5FFB"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81EE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5CA4D"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EABA9"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C5B6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9A115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9841E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r>
      <w:tr w:rsidR="001D3F8C" w:rsidRPr="001D3F8C" w14:paraId="6F05DA5A" w14:textId="77777777" w:rsidTr="001D3F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671898" w14:textId="77777777" w:rsidR="001D3F8C" w:rsidRPr="001D3F8C" w:rsidRDefault="001D3F8C" w:rsidP="001D3F8C">
            <w:pPr>
              <w:suppressAutoHyphens w:val="0"/>
              <w:jc w:val="center"/>
              <w:rPr>
                <w:rFonts w:ascii="Calibri" w:hAnsi="Calibri" w:cs="Calibri"/>
                <w:color w:val="000000"/>
                <w:kern w:val="0"/>
                <w:sz w:val="16"/>
                <w:szCs w:val="16"/>
                <w:lang w:eastAsia="en-US"/>
              </w:rPr>
            </w:pPr>
            <w:proofErr w:type="spellStart"/>
            <w:r w:rsidRPr="001D3F8C">
              <w:rPr>
                <w:rFonts w:ascii="Calibri" w:hAnsi="Calibri" w:cs="Calibri"/>
                <w:color w:val="000000"/>
                <w:kern w:val="0"/>
                <w:sz w:val="16"/>
                <w:szCs w:val="16"/>
                <w:lang w:eastAsia="en-US"/>
              </w:rPr>
              <w:t>peste</w:t>
            </w:r>
            <w:proofErr w:type="spellEnd"/>
            <w:r w:rsidRPr="001D3F8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D273FF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D7172"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585FB4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5BCF7"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F385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0DE3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A76F8"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2D36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94B895"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A25BD"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6960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5961A"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C594F"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AFAD3"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5434D"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3A1DC"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D55A4D"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F61810" w14:textId="77777777" w:rsidR="001D3F8C" w:rsidRPr="001D3F8C" w:rsidRDefault="001D3F8C" w:rsidP="001D3F8C">
            <w:pPr>
              <w:suppressAutoHyphens w:val="0"/>
              <w:jc w:val="center"/>
              <w:rPr>
                <w:rFonts w:ascii="Calibri" w:hAnsi="Calibri" w:cs="Calibri"/>
                <w:color w:val="000000"/>
                <w:kern w:val="0"/>
                <w:sz w:val="16"/>
                <w:szCs w:val="16"/>
                <w:lang w:eastAsia="en-US"/>
              </w:rPr>
            </w:pPr>
            <w:r w:rsidRPr="001D3F8C">
              <w:rPr>
                <w:rFonts w:ascii="Calibri" w:hAnsi="Calibri" w:cs="Calibri"/>
                <w:color w:val="000000"/>
                <w:kern w:val="0"/>
                <w:sz w:val="16"/>
                <w:szCs w:val="16"/>
                <w:lang w:eastAsia="en-US"/>
              </w:rPr>
              <w:t>0</w:t>
            </w:r>
          </w:p>
        </w:tc>
      </w:tr>
      <w:tr w:rsidR="001D3F8C" w:rsidRPr="001D3F8C" w14:paraId="5C11D04A" w14:textId="77777777" w:rsidTr="001D3F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96A5E8"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4678ED3"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DEEA74"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57</w:t>
            </w:r>
          </w:p>
        </w:tc>
        <w:tc>
          <w:tcPr>
            <w:tcW w:w="580" w:type="dxa"/>
            <w:tcBorders>
              <w:top w:val="nil"/>
              <w:left w:val="nil"/>
              <w:bottom w:val="single" w:sz="8" w:space="0" w:color="auto"/>
              <w:right w:val="single" w:sz="8" w:space="0" w:color="auto"/>
            </w:tcBorders>
            <w:vAlign w:val="center"/>
            <w:hideMark/>
          </w:tcPr>
          <w:p w14:paraId="69D527A6"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315EFE65"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524288"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148</w:t>
            </w:r>
          </w:p>
        </w:tc>
        <w:tc>
          <w:tcPr>
            <w:tcW w:w="500" w:type="dxa"/>
            <w:tcBorders>
              <w:top w:val="nil"/>
              <w:left w:val="nil"/>
              <w:bottom w:val="single" w:sz="8" w:space="0" w:color="auto"/>
              <w:right w:val="single" w:sz="8" w:space="0" w:color="auto"/>
            </w:tcBorders>
            <w:vAlign w:val="center"/>
            <w:hideMark/>
          </w:tcPr>
          <w:p w14:paraId="02CF2D15"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610131A7"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DAC843"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5416EBC"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A41E536"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0303F6"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102</w:t>
            </w:r>
          </w:p>
        </w:tc>
        <w:tc>
          <w:tcPr>
            <w:tcW w:w="500" w:type="dxa"/>
            <w:tcBorders>
              <w:top w:val="nil"/>
              <w:left w:val="nil"/>
              <w:bottom w:val="single" w:sz="8" w:space="0" w:color="auto"/>
              <w:right w:val="single" w:sz="8" w:space="0" w:color="auto"/>
            </w:tcBorders>
            <w:vAlign w:val="center"/>
            <w:hideMark/>
          </w:tcPr>
          <w:p w14:paraId="37BBC8D0"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3A13A23D"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43CD5D"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A2A1C0A"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C826867"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EBF6CF"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314</w:t>
            </w:r>
          </w:p>
        </w:tc>
        <w:tc>
          <w:tcPr>
            <w:tcW w:w="500" w:type="dxa"/>
            <w:tcBorders>
              <w:top w:val="nil"/>
              <w:left w:val="nil"/>
              <w:bottom w:val="single" w:sz="8" w:space="0" w:color="auto"/>
              <w:right w:val="single" w:sz="8" w:space="0" w:color="auto"/>
            </w:tcBorders>
            <w:vAlign w:val="center"/>
            <w:hideMark/>
          </w:tcPr>
          <w:p w14:paraId="7468304C" w14:textId="77777777" w:rsidR="001D3F8C" w:rsidRPr="001D3F8C" w:rsidRDefault="001D3F8C" w:rsidP="001D3F8C">
            <w:pPr>
              <w:suppressAutoHyphens w:val="0"/>
              <w:jc w:val="center"/>
              <w:rPr>
                <w:rFonts w:ascii="Calibri" w:hAnsi="Calibri" w:cs="Calibri"/>
                <w:b/>
                <w:bCs/>
                <w:color w:val="000000"/>
                <w:kern w:val="0"/>
                <w:sz w:val="16"/>
                <w:szCs w:val="16"/>
                <w:lang w:eastAsia="en-US"/>
              </w:rPr>
            </w:pPr>
            <w:r w:rsidRPr="001D3F8C">
              <w:rPr>
                <w:rFonts w:ascii="Calibri" w:hAnsi="Calibri" w:cs="Calibri"/>
                <w:b/>
                <w:bCs/>
                <w:color w:val="000000"/>
                <w:kern w:val="0"/>
                <w:sz w:val="16"/>
                <w:szCs w:val="16"/>
                <w:lang w:eastAsia="en-US"/>
              </w:rPr>
              <w:t>98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3C3FB3">
        <w:rPr>
          <w:rFonts w:ascii="Arial" w:hAnsi="Arial" w:cs="Arial"/>
          <w:b w:val="0"/>
          <w:i/>
          <w:iCs/>
          <w:color w:val="000000"/>
          <w:sz w:val="24"/>
          <w:szCs w:val="24"/>
          <w:lang w:val="ro-RO"/>
        </w:rPr>
        <w:lastRenderedPageBreak/>
        <w:t xml:space="preserve">Tab. </w:t>
      </w:r>
      <w:r w:rsidR="00077C13" w:rsidRPr="003C3FB3">
        <w:rPr>
          <w:rFonts w:ascii="Arial" w:hAnsi="Arial" w:cs="Arial"/>
          <w:b w:val="0"/>
          <w:i/>
          <w:iCs/>
          <w:color w:val="000000"/>
          <w:sz w:val="24"/>
          <w:szCs w:val="24"/>
          <w:lang w:val="ro-RO"/>
        </w:rPr>
        <w:t>20</w:t>
      </w:r>
      <w:r w:rsidRPr="003C3FB3">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Cost implementare al măsurii  din planul de acţiune  [mil euro]</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3C3FB3" w:rsidRPr="0038617C" w14:paraId="1740A2B3"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10424F8" w14:textId="77777777" w:rsidR="003C3FB3" w:rsidRPr="0038617C" w:rsidRDefault="003C3FB3"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70B2292" w14:textId="043E242E" w:rsidR="003C3FB3" w:rsidRPr="0038617C" w:rsidRDefault="003C3FB3"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Itești</w:t>
            </w:r>
          </w:p>
        </w:tc>
        <w:tc>
          <w:tcPr>
            <w:tcW w:w="1760" w:type="dxa"/>
            <w:tcBorders>
              <w:top w:val="nil"/>
              <w:left w:val="nil"/>
              <w:bottom w:val="single" w:sz="4" w:space="0" w:color="auto"/>
              <w:right w:val="single" w:sz="4" w:space="0" w:color="auto"/>
            </w:tcBorders>
            <w:noWrap/>
            <w:vAlign w:val="center"/>
            <w:hideMark/>
          </w:tcPr>
          <w:p w14:paraId="013A2B23" w14:textId="77777777" w:rsidR="003C3FB3" w:rsidRPr="0038617C" w:rsidRDefault="003C3FB3"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F958700" w14:textId="77777777" w:rsidR="003C3FB3" w:rsidRPr="0038617C" w:rsidRDefault="003C3FB3"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668E811" w14:textId="339CDA66" w:rsidR="003C3FB3" w:rsidRDefault="003C3FB3"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Itești</w:t>
            </w:r>
          </w:p>
          <w:p w14:paraId="519B83B8" w14:textId="77777777" w:rsidR="003C3FB3" w:rsidRPr="0038617C" w:rsidRDefault="003C3FB3"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618FA21" w14:textId="3D73DF98" w:rsidR="003C3FB3" w:rsidRPr="0038617C" w:rsidRDefault="007133E4" w:rsidP="007133E4">
            <w:pPr>
              <w:suppressAutoHyphens w:val="0"/>
              <w:jc w:val="center"/>
              <w:rPr>
                <w:rFonts w:ascii="Arial" w:hAnsi="Arial" w:cs="Arial"/>
                <w:color w:val="000000"/>
                <w:kern w:val="0"/>
                <w:sz w:val="18"/>
                <w:szCs w:val="18"/>
                <w:lang w:val="ro-RO" w:eastAsia="ro-RO"/>
              </w:rPr>
            </w:pPr>
            <w:proofErr w:type="spellStart"/>
            <w:r w:rsidRPr="007133E4">
              <w:rPr>
                <w:rFonts w:ascii="Arial" w:hAnsi="Arial" w:cs="Arial"/>
                <w:color w:val="000000"/>
                <w:kern w:val="0"/>
                <w:sz w:val="18"/>
                <w:szCs w:val="18"/>
                <w:lang w:eastAsia="ro-RO"/>
              </w:rPr>
              <w:t>venituri</w:t>
            </w:r>
            <w:proofErr w:type="spellEnd"/>
            <w:r w:rsidRPr="007133E4">
              <w:rPr>
                <w:rFonts w:ascii="Arial" w:hAnsi="Arial" w:cs="Arial"/>
                <w:color w:val="000000"/>
                <w:kern w:val="0"/>
                <w:sz w:val="18"/>
                <w:szCs w:val="18"/>
                <w:lang w:eastAsia="ro-RO"/>
              </w:rPr>
              <w:t xml:space="preserve"> </w:t>
            </w:r>
            <w:proofErr w:type="spellStart"/>
            <w:r w:rsidRPr="007133E4">
              <w:rPr>
                <w:rFonts w:ascii="Arial" w:hAnsi="Arial" w:cs="Arial"/>
                <w:color w:val="000000"/>
                <w:kern w:val="0"/>
                <w:sz w:val="18"/>
                <w:szCs w:val="18"/>
                <w:lang w:eastAsia="ro-RO"/>
              </w:rPr>
              <w:t>proprii</w:t>
            </w:r>
            <w:proofErr w:type="spellEnd"/>
            <w:r w:rsidRPr="007133E4">
              <w:rPr>
                <w:rFonts w:ascii="Arial" w:hAnsi="Arial" w:cs="Arial"/>
                <w:color w:val="000000"/>
                <w:kern w:val="0"/>
                <w:sz w:val="18"/>
                <w:szCs w:val="18"/>
                <w:lang w:eastAsia="ro-RO"/>
              </w:rPr>
              <w:t>/</w:t>
            </w:r>
            <w:proofErr w:type="spellStart"/>
            <w:r w:rsidRPr="007133E4">
              <w:rPr>
                <w:rFonts w:ascii="Arial" w:hAnsi="Arial" w:cs="Arial"/>
                <w:color w:val="000000"/>
                <w:kern w:val="0"/>
                <w:sz w:val="18"/>
                <w:szCs w:val="18"/>
                <w:lang w:eastAsia="ro-RO"/>
              </w:rPr>
              <w:t>buget</w:t>
            </w:r>
            <w:proofErr w:type="spellEnd"/>
            <w:r w:rsidRPr="007133E4">
              <w:rPr>
                <w:rFonts w:ascii="Arial" w:hAnsi="Arial" w:cs="Arial"/>
                <w:color w:val="000000"/>
                <w:kern w:val="0"/>
                <w:sz w:val="18"/>
                <w:szCs w:val="18"/>
                <w:lang w:eastAsia="ro-RO"/>
              </w:rPr>
              <w:t xml:space="preserve"> de stat/</w:t>
            </w:r>
            <w:proofErr w:type="spellStart"/>
            <w:r w:rsidRPr="007133E4">
              <w:rPr>
                <w:rFonts w:ascii="Arial" w:hAnsi="Arial" w:cs="Arial"/>
                <w:color w:val="000000"/>
                <w:kern w:val="0"/>
                <w:sz w:val="18"/>
                <w:szCs w:val="18"/>
                <w:lang w:eastAsia="ro-RO"/>
              </w:rPr>
              <w:t>fonduri</w:t>
            </w:r>
            <w:proofErr w:type="spellEnd"/>
            <w:r w:rsidRPr="007133E4">
              <w:rPr>
                <w:rFonts w:ascii="Arial" w:hAnsi="Arial" w:cs="Arial"/>
                <w:color w:val="000000"/>
                <w:kern w:val="0"/>
                <w:sz w:val="18"/>
                <w:szCs w:val="18"/>
                <w:lang w:eastAsia="ro-RO"/>
              </w:rPr>
              <w:t xml:space="preserve"> </w:t>
            </w:r>
            <w:proofErr w:type="spellStart"/>
            <w:r w:rsidRPr="007133E4">
              <w:rPr>
                <w:rFonts w:ascii="Arial" w:hAnsi="Arial" w:cs="Arial"/>
                <w:color w:val="000000"/>
                <w:kern w:val="0"/>
                <w:sz w:val="18"/>
                <w:szCs w:val="18"/>
                <w:lang w:eastAsia="ro-RO"/>
              </w:rPr>
              <w:t>europene</w:t>
            </w:r>
            <w:proofErr w:type="spellEnd"/>
            <w:r w:rsidRPr="007133E4">
              <w:rPr>
                <w:rFonts w:ascii="Arial" w:hAnsi="Arial" w:cs="Arial"/>
                <w:color w:val="000000"/>
                <w:kern w:val="0"/>
                <w:sz w:val="18"/>
                <w:szCs w:val="18"/>
                <w:lang w:eastAsia="ro-RO"/>
              </w:rPr>
              <w:t>/</w:t>
            </w:r>
            <w:proofErr w:type="spellStart"/>
            <w:r w:rsidRPr="007133E4">
              <w:rPr>
                <w:rFonts w:ascii="Arial" w:hAnsi="Arial" w:cs="Arial"/>
                <w:color w:val="000000"/>
                <w:kern w:val="0"/>
                <w:sz w:val="18"/>
                <w:szCs w:val="18"/>
                <w:lang w:eastAsia="ro-RO"/>
              </w:rPr>
              <w:t>alte</w:t>
            </w:r>
            <w:proofErr w:type="spellEnd"/>
            <w:r w:rsidRPr="007133E4">
              <w:rPr>
                <w:rFonts w:ascii="Arial" w:hAnsi="Arial" w:cs="Arial"/>
                <w:color w:val="000000"/>
                <w:kern w:val="0"/>
                <w:sz w:val="18"/>
                <w:szCs w:val="18"/>
                <w:lang w:eastAsia="ro-RO"/>
              </w:rPr>
              <w:t xml:space="preserve"> </w:t>
            </w:r>
            <w:proofErr w:type="spellStart"/>
            <w:r w:rsidRPr="007133E4">
              <w:rPr>
                <w:rFonts w:ascii="Arial" w:hAnsi="Arial" w:cs="Arial"/>
                <w:color w:val="000000"/>
                <w:kern w:val="0"/>
                <w:sz w:val="18"/>
                <w:szCs w:val="18"/>
                <w:lang w:eastAsia="ro-RO"/>
              </w:rPr>
              <w:t>surse</w:t>
            </w:r>
            <w:proofErr w:type="spellEnd"/>
          </w:p>
        </w:tc>
      </w:tr>
      <w:tr w:rsidR="003C3FB3" w:rsidRPr="0038617C" w14:paraId="0902A760"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A7BECE5" w14:textId="77777777" w:rsidR="003C3FB3" w:rsidRPr="0038617C" w:rsidRDefault="003C3FB3"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F3BCF6D" w14:textId="38147938" w:rsidR="003C3FB3" w:rsidRPr="0038617C" w:rsidRDefault="003C3FB3"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Săucești</w:t>
            </w:r>
          </w:p>
        </w:tc>
        <w:tc>
          <w:tcPr>
            <w:tcW w:w="1760" w:type="dxa"/>
            <w:tcBorders>
              <w:top w:val="nil"/>
              <w:left w:val="nil"/>
              <w:bottom w:val="single" w:sz="4" w:space="0" w:color="auto"/>
              <w:right w:val="single" w:sz="4" w:space="0" w:color="auto"/>
            </w:tcBorders>
            <w:noWrap/>
            <w:vAlign w:val="center"/>
            <w:hideMark/>
          </w:tcPr>
          <w:p w14:paraId="44917851" w14:textId="77777777" w:rsidR="003C3FB3" w:rsidRPr="0038617C" w:rsidRDefault="003C3FB3"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BC18E99" w14:textId="77777777" w:rsidR="003C3FB3" w:rsidRPr="0038617C" w:rsidRDefault="003C3FB3"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B884EE2" w14:textId="2968170C" w:rsidR="003C3FB3" w:rsidRDefault="003C3FB3"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Săucești</w:t>
            </w:r>
          </w:p>
          <w:p w14:paraId="674722FE" w14:textId="77777777" w:rsidR="003C3FB3" w:rsidRPr="0038617C" w:rsidRDefault="003C3FB3"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F1663E2" w14:textId="2408EE58" w:rsidR="003C3FB3" w:rsidRPr="0038617C" w:rsidRDefault="007133E4" w:rsidP="007133E4">
            <w:pPr>
              <w:suppressAutoHyphens w:val="0"/>
              <w:jc w:val="center"/>
              <w:rPr>
                <w:rFonts w:ascii="Arial" w:hAnsi="Arial" w:cs="Arial"/>
                <w:color w:val="000000"/>
                <w:kern w:val="0"/>
                <w:sz w:val="18"/>
                <w:szCs w:val="18"/>
                <w:lang w:val="ro-RO" w:eastAsia="ro-RO"/>
              </w:rPr>
            </w:pPr>
            <w:proofErr w:type="spellStart"/>
            <w:r w:rsidRPr="007133E4">
              <w:rPr>
                <w:rFonts w:ascii="Arial" w:hAnsi="Arial" w:cs="Arial"/>
                <w:color w:val="000000"/>
                <w:kern w:val="0"/>
                <w:sz w:val="18"/>
                <w:szCs w:val="18"/>
                <w:lang w:eastAsia="ro-RO"/>
              </w:rPr>
              <w:t>venituri</w:t>
            </w:r>
            <w:proofErr w:type="spellEnd"/>
            <w:r w:rsidRPr="007133E4">
              <w:rPr>
                <w:rFonts w:ascii="Arial" w:hAnsi="Arial" w:cs="Arial"/>
                <w:color w:val="000000"/>
                <w:kern w:val="0"/>
                <w:sz w:val="18"/>
                <w:szCs w:val="18"/>
                <w:lang w:eastAsia="ro-RO"/>
              </w:rPr>
              <w:t xml:space="preserve"> </w:t>
            </w:r>
            <w:proofErr w:type="spellStart"/>
            <w:r w:rsidRPr="007133E4">
              <w:rPr>
                <w:rFonts w:ascii="Arial" w:hAnsi="Arial" w:cs="Arial"/>
                <w:color w:val="000000"/>
                <w:kern w:val="0"/>
                <w:sz w:val="18"/>
                <w:szCs w:val="18"/>
                <w:lang w:eastAsia="ro-RO"/>
              </w:rPr>
              <w:t>proprii</w:t>
            </w:r>
            <w:proofErr w:type="spellEnd"/>
            <w:r w:rsidRPr="007133E4">
              <w:rPr>
                <w:rFonts w:ascii="Arial" w:hAnsi="Arial" w:cs="Arial"/>
                <w:color w:val="000000"/>
                <w:kern w:val="0"/>
                <w:sz w:val="18"/>
                <w:szCs w:val="18"/>
                <w:lang w:eastAsia="ro-RO"/>
              </w:rPr>
              <w:t>/</w:t>
            </w:r>
            <w:proofErr w:type="spellStart"/>
            <w:r w:rsidRPr="007133E4">
              <w:rPr>
                <w:rFonts w:ascii="Arial" w:hAnsi="Arial" w:cs="Arial"/>
                <w:color w:val="000000"/>
                <w:kern w:val="0"/>
                <w:sz w:val="18"/>
                <w:szCs w:val="18"/>
                <w:lang w:eastAsia="ro-RO"/>
              </w:rPr>
              <w:t>buget</w:t>
            </w:r>
            <w:proofErr w:type="spellEnd"/>
            <w:r w:rsidRPr="007133E4">
              <w:rPr>
                <w:rFonts w:ascii="Arial" w:hAnsi="Arial" w:cs="Arial"/>
                <w:color w:val="000000"/>
                <w:kern w:val="0"/>
                <w:sz w:val="18"/>
                <w:szCs w:val="18"/>
                <w:lang w:eastAsia="ro-RO"/>
              </w:rPr>
              <w:t xml:space="preserve"> de stat/</w:t>
            </w:r>
            <w:proofErr w:type="spellStart"/>
            <w:r w:rsidRPr="007133E4">
              <w:rPr>
                <w:rFonts w:ascii="Arial" w:hAnsi="Arial" w:cs="Arial"/>
                <w:color w:val="000000"/>
                <w:kern w:val="0"/>
                <w:sz w:val="18"/>
                <w:szCs w:val="18"/>
                <w:lang w:eastAsia="ro-RO"/>
              </w:rPr>
              <w:t>fonduri</w:t>
            </w:r>
            <w:proofErr w:type="spellEnd"/>
            <w:r w:rsidRPr="007133E4">
              <w:rPr>
                <w:rFonts w:ascii="Arial" w:hAnsi="Arial" w:cs="Arial"/>
                <w:color w:val="000000"/>
                <w:kern w:val="0"/>
                <w:sz w:val="18"/>
                <w:szCs w:val="18"/>
                <w:lang w:eastAsia="ro-RO"/>
              </w:rPr>
              <w:t xml:space="preserve"> </w:t>
            </w:r>
            <w:proofErr w:type="spellStart"/>
            <w:r w:rsidRPr="007133E4">
              <w:rPr>
                <w:rFonts w:ascii="Arial" w:hAnsi="Arial" w:cs="Arial"/>
                <w:color w:val="000000"/>
                <w:kern w:val="0"/>
                <w:sz w:val="18"/>
                <w:szCs w:val="18"/>
                <w:lang w:eastAsia="ro-RO"/>
              </w:rPr>
              <w:t>europene</w:t>
            </w:r>
            <w:proofErr w:type="spellEnd"/>
            <w:r w:rsidRPr="007133E4">
              <w:rPr>
                <w:rFonts w:ascii="Arial" w:hAnsi="Arial" w:cs="Arial"/>
                <w:color w:val="000000"/>
                <w:kern w:val="0"/>
                <w:sz w:val="18"/>
                <w:szCs w:val="18"/>
                <w:lang w:eastAsia="ro-RO"/>
              </w:rPr>
              <w:t>/</w:t>
            </w:r>
            <w:proofErr w:type="spellStart"/>
            <w:r w:rsidRPr="007133E4">
              <w:rPr>
                <w:rFonts w:ascii="Arial" w:hAnsi="Arial" w:cs="Arial"/>
                <w:color w:val="000000"/>
                <w:kern w:val="0"/>
                <w:sz w:val="18"/>
                <w:szCs w:val="18"/>
                <w:lang w:eastAsia="ro-RO"/>
              </w:rPr>
              <w:t>alte</w:t>
            </w:r>
            <w:proofErr w:type="spellEnd"/>
            <w:r w:rsidRPr="007133E4">
              <w:rPr>
                <w:rFonts w:ascii="Arial" w:hAnsi="Arial" w:cs="Arial"/>
                <w:color w:val="000000"/>
                <w:kern w:val="0"/>
                <w:sz w:val="18"/>
                <w:szCs w:val="18"/>
                <w:lang w:eastAsia="ro-RO"/>
              </w:rPr>
              <w:t xml:space="preserve"> </w:t>
            </w:r>
            <w:proofErr w:type="spellStart"/>
            <w:r w:rsidRPr="007133E4">
              <w:rPr>
                <w:rFonts w:ascii="Arial" w:hAnsi="Arial" w:cs="Arial"/>
                <w:color w:val="000000"/>
                <w:kern w:val="0"/>
                <w:sz w:val="18"/>
                <w:szCs w:val="18"/>
                <w:lang w:eastAsia="ro-RO"/>
              </w:rPr>
              <w:t>surse</w:t>
            </w:r>
            <w:proofErr w:type="spellEnd"/>
          </w:p>
        </w:tc>
      </w:tr>
      <w:tr w:rsidR="003C3FB3" w:rsidRPr="0038617C" w14:paraId="4CBFBA06"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5B77532" w14:textId="77777777" w:rsidR="003C3FB3" w:rsidRPr="0038617C" w:rsidRDefault="003C3FB3"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A17DC3A" w14:textId="743E693D" w:rsidR="003C3FB3" w:rsidRPr="0038617C" w:rsidRDefault="003C3FB3"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Berești-Bistrița</w:t>
            </w:r>
          </w:p>
        </w:tc>
        <w:tc>
          <w:tcPr>
            <w:tcW w:w="1760" w:type="dxa"/>
            <w:tcBorders>
              <w:top w:val="nil"/>
              <w:left w:val="nil"/>
              <w:bottom w:val="single" w:sz="4" w:space="0" w:color="auto"/>
              <w:right w:val="single" w:sz="4" w:space="0" w:color="auto"/>
            </w:tcBorders>
            <w:noWrap/>
            <w:vAlign w:val="center"/>
            <w:hideMark/>
          </w:tcPr>
          <w:p w14:paraId="70686779" w14:textId="77777777" w:rsidR="003C3FB3" w:rsidRPr="0038617C" w:rsidRDefault="003C3FB3"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05674F4" w14:textId="77777777" w:rsidR="003C3FB3" w:rsidRPr="0038617C" w:rsidRDefault="003C3FB3"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FD1B957" w14:textId="35C26D87" w:rsidR="003C3FB3" w:rsidRDefault="003C3FB3"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Berești-Bistrița</w:t>
            </w:r>
          </w:p>
          <w:p w14:paraId="6BC00C74" w14:textId="77777777" w:rsidR="003C3FB3" w:rsidRPr="0038617C" w:rsidRDefault="003C3FB3"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1AAB3C7" w14:textId="25E70529" w:rsidR="003C3FB3" w:rsidRPr="0038617C" w:rsidRDefault="007133E4" w:rsidP="007133E4">
            <w:pPr>
              <w:suppressAutoHyphens w:val="0"/>
              <w:jc w:val="center"/>
              <w:rPr>
                <w:rFonts w:ascii="Arial" w:hAnsi="Arial" w:cs="Arial"/>
                <w:color w:val="000000"/>
                <w:kern w:val="0"/>
                <w:sz w:val="18"/>
                <w:szCs w:val="18"/>
                <w:lang w:val="ro-RO" w:eastAsia="ro-RO"/>
              </w:rPr>
            </w:pPr>
            <w:proofErr w:type="spellStart"/>
            <w:r w:rsidRPr="007133E4">
              <w:rPr>
                <w:rFonts w:ascii="Arial" w:hAnsi="Arial" w:cs="Arial"/>
                <w:color w:val="000000"/>
                <w:kern w:val="0"/>
                <w:sz w:val="18"/>
                <w:szCs w:val="18"/>
                <w:lang w:eastAsia="ro-RO"/>
              </w:rPr>
              <w:t>venituri</w:t>
            </w:r>
            <w:proofErr w:type="spellEnd"/>
            <w:r w:rsidRPr="007133E4">
              <w:rPr>
                <w:rFonts w:ascii="Arial" w:hAnsi="Arial" w:cs="Arial"/>
                <w:color w:val="000000"/>
                <w:kern w:val="0"/>
                <w:sz w:val="18"/>
                <w:szCs w:val="18"/>
                <w:lang w:eastAsia="ro-RO"/>
              </w:rPr>
              <w:t xml:space="preserve"> </w:t>
            </w:r>
            <w:proofErr w:type="spellStart"/>
            <w:r w:rsidRPr="007133E4">
              <w:rPr>
                <w:rFonts w:ascii="Arial" w:hAnsi="Arial" w:cs="Arial"/>
                <w:color w:val="000000"/>
                <w:kern w:val="0"/>
                <w:sz w:val="18"/>
                <w:szCs w:val="18"/>
                <w:lang w:eastAsia="ro-RO"/>
              </w:rPr>
              <w:t>proprii</w:t>
            </w:r>
            <w:proofErr w:type="spellEnd"/>
            <w:r w:rsidRPr="007133E4">
              <w:rPr>
                <w:rFonts w:ascii="Arial" w:hAnsi="Arial" w:cs="Arial"/>
                <w:color w:val="000000"/>
                <w:kern w:val="0"/>
                <w:sz w:val="18"/>
                <w:szCs w:val="18"/>
                <w:lang w:eastAsia="ro-RO"/>
              </w:rPr>
              <w:t>/</w:t>
            </w:r>
            <w:proofErr w:type="spellStart"/>
            <w:r w:rsidRPr="007133E4">
              <w:rPr>
                <w:rFonts w:ascii="Arial" w:hAnsi="Arial" w:cs="Arial"/>
                <w:color w:val="000000"/>
                <w:kern w:val="0"/>
                <w:sz w:val="18"/>
                <w:szCs w:val="18"/>
                <w:lang w:eastAsia="ro-RO"/>
              </w:rPr>
              <w:t>buget</w:t>
            </w:r>
            <w:proofErr w:type="spellEnd"/>
            <w:r w:rsidRPr="007133E4">
              <w:rPr>
                <w:rFonts w:ascii="Arial" w:hAnsi="Arial" w:cs="Arial"/>
                <w:color w:val="000000"/>
                <w:kern w:val="0"/>
                <w:sz w:val="18"/>
                <w:szCs w:val="18"/>
                <w:lang w:eastAsia="ro-RO"/>
              </w:rPr>
              <w:t xml:space="preserve"> de stat/</w:t>
            </w:r>
            <w:proofErr w:type="spellStart"/>
            <w:r w:rsidRPr="007133E4">
              <w:rPr>
                <w:rFonts w:ascii="Arial" w:hAnsi="Arial" w:cs="Arial"/>
                <w:color w:val="000000"/>
                <w:kern w:val="0"/>
                <w:sz w:val="18"/>
                <w:szCs w:val="18"/>
                <w:lang w:eastAsia="ro-RO"/>
              </w:rPr>
              <w:t>fonduri</w:t>
            </w:r>
            <w:proofErr w:type="spellEnd"/>
            <w:r w:rsidRPr="007133E4">
              <w:rPr>
                <w:rFonts w:ascii="Arial" w:hAnsi="Arial" w:cs="Arial"/>
                <w:color w:val="000000"/>
                <w:kern w:val="0"/>
                <w:sz w:val="18"/>
                <w:szCs w:val="18"/>
                <w:lang w:eastAsia="ro-RO"/>
              </w:rPr>
              <w:t xml:space="preserve"> </w:t>
            </w:r>
            <w:proofErr w:type="spellStart"/>
            <w:r w:rsidRPr="007133E4">
              <w:rPr>
                <w:rFonts w:ascii="Arial" w:hAnsi="Arial" w:cs="Arial"/>
                <w:color w:val="000000"/>
                <w:kern w:val="0"/>
                <w:sz w:val="18"/>
                <w:szCs w:val="18"/>
                <w:lang w:eastAsia="ro-RO"/>
              </w:rPr>
              <w:t>europene</w:t>
            </w:r>
            <w:proofErr w:type="spellEnd"/>
            <w:r w:rsidRPr="007133E4">
              <w:rPr>
                <w:rFonts w:ascii="Arial" w:hAnsi="Arial" w:cs="Arial"/>
                <w:color w:val="000000"/>
                <w:kern w:val="0"/>
                <w:sz w:val="18"/>
                <w:szCs w:val="18"/>
                <w:lang w:eastAsia="ro-RO"/>
              </w:rPr>
              <w:t>/</w:t>
            </w:r>
            <w:proofErr w:type="spellStart"/>
            <w:r w:rsidRPr="007133E4">
              <w:rPr>
                <w:rFonts w:ascii="Arial" w:hAnsi="Arial" w:cs="Arial"/>
                <w:color w:val="000000"/>
                <w:kern w:val="0"/>
                <w:sz w:val="18"/>
                <w:szCs w:val="18"/>
                <w:lang w:eastAsia="ro-RO"/>
              </w:rPr>
              <w:t>alte</w:t>
            </w:r>
            <w:proofErr w:type="spellEnd"/>
            <w:r w:rsidRPr="007133E4">
              <w:rPr>
                <w:rFonts w:ascii="Arial" w:hAnsi="Arial" w:cs="Arial"/>
                <w:color w:val="000000"/>
                <w:kern w:val="0"/>
                <w:sz w:val="18"/>
                <w:szCs w:val="18"/>
                <w:lang w:eastAsia="ro-RO"/>
              </w:rPr>
              <w:t xml:space="preserve"> </w:t>
            </w:r>
            <w:proofErr w:type="spellStart"/>
            <w:r w:rsidRPr="007133E4">
              <w:rPr>
                <w:rFonts w:ascii="Arial" w:hAnsi="Arial" w:cs="Arial"/>
                <w:color w:val="000000"/>
                <w:kern w:val="0"/>
                <w:sz w:val="18"/>
                <w:szCs w:val="18"/>
                <w:lang w:eastAsia="ro-RO"/>
              </w:rPr>
              <w:t>surse</w:t>
            </w:r>
            <w:proofErr w:type="spellEnd"/>
          </w:p>
        </w:tc>
      </w:tr>
      <w:tr w:rsidR="003C3FB3" w:rsidRPr="0038617C" w14:paraId="7B6485F1"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66C83A9" w14:textId="77777777" w:rsidR="003C3FB3" w:rsidRPr="0038617C" w:rsidRDefault="003C3FB3"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C03DD2F" w14:textId="6E51A642" w:rsidR="003C3FB3" w:rsidRPr="0038617C" w:rsidRDefault="003C3FB3"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Filipești</w:t>
            </w:r>
          </w:p>
        </w:tc>
        <w:tc>
          <w:tcPr>
            <w:tcW w:w="1760" w:type="dxa"/>
            <w:tcBorders>
              <w:top w:val="nil"/>
              <w:left w:val="nil"/>
              <w:bottom w:val="single" w:sz="4" w:space="0" w:color="auto"/>
              <w:right w:val="single" w:sz="4" w:space="0" w:color="auto"/>
            </w:tcBorders>
            <w:noWrap/>
            <w:vAlign w:val="center"/>
            <w:hideMark/>
          </w:tcPr>
          <w:p w14:paraId="7B493866" w14:textId="77777777" w:rsidR="003C3FB3" w:rsidRPr="0038617C" w:rsidRDefault="003C3FB3"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305A993" w14:textId="77777777" w:rsidR="003C3FB3" w:rsidRPr="0038617C" w:rsidRDefault="003C3FB3"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B474471" w14:textId="37540485" w:rsidR="003C3FB3" w:rsidRDefault="003C3FB3"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Filipești</w:t>
            </w:r>
          </w:p>
          <w:p w14:paraId="08198D4E" w14:textId="77777777" w:rsidR="003C3FB3" w:rsidRPr="0038617C" w:rsidRDefault="003C3FB3"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74E8C2D" w14:textId="4D4671CC" w:rsidR="003C3FB3" w:rsidRPr="0038617C" w:rsidRDefault="007133E4" w:rsidP="007133E4">
            <w:pPr>
              <w:suppressAutoHyphens w:val="0"/>
              <w:jc w:val="center"/>
              <w:rPr>
                <w:rFonts w:ascii="Arial" w:hAnsi="Arial" w:cs="Arial"/>
                <w:color w:val="000000"/>
                <w:kern w:val="0"/>
                <w:sz w:val="18"/>
                <w:szCs w:val="18"/>
                <w:lang w:val="ro-RO" w:eastAsia="ro-RO"/>
              </w:rPr>
            </w:pPr>
            <w:proofErr w:type="spellStart"/>
            <w:r w:rsidRPr="007133E4">
              <w:rPr>
                <w:rFonts w:ascii="Arial" w:hAnsi="Arial" w:cs="Arial"/>
                <w:color w:val="000000"/>
                <w:kern w:val="0"/>
                <w:sz w:val="18"/>
                <w:szCs w:val="18"/>
                <w:lang w:eastAsia="ro-RO"/>
              </w:rPr>
              <w:t>venituri</w:t>
            </w:r>
            <w:proofErr w:type="spellEnd"/>
            <w:r w:rsidRPr="007133E4">
              <w:rPr>
                <w:rFonts w:ascii="Arial" w:hAnsi="Arial" w:cs="Arial"/>
                <w:color w:val="000000"/>
                <w:kern w:val="0"/>
                <w:sz w:val="18"/>
                <w:szCs w:val="18"/>
                <w:lang w:eastAsia="ro-RO"/>
              </w:rPr>
              <w:t xml:space="preserve"> </w:t>
            </w:r>
            <w:proofErr w:type="spellStart"/>
            <w:r w:rsidRPr="007133E4">
              <w:rPr>
                <w:rFonts w:ascii="Arial" w:hAnsi="Arial" w:cs="Arial"/>
                <w:color w:val="000000"/>
                <w:kern w:val="0"/>
                <w:sz w:val="18"/>
                <w:szCs w:val="18"/>
                <w:lang w:eastAsia="ro-RO"/>
              </w:rPr>
              <w:t>proprii</w:t>
            </w:r>
            <w:proofErr w:type="spellEnd"/>
            <w:r w:rsidRPr="007133E4">
              <w:rPr>
                <w:rFonts w:ascii="Arial" w:hAnsi="Arial" w:cs="Arial"/>
                <w:color w:val="000000"/>
                <w:kern w:val="0"/>
                <w:sz w:val="18"/>
                <w:szCs w:val="18"/>
                <w:lang w:eastAsia="ro-RO"/>
              </w:rPr>
              <w:t>/</w:t>
            </w:r>
            <w:proofErr w:type="spellStart"/>
            <w:r w:rsidRPr="007133E4">
              <w:rPr>
                <w:rFonts w:ascii="Arial" w:hAnsi="Arial" w:cs="Arial"/>
                <w:color w:val="000000"/>
                <w:kern w:val="0"/>
                <w:sz w:val="18"/>
                <w:szCs w:val="18"/>
                <w:lang w:eastAsia="ro-RO"/>
              </w:rPr>
              <w:t>buget</w:t>
            </w:r>
            <w:proofErr w:type="spellEnd"/>
            <w:r w:rsidRPr="007133E4">
              <w:rPr>
                <w:rFonts w:ascii="Arial" w:hAnsi="Arial" w:cs="Arial"/>
                <w:color w:val="000000"/>
                <w:kern w:val="0"/>
                <w:sz w:val="18"/>
                <w:szCs w:val="18"/>
                <w:lang w:eastAsia="ro-RO"/>
              </w:rPr>
              <w:t xml:space="preserve"> de stat/</w:t>
            </w:r>
            <w:proofErr w:type="spellStart"/>
            <w:r w:rsidRPr="007133E4">
              <w:rPr>
                <w:rFonts w:ascii="Arial" w:hAnsi="Arial" w:cs="Arial"/>
                <w:color w:val="000000"/>
                <w:kern w:val="0"/>
                <w:sz w:val="18"/>
                <w:szCs w:val="18"/>
                <w:lang w:eastAsia="ro-RO"/>
              </w:rPr>
              <w:t>fonduri</w:t>
            </w:r>
            <w:proofErr w:type="spellEnd"/>
            <w:r w:rsidRPr="007133E4">
              <w:rPr>
                <w:rFonts w:ascii="Arial" w:hAnsi="Arial" w:cs="Arial"/>
                <w:color w:val="000000"/>
                <w:kern w:val="0"/>
                <w:sz w:val="18"/>
                <w:szCs w:val="18"/>
                <w:lang w:eastAsia="ro-RO"/>
              </w:rPr>
              <w:t xml:space="preserve"> </w:t>
            </w:r>
            <w:proofErr w:type="spellStart"/>
            <w:r w:rsidRPr="007133E4">
              <w:rPr>
                <w:rFonts w:ascii="Arial" w:hAnsi="Arial" w:cs="Arial"/>
                <w:color w:val="000000"/>
                <w:kern w:val="0"/>
                <w:sz w:val="18"/>
                <w:szCs w:val="18"/>
                <w:lang w:eastAsia="ro-RO"/>
              </w:rPr>
              <w:t>europene</w:t>
            </w:r>
            <w:proofErr w:type="spellEnd"/>
            <w:r w:rsidRPr="007133E4">
              <w:rPr>
                <w:rFonts w:ascii="Arial" w:hAnsi="Arial" w:cs="Arial"/>
                <w:color w:val="000000"/>
                <w:kern w:val="0"/>
                <w:sz w:val="18"/>
                <w:szCs w:val="18"/>
                <w:lang w:eastAsia="ro-RO"/>
              </w:rPr>
              <w:t>/</w:t>
            </w:r>
            <w:proofErr w:type="spellStart"/>
            <w:r w:rsidRPr="007133E4">
              <w:rPr>
                <w:rFonts w:ascii="Arial" w:hAnsi="Arial" w:cs="Arial"/>
                <w:color w:val="000000"/>
                <w:kern w:val="0"/>
                <w:sz w:val="18"/>
                <w:szCs w:val="18"/>
                <w:lang w:eastAsia="ro-RO"/>
              </w:rPr>
              <w:t>alte</w:t>
            </w:r>
            <w:proofErr w:type="spellEnd"/>
            <w:r w:rsidRPr="007133E4">
              <w:rPr>
                <w:rFonts w:ascii="Arial" w:hAnsi="Arial" w:cs="Arial"/>
                <w:color w:val="000000"/>
                <w:kern w:val="0"/>
                <w:sz w:val="18"/>
                <w:szCs w:val="18"/>
                <w:lang w:eastAsia="ro-RO"/>
              </w:rPr>
              <w:t xml:space="preserve"> </w:t>
            </w:r>
            <w:proofErr w:type="spellStart"/>
            <w:r w:rsidRPr="007133E4">
              <w:rPr>
                <w:rFonts w:ascii="Arial" w:hAnsi="Arial" w:cs="Arial"/>
                <w:color w:val="000000"/>
                <w:kern w:val="0"/>
                <w:sz w:val="18"/>
                <w:szCs w:val="18"/>
                <w:lang w:eastAsia="ro-RO"/>
              </w:rPr>
              <w:t>surse</w:t>
            </w:r>
            <w:proofErr w:type="spellEnd"/>
          </w:p>
        </w:tc>
      </w:tr>
      <w:tr w:rsidR="003C3FB3" w:rsidRPr="0038617C" w14:paraId="0561ABF0"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F956DD0" w14:textId="77777777" w:rsidR="003C3FB3" w:rsidRPr="0038617C" w:rsidRDefault="003C3FB3"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2A2B1BC" w14:textId="322BBF55" w:rsidR="003C3FB3" w:rsidRPr="0038617C" w:rsidRDefault="003C3FB3"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Bacău</w:t>
            </w:r>
          </w:p>
        </w:tc>
        <w:tc>
          <w:tcPr>
            <w:tcW w:w="1760" w:type="dxa"/>
            <w:tcBorders>
              <w:top w:val="nil"/>
              <w:left w:val="nil"/>
              <w:bottom w:val="single" w:sz="4" w:space="0" w:color="auto"/>
              <w:right w:val="single" w:sz="4" w:space="0" w:color="auto"/>
            </w:tcBorders>
            <w:noWrap/>
            <w:vAlign w:val="center"/>
            <w:hideMark/>
          </w:tcPr>
          <w:p w14:paraId="268945BA" w14:textId="77777777" w:rsidR="003C3FB3" w:rsidRPr="0038617C" w:rsidRDefault="003C3FB3"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B44AE88" w14:textId="77777777" w:rsidR="003C3FB3" w:rsidRPr="0038617C" w:rsidRDefault="003C3FB3"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4E89FEE" w14:textId="0E1B38A1" w:rsidR="003C3FB3" w:rsidRDefault="003C3FB3"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Bacău</w:t>
            </w:r>
          </w:p>
          <w:p w14:paraId="3B4C1F24" w14:textId="77777777" w:rsidR="003C3FB3" w:rsidRPr="0038617C" w:rsidRDefault="003C3FB3"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2536BF6" w14:textId="038671D3" w:rsidR="003C3FB3" w:rsidRPr="0038617C" w:rsidRDefault="007133E4" w:rsidP="007133E4">
            <w:pPr>
              <w:suppressAutoHyphens w:val="0"/>
              <w:jc w:val="center"/>
              <w:rPr>
                <w:rFonts w:ascii="Arial" w:hAnsi="Arial" w:cs="Arial"/>
                <w:color w:val="000000"/>
                <w:kern w:val="0"/>
                <w:sz w:val="18"/>
                <w:szCs w:val="18"/>
                <w:lang w:val="ro-RO" w:eastAsia="ro-RO"/>
              </w:rPr>
            </w:pPr>
            <w:proofErr w:type="spellStart"/>
            <w:r w:rsidRPr="007133E4">
              <w:rPr>
                <w:rFonts w:ascii="Arial" w:hAnsi="Arial" w:cs="Arial"/>
                <w:color w:val="000000"/>
                <w:kern w:val="0"/>
                <w:sz w:val="18"/>
                <w:szCs w:val="18"/>
                <w:lang w:eastAsia="ro-RO"/>
              </w:rPr>
              <w:t>venituri</w:t>
            </w:r>
            <w:proofErr w:type="spellEnd"/>
            <w:r w:rsidRPr="007133E4">
              <w:rPr>
                <w:rFonts w:ascii="Arial" w:hAnsi="Arial" w:cs="Arial"/>
                <w:color w:val="000000"/>
                <w:kern w:val="0"/>
                <w:sz w:val="18"/>
                <w:szCs w:val="18"/>
                <w:lang w:eastAsia="ro-RO"/>
              </w:rPr>
              <w:t xml:space="preserve"> </w:t>
            </w:r>
            <w:proofErr w:type="spellStart"/>
            <w:r w:rsidRPr="007133E4">
              <w:rPr>
                <w:rFonts w:ascii="Arial" w:hAnsi="Arial" w:cs="Arial"/>
                <w:color w:val="000000"/>
                <w:kern w:val="0"/>
                <w:sz w:val="18"/>
                <w:szCs w:val="18"/>
                <w:lang w:eastAsia="ro-RO"/>
              </w:rPr>
              <w:t>proprii</w:t>
            </w:r>
            <w:proofErr w:type="spellEnd"/>
            <w:r w:rsidRPr="007133E4">
              <w:rPr>
                <w:rFonts w:ascii="Arial" w:hAnsi="Arial" w:cs="Arial"/>
                <w:color w:val="000000"/>
                <w:kern w:val="0"/>
                <w:sz w:val="18"/>
                <w:szCs w:val="18"/>
                <w:lang w:eastAsia="ro-RO"/>
              </w:rPr>
              <w:t>/</w:t>
            </w:r>
            <w:proofErr w:type="spellStart"/>
            <w:r w:rsidRPr="007133E4">
              <w:rPr>
                <w:rFonts w:ascii="Arial" w:hAnsi="Arial" w:cs="Arial"/>
                <w:color w:val="000000"/>
                <w:kern w:val="0"/>
                <w:sz w:val="18"/>
                <w:szCs w:val="18"/>
                <w:lang w:eastAsia="ro-RO"/>
              </w:rPr>
              <w:t>buget</w:t>
            </w:r>
            <w:proofErr w:type="spellEnd"/>
            <w:r w:rsidRPr="007133E4">
              <w:rPr>
                <w:rFonts w:ascii="Arial" w:hAnsi="Arial" w:cs="Arial"/>
                <w:color w:val="000000"/>
                <w:kern w:val="0"/>
                <w:sz w:val="18"/>
                <w:szCs w:val="18"/>
                <w:lang w:eastAsia="ro-RO"/>
              </w:rPr>
              <w:t xml:space="preserve"> de stat/</w:t>
            </w:r>
            <w:proofErr w:type="spellStart"/>
            <w:r w:rsidRPr="007133E4">
              <w:rPr>
                <w:rFonts w:ascii="Arial" w:hAnsi="Arial" w:cs="Arial"/>
                <w:color w:val="000000"/>
                <w:kern w:val="0"/>
                <w:sz w:val="18"/>
                <w:szCs w:val="18"/>
                <w:lang w:eastAsia="ro-RO"/>
              </w:rPr>
              <w:t>fonduri</w:t>
            </w:r>
            <w:proofErr w:type="spellEnd"/>
            <w:r w:rsidRPr="007133E4">
              <w:rPr>
                <w:rFonts w:ascii="Arial" w:hAnsi="Arial" w:cs="Arial"/>
                <w:color w:val="000000"/>
                <w:kern w:val="0"/>
                <w:sz w:val="18"/>
                <w:szCs w:val="18"/>
                <w:lang w:eastAsia="ro-RO"/>
              </w:rPr>
              <w:t xml:space="preserve"> </w:t>
            </w:r>
            <w:proofErr w:type="spellStart"/>
            <w:r w:rsidRPr="007133E4">
              <w:rPr>
                <w:rFonts w:ascii="Arial" w:hAnsi="Arial" w:cs="Arial"/>
                <w:color w:val="000000"/>
                <w:kern w:val="0"/>
                <w:sz w:val="18"/>
                <w:szCs w:val="18"/>
                <w:lang w:eastAsia="ro-RO"/>
              </w:rPr>
              <w:t>europene</w:t>
            </w:r>
            <w:proofErr w:type="spellEnd"/>
            <w:r w:rsidRPr="007133E4">
              <w:rPr>
                <w:rFonts w:ascii="Arial" w:hAnsi="Arial" w:cs="Arial"/>
                <w:color w:val="000000"/>
                <w:kern w:val="0"/>
                <w:sz w:val="18"/>
                <w:szCs w:val="18"/>
                <w:lang w:eastAsia="ro-RO"/>
              </w:rPr>
              <w:t>/</w:t>
            </w:r>
            <w:proofErr w:type="spellStart"/>
            <w:r w:rsidRPr="007133E4">
              <w:rPr>
                <w:rFonts w:ascii="Arial" w:hAnsi="Arial" w:cs="Arial"/>
                <w:color w:val="000000"/>
                <w:kern w:val="0"/>
                <w:sz w:val="18"/>
                <w:szCs w:val="18"/>
                <w:lang w:eastAsia="ro-RO"/>
              </w:rPr>
              <w:t>alte</w:t>
            </w:r>
            <w:proofErr w:type="spellEnd"/>
            <w:r w:rsidRPr="007133E4">
              <w:rPr>
                <w:rFonts w:ascii="Arial" w:hAnsi="Arial" w:cs="Arial"/>
                <w:color w:val="000000"/>
                <w:kern w:val="0"/>
                <w:sz w:val="18"/>
                <w:szCs w:val="18"/>
                <w:lang w:eastAsia="ro-RO"/>
              </w:rPr>
              <w:t xml:space="preserve"> </w:t>
            </w:r>
            <w:proofErr w:type="spellStart"/>
            <w:r w:rsidRPr="007133E4">
              <w:rPr>
                <w:rFonts w:ascii="Arial" w:hAnsi="Arial" w:cs="Arial"/>
                <w:color w:val="000000"/>
                <w:kern w:val="0"/>
                <w:sz w:val="18"/>
                <w:szCs w:val="18"/>
                <w:lang w:eastAsia="ro-RO"/>
              </w:rPr>
              <w:t>surse</w:t>
            </w:r>
            <w:proofErr w:type="spellEnd"/>
          </w:p>
        </w:tc>
      </w:tr>
    </w:tbl>
    <w:p w14:paraId="1063DC7E" w14:textId="77777777" w:rsidR="00C2713C" w:rsidRDefault="00C2713C" w:rsidP="00FB48ED">
      <w:pPr>
        <w:autoSpaceDE w:val="0"/>
        <w:jc w:val="center"/>
        <w:rPr>
          <w:rFonts w:ascii="Arial" w:hAnsi="Arial" w:cs="Arial"/>
          <w:b/>
          <w:bCs/>
          <w:lang w:val="ro-RO"/>
        </w:rPr>
      </w:pPr>
    </w:p>
    <w:p w14:paraId="5FD7D90F" w14:textId="77777777" w:rsidR="003C3FB3" w:rsidRDefault="003C3FB3" w:rsidP="00FB48ED">
      <w:pPr>
        <w:autoSpaceDE w:val="0"/>
        <w:jc w:val="center"/>
        <w:rPr>
          <w:rFonts w:ascii="Arial" w:hAnsi="Arial" w:cs="Arial"/>
          <w:b/>
          <w:bCs/>
          <w:lang w:val="ro-RO"/>
        </w:rPr>
      </w:pPr>
    </w:p>
    <w:p w14:paraId="1426175F" w14:textId="77777777" w:rsidR="003C3FB3" w:rsidRDefault="003C3FB3" w:rsidP="00FB48ED">
      <w:pPr>
        <w:autoSpaceDE w:val="0"/>
        <w:jc w:val="center"/>
        <w:rPr>
          <w:rFonts w:ascii="Arial" w:hAnsi="Arial" w:cs="Arial"/>
          <w:b/>
          <w:bCs/>
          <w:lang w:val="ro-RO"/>
        </w:rPr>
        <w:sectPr w:rsidR="003C3FB3"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CAC56D0"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3C3FB3">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3C3FB3" w:rsidRPr="00CC511B" w14:paraId="5363820E" w14:textId="77777777" w:rsidTr="00DC78F2">
        <w:trPr>
          <w:trHeight w:val="300"/>
          <w:jc w:val="center"/>
        </w:trPr>
        <w:tc>
          <w:tcPr>
            <w:tcW w:w="4177" w:type="dxa"/>
            <w:tcBorders>
              <w:left w:val="single" w:sz="4" w:space="0" w:color="000000"/>
              <w:bottom w:val="single" w:sz="4" w:space="0" w:color="000000"/>
            </w:tcBorders>
            <w:vAlign w:val="center"/>
          </w:tcPr>
          <w:p w14:paraId="066AC283" w14:textId="77777777" w:rsidR="003C3FB3" w:rsidRPr="00CC511B" w:rsidRDefault="003C3FB3" w:rsidP="00DC78F2">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A7</w:t>
            </w:r>
          </w:p>
        </w:tc>
        <w:tc>
          <w:tcPr>
            <w:tcW w:w="2250" w:type="dxa"/>
            <w:tcBorders>
              <w:left w:val="single" w:sz="4" w:space="0" w:color="000000"/>
              <w:bottom w:val="single" w:sz="4" w:space="0" w:color="000000"/>
              <w:right w:val="single" w:sz="4" w:space="0" w:color="auto"/>
            </w:tcBorders>
            <w:vAlign w:val="center"/>
          </w:tcPr>
          <w:p w14:paraId="48B4BEBB" w14:textId="77777777" w:rsidR="003C3FB3" w:rsidRPr="002E2900" w:rsidRDefault="003C3FB3" w:rsidP="00DC78F2">
            <w:pPr>
              <w:jc w:val="center"/>
              <w:rPr>
                <w:rFonts w:ascii="Arial" w:hAnsi="Arial" w:cs="Arial"/>
                <w:sz w:val="20"/>
                <w:szCs w:val="20"/>
                <w:lang w:val="ro-RO"/>
              </w:rPr>
            </w:pPr>
            <w:r>
              <w:rPr>
                <w:rFonts w:ascii="Arial" w:hAnsi="Arial" w:cs="Arial"/>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5905ED0A" w14:textId="77777777" w:rsidR="003C3FB3" w:rsidRPr="002E2900" w:rsidRDefault="003C3FB3" w:rsidP="00DC78F2">
            <w:pPr>
              <w:jc w:val="center"/>
              <w:rPr>
                <w:rFonts w:ascii="Arial" w:hAnsi="Arial" w:cs="Arial"/>
                <w:iCs/>
                <w:sz w:val="20"/>
                <w:szCs w:val="20"/>
                <w:lang w:val="ro-RO"/>
              </w:rPr>
            </w:pPr>
            <w:r>
              <w:rPr>
                <w:rFonts w:ascii="Arial" w:hAnsi="Arial" w:cs="Arial"/>
                <w:iCs/>
                <w:sz w:val="20"/>
                <w:szCs w:val="20"/>
                <w:lang w:val="ro-RO"/>
              </w:rPr>
              <w:t>-</w:t>
            </w:r>
          </w:p>
        </w:tc>
      </w:tr>
      <w:tr w:rsidR="003C3FB3" w:rsidRPr="00CC511B" w14:paraId="7DE26F3B" w14:textId="77777777" w:rsidTr="00DC78F2">
        <w:trPr>
          <w:trHeight w:val="300"/>
          <w:jc w:val="center"/>
        </w:trPr>
        <w:tc>
          <w:tcPr>
            <w:tcW w:w="4177" w:type="dxa"/>
            <w:tcBorders>
              <w:left w:val="single" w:sz="4" w:space="0" w:color="000000"/>
              <w:bottom w:val="single" w:sz="4" w:space="0" w:color="000000"/>
            </w:tcBorders>
            <w:vAlign w:val="center"/>
          </w:tcPr>
          <w:p w14:paraId="2B8142BB" w14:textId="77777777" w:rsidR="003C3FB3" w:rsidRPr="00760B50" w:rsidRDefault="003C3FB3" w:rsidP="00DC78F2">
            <w:pPr>
              <w:rPr>
                <w:rFonts w:ascii="Arial" w:hAnsi="Arial" w:cs="Arial"/>
                <w:iCs/>
                <w:sz w:val="20"/>
                <w:szCs w:val="20"/>
                <w:lang w:val="ro-RO"/>
              </w:rPr>
            </w:pPr>
            <w:r w:rsidRPr="00760B50">
              <w:rPr>
                <w:rFonts w:ascii="Arial" w:hAnsi="Arial" w:cs="Arial"/>
                <w:iCs/>
                <w:sz w:val="20"/>
                <w:szCs w:val="20"/>
                <w:lang w:val="ro-RO"/>
              </w:rPr>
              <w:t xml:space="preserve">Izolarea fonică a clădirilor </w:t>
            </w:r>
            <w:r>
              <w:rPr>
                <w:rFonts w:ascii="Arial" w:hAnsi="Arial" w:cs="Arial"/>
                <w:iCs/>
                <w:sz w:val="20"/>
                <w:szCs w:val="20"/>
                <w:lang w:val="ro-RO"/>
              </w:rPr>
              <w:t>sensibile</w:t>
            </w:r>
          </w:p>
        </w:tc>
        <w:tc>
          <w:tcPr>
            <w:tcW w:w="2250" w:type="dxa"/>
            <w:tcBorders>
              <w:left w:val="single" w:sz="4" w:space="0" w:color="000000"/>
              <w:bottom w:val="single" w:sz="4" w:space="0" w:color="000000"/>
              <w:right w:val="single" w:sz="4" w:space="0" w:color="auto"/>
            </w:tcBorders>
            <w:vAlign w:val="center"/>
          </w:tcPr>
          <w:p w14:paraId="18E9CC23" w14:textId="77777777" w:rsidR="003C3FB3" w:rsidRPr="006117FF" w:rsidRDefault="003C3FB3" w:rsidP="00DC78F2">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5C492A23" w14:textId="77777777" w:rsidR="003C3FB3" w:rsidRDefault="003C3FB3" w:rsidP="00DC78F2">
            <w:pPr>
              <w:jc w:val="center"/>
              <w:rPr>
                <w:rFonts w:ascii="Arial" w:hAnsi="Arial" w:cs="Arial"/>
                <w:sz w:val="20"/>
                <w:szCs w:val="20"/>
                <w:lang w:val="ro-RO"/>
              </w:rPr>
            </w:pPr>
            <w:r>
              <w:rPr>
                <w:rFonts w:ascii="Arial" w:hAnsi="Arial" w:cs="Arial"/>
                <w:sz w:val="20"/>
                <w:szCs w:val="20"/>
                <w:lang w:val="ro-RO"/>
              </w:rPr>
              <w:t>-</w:t>
            </w:r>
          </w:p>
        </w:tc>
      </w:tr>
      <w:tr w:rsidR="003C3FB3" w:rsidRPr="00CC511B" w14:paraId="6347441F" w14:textId="77777777" w:rsidTr="00DC78F2">
        <w:trPr>
          <w:trHeight w:val="300"/>
          <w:jc w:val="center"/>
        </w:trPr>
        <w:tc>
          <w:tcPr>
            <w:tcW w:w="4177" w:type="dxa"/>
            <w:tcBorders>
              <w:left w:val="single" w:sz="4" w:space="0" w:color="000000"/>
              <w:bottom w:val="single" w:sz="4" w:space="0" w:color="000000"/>
            </w:tcBorders>
            <w:vAlign w:val="center"/>
          </w:tcPr>
          <w:p w14:paraId="72D22790" w14:textId="77777777" w:rsidR="003C3FB3" w:rsidRPr="00760B50" w:rsidRDefault="003C3FB3" w:rsidP="00DC78F2">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44A658" w14:textId="77777777" w:rsidR="003C3FB3" w:rsidRPr="006117FF" w:rsidRDefault="003C3FB3" w:rsidP="00DC78F2">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7BAE2826" w14:textId="77777777" w:rsidR="003C3FB3" w:rsidRDefault="003C3FB3" w:rsidP="00DC78F2">
            <w:pPr>
              <w:jc w:val="center"/>
              <w:rPr>
                <w:rFonts w:ascii="Arial" w:hAnsi="Arial" w:cs="Arial"/>
                <w:sz w:val="20"/>
                <w:szCs w:val="20"/>
                <w:lang w:val="ro-RO"/>
              </w:rPr>
            </w:pPr>
            <w:r>
              <w:rPr>
                <w:rFonts w:ascii="Arial" w:hAnsi="Arial" w:cs="Arial"/>
                <w:sz w:val="20"/>
                <w:szCs w:val="20"/>
                <w:lang w:val="ro-RO"/>
              </w:rPr>
              <w:t>n/a</w:t>
            </w:r>
          </w:p>
        </w:tc>
      </w:tr>
      <w:tr w:rsidR="003C3FB3" w:rsidRPr="00CC511B" w14:paraId="3DB38999" w14:textId="77777777" w:rsidTr="00DC78F2">
        <w:trPr>
          <w:trHeight w:val="300"/>
          <w:jc w:val="center"/>
        </w:trPr>
        <w:tc>
          <w:tcPr>
            <w:tcW w:w="4177" w:type="dxa"/>
            <w:tcBorders>
              <w:left w:val="single" w:sz="4" w:space="0" w:color="000000"/>
              <w:bottom w:val="single" w:sz="4" w:space="0" w:color="000000"/>
            </w:tcBorders>
            <w:vAlign w:val="center"/>
          </w:tcPr>
          <w:p w14:paraId="400D5605" w14:textId="77777777" w:rsidR="003C3FB3" w:rsidRPr="00CC511B" w:rsidRDefault="003C3FB3" w:rsidP="00DC78F2">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5AA9C1DA" w14:textId="77777777" w:rsidR="003C3FB3" w:rsidRPr="00494725" w:rsidRDefault="003C3FB3" w:rsidP="00DC78F2">
            <w:pPr>
              <w:jc w:val="center"/>
              <w:rPr>
                <w:rFonts w:ascii="Arial" w:hAnsi="Arial" w:cs="Arial"/>
                <w:b/>
                <w:bCs/>
                <w:sz w:val="20"/>
                <w:szCs w:val="20"/>
                <w:lang w:val="ro-RO"/>
              </w:rPr>
            </w:pPr>
            <w:r w:rsidRPr="00494725">
              <w:rPr>
                <w:rFonts w:ascii="Arial" w:hAnsi="Arial" w:cs="Arial"/>
                <w:b/>
                <w:bCs/>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3D7E9F56" w14:textId="77777777" w:rsidR="003C3FB3" w:rsidRPr="002E2900" w:rsidRDefault="003C3FB3" w:rsidP="00DC78F2">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7A3FDEBD"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1D3F8C">
        <w:rPr>
          <w:rFonts w:ascii="Arial" w:hAnsi="Arial" w:cs="Arial"/>
          <w:lang w:val="ro-RO"/>
        </w:rPr>
        <w:t>890.</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B00414">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B00414">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B00414">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1D3F8C" w:rsidRPr="008A78C6" w14:paraId="61A947D4" w14:textId="118C673D" w:rsidTr="00B00414">
        <w:trPr>
          <w:jc w:val="center"/>
        </w:trPr>
        <w:tc>
          <w:tcPr>
            <w:tcW w:w="1178" w:type="dxa"/>
            <w:shd w:val="clear" w:color="auto" w:fill="D9D9D9" w:themeFill="background1" w:themeFillShade="D9"/>
          </w:tcPr>
          <w:p w14:paraId="2550DF8E" w14:textId="77777777" w:rsidR="001D3F8C" w:rsidRPr="008A78C6" w:rsidRDefault="001D3F8C" w:rsidP="001D3F8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97C8771"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0</w:t>
            </w:r>
          </w:p>
        </w:tc>
        <w:tc>
          <w:tcPr>
            <w:tcW w:w="960" w:type="dxa"/>
            <w:shd w:val="clear" w:color="auto" w:fill="FF0000"/>
            <w:vAlign w:val="center"/>
          </w:tcPr>
          <w:p w14:paraId="65E5054C" w14:textId="4964CC66"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1</w:t>
            </w:r>
          </w:p>
        </w:tc>
        <w:tc>
          <w:tcPr>
            <w:tcW w:w="920" w:type="dxa"/>
            <w:shd w:val="clear" w:color="auto" w:fill="FF0000"/>
            <w:vAlign w:val="center"/>
          </w:tcPr>
          <w:p w14:paraId="03AE00DA" w14:textId="3B02306F"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8</w:t>
            </w:r>
          </w:p>
        </w:tc>
        <w:tc>
          <w:tcPr>
            <w:tcW w:w="917" w:type="dxa"/>
            <w:shd w:val="clear" w:color="auto" w:fill="00B0F0"/>
            <w:vAlign w:val="center"/>
          </w:tcPr>
          <w:p w14:paraId="51C8F20A" w14:textId="0D4D5D7A"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13" w:type="dxa"/>
            <w:shd w:val="clear" w:color="auto" w:fill="00B0F0"/>
            <w:vAlign w:val="center"/>
          </w:tcPr>
          <w:p w14:paraId="402C77A0" w14:textId="6C07C937"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10</w:t>
            </w:r>
          </w:p>
        </w:tc>
        <w:tc>
          <w:tcPr>
            <w:tcW w:w="923" w:type="dxa"/>
            <w:shd w:val="clear" w:color="auto" w:fill="00B0F0"/>
            <w:vAlign w:val="center"/>
          </w:tcPr>
          <w:p w14:paraId="1E0930FE" w14:textId="01BF3028"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4</w:t>
            </w:r>
          </w:p>
        </w:tc>
        <w:tc>
          <w:tcPr>
            <w:tcW w:w="924" w:type="dxa"/>
            <w:shd w:val="clear" w:color="auto" w:fill="00B050"/>
            <w:vAlign w:val="center"/>
          </w:tcPr>
          <w:p w14:paraId="178FDEA5" w14:textId="1EA714AC"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1" w:type="dxa"/>
            <w:shd w:val="clear" w:color="auto" w:fill="00B050"/>
            <w:vAlign w:val="center"/>
          </w:tcPr>
          <w:p w14:paraId="7F655E4F" w14:textId="0AD0CF6D"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-9</w:t>
            </w:r>
          </w:p>
        </w:tc>
        <w:tc>
          <w:tcPr>
            <w:tcW w:w="930" w:type="dxa"/>
            <w:shd w:val="clear" w:color="auto" w:fill="00B050"/>
            <w:vAlign w:val="center"/>
          </w:tcPr>
          <w:p w14:paraId="526143D5" w14:textId="07B230EA"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4</w:t>
            </w:r>
          </w:p>
        </w:tc>
      </w:tr>
      <w:tr w:rsidR="001D3F8C" w:rsidRPr="008A78C6" w14:paraId="408FE8AE" w14:textId="787436D0" w:rsidTr="00B00414">
        <w:trPr>
          <w:jc w:val="center"/>
        </w:trPr>
        <w:tc>
          <w:tcPr>
            <w:tcW w:w="1178" w:type="dxa"/>
            <w:shd w:val="clear" w:color="auto" w:fill="D9D9D9" w:themeFill="background1" w:themeFillShade="D9"/>
          </w:tcPr>
          <w:p w14:paraId="36357BC3" w14:textId="77777777" w:rsidR="001D3F8C" w:rsidRPr="008A78C6" w:rsidRDefault="001D3F8C" w:rsidP="001D3F8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5E08E1D2"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0</w:t>
            </w:r>
          </w:p>
        </w:tc>
        <w:tc>
          <w:tcPr>
            <w:tcW w:w="960" w:type="dxa"/>
            <w:shd w:val="clear" w:color="auto" w:fill="FF0000"/>
            <w:vAlign w:val="center"/>
          </w:tcPr>
          <w:p w14:paraId="0A0D34B2" w14:textId="15CC2AC8"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2</w:t>
            </w:r>
          </w:p>
        </w:tc>
        <w:tc>
          <w:tcPr>
            <w:tcW w:w="920" w:type="dxa"/>
            <w:shd w:val="clear" w:color="auto" w:fill="FF0000"/>
            <w:vAlign w:val="center"/>
          </w:tcPr>
          <w:p w14:paraId="1075DB2F" w14:textId="5491E6F0"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15</w:t>
            </w:r>
          </w:p>
        </w:tc>
        <w:tc>
          <w:tcPr>
            <w:tcW w:w="917" w:type="dxa"/>
            <w:shd w:val="clear" w:color="auto" w:fill="00B0F0"/>
            <w:vAlign w:val="center"/>
          </w:tcPr>
          <w:p w14:paraId="319EF7C0" w14:textId="5A0B29D8"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13" w:type="dxa"/>
            <w:shd w:val="clear" w:color="auto" w:fill="00B0F0"/>
            <w:vAlign w:val="center"/>
          </w:tcPr>
          <w:p w14:paraId="6C980332" w14:textId="79511D14"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12</w:t>
            </w:r>
          </w:p>
        </w:tc>
        <w:tc>
          <w:tcPr>
            <w:tcW w:w="923" w:type="dxa"/>
            <w:shd w:val="clear" w:color="auto" w:fill="00B0F0"/>
            <w:vAlign w:val="center"/>
          </w:tcPr>
          <w:p w14:paraId="37AB4557" w14:textId="37D591C3"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7</w:t>
            </w:r>
          </w:p>
        </w:tc>
        <w:tc>
          <w:tcPr>
            <w:tcW w:w="924" w:type="dxa"/>
            <w:shd w:val="clear" w:color="auto" w:fill="00B050"/>
            <w:vAlign w:val="center"/>
          </w:tcPr>
          <w:p w14:paraId="5F799923" w14:textId="1745A54F"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1" w:type="dxa"/>
            <w:shd w:val="clear" w:color="auto" w:fill="00B050"/>
            <w:vAlign w:val="center"/>
          </w:tcPr>
          <w:p w14:paraId="200D51A7" w14:textId="65E37567"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-10</w:t>
            </w:r>
          </w:p>
        </w:tc>
        <w:tc>
          <w:tcPr>
            <w:tcW w:w="930" w:type="dxa"/>
            <w:shd w:val="clear" w:color="auto" w:fill="00B050"/>
            <w:vAlign w:val="center"/>
          </w:tcPr>
          <w:p w14:paraId="1D67D41B" w14:textId="621BE8FA"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8</w:t>
            </w:r>
          </w:p>
        </w:tc>
      </w:tr>
      <w:tr w:rsidR="001D3F8C" w:rsidRPr="008A78C6" w14:paraId="0AE9F23C" w14:textId="3340E41B" w:rsidTr="00B00414">
        <w:trPr>
          <w:jc w:val="center"/>
        </w:trPr>
        <w:tc>
          <w:tcPr>
            <w:tcW w:w="1178" w:type="dxa"/>
            <w:shd w:val="clear" w:color="auto" w:fill="D9D9D9" w:themeFill="background1" w:themeFillShade="D9"/>
          </w:tcPr>
          <w:p w14:paraId="6BDE3F63" w14:textId="77777777" w:rsidR="001D3F8C" w:rsidRPr="008A78C6" w:rsidRDefault="001D3F8C" w:rsidP="001D3F8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C556C6F"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0</w:t>
            </w:r>
          </w:p>
        </w:tc>
        <w:tc>
          <w:tcPr>
            <w:tcW w:w="960" w:type="dxa"/>
            <w:shd w:val="clear" w:color="auto" w:fill="FF0000"/>
            <w:vAlign w:val="center"/>
          </w:tcPr>
          <w:p w14:paraId="5C1EE1FE" w14:textId="742DEA10"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4</w:t>
            </w:r>
          </w:p>
        </w:tc>
        <w:tc>
          <w:tcPr>
            <w:tcW w:w="920" w:type="dxa"/>
            <w:shd w:val="clear" w:color="auto" w:fill="FF0000"/>
            <w:vAlign w:val="center"/>
          </w:tcPr>
          <w:p w14:paraId="36B3A9A0" w14:textId="20795EE0"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18</w:t>
            </w:r>
          </w:p>
        </w:tc>
        <w:tc>
          <w:tcPr>
            <w:tcW w:w="917" w:type="dxa"/>
            <w:shd w:val="clear" w:color="auto" w:fill="00B0F0"/>
            <w:vAlign w:val="center"/>
          </w:tcPr>
          <w:p w14:paraId="3E07D291" w14:textId="63C5A29F"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13" w:type="dxa"/>
            <w:shd w:val="clear" w:color="auto" w:fill="00B0F0"/>
            <w:vAlign w:val="center"/>
          </w:tcPr>
          <w:p w14:paraId="3567D931" w14:textId="2FFCABDE"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10</w:t>
            </w:r>
          </w:p>
        </w:tc>
        <w:tc>
          <w:tcPr>
            <w:tcW w:w="923" w:type="dxa"/>
            <w:shd w:val="clear" w:color="auto" w:fill="00B0F0"/>
            <w:vAlign w:val="center"/>
          </w:tcPr>
          <w:p w14:paraId="27D0A8D6" w14:textId="0B5A3207"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7</w:t>
            </w:r>
          </w:p>
        </w:tc>
        <w:tc>
          <w:tcPr>
            <w:tcW w:w="924" w:type="dxa"/>
            <w:shd w:val="clear" w:color="auto" w:fill="00B050"/>
            <w:vAlign w:val="center"/>
          </w:tcPr>
          <w:p w14:paraId="03BB91E0" w14:textId="1E3DE9DF"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1" w:type="dxa"/>
            <w:shd w:val="clear" w:color="auto" w:fill="00B050"/>
            <w:vAlign w:val="center"/>
          </w:tcPr>
          <w:p w14:paraId="0222AB68" w14:textId="4841D3BF"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-6</w:t>
            </w:r>
          </w:p>
        </w:tc>
        <w:tc>
          <w:tcPr>
            <w:tcW w:w="930" w:type="dxa"/>
            <w:shd w:val="clear" w:color="auto" w:fill="00B050"/>
            <w:vAlign w:val="center"/>
          </w:tcPr>
          <w:p w14:paraId="5B7BA08C" w14:textId="20652805"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11</w:t>
            </w:r>
          </w:p>
        </w:tc>
      </w:tr>
      <w:tr w:rsidR="001D3F8C" w:rsidRPr="008A78C6" w14:paraId="13E92DA2" w14:textId="30CAF24D" w:rsidTr="00B00414">
        <w:trPr>
          <w:jc w:val="center"/>
        </w:trPr>
        <w:tc>
          <w:tcPr>
            <w:tcW w:w="1178" w:type="dxa"/>
            <w:shd w:val="clear" w:color="auto" w:fill="D9D9D9" w:themeFill="background1" w:themeFillShade="D9"/>
          </w:tcPr>
          <w:p w14:paraId="4BFEAF21" w14:textId="77777777" w:rsidR="001D3F8C" w:rsidRPr="008A78C6" w:rsidRDefault="001D3F8C" w:rsidP="001D3F8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B3982FA"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0</w:t>
            </w:r>
          </w:p>
        </w:tc>
        <w:tc>
          <w:tcPr>
            <w:tcW w:w="960" w:type="dxa"/>
            <w:shd w:val="clear" w:color="auto" w:fill="FF0000"/>
            <w:vAlign w:val="center"/>
          </w:tcPr>
          <w:p w14:paraId="577CC1DC" w14:textId="1862953A"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5</w:t>
            </w:r>
          </w:p>
        </w:tc>
        <w:tc>
          <w:tcPr>
            <w:tcW w:w="920" w:type="dxa"/>
            <w:shd w:val="clear" w:color="auto" w:fill="FF0000"/>
            <w:vAlign w:val="center"/>
          </w:tcPr>
          <w:p w14:paraId="19F8ED17" w14:textId="190394D6"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19</w:t>
            </w:r>
          </w:p>
        </w:tc>
        <w:tc>
          <w:tcPr>
            <w:tcW w:w="917" w:type="dxa"/>
            <w:shd w:val="clear" w:color="auto" w:fill="00B0F0"/>
            <w:vAlign w:val="center"/>
          </w:tcPr>
          <w:p w14:paraId="4229705D" w14:textId="63BD154A"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13" w:type="dxa"/>
            <w:shd w:val="clear" w:color="auto" w:fill="00B0F0"/>
            <w:vAlign w:val="center"/>
          </w:tcPr>
          <w:p w14:paraId="6FCD86C7" w14:textId="67E6B10A"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9</w:t>
            </w:r>
          </w:p>
        </w:tc>
        <w:tc>
          <w:tcPr>
            <w:tcW w:w="923" w:type="dxa"/>
            <w:shd w:val="clear" w:color="auto" w:fill="00B0F0"/>
            <w:vAlign w:val="center"/>
          </w:tcPr>
          <w:p w14:paraId="6825F9B3" w14:textId="1822C1D3"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10</w:t>
            </w:r>
          </w:p>
        </w:tc>
        <w:tc>
          <w:tcPr>
            <w:tcW w:w="924" w:type="dxa"/>
            <w:shd w:val="clear" w:color="auto" w:fill="00B050"/>
            <w:vAlign w:val="center"/>
          </w:tcPr>
          <w:p w14:paraId="6E7A7FFB" w14:textId="0872726E"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1" w:type="dxa"/>
            <w:shd w:val="clear" w:color="auto" w:fill="00B050"/>
            <w:vAlign w:val="center"/>
          </w:tcPr>
          <w:p w14:paraId="02797458" w14:textId="299C90F9"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-4</w:t>
            </w:r>
          </w:p>
        </w:tc>
        <w:tc>
          <w:tcPr>
            <w:tcW w:w="930" w:type="dxa"/>
            <w:shd w:val="clear" w:color="auto" w:fill="00B050"/>
            <w:vAlign w:val="center"/>
          </w:tcPr>
          <w:p w14:paraId="74BE4CD6" w14:textId="76725DF8"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9</w:t>
            </w:r>
          </w:p>
        </w:tc>
      </w:tr>
      <w:tr w:rsidR="001D3F8C" w:rsidRPr="008A78C6" w14:paraId="2737339F" w14:textId="439697EA" w:rsidTr="00B00414">
        <w:trPr>
          <w:jc w:val="center"/>
        </w:trPr>
        <w:tc>
          <w:tcPr>
            <w:tcW w:w="1178" w:type="dxa"/>
            <w:shd w:val="clear" w:color="auto" w:fill="D9D9D9" w:themeFill="background1" w:themeFillShade="D9"/>
          </w:tcPr>
          <w:p w14:paraId="73885F03" w14:textId="77777777" w:rsidR="001D3F8C" w:rsidRDefault="001D3F8C" w:rsidP="001D3F8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9718326"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0</w:t>
            </w:r>
          </w:p>
        </w:tc>
        <w:tc>
          <w:tcPr>
            <w:tcW w:w="960" w:type="dxa"/>
            <w:shd w:val="clear" w:color="auto" w:fill="FF0000"/>
            <w:vAlign w:val="center"/>
          </w:tcPr>
          <w:p w14:paraId="33F784EC" w14:textId="52C1257D"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10</w:t>
            </w:r>
          </w:p>
        </w:tc>
        <w:tc>
          <w:tcPr>
            <w:tcW w:w="920" w:type="dxa"/>
            <w:shd w:val="clear" w:color="auto" w:fill="FF0000"/>
            <w:vAlign w:val="center"/>
          </w:tcPr>
          <w:p w14:paraId="55B68EBF" w14:textId="56C820B3"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15</w:t>
            </w:r>
          </w:p>
        </w:tc>
        <w:tc>
          <w:tcPr>
            <w:tcW w:w="917" w:type="dxa"/>
            <w:shd w:val="clear" w:color="auto" w:fill="00B0F0"/>
            <w:vAlign w:val="center"/>
          </w:tcPr>
          <w:p w14:paraId="09BAAC1C" w14:textId="1C8BF82B"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13" w:type="dxa"/>
            <w:shd w:val="clear" w:color="auto" w:fill="00B0F0"/>
            <w:vAlign w:val="center"/>
          </w:tcPr>
          <w:p w14:paraId="4E9D0E21" w14:textId="40BC53E0"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10</w:t>
            </w:r>
          </w:p>
        </w:tc>
        <w:tc>
          <w:tcPr>
            <w:tcW w:w="923" w:type="dxa"/>
            <w:shd w:val="clear" w:color="auto" w:fill="00B0F0"/>
            <w:vAlign w:val="center"/>
          </w:tcPr>
          <w:p w14:paraId="39B31B9D" w14:textId="13EA9271"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7</w:t>
            </w:r>
          </w:p>
        </w:tc>
        <w:tc>
          <w:tcPr>
            <w:tcW w:w="924" w:type="dxa"/>
            <w:shd w:val="clear" w:color="auto" w:fill="00B050"/>
            <w:vAlign w:val="center"/>
          </w:tcPr>
          <w:p w14:paraId="6B0BB255" w14:textId="2900B944"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1" w:type="dxa"/>
            <w:shd w:val="clear" w:color="auto" w:fill="00B050"/>
            <w:vAlign w:val="center"/>
          </w:tcPr>
          <w:p w14:paraId="725F7FCD" w14:textId="1BD032BB"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30" w:type="dxa"/>
            <w:shd w:val="clear" w:color="auto" w:fill="00B050"/>
            <w:vAlign w:val="center"/>
          </w:tcPr>
          <w:p w14:paraId="034ED4B0" w14:textId="1D36FF49"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8</w:t>
            </w:r>
          </w:p>
        </w:tc>
      </w:tr>
      <w:tr w:rsidR="001D3F8C" w:rsidRPr="008A78C6" w14:paraId="40D4E717" w14:textId="02420DE7" w:rsidTr="00B00414">
        <w:trPr>
          <w:jc w:val="center"/>
        </w:trPr>
        <w:tc>
          <w:tcPr>
            <w:tcW w:w="1178" w:type="dxa"/>
            <w:shd w:val="clear" w:color="auto" w:fill="D9D9D9" w:themeFill="background1" w:themeFillShade="D9"/>
          </w:tcPr>
          <w:p w14:paraId="0BC42F96" w14:textId="77777777" w:rsidR="001D3F8C" w:rsidRDefault="001D3F8C" w:rsidP="001D3F8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69B4945"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0</w:t>
            </w:r>
          </w:p>
        </w:tc>
        <w:tc>
          <w:tcPr>
            <w:tcW w:w="960" w:type="dxa"/>
            <w:shd w:val="clear" w:color="auto" w:fill="FF0000"/>
            <w:vAlign w:val="center"/>
          </w:tcPr>
          <w:p w14:paraId="522FD51D" w14:textId="1E56B888"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20</w:t>
            </w:r>
          </w:p>
        </w:tc>
        <w:tc>
          <w:tcPr>
            <w:tcW w:w="920" w:type="dxa"/>
            <w:shd w:val="clear" w:color="auto" w:fill="FF0000"/>
            <w:vAlign w:val="center"/>
          </w:tcPr>
          <w:p w14:paraId="26FFED78" w14:textId="7FF1F26C"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12</w:t>
            </w:r>
          </w:p>
        </w:tc>
        <w:tc>
          <w:tcPr>
            <w:tcW w:w="917" w:type="dxa"/>
            <w:shd w:val="clear" w:color="auto" w:fill="00B0F0"/>
            <w:vAlign w:val="center"/>
          </w:tcPr>
          <w:p w14:paraId="39AEBC2B" w14:textId="61EC54B5"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13" w:type="dxa"/>
            <w:shd w:val="clear" w:color="auto" w:fill="00B0F0"/>
            <w:vAlign w:val="center"/>
          </w:tcPr>
          <w:p w14:paraId="36AFCE0E" w14:textId="427A7EA4"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11</w:t>
            </w:r>
          </w:p>
        </w:tc>
        <w:tc>
          <w:tcPr>
            <w:tcW w:w="923" w:type="dxa"/>
            <w:shd w:val="clear" w:color="auto" w:fill="00B0F0"/>
            <w:vAlign w:val="center"/>
          </w:tcPr>
          <w:p w14:paraId="100F9507" w14:textId="70594014"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9</w:t>
            </w:r>
          </w:p>
        </w:tc>
        <w:tc>
          <w:tcPr>
            <w:tcW w:w="924" w:type="dxa"/>
            <w:shd w:val="clear" w:color="auto" w:fill="00B050"/>
            <w:vAlign w:val="center"/>
          </w:tcPr>
          <w:p w14:paraId="404FF68D" w14:textId="2AFC2BB0"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1" w:type="dxa"/>
            <w:shd w:val="clear" w:color="auto" w:fill="00B050"/>
            <w:vAlign w:val="center"/>
          </w:tcPr>
          <w:p w14:paraId="04D68401" w14:textId="2724D27C"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9</w:t>
            </w:r>
          </w:p>
        </w:tc>
        <w:tc>
          <w:tcPr>
            <w:tcW w:w="930" w:type="dxa"/>
            <w:shd w:val="clear" w:color="auto" w:fill="00B050"/>
            <w:vAlign w:val="center"/>
          </w:tcPr>
          <w:p w14:paraId="3B1BFF9B" w14:textId="4AABA6D4"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3</w:t>
            </w:r>
          </w:p>
        </w:tc>
      </w:tr>
      <w:tr w:rsidR="001D3F8C" w:rsidRPr="008A78C6" w14:paraId="56711E0E" w14:textId="3C29BFFC" w:rsidTr="00B00414">
        <w:trPr>
          <w:jc w:val="center"/>
        </w:trPr>
        <w:tc>
          <w:tcPr>
            <w:tcW w:w="1178" w:type="dxa"/>
            <w:shd w:val="clear" w:color="auto" w:fill="D9D9D9" w:themeFill="background1" w:themeFillShade="D9"/>
          </w:tcPr>
          <w:p w14:paraId="42B22403" w14:textId="77777777" w:rsidR="001D3F8C" w:rsidRDefault="001D3F8C" w:rsidP="001D3F8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FEE2233"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0</w:t>
            </w:r>
          </w:p>
        </w:tc>
        <w:tc>
          <w:tcPr>
            <w:tcW w:w="960" w:type="dxa"/>
            <w:shd w:val="clear" w:color="auto" w:fill="FF0000"/>
            <w:vAlign w:val="center"/>
          </w:tcPr>
          <w:p w14:paraId="2865E920" w14:textId="6DA3003A"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29</w:t>
            </w:r>
          </w:p>
        </w:tc>
        <w:tc>
          <w:tcPr>
            <w:tcW w:w="920" w:type="dxa"/>
            <w:shd w:val="clear" w:color="auto" w:fill="FF0000"/>
            <w:vAlign w:val="center"/>
          </w:tcPr>
          <w:p w14:paraId="67BFE4B5" w14:textId="214C9B19"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10</w:t>
            </w:r>
          </w:p>
        </w:tc>
        <w:tc>
          <w:tcPr>
            <w:tcW w:w="917" w:type="dxa"/>
            <w:shd w:val="clear" w:color="auto" w:fill="00B0F0"/>
            <w:vAlign w:val="center"/>
          </w:tcPr>
          <w:p w14:paraId="5CEFDF29" w14:textId="362BED4E"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13" w:type="dxa"/>
            <w:shd w:val="clear" w:color="auto" w:fill="00B0F0"/>
            <w:vAlign w:val="center"/>
          </w:tcPr>
          <w:p w14:paraId="131C4F9F" w14:textId="4E3B9E74"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12</w:t>
            </w:r>
          </w:p>
        </w:tc>
        <w:tc>
          <w:tcPr>
            <w:tcW w:w="923" w:type="dxa"/>
            <w:shd w:val="clear" w:color="auto" w:fill="00B0F0"/>
            <w:vAlign w:val="center"/>
          </w:tcPr>
          <w:p w14:paraId="68AD2BAB" w14:textId="603AAF2A"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12</w:t>
            </w:r>
          </w:p>
        </w:tc>
        <w:tc>
          <w:tcPr>
            <w:tcW w:w="924" w:type="dxa"/>
            <w:shd w:val="clear" w:color="auto" w:fill="00B050"/>
            <w:vAlign w:val="center"/>
          </w:tcPr>
          <w:p w14:paraId="12A53146" w14:textId="465ED518"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1" w:type="dxa"/>
            <w:shd w:val="clear" w:color="auto" w:fill="00B050"/>
            <w:vAlign w:val="center"/>
          </w:tcPr>
          <w:p w14:paraId="7FE3D7C8" w14:textId="3F21D6B5"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17</w:t>
            </w:r>
          </w:p>
        </w:tc>
        <w:tc>
          <w:tcPr>
            <w:tcW w:w="930" w:type="dxa"/>
            <w:shd w:val="clear" w:color="auto" w:fill="00B050"/>
            <w:vAlign w:val="center"/>
          </w:tcPr>
          <w:p w14:paraId="28B70136" w14:textId="1036A131"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-2</w:t>
            </w:r>
          </w:p>
        </w:tc>
      </w:tr>
      <w:tr w:rsidR="001D3F8C" w:rsidRPr="008A78C6" w14:paraId="1AC27E63" w14:textId="0FB64638" w:rsidTr="00B00414">
        <w:trPr>
          <w:jc w:val="center"/>
        </w:trPr>
        <w:tc>
          <w:tcPr>
            <w:tcW w:w="1178" w:type="dxa"/>
            <w:shd w:val="clear" w:color="auto" w:fill="D9D9D9" w:themeFill="background1" w:themeFillShade="D9"/>
          </w:tcPr>
          <w:p w14:paraId="4C9ADE3F" w14:textId="77777777" w:rsidR="001D3F8C" w:rsidRDefault="001D3F8C" w:rsidP="001D3F8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2E6C276"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0</w:t>
            </w:r>
          </w:p>
        </w:tc>
        <w:tc>
          <w:tcPr>
            <w:tcW w:w="960" w:type="dxa"/>
            <w:shd w:val="clear" w:color="auto" w:fill="FF0000"/>
            <w:vAlign w:val="center"/>
          </w:tcPr>
          <w:p w14:paraId="5CEA3631" w14:textId="39BEDB12"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36</w:t>
            </w:r>
          </w:p>
        </w:tc>
        <w:tc>
          <w:tcPr>
            <w:tcW w:w="920" w:type="dxa"/>
            <w:shd w:val="clear" w:color="auto" w:fill="FF0000"/>
            <w:vAlign w:val="center"/>
          </w:tcPr>
          <w:p w14:paraId="28F85FB7" w14:textId="69E70FD6"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12</w:t>
            </w:r>
          </w:p>
        </w:tc>
        <w:tc>
          <w:tcPr>
            <w:tcW w:w="917" w:type="dxa"/>
            <w:shd w:val="clear" w:color="auto" w:fill="00B0F0"/>
            <w:vAlign w:val="center"/>
          </w:tcPr>
          <w:p w14:paraId="33BC5AF8" w14:textId="1AD29A90"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13" w:type="dxa"/>
            <w:shd w:val="clear" w:color="auto" w:fill="00B0F0"/>
            <w:vAlign w:val="center"/>
          </w:tcPr>
          <w:p w14:paraId="3ADE143F" w14:textId="1C803DE9"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18</w:t>
            </w:r>
          </w:p>
        </w:tc>
        <w:tc>
          <w:tcPr>
            <w:tcW w:w="923" w:type="dxa"/>
            <w:shd w:val="clear" w:color="auto" w:fill="00B0F0"/>
            <w:vAlign w:val="center"/>
          </w:tcPr>
          <w:p w14:paraId="202DDEA1" w14:textId="7ED3E4F0"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13</w:t>
            </w:r>
          </w:p>
        </w:tc>
        <w:tc>
          <w:tcPr>
            <w:tcW w:w="924" w:type="dxa"/>
            <w:shd w:val="clear" w:color="auto" w:fill="00B050"/>
            <w:vAlign w:val="center"/>
          </w:tcPr>
          <w:p w14:paraId="0B65E16A" w14:textId="2202CE77"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1" w:type="dxa"/>
            <w:shd w:val="clear" w:color="auto" w:fill="00B050"/>
            <w:vAlign w:val="center"/>
          </w:tcPr>
          <w:p w14:paraId="6266DA2F" w14:textId="60B767B2"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18</w:t>
            </w:r>
          </w:p>
        </w:tc>
        <w:tc>
          <w:tcPr>
            <w:tcW w:w="930" w:type="dxa"/>
            <w:shd w:val="clear" w:color="auto" w:fill="00B050"/>
            <w:vAlign w:val="center"/>
          </w:tcPr>
          <w:p w14:paraId="5EB07E66" w14:textId="771207E7"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w:t>
            </w:r>
          </w:p>
        </w:tc>
      </w:tr>
      <w:tr w:rsidR="001D3F8C" w:rsidRPr="008A78C6" w14:paraId="416BAE27" w14:textId="33EE07C4" w:rsidTr="00B00414">
        <w:trPr>
          <w:jc w:val="center"/>
        </w:trPr>
        <w:tc>
          <w:tcPr>
            <w:tcW w:w="1178" w:type="dxa"/>
            <w:shd w:val="clear" w:color="auto" w:fill="D9D9D9" w:themeFill="background1" w:themeFillShade="D9"/>
          </w:tcPr>
          <w:p w14:paraId="327762C6" w14:textId="77777777" w:rsidR="001D3F8C" w:rsidRDefault="001D3F8C" w:rsidP="001D3F8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60577DD3"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0</w:t>
            </w:r>
          </w:p>
        </w:tc>
        <w:tc>
          <w:tcPr>
            <w:tcW w:w="960" w:type="dxa"/>
            <w:shd w:val="clear" w:color="auto" w:fill="FF0000"/>
            <w:vAlign w:val="center"/>
          </w:tcPr>
          <w:p w14:paraId="286E1164" w14:textId="1782F5E0"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48</w:t>
            </w:r>
          </w:p>
        </w:tc>
        <w:tc>
          <w:tcPr>
            <w:tcW w:w="920" w:type="dxa"/>
            <w:shd w:val="clear" w:color="auto" w:fill="FF0000"/>
            <w:vAlign w:val="center"/>
          </w:tcPr>
          <w:p w14:paraId="594A8E3E" w14:textId="161F4D46"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9</w:t>
            </w:r>
          </w:p>
        </w:tc>
        <w:tc>
          <w:tcPr>
            <w:tcW w:w="917" w:type="dxa"/>
            <w:shd w:val="clear" w:color="auto" w:fill="00B0F0"/>
            <w:vAlign w:val="center"/>
          </w:tcPr>
          <w:p w14:paraId="3C16E404" w14:textId="09C62CDF"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13" w:type="dxa"/>
            <w:shd w:val="clear" w:color="auto" w:fill="00B0F0"/>
            <w:vAlign w:val="center"/>
          </w:tcPr>
          <w:p w14:paraId="5C19F353" w14:textId="12B4158C"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17</w:t>
            </w:r>
          </w:p>
        </w:tc>
        <w:tc>
          <w:tcPr>
            <w:tcW w:w="923" w:type="dxa"/>
            <w:shd w:val="clear" w:color="auto" w:fill="00B0F0"/>
            <w:vAlign w:val="center"/>
          </w:tcPr>
          <w:p w14:paraId="219DE520" w14:textId="21AB479F"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12</w:t>
            </w:r>
          </w:p>
        </w:tc>
        <w:tc>
          <w:tcPr>
            <w:tcW w:w="924" w:type="dxa"/>
            <w:shd w:val="clear" w:color="auto" w:fill="00B050"/>
            <w:vAlign w:val="center"/>
          </w:tcPr>
          <w:p w14:paraId="3BF87D48" w14:textId="42E7553C"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1" w:type="dxa"/>
            <w:shd w:val="clear" w:color="auto" w:fill="00B050"/>
            <w:vAlign w:val="center"/>
          </w:tcPr>
          <w:p w14:paraId="3E1173E0" w14:textId="3FBDBAA9"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31</w:t>
            </w:r>
          </w:p>
        </w:tc>
        <w:tc>
          <w:tcPr>
            <w:tcW w:w="930" w:type="dxa"/>
            <w:shd w:val="clear" w:color="auto" w:fill="00B050"/>
            <w:vAlign w:val="center"/>
          </w:tcPr>
          <w:p w14:paraId="4DACB595" w14:textId="6CAEB364"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-3</w:t>
            </w:r>
          </w:p>
        </w:tc>
      </w:tr>
      <w:tr w:rsidR="001D3F8C" w:rsidRPr="008A78C6" w14:paraId="74AA4981" w14:textId="75BEE4A0" w:rsidTr="00B00414">
        <w:trPr>
          <w:jc w:val="center"/>
        </w:trPr>
        <w:tc>
          <w:tcPr>
            <w:tcW w:w="1178" w:type="dxa"/>
            <w:shd w:val="clear" w:color="auto" w:fill="D9D9D9" w:themeFill="background1" w:themeFillShade="D9"/>
          </w:tcPr>
          <w:p w14:paraId="5B04EA7A" w14:textId="77777777" w:rsidR="001D3F8C" w:rsidRDefault="001D3F8C" w:rsidP="001D3F8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49E42110"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0</w:t>
            </w:r>
          </w:p>
        </w:tc>
        <w:tc>
          <w:tcPr>
            <w:tcW w:w="960" w:type="dxa"/>
            <w:shd w:val="clear" w:color="auto" w:fill="FF0000"/>
            <w:vAlign w:val="center"/>
          </w:tcPr>
          <w:p w14:paraId="4689D6D6" w14:textId="4FD54A37"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46</w:t>
            </w:r>
          </w:p>
        </w:tc>
        <w:tc>
          <w:tcPr>
            <w:tcW w:w="920" w:type="dxa"/>
            <w:shd w:val="clear" w:color="auto" w:fill="FF0000"/>
            <w:vAlign w:val="center"/>
          </w:tcPr>
          <w:p w14:paraId="53F4526C" w14:textId="448CECEF"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6</w:t>
            </w:r>
          </w:p>
        </w:tc>
        <w:tc>
          <w:tcPr>
            <w:tcW w:w="917" w:type="dxa"/>
            <w:shd w:val="clear" w:color="auto" w:fill="00B0F0"/>
            <w:vAlign w:val="center"/>
          </w:tcPr>
          <w:p w14:paraId="1B014076" w14:textId="052506E8"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13" w:type="dxa"/>
            <w:shd w:val="clear" w:color="auto" w:fill="00B0F0"/>
            <w:vAlign w:val="center"/>
          </w:tcPr>
          <w:p w14:paraId="7C8E9475" w14:textId="7886A441"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23</w:t>
            </w:r>
          </w:p>
        </w:tc>
        <w:tc>
          <w:tcPr>
            <w:tcW w:w="923" w:type="dxa"/>
            <w:shd w:val="clear" w:color="auto" w:fill="00B0F0"/>
            <w:vAlign w:val="center"/>
          </w:tcPr>
          <w:p w14:paraId="3103AA55" w14:textId="605857BC"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6</w:t>
            </w:r>
          </w:p>
        </w:tc>
        <w:tc>
          <w:tcPr>
            <w:tcW w:w="924" w:type="dxa"/>
            <w:shd w:val="clear" w:color="auto" w:fill="00B050"/>
            <w:vAlign w:val="center"/>
          </w:tcPr>
          <w:p w14:paraId="3EC96D90" w14:textId="382AA688"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1" w:type="dxa"/>
            <w:shd w:val="clear" w:color="auto" w:fill="00B050"/>
            <w:vAlign w:val="center"/>
          </w:tcPr>
          <w:p w14:paraId="4B76823E" w14:textId="57438413"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23</w:t>
            </w:r>
          </w:p>
        </w:tc>
        <w:tc>
          <w:tcPr>
            <w:tcW w:w="930" w:type="dxa"/>
            <w:shd w:val="clear" w:color="auto" w:fill="00B050"/>
            <w:vAlign w:val="center"/>
          </w:tcPr>
          <w:p w14:paraId="3755C39D" w14:textId="542EB07B"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r>
      <w:tr w:rsidR="001D3F8C" w:rsidRPr="008A78C6" w14:paraId="177C798C" w14:textId="703E30AE" w:rsidTr="00B00414">
        <w:trPr>
          <w:jc w:val="center"/>
        </w:trPr>
        <w:tc>
          <w:tcPr>
            <w:tcW w:w="1178" w:type="dxa"/>
            <w:shd w:val="clear" w:color="auto" w:fill="D9D9D9" w:themeFill="background1" w:themeFillShade="D9"/>
          </w:tcPr>
          <w:p w14:paraId="43D2D6C5" w14:textId="77777777" w:rsidR="001D3F8C" w:rsidRDefault="001D3F8C" w:rsidP="001D3F8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D6A5534"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0</w:t>
            </w:r>
          </w:p>
        </w:tc>
        <w:tc>
          <w:tcPr>
            <w:tcW w:w="960" w:type="dxa"/>
            <w:shd w:val="clear" w:color="auto" w:fill="FF0000"/>
            <w:vAlign w:val="center"/>
          </w:tcPr>
          <w:p w14:paraId="54F7FDE7" w14:textId="23539791"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39</w:t>
            </w:r>
          </w:p>
        </w:tc>
        <w:tc>
          <w:tcPr>
            <w:tcW w:w="920" w:type="dxa"/>
            <w:shd w:val="clear" w:color="auto" w:fill="FF0000"/>
            <w:vAlign w:val="center"/>
          </w:tcPr>
          <w:p w14:paraId="3E0E090A" w14:textId="58EA49E6"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6</w:t>
            </w:r>
          </w:p>
        </w:tc>
        <w:tc>
          <w:tcPr>
            <w:tcW w:w="917" w:type="dxa"/>
            <w:shd w:val="clear" w:color="auto" w:fill="00B0F0"/>
            <w:vAlign w:val="center"/>
          </w:tcPr>
          <w:p w14:paraId="57EADBA4" w14:textId="1E3547E3"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13" w:type="dxa"/>
            <w:shd w:val="clear" w:color="auto" w:fill="00B0F0"/>
            <w:vAlign w:val="center"/>
          </w:tcPr>
          <w:p w14:paraId="75BFEEDD" w14:textId="7D1383D6"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24</w:t>
            </w:r>
          </w:p>
        </w:tc>
        <w:tc>
          <w:tcPr>
            <w:tcW w:w="923" w:type="dxa"/>
            <w:shd w:val="clear" w:color="auto" w:fill="00B0F0"/>
            <w:vAlign w:val="center"/>
          </w:tcPr>
          <w:p w14:paraId="48D466E7" w14:textId="70B5A7AB"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5</w:t>
            </w:r>
          </w:p>
        </w:tc>
        <w:tc>
          <w:tcPr>
            <w:tcW w:w="924" w:type="dxa"/>
            <w:shd w:val="clear" w:color="auto" w:fill="00B050"/>
            <w:vAlign w:val="center"/>
          </w:tcPr>
          <w:p w14:paraId="6900C3E5" w14:textId="03EE3FF0"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1" w:type="dxa"/>
            <w:shd w:val="clear" w:color="auto" w:fill="00B050"/>
            <w:vAlign w:val="center"/>
          </w:tcPr>
          <w:p w14:paraId="7AA5E35F" w14:textId="6617948E"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15</w:t>
            </w:r>
          </w:p>
        </w:tc>
        <w:tc>
          <w:tcPr>
            <w:tcW w:w="930" w:type="dxa"/>
            <w:shd w:val="clear" w:color="auto" w:fill="00B050"/>
            <w:vAlign w:val="center"/>
          </w:tcPr>
          <w:p w14:paraId="1CDE6A77" w14:textId="31AAF888"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w:t>
            </w:r>
          </w:p>
        </w:tc>
      </w:tr>
      <w:tr w:rsidR="001D3F8C" w:rsidRPr="008A78C6" w14:paraId="209DA7DC" w14:textId="1BA71666" w:rsidTr="00B00414">
        <w:trPr>
          <w:jc w:val="center"/>
        </w:trPr>
        <w:tc>
          <w:tcPr>
            <w:tcW w:w="1178" w:type="dxa"/>
            <w:shd w:val="clear" w:color="auto" w:fill="D9D9D9" w:themeFill="background1" w:themeFillShade="D9"/>
          </w:tcPr>
          <w:p w14:paraId="1D4FAA3B" w14:textId="77777777" w:rsidR="001D3F8C" w:rsidRDefault="001D3F8C" w:rsidP="001D3F8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F21ED8C"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0</w:t>
            </w:r>
          </w:p>
        </w:tc>
        <w:tc>
          <w:tcPr>
            <w:tcW w:w="960" w:type="dxa"/>
            <w:shd w:val="clear" w:color="auto" w:fill="FF0000"/>
            <w:vAlign w:val="center"/>
          </w:tcPr>
          <w:p w14:paraId="516A5756" w14:textId="43A2EA67"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27</w:t>
            </w:r>
          </w:p>
        </w:tc>
        <w:tc>
          <w:tcPr>
            <w:tcW w:w="920" w:type="dxa"/>
            <w:shd w:val="clear" w:color="auto" w:fill="FF0000"/>
            <w:vAlign w:val="center"/>
          </w:tcPr>
          <w:p w14:paraId="5C9FE05A" w14:textId="5C074363"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13</w:t>
            </w:r>
          </w:p>
        </w:tc>
        <w:tc>
          <w:tcPr>
            <w:tcW w:w="917" w:type="dxa"/>
            <w:shd w:val="clear" w:color="auto" w:fill="00B0F0"/>
            <w:vAlign w:val="center"/>
          </w:tcPr>
          <w:p w14:paraId="55E72751" w14:textId="070D574C"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13" w:type="dxa"/>
            <w:shd w:val="clear" w:color="auto" w:fill="00B0F0"/>
            <w:vAlign w:val="center"/>
          </w:tcPr>
          <w:p w14:paraId="0B12B8B7" w14:textId="25DAA294"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27</w:t>
            </w:r>
          </w:p>
        </w:tc>
        <w:tc>
          <w:tcPr>
            <w:tcW w:w="923" w:type="dxa"/>
            <w:shd w:val="clear" w:color="auto" w:fill="00B0F0"/>
            <w:vAlign w:val="center"/>
          </w:tcPr>
          <w:p w14:paraId="77A56EEE" w14:textId="4F9BC26F"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4</w:t>
            </w:r>
          </w:p>
        </w:tc>
        <w:tc>
          <w:tcPr>
            <w:tcW w:w="924" w:type="dxa"/>
            <w:shd w:val="clear" w:color="auto" w:fill="00B050"/>
            <w:vAlign w:val="center"/>
          </w:tcPr>
          <w:p w14:paraId="7F66E1EC" w14:textId="257EFEC8"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1" w:type="dxa"/>
            <w:shd w:val="clear" w:color="auto" w:fill="00B050"/>
            <w:vAlign w:val="center"/>
          </w:tcPr>
          <w:p w14:paraId="20E523FE" w14:textId="14010C0F"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30" w:type="dxa"/>
            <w:shd w:val="clear" w:color="auto" w:fill="00B050"/>
            <w:vAlign w:val="center"/>
          </w:tcPr>
          <w:p w14:paraId="7412FF40" w14:textId="07386748"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9</w:t>
            </w:r>
          </w:p>
        </w:tc>
      </w:tr>
      <w:tr w:rsidR="001D3F8C" w:rsidRPr="008A78C6" w14:paraId="5BCC78C6" w14:textId="17D71CEF" w:rsidTr="00B00414">
        <w:trPr>
          <w:jc w:val="center"/>
        </w:trPr>
        <w:tc>
          <w:tcPr>
            <w:tcW w:w="1178" w:type="dxa"/>
            <w:shd w:val="clear" w:color="auto" w:fill="D9D9D9" w:themeFill="background1" w:themeFillShade="D9"/>
          </w:tcPr>
          <w:p w14:paraId="5B3D5F17" w14:textId="77777777" w:rsidR="001D3F8C" w:rsidRDefault="001D3F8C" w:rsidP="001D3F8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DB1223B"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0</w:t>
            </w:r>
          </w:p>
        </w:tc>
        <w:tc>
          <w:tcPr>
            <w:tcW w:w="960" w:type="dxa"/>
            <w:shd w:val="clear" w:color="auto" w:fill="FF0000"/>
            <w:vAlign w:val="center"/>
          </w:tcPr>
          <w:p w14:paraId="2DC8AC47" w14:textId="2F7AEF2D"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23</w:t>
            </w:r>
          </w:p>
        </w:tc>
        <w:tc>
          <w:tcPr>
            <w:tcW w:w="920" w:type="dxa"/>
            <w:shd w:val="clear" w:color="auto" w:fill="FF0000"/>
            <w:vAlign w:val="center"/>
          </w:tcPr>
          <w:p w14:paraId="41AA916B" w14:textId="1A365E9A"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8</w:t>
            </w:r>
          </w:p>
        </w:tc>
        <w:tc>
          <w:tcPr>
            <w:tcW w:w="917" w:type="dxa"/>
            <w:shd w:val="clear" w:color="auto" w:fill="00B0F0"/>
            <w:vAlign w:val="center"/>
          </w:tcPr>
          <w:p w14:paraId="5FA4E079" w14:textId="19DEE1BE"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13" w:type="dxa"/>
            <w:shd w:val="clear" w:color="auto" w:fill="00B0F0"/>
            <w:vAlign w:val="center"/>
          </w:tcPr>
          <w:p w14:paraId="3AC94E14" w14:textId="1686EC6D"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29</w:t>
            </w:r>
          </w:p>
        </w:tc>
        <w:tc>
          <w:tcPr>
            <w:tcW w:w="923" w:type="dxa"/>
            <w:shd w:val="clear" w:color="auto" w:fill="00B0F0"/>
            <w:vAlign w:val="center"/>
          </w:tcPr>
          <w:p w14:paraId="0685F31E" w14:textId="5128C021"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w:t>
            </w:r>
          </w:p>
        </w:tc>
        <w:tc>
          <w:tcPr>
            <w:tcW w:w="924" w:type="dxa"/>
            <w:shd w:val="clear" w:color="auto" w:fill="00B050"/>
            <w:vAlign w:val="center"/>
          </w:tcPr>
          <w:p w14:paraId="02327502" w14:textId="235F841D"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1" w:type="dxa"/>
            <w:shd w:val="clear" w:color="auto" w:fill="00B050"/>
            <w:vAlign w:val="center"/>
          </w:tcPr>
          <w:p w14:paraId="216B8800" w14:textId="225C0303"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-6</w:t>
            </w:r>
          </w:p>
        </w:tc>
        <w:tc>
          <w:tcPr>
            <w:tcW w:w="930" w:type="dxa"/>
            <w:shd w:val="clear" w:color="auto" w:fill="00B050"/>
            <w:vAlign w:val="center"/>
          </w:tcPr>
          <w:p w14:paraId="327DB8D8" w14:textId="3EEC3F97"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7</w:t>
            </w:r>
          </w:p>
        </w:tc>
      </w:tr>
      <w:tr w:rsidR="001D3F8C" w:rsidRPr="008A78C6" w14:paraId="1ED8BBA1" w14:textId="1C28FCE7" w:rsidTr="00B00414">
        <w:trPr>
          <w:jc w:val="center"/>
        </w:trPr>
        <w:tc>
          <w:tcPr>
            <w:tcW w:w="1178" w:type="dxa"/>
            <w:shd w:val="clear" w:color="auto" w:fill="D9D9D9" w:themeFill="background1" w:themeFillShade="D9"/>
          </w:tcPr>
          <w:p w14:paraId="4E422A95" w14:textId="77777777" w:rsidR="001D3F8C" w:rsidRDefault="001D3F8C" w:rsidP="001D3F8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2D7F7D6"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0</w:t>
            </w:r>
          </w:p>
        </w:tc>
        <w:tc>
          <w:tcPr>
            <w:tcW w:w="960" w:type="dxa"/>
            <w:shd w:val="clear" w:color="auto" w:fill="FF0000"/>
            <w:vAlign w:val="center"/>
          </w:tcPr>
          <w:p w14:paraId="4FBC18DA" w14:textId="224BA7EF"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28</w:t>
            </w:r>
          </w:p>
        </w:tc>
        <w:tc>
          <w:tcPr>
            <w:tcW w:w="920" w:type="dxa"/>
            <w:shd w:val="clear" w:color="auto" w:fill="FF0000"/>
            <w:vAlign w:val="center"/>
          </w:tcPr>
          <w:p w14:paraId="6B80EFE3" w14:textId="4B763179"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10</w:t>
            </w:r>
          </w:p>
        </w:tc>
        <w:tc>
          <w:tcPr>
            <w:tcW w:w="917" w:type="dxa"/>
            <w:shd w:val="clear" w:color="auto" w:fill="00B0F0"/>
            <w:vAlign w:val="center"/>
          </w:tcPr>
          <w:p w14:paraId="0190A6A1" w14:textId="085051DC"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13" w:type="dxa"/>
            <w:shd w:val="clear" w:color="auto" w:fill="00B0F0"/>
            <w:vAlign w:val="center"/>
          </w:tcPr>
          <w:p w14:paraId="42F4CD3F" w14:textId="0C611BC6"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31</w:t>
            </w:r>
          </w:p>
        </w:tc>
        <w:tc>
          <w:tcPr>
            <w:tcW w:w="923" w:type="dxa"/>
            <w:shd w:val="clear" w:color="auto" w:fill="00B0F0"/>
            <w:vAlign w:val="center"/>
          </w:tcPr>
          <w:p w14:paraId="7E124B1E" w14:textId="04732CE9"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w:t>
            </w:r>
          </w:p>
        </w:tc>
        <w:tc>
          <w:tcPr>
            <w:tcW w:w="924" w:type="dxa"/>
            <w:shd w:val="clear" w:color="auto" w:fill="00B050"/>
            <w:vAlign w:val="center"/>
          </w:tcPr>
          <w:p w14:paraId="21791D51" w14:textId="518EA00A"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1" w:type="dxa"/>
            <w:shd w:val="clear" w:color="auto" w:fill="00B050"/>
            <w:vAlign w:val="center"/>
          </w:tcPr>
          <w:p w14:paraId="6EC71394" w14:textId="679E7EB7"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-3</w:t>
            </w:r>
          </w:p>
        </w:tc>
        <w:tc>
          <w:tcPr>
            <w:tcW w:w="930" w:type="dxa"/>
            <w:shd w:val="clear" w:color="auto" w:fill="00B050"/>
            <w:vAlign w:val="center"/>
          </w:tcPr>
          <w:p w14:paraId="6B7AF9DD" w14:textId="46701F93"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9</w:t>
            </w:r>
          </w:p>
        </w:tc>
      </w:tr>
      <w:tr w:rsidR="001D3F8C" w:rsidRPr="008A78C6" w14:paraId="7BEAEDAE" w14:textId="67D08C38" w:rsidTr="00B00414">
        <w:trPr>
          <w:jc w:val="center"/>
        </w:trPr>
        <w:tc>
          <w:tcPr>
            <w:tcW w:w="1178" w:type="dxa"/>
            <w:shd w:val="clear" w:color="auto" w:fill="D9D9D9" w:themeFill="background1" w:themeFillShade="D9"/>
          </w:tcPr>
          <w:p w14:paraId="7BA2E188" w14:textId="77777777" w:rsidR="001D3F8C" w:rsidRDefault="001D3F8C" w:rsidP="001D3F8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054CAE6"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0</w:t>
            </w:r>
          </w:p>
        </w:tc>
        <w:tc>
          <w:tcPr>
            <w:tcW w:w="960" w:type="dxa"/>
            <w:shd w:val="clear" w:color="auto" w:fill="FF0000"/>
            <w:vAlign w:val="center"/>
          </w:tcPr>
          <w:p w14:paraId="1C11BF5A" w14:textId="1FF8882A"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23</w:t>
            </w:r>
          </w:p>
        </w:tc>
        <w:tc>
          <w:tcPr>
            <w:tcW w:w="920" w:type="dxa"/>
            <w:shd w:val="clear" w:color="auto" w:fill="FF0000"/>
            <w:vAlign w:val="center"/>
          </w:tcPr>
          <w:p w14:paraId="5D766467" w14:textId="1C8C65FD"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13</w:t>
            </w:r>
          </w:p>
        </w:tc>
        <w:tc>
          <w:tcPr>
            <w:tcW w:w="917" w:type="dxa"/>
            <w:shd w:val="clear" w:color="auto" w:fill="00B0F0"/>
            <w:vAlign w:val="center"/>
          </w:tcPr>
          <w:p w14:paraId="4D63D9A5" w14:textId="56783639"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13" w:type="dxa"/>
            <w:shd w:val="clear" w:color="auto" w:fill="00B0F0"/>
            <w:vAlign w:val="center"/>
          </w:tcPr>
          <w:p w14:paraId="03891433" w14:textId="5CC51128"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31</w:t>
            </w:r>
          </w:p>
        </w:tc>
        <w:tc>
          <w:tcPr>
            <w:tcW w:w="923" w:type="dxa"/>
            <w:shd w:val="clear" w:color="auto" w:fill="00B0F0"/>
            <w:vAlign w:val="center"/>
          </w:tcPr>
          <w:p w14:paraId="6FE694E4" w14:textId="0F300D51"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4" w:type="dxa"/>
            <w:shd w:val="clear" w:color="auto" w:fill="00B050"/>
            <w:vAlign w:val="center"/>
          </w:tcPr>
          <w:p w14:paraId="7C84C407" w14:textId="417B917A"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1" w:type="dxa"/>
            <w:shd w:val="clear" w:color="auto" w:fill="00B050"/>
            <w:vAlign w:val="center"/>
          </w:tcPr>
          <w:p w14:paraId="4DD178E0" w14:textId="3C88BFE0"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-8</w:t>
            </w:r>
          </w:p>
        </w:tc>
        <w:tc>
          <w:tcPr>
            <w:tcW w:w="930" w:type="dxa"/>
            <w:shd w:val="clear" w:color="auto" w:fill="00B050"/>
            <w:vAlign w:val="center"/>
          </w:tcPr>
          <w:p w14:paraId="46A020C7" w14:textId="6535C3F2"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13</w:t>
            </w:r>
          </w:p>
        </w:tc>
      </w:tr>
      <w:tr w:rsidR="001D3F8C" w:rsidRPr="008A78C6" w14:paraId="7DD7FC8E" w14:textId="0816435E" w:rsidTr="00B00414">
        <w:trPr>
          <w:jc w:val="center"/>
        </w:trPr>
        <w:tc>
          <w:tcPr>
            <w:tcW w:w="1178" w:type="dxa"/>
            <w:shd w:val="clear" w:color="auto" w:fill="D9D9D9" w:themeFill="background1" w:themeFillShade="D9"/>
          </w:tcPr>
          <w:p w14:paraId="7EAD19FA" w14:textId="77777777" w:rsidR="001D3F8C" w:rsidRDefault="001D3F8C" w:rsidP="001D3F8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51314D43"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0</w:t>
            </w:r>
          </w:p>
        </w:tc>
        <w:tc>
          <w:tcPr>
            <w:tcW w:w="960" w:type="dxa"/>
            <w:shd w:val="clear" w:color="auto" w:fill="FF0000"/>
            <w:vAlign w:val="center"/>
          </w:tcPr>
          <w:p w14:paraId="6305CCF1" w14:textId="6B6DDF93"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17</w:t>
            </w:r>
          </w:p>
        </w:tc>
        <w:tc>
          <w:tcPr>
            <w:tcW w:w="920" w:type="dxa"/>
            <w:shd w:val="clear" w:color="auto" w:fill="FF0000"/>
            <w:vAlign w:val="center"/>
          </w:tcPr>
          <w:p w14:paraId="11206EEE" w14:textId="7126FB3E"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21</w:t>
            </w:r>
          </w:p>
        </w:tc>
        <w:tc>
          <w:tcPr>
            <w:tcW w:w="917" w:type="dxa"/>
            <w:shd w:val="clear" w:color="auto" w:fill="00B0F0"/>
            <w:vAlign w:val="center"/>
          </w:tcPr>
          <w:p w14:paraId="6EFC8E41" w14:textId="5AAB175E"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13" w:type="dxa"/>
            <w:shd w:val="clear" w:color="auto" w:fill="00B0F0"/>
            <w:vAlign w:val="center"/>
          </w:tcPr>
          <w:p w14:paraId="5ED6EDA9" w14:textId="70AC6609"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11</w:t>
            </w:r>
          </w:p>
        </w:tc>
        <w:tc>
          <w:tcPr>
            <w:tcW w:w="923" w:type="dxa"/>
            <w:shd w:val="clear" w:color="auto" w:fill="00B0F0"/>
            <w:vAlign w:val="center"/>
          </w:tcPr>
          <w:p w14:paraId="7094218C" w14:textId="20D34EE6"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4" w:type="dxa"/>
            <w:shd w:val="clear" w:color="auto" w:fill="00B050"/>
            <w:vAlign w:val="center"/>
          </w:tcPr>
          <w:p w14:paraId="0BCF5C30" w14:textId="6586891F"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1" w:type="dxa"/>
            <w:shd w:val="clear" w:color="auto" w:fill="00B050"/>
            <w:vAlign w:val="center"/>
          </w:tcPr>
          <w:p w14:paraId="265EC118" w14:textId="7547539C"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6</w:t>
            </w:r>
          </w:p>
        </w:tc>
        <w:tc>
          <w:tcPr>
            <w:tcW w:w="930" w:type="dxa"/>
            <w:shd w:val="clear" w:color="auto" w:fill="00B050"/>
            <w:vAlign w:val="center"/>
          </w:tcPr>
          <w:p w14:paraId="59233527" w14:textId="4C5F7059"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21</w:t>
            </w:r>
          </w:p>
        </w:tc>
      </w:tr>
      <w:tr w:rsidR="001D3F8C" w:rsidRPr="008A78C6" w14:paraId="253D31DA" w14:textId="36BB085D" w:rsidTr="00B00414">
        <w:trPr>
          <w:jc w:val="center"/>
        </w:trPr>
        <w:tc>
          <w:tcPr>
            <w:tcW w:w="1178" w:type="dxa"/>
            <w:shd w:val="clear" w:color="auto" w:fill="D9D9D9" w:themeFill="background1" w:themeFillShade="D9"/>
          </w:tcPr>
          <w:p w14:paraId="6200C7CC" w14:textId="77777777" w:rsidR="001D3F8C" w:rsidRDefault="001D3F8C" w:rsidP="001D3F8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F8168A3"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0</w:t>
            </w:r>
          </w:p>
        </w:tc>
        <w:tc>
          <w:tcPr>
            <w:tcW w:w="960" w:type="dxa"/>
            <w:shd w:val="clear" w:color="auto" w:fill="FF0000"/>
            <w:vAlign w:val="center"/>
          </w:tcPr>
          <w:p w14:paraId="6E8DA9D6" w14:textId="229843CE"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16</w:t>
            </w:r>
          </w:p>
        </w:tc>
        <w:tc>
          <w:tcPr>
            <w:tcW w:w="920" w:type="dxa"/>
            <w:shd w:val="clear" w:color="auto" w:fill="FF0000"/>
            <w:vAlign w:val="center"/>
          </w:tcPr>
          <w:p w14:paraId="213F78B6" w14:textId="466E02CA"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19</w:t>
            </w:r>
          </w:p>
        </w:tc>
        <w:tc>
          <w:tcPr>
            <w:tcW w:w="917" w:type="dxa"/>
            <w:shd w:val="clear" w:color="auto" w:fill="00B0F0"/>
            <w:vAlign w:val="center"/>
          </w:tcPr>
          <w:p w14:paraId="5A06740E" w14:textId="0465D6BC"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13" w:type="dxa"/>
            <w:shd w:val="clear" w:color="auto" w:fill="00B0F0"/>
            <w:vAlign w:val="center"/>
          </w:tcPr>
          <w:p w14:paraId="1BAE42B3" w14:textId="51EB99F3"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17</w:t>
            </w:r>
          </w:p>
        </w:tc>
        <w:tc>
          <w:tcPr>
            <w:tcW w:w="923" w:type="dxa"/>
            <w:shd w:val="clear" w:color="auto" w:fill="00B0F0"/>
            <w:vAlign w:val="center"/>
          </w:tcPr>
          <w:p w14:paraId="4BB977FE" w14:textId="567DED32"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4" w:type="dxa"/>
            <w:shd w:val="clear" w:color="auto" w:fill="00B050"/>
            <w:vAlign w:val="center"/>
          </w:tcPr>
          <w:p w14:paraId="64A6E211" w14:textId="380182E9"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1" w:type="dxa"/>
            <w:shd w:val="clear" w:color="auto" w:fill="00B050"/>
            <w:vAlign w:val="center"/>
          </w:tcPr>
          <w:p w14:paraId="714C9C43" w14:textId="2D080621"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w:t>
            </w:r>
          </w:p>
        </w:tc>
        <w:tc>
          <w:tcPr>
            <w:tcW w:w="930" w:type="dxa"/>
            <w:shd w:val="clear" w:color="auto" w:fill="00B050"/>
            <w:vAlign w:val="center"/>
          </w:tcPr>
          <w:p w14:paraId="403CA08A" w14:textId="27DFDF87"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19</w:t>
            </w:r>
          </w:p>
        </w:tc>
      </w:tr>
      <w:tr w:rsidR="001D3F8C" w:rsidRPr="008A78C6" w14:paraId="68D70B05" w14:textId="70E7B648" w:rsidTr="00B00414">
        <w:trPr>
          <w:jc w:val="center"/>
        </w:trPr>
        <w:tc>
          <w:tcPr>
            <w:tcW w:w="1178" w:type="dxa"/>
            <w:shd w:val="clear" w:color="auto" w:fill="D9D9D9" w:themeFill="background1" w:themeFillShade="D9"/>
          </w:tcPr>
          <w:p w14:paraId="37AE4539" w14:textId="77777777" w:rsidR="001D3F8C" w:rsidRDefault="001D3F8C" w:rsidP="001D3F8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56DC7C4"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0</w:t>
            </w:r>
          </w:p>
        </w:tc>
        <w:tc>
          <w:tcPr>
            <w:tcW w:w="960" w:type="dxa"/>
            <w:shd w:val="clear" w:color="auto" w:fill="FF0000"/>
            <w:vAlign w:val="center"/>
          </w:tcPr>
          <w:p w14:paraId="78F1DFA2" w14:textId="5F956F83"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28</w:t>
            </w:r>
          </w:p>
        </w:tc>
        <w:tc>
          <w:tcPr>
            <w:tcW w:w="920" w:type="dxa"/>
            <w:shd w:val="clear" w:color="auto" w:fill="FF0000"/>
            <w:vAlign w:val="center"/>
          </w:tcPr>
          <w:p w14:paraId="6A6A7395" w14:textId="02E3CF1B"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27</w:t>
            </w:r>
          </w:p>
        </w:tc>
        <w:tc>
          <w:tcPr>
            <w:tcW w:w="917" w:type="dxa"/>
            <w:shd w:val="clear" w:color="auto" w:fill="00B0F0"/>
            <w:vAlign w:val="center"/>
          </w:tcPr>
          <w:p w14:paraId="29614FB0" w14:textId="528F1914"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13" w:type="dxa"/>
            <w:shd w:val="clear" w:color="auto" w:fill="00B0F0"/>
            <w:vAlign w:val="center"/>
          </w:tcPr>
          <w:p w14:paraId="7B41349D" w14:textId="56C208B4"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7</w:t>
            </w:r>
          </w:p>
        </w:tc>
        <w:tc>
          <w:tcPr>
            <w:tcW w:w="923" w:type="dxa"/>
            <w:shd w:val="clear" w:color="auto" w:fill="00B0F0"/>
            <w:vAlign w:val="center"/>
          </w:tcPr>
          <w:p w14:paraId="721D4B1A" w14:textId="6CD4C591"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4" w:type="dxa"/>
            <w:shd w:val="clear" w:color="auto" w:fill="00B050"/>
            <w:vAlign w:val="center"/>
          </w:tcPr>
          <w:p w14:paraId="171A580B" w14:textId="39AC4642"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1" w:type="dxa"/>
            <w:shd w:val="clear" w:color="auto" w:fill="00B050"/>
            <w:vAlign w:val="center"/>
          </w:tcPr>
          <w:p w14:paraId="43E1E02D" w14:textId="2110321D"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21</w:t>
            </w:r>
          </w:p>
        </w:tc>
        <w:tc>
          <w:tcPr>
            <w:tcW w:w="930" w:type="dxa"/>
            <w:shd w:val="clear" w:color="auto" w:fill="00B050"/>
            <w:vAlign w:val="center"/>
          </w:tcPr>
          <w:p w14:paraId="0448D46E" w14:textId="055F37BD"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27</w:t>
            </w:r>
          </w:p>
        </w:tc>
      </w:tr>
      <w:tr w:rsidR="001D3F8C" w:rsidRPr="008A78C6" w14:paraId="484A4033" w14:textId="790A4591" w:rsidTr="00B00414">
        <w:trPr>
          <w:jc w:val="center"/>
        </w:trPr>
        <w:tc>
          <w:tcPr>
            <w:tcW w:w="1178" w:type="dxa"/>
            <w:shd w:val="clear" w:color="auto" w:fill="D9D9D9" w:themeFill="background1" w:themeFillShade="D9"/>
          </w:tcPr>
          <w:p w14:paraId="1CCEB249" w14:textId="77777777" w:rsidR="001D3F8C" w:rsidRDefault="001D3F8C" w:rsidP="001D3F8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88D0277"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0</w:t>
            </w:r>
          </w:p>
        </w:tc>
        <w:tc>
          <w:tcPr>
            <w:tcW w:w="960" w:type="dxa"/>
            <w:shd w:val="clear" w:color="auto" w:fill="FF0000"/>
            <w:vAlign w:val="center"/>
          </w:tcPr>
          <w:p w14:paraId="7A27E762" w14:textId="54A49042"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22</w:t>
            </w:r>
          </w:p>
        </w:tc>
        <w:tc>
          <w:tcPr>
            <w:tcW w:w="920" w:type="dxa"/>
            <w:shd w:val="clear" w:color="auto" w:fill="FF0000"/>
            <w:vAlign w:val="center"/>
          </w:tcPr>
          <w:p w14:paraId="224AB272" w14:textId="483F1CA7"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24</w:t>
            </w:r>
          </w:p>
        </w:tc>
        <w:tc>
          <w:tcPr>
            <w:tcW w:w="917" w:type="dxa"/>
            <w:shd w:val="clear" w:color="auto" w:fill="00B0F0"/>
            <w:vAlign w:val="center"/>
          </w:tcPr>
          <w:p w14:paraId="10B43ECE" w14:textId="30E9FFCA"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13" w:type="dxa"/>
            <w:shd w:val="clear" w:color="auto" w:fill="00B0F0"/>
            <w:vAlign w:val="center"/>
          </w:tcPr>
          <w:p w14:paraId="163D7477" w14:textId="1C06AFB8"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3</w:t>
            </w:r>
          </w:p>
        </w:tc>
        <w:tc>
          <w:tcPr>
            <w:tcW w:w="923" w:type="dxa"/>
            <w:shd w:val="clear" w:color="auto" w:fill="00B0F0"/>
            <w:vAlign w:val="center"/>
          </w:tcPr>
          <w:p w14:paraId="67E49C3A" w14:textId="478FD652"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4" w:type="dxa"/>
            <w:shd w:val="clear" w:color="auto" w:fill="00B050"/>
            <w:vAlign w:val="center"/>
          </w:tcPr>
          <w:p w14:paraId="52687BA4" w14:textId="741DF5A2"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1" w:type="dxa"/>
            <w:shd w:val="clear" w:color="auto" w:fill="00B050"/>
            <w:vAlign w:val="center"/>
          </w:tcPr>
          <w:p w14:paraId="0AA02269" w14:textId="3C652CA1"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19</w:t>
            </w:r>
          </w:p>
        </w:tc>
        <w:tc>
          <w:tcPr>
            <w:tcW w:w="930" w:type="dxa"/>
            <w:shd w:val="clear" w:color="auto" w:fill="00B050"/>
            <w:vAlign w:val="center"/>
          </w:tcPr>
          <w:p w14:paraId="1A1BC211" w14:textId="106E022B"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24</w:t>
            </w:r>
          </w:p>
        </w:tc>
      </w:tr>
      <w:tr w:rsidR="001D3F8C" w:rsidRPr="008A78C6" w14:paraId="574A4F1C" w14:textId="35F0B95A" w:rsidTr="00B00414">
        <w:trPr>
          <w:jc w:val="center"/>
        </w:trPr>
        <w:tc>
          <w:tcPr>
            <w:tcW w:w="1178" w:type="dxa"/>
            <w:shd w:val="clear" w:color="auto" w:fill="D9D9D9" w:themeFill="background1" w:themeFillShade="D9"/>
          </w:tcPr>
          <w:p w14:paraId="638DCA47" w14:textId="77777777" w:rsidR="001D3F8C" w:rsidRDefault="001D3F8C" w:rsidP="001D3F8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83B02FE"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0</w:t>
            </w:r>
          </w:p>
        </w:tc>
        <w:tc>
          <w:tcPr>
            <w:tcW w:w="960" w:type="dxa"/>
            <w:shd w:val="clear" w:color="auto" w:fill="FF0000"/>
            <w:vAlign w:val="center"/>
          </w:tcPr>
          <w:p w14:paraId="01882F4C" w14:textId="4AEE9953"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25</w:t>
            </w:r>
          </w:p>
        </w:tc>
        <w:tc>
          <w:tcPr>
            <w:tcW w:w="920" w:type="dxa"/>
            <w:shd w:val="clear" w:color="auto" w:fill="FF0000"/>
            <w:vAlign w:val="center"/>
          </w:tcPr>
          <w:p w14:paraId="46100954" w14:textId="3E7CD0D5"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23</w:t>
            </w:r>
          </w:p>
        </w:tc>
        <w:tc>
          <w:tcPr>
            <w:tcW w:w="917" w:type="dxa"/>
            <w:shd w:val="clear" w:color="auto" w:fill="00B0F0"/>
            <w:vAlign w:val="center"/>
          </w:tcPr>
          <w:p w14:paraId="6303254F" w14:textId="6755F1C0"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13" w:type="dxa"/>
            <w:shd w:val="clear" w:color="auto" w:fill="00B0F0"/>
            <w:vAlign w:val="center"/>
          </w:tcPr>
          <w:p w14:paraId="6083F435" w14:textId="6728538D"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2</w:t>
            </w:r>
          </w:p>
        </w:tc>
        <w:tc>
          <w:tcPr>
            <w:tcW w:w="923" w:type="dxa"/>
            <w:shd w:val="clear" w:color="auto" w:fill="00B0F0"/>
            <w:vAlign w:val="center"/>
          </w:tcPr>
          <w:p w14:paraId="608B33AD" w14:textId="111A2B48"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4" w:type="dxa"/>
            <w:shd w:val="clear" w:color="auto" w:fill="00B050"/>
            <w:vAlign w:val="center"/>
          </w:tcPr>
          <w:p w14:paraId="2341F4F5" w14:textId="33FB2194"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1" w:type="dxa"/>
            <w:shd w:val="clear" w:color="auto" w:fill="00B050"/>
            <w:vAlign w:val="center"/>
          </w:tcPr>
          <w:p w14:paraId="1E7C6B45" w14:textId="4443FBFD"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23</w:t>
            </w:r>
          </w:p>
        </w:tc>
        <w:tc>
          <w:tcPr>
            <w:tcW w:w="930" w:type="dxa"/>
            <w:shd w:val="clear" w:color="auto" w:fill="00B050"/>
            <w:vAlign w:val="center"/>
          </w:tcPr>
          <w:p w14:paraId="6F038DDB" w14:textId="7F26EED9"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23</w:t>
            </w:r>
          </w:p>
        </w:tc>
      </w:tr>
      <w:tr w:rsidR="001D3F8C" w:rsidRPr="008A78C6" w14:paraId="118ACFA0" w14:textId="7665F46E" w:rsidTr="00B00414">
        <w:trPr>
          <w:jc w:val="center"/>
        </w:trPr>
        <w:tc>
          <w:tcPr>
            <w:tcW w:w="1178" w:type="dxa"/>
            <w:shd w:val="clear" w:color="auto" w:fill="D9D9D9" w:themeFill="background1" w:themeFillShade="D9"/>
          </w:tcPr>
          <w:p w14:paraId="58C9D39D" w14:textId="77777777" w:rsidR="001D3F8C" w:rsidRDefault="001D3F8C" w:rsidP="001D3F8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5644063"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0</w:t>
            </w:r>
          </w:p>
        </w:tc>
        <w:tc>
          <w:tcPr>
            <w:tcW w:w="960" w:type="dxa"/>
            <w:shd w:val="clear" w:color="auto" w:fill="FF0000"/>
            <w:vAlign w:val="center"/>
          </w:tcPr>
          <w:p w14:paraId="06217D2A" w14:textId="0206FAF9"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35</w:t>
            </w:r>
          </w:p>
        </w:tc>
        <w:tc>
          <w:tcPr>
            <w:tcW w:w="920" w:type="dxa"/>
            <w:shd w:val="clear" w:color="auto" w:fill="FF0000"/>
            <w:vAlign w:val="center"/>
          </w:tcPr>
          <w:p w14:paraId="4B39C9F6" w14:textId="60D6D03D"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23</w:t>
            </w:r>
          </w:p>
        </w:tc>
        <w:tc>
          <w:tcPr>
            <w:tcW w:w="917" w:type="dxa"/>
            <w:shd w:val="clear" w:color="auto" w:fill="00B0F0"/>
            <w:vAlign w:val="center"/>
          </w:tcPr>
          <w:p w14:paraId="4CA88743" w14:textId="13A60826"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13" w:type="dxa"/>
            <w:shd w:val="clear" w:color="auto" w:fill="00B0F0"/>
            <w:vAlign w:val="center"/>
          </w:tcPr>
          <w:p w14:paraId="46BB1AAD" w14:textId="63936375"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3" w:type="dxa"/>
            <w:shd w:val="clear" w:color="auto" w:fill="00B0F0"/>
            <w:vAlign w:val="center"/>
          </w:tcPr>
          <w:p w14:paraId="4DCB766B" w14:textId="285B6E8D"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4" w:type="dxa"/>
            <w:shd w:val="clear" w:color="auto" w:fill="00B050"/>
            <w:vAlign w:val="center"/>
          </w:tcPr>
          <w:p w14:paraId="3FE8FD44" w14:textId="56ACD20A"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1" w:type="dxa"/>
            <w:shd w:val="clear" w:color="auto" w:fill="00B050"/>
            <w:vAlign w:val="center"/>
          </w:tcPr>
          <w:p w14:paraId="7E3DE492" w14:textId="3F02BA07"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35</w:t>
            </w:r>
          </w:p>
        </w:tc>
        <w:tc>
          <w:tcPr>
            <w:tcW w:w="930" w:type="dxa"/>
            <w:shd w:val="clear" w:color="auto" w:fill="00B050"/>
            <w:vAlign w:val="center"/>
          </w:tcPr>
          <w:p w14:paraId="405F1320" w14:textId="66A763B3"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23</w:t>
            </w:r>
          </w:p>
        </w:tc>
      </w:tr>
      <w:tr w:rsidR="001D3F8C" w:rsidRPr="008A78C6" w14:paraId="798807E1" w14:textId="1A6D9383" w:rsidTr="00B00414">
        <w:trPr>
          <w:jc w:val="center"/>
        </w:trPr>
        <w:tc>
          <w:tcPr>
            <w:tcW w:w="1178" w:type="dxa"/>
            <w:shd w:val="clear" w:color="auto" w:fill="D9D9D9" w:themeFill="background1" w:themeFillShade="D9"/>
          </w:tcPr>
          <w:p w14:paraId="154BDE0E" w14:textId="77777777" w:rsidR="001D3F8C" w:rsidRDefault="001D3F8C" w:rsidP="001D3F8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BFF8D54"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0</w:t>
            </w:r>
          </w:p>
        </w:tc>
        <w:tc>
          <w:tcPr>
            <w:tcW w:w="960" w:type="dxa"/>
            <w:shd w:val="clear" w:color="auto" w:fill="FF0000"/>
            <w:vAlign w:val="center"/>
          </w:tcPr>
          <w:p w14:paraId="02C58782" w14:textId="05DD9FD8"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47</w:t>
            </w:r>
          </w:p>
        </w:tc>
        <w:tc>
          <w:tcPr>
            <w:tcW w:w="920" w:type="dxa"/>
            <w:shd w:val="clear" w:color="auto" w:fill="FF0000"/>
            <w:vAlign w:val="center"/>
          </w:tcPr>
          <w:p w14:paraId="0F4E40B4" w14:textId="2249CA28"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19</w:t>
            </w:r>
          </w:p>
        </w:tc>
        <w:tc>
          <w:tcPr>
            <w:tcW w:w="917" w:type="dxa"/>
            <w:shd w:val="clear" w:color="auto" w:fill="00B0F0"/>
            <w:vAlign w:val="center"/>
          </w:tcPr>
          <w:p w14:paraId="3030673E" w14:textId="3EA8BCF8"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13" w:type="dxa"/>
            <w:shd w:val="clear" w:color="auto" w:fill="00B0F0"/>
            <w:vAlign w:val="center"/>
          </w:tcPr>
          <w:p w14:paraId="4930BB54" w14:textId="6A6641FE"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3" w:type="dxa"/>
            <w:shd w:val="clear" w:color="auto" w:fill="00B0F0"/>
            <w:vAlign w:val="center"/>
          </w:tcPr>
          <w:p w14:paraId="6EEC47B6" w14:textId="6FFEAD8C"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4" w:type="dxa"/>
            <w:shd w:val="clear" w:color="auto" w:fill="00B050"/>
            <w:vAlign w:val="center"/>
          </w:tcPr>
          <w:p w14:paraId="528E6357" w14:textId="1854D2DE"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1" w:type="dxa"/>
            <w:shd w:val="clear" w:color="auto" w:fill="00B050"/>
            <w:vAlign w:val="center"/>
          </w:tcPr>
          <w:p w14:paraId="0D425DA9" w14:textId="092A3DA2"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47</w:t>
            </w:r>
          </w:p>
        </w:tc>
        <w:tc>
          <w:tcPr>
            <w:tcW w:w="930" w:type="dxa"/>
            <w:shd w:val="clear" w:color="auto" w:fill="00B050"/>
            <w:vAlign w:val="center"/>
          </w:tcPr>
          <w:p w14:paraId="78C0B6BE" w14:textId="348B1F0F"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19</w:t>
            </w:r>
          </w:p>
        </w:tc>
      </w:tr>
      <w:tr w:rsidR="001D3F8C" w:rsidRPr="008A78C6" w14:paraId="26EB27F4" w14:textId="142F9308" w:rsidTr="00B00414">
        <w:trPr>
          <w:jc w:val="center"/>
        </w:trPr>
        <w:tc>
          <w:tcPr>
            <w:tcW w:w="1178" w:type="dxa"/>
            <w:shd w:val="clear" w:color="auto" w:fill="D9D9D9" w:themeFill="background1" w:themeFillShade="D9"/>
          </w:tcPr>
          <w:p w14:paraId="72A32FC2" w14:textId="77777777" w:rsidR="001D3F8C" w:rsidRDefault="001D3F8C" w:rsidP="001D3F8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3DD2C36"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0</w:t>
            </w:r>
          </w:p>
        </w:tc>
        <w:tc>
          <w:tcPr>
            <w:tcW w:w="960" w:type="dxa"/>
            <w:shd w:val="clear" w:color="auto" w:fill="FF0000"/>
            <w:vAlign w:val="center"/>
          </w:tcPr>
          <w:p w14:paraId="40D80508" w14:textId="56F5D8A0"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50</w:t>
            </w:r>
          </w:p>
        </w:tc>
        <w:tc>
          <w:tcPr>
            <w:tcW w:w="920" w:type="dxa"/>
            <w:shd w:val="clear" w:color="auto" w:fill="FF0000"/>
            <w:vAlign w:val="center"/>
          </w:tcPr>
          <w:p w14:paraId="66CCDDF1" w14:textId="30845721"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13</w:t>
            </w:r>
          </w:p>
        </w:tc>
        <w:tc>
          <w:tcPr>
            <w:tcW w:w="917" w:type="dxa"/>
            <w:shd w:val="clear" w:color="auto" w:fill="00B0F0"/>
            <w:vAlign w:val="center"/>
          </w:tcPr>
          <w:p w14:paraId="246D4CC6" w14:textId="5833468F"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13" w:type="dxa"/>
            <w:shd w:val="clear" w:color="auto" w:fill="00B0F0"/>
            <w:vAlign w:val="center"/>
          </w:tcPr>
          <w:p w14:paraId="2E97EB43" w14:textId="4226BA0F"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3" w:type="dxa"/>
            <w:shd w:val="clear" w:color="auto" w:fill="00B0F0"/>
            <w:vAlign w:val="center"/>
          </w:tcPr>
          <w:p w14:paraId="3A45E83C" w14:textId="62BCB0AE"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4" w:type="dxa"/>
            <w:shd w:val="clear" w:color="auto" w:fill="00B050"/>
            <w:vAlign w:val="center"/>
          </w:tcPr>
          <w:p w14:paraId="181764BA" w14:textId="7BD2FE3D"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1" w:type="dxa"/>
            <w:shd w:val="clear" w:color="auto" w:fill="00B050"/>
            <w:vAlign w:val="center"/>
          </w:tcPr>
          <w:p w14:paraId="675E92EA" w14:textId="6870741A"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50</w:t>
            </w:r>
          </w:p>
        </w:tc>
        <w:tc>
          <w:tcPr>
            <w:tcW w:w="930" w:type="dxa"/>
            <w:shd w:val="clear" w:color="auto" w:fill="00B050"/>
            <w:vAlign w:val="center"/>
          </w:tcPr>
          <w:p w14:paraId="00286510" w14:textId="3D22F2B8"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13</w:t>
            </w:r>
          </w:p>
        </w:tc>
      </w:tr>
      <w:tr w:rsidR="001D3F8C" w:rsidRPr="008A78C6" w14:paraId="5864F5AC" w14:textId="28B9D168" w:rsidTr="00B00414">
        <w:trPr>
          <w:jc w:val="center"/>
        </w:trPr>
        <w:tc>
          <w:tcPr>
            <w:tcW w:w="1178" w:type="dxa"/>
            <w:shd w:val="clear" w:color="auto" w:fill="D9D9D9" w:themeFill="background1" w:themeFillShade="D9"/>
          </w:tcPr>
          <w:p w14:paraId="26689389" w14:textId="77777777" w:rsidR="001D3F8C" w:rsidRDefault="001D3F8C" w:rsidP="001D3F8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00F6122"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0</w:t>
            </w:r>
          </w:p>
        </w:tc>
        <w:tc>
          <w:tcPr>
            <w:tcW w:w="960" w:type="dxa"/>
            <w:shd w:val="clear" w:color="auto" w:fill="FF0000"/>
            <w:vAlign w:val="center"/>
          </w:tcPr>
          <w:p w14:paraId="6EEBF84A" w14:textId="490E2E84"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68</w:t>
            </w:r>
          </w:p>
        </w:tc>
        <w:tc>
          <w:tcPr>
            <w:tcW w:w="920" w:type="dxa"/>
            <w:shd w:val="clear" w:color="auto" w:fill="FF0000"/>
            <w:vAlign w:val="center"/>
          </w:tcPr>
          <w:p w14:paraId="1B49DA37" w14:textId="401B5DA3"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14</w:t>
            </w:r>
          </w:p>
        </w:tc>
        <w:tc>
          <w:tcPr>
            <w:tcW w:w="917" w:type="dxa"/>
            <w:shd w:val="clear" w:color="auto" w:fill="00B0F0"/>
            <w:vAlign w:val="center"/>
          </w:tcPr>
          <w:p w14:paraId="4395CA4C" w14:textId="00C65E8E"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13" w:type="dxa"/>
            <w:shd w:val="clear" w:color="auto" w:fill="00B0F0"/>
            <w:vAlign w:val="center"/>
          </w:tcPr>
          <w:p w14:paraId="6679C1A1" w14:textId="55261BAA"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3" w:type="dxa"/>
            <w:shd w:val="clear" w:color="auto" w:fill="00B0F0"/>
            <w:vAlign w:val="center"/>
          </w:tcPr>
          <w:p w14:paraId="6DA119BA" w14:textId="32003DCC"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4" w:type="dxa"/>
            <w:shd w:val="clear" w:color="auto" w:fill="00B050"/>
            <w:vAlign w:val="center"/>
          </w:tcPr>
          <w:p w14:paraId="4D955D94" w14:textId="4E4F95C6"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1" w:type="dxa"/>
            <w:shd w:val="clear" w:color="auto" w:fill="00B050"/>
            <w:vAlign w:val="center"/>
          </w:tcPr>
          <w:p w14:paraId="053BADE4" w14:textId="5E319E86"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68</w:t>
            </w:r>
          </w:p>
        </w:tc>
        <w:tc>
          <w:tcPr>
            <w:tcW w:w="930" w:type="dxa"/>
            <w:shd w:val="clear" w:color="auto" w:fill="00B050"/>
            <w:vAlign w:val="center"/>
          </w:tcPr>
          <w:p w14:paraId="7BA35E44" w14:textId="309B7377"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14</w:t>
            </w:r>
          </w:p>
        </w:tc>
      </w:tr>
      <w:tr w:rsidR="001D3F8C" w:rsidRPr="008A78C6" w14:paraId="6696D26D" w14:textId="45645CFA" w:rsidTr="00B00414">
        <w:trPr>
          <w:jc w:val="center"/>
        </w:trPr>
        <w:tc>
          <w:tcPr>
            <w:tcW w:w="1178" w:type="dxa"/>
            <w:shd w:val="clear" w:color="auto" w:fill="D9D9D9" w:themeFill="background1" w:themeFillShade="D9"/>
          </w:tcPr>
          <w:p w14:paraId="3431A020" w14:textId="77777777" w:rsidR="001D3F8C" w:rsidRDefault="001D3F8C" w:rsidP="001D3F8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4E40E54"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0</w:t>
            </w:r>
          </w:p>
        </w:tc>
        <w:tc>
          <w:tcPr>
            <w:tcW w:w="960" w:type="dxa"/>
            <w:shd w:val="clear" w:color="auto" w:fill="FF0000"/>
            <w:vAlign w:val="center"/>
          </w:tcPr>
          <w:p w14:paraId="0C6CDFCB" w14:textId="6C069DBB"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61</w:t>
            </w:r>
          </w:p>
        </w:tc>
        <w:tc>
          <w:tcPr>
            <w:tcW w:w="920" w:type="dxa"/>
            <w:shd w:val="clear" w:color="auto" w:fill="FF0000"/>
            <w:vAlign w:val="center"/>
          </w:tcPr>
          <w:p w14:paraId="299B8C94" w14:textId="54DDFA74"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1</w:t>
            </w:r>
          </w:p>
        </w:tc>
        <w:tc>
          <w:tcPr>
            <w:tcW w:w="917" w:type="dxa"/>
            <w:shd w:val="clear" w:color="auto" w:fill="00B0F0"/>
            <w:vAlign w:val="center"/>
          </w:tcPr>
          <w:p w14:paraId="6816D7B0" w14:textId="56A96E93"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13" w:type="dxa"/>
            <w:shd w:val="clear" w:color="auto" w:fill="00B0F0"/>
            <w:vAlign w:val="center"/>
          </w:tcPr>
          <w:p w14:paraId="4EF2E995" w14:textId="3D03EF25"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3" w:type="dxa"/>
            <w:shd w:val="clear" w:color="auto" w:fill="00B0F0"/>
            <w:vAlign w:val="center"/>
          </w:tcPr>
          <w:p w14:paraId="47D2370D" w14:textId="5AFA2DF0"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4" w:type="dxa"/>
            <w:shd w:val="clear" w:color="auto" w:fill="00B050"/>
            <w:vAlign w:val="center"/>
          </w:tcPr>
          <w:p w14:paraId="3C3B62F7" w14:textId="4AC145AD"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1" w:type="dxa"/>
            <w:shd w:val="clear" w:color="auto" w:fill="00B050"/>
            <w:vAlign w:val="center"/>
          </w:tcPr>
          <w:p w14:paraId="2D3CA1CB" w14:textId="739AD07E"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61</w:t>
            </w:r>
          </w:p>
        </w:tc>
        <w:tc>
          <w:tcPr>
            <w:tcW w:w="930" w:type="dxa"/>
            <w:shd w:val="clear" w:color="auto" w:fill="00B050"/>
            <w:vAlign w:val="center"/>
          </w:tcPr>
          <w:p w14:paraId="364FA97B" w14:textId="153D5907"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1</w:t>
            </w:r>
          </w:p>
        </w:tc>
      </w:tr>
      <w:tr w:rsidR="001D3F8C" w:rsidRPr="008A78C6" w14:paraId="474C5AC0" w14:textId="2925922D" w:rsidTr="00B00414">
        <w:trPr>
          <w:jc w:val="center"/>
        </w:trPr>
        <w:tc>
          <w:tcPr>
            <w:tcW w:w="1178" w:type="dxa"/>
            <w:shd w:val="clear" w:color="auto" w:fill="D9D9D9" w:themeFill="background1" w:themeFillShade="D9"/>
          </w:tcPr>
          <w:p w14:paraId="43137E3B" w14:textId="77777777" w:rsidR="001D3F8C" w:rsidRDefault="001D3F8C" w:rsidP="001D3F8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62DE2727"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0</w:t>
            </w:r>
          </w:p>
        </w:tc>
        <w:tc>
          <w:tcPr>
            <w:tcW w:w="960" w:type="dxa"/>
            <w:shd w:val="clear" w:color="auto" w:fill="FF0000"/>
            <w:vAlign w:val="center"/>
          </w:tcPr>
          <w:p w14:paraId="3CF10ED0" w14:textId="7F90FC66"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234</w:t>
            </w:r>
          </w:p>
        </w:tc>
        <w:tc>
          <w:tcPr>
            <w:tcW w:w="920" w:type="dxa"/>
            <w:shd w:val="clear" w:color="auto" w:fill="FF0000"/>
            <w:vAlign w:val="center"/>
          </w:tcPr>
          <w:p w14:paraId="1D08DE24" w14:textId="782FD135" w:rsidR="001D3F8C" w:rsidRPr="00B00414" w:rsidRDefault="001D3F8C" w:rsidP="001D3F8C">
            <w:pPr>
              <w:pStyle w:val="BodyTextIndent"/>
              <w:ind w:left="0" w:firstLine="0"/>
              <w:jc w:val="center"/>
              <w:rPr>
                <w:rFonts w:ascii="Arial" w:hAnsi="Arial" w:cs="Arial"/>
                <w:b w:val="0"/>
                <w:bCs w:val="0"/>
                <w:iCs/>
                <w:color w:val="000000"/>
                <w:sz w:val="20"/>
                <w:szCs w:val="20"/>
                <w:lang w:val="ro-RO"/>
              </w:rPr>
            </w:pPr>
            <w:r w:rsidRPr="00B00414">
              <w:rPr>
                <w:rFonts w:ascii="Arial" w:hAnsi="Arial" w:cs="Arial"/>
                <w:b w:val="0"/>
                <w:bCs w:val="0"/>
                <w:color w:val="000000"/>
                <w:sz w:val="20"/>
                <w:szCs w:val="20"/>
              </w:rPr>
              <w:t>0</w:t>
            </w:r>
          </w:p>
        </w:tc>
        <w:tc>
          <w:tcPr>
            <w:tcW w:w="917" w:type="dxa"/>
            <w:shd w:val="clear" w:color="auto" w:fill="00B0F0"/>
            <w:vAlign w:val="center"/>
          </w:tcPr>
          <w:p w14:paraId="504FA57E" w14:textId="6D8D20B4"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13" w:type="dxa"/>
            <w:shd w:val="clear" w:color="auto" w:fill="00B0F0"/>
            <w:vAlign w:val="center"/>
          </w:tcPr>
          <w:p w14:paraId="57C75863" w14:textId="5A2C9E50"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3" w:type="dxa"/>
            <w:shd w:val="clear" w:color="auto" w:fill="00B0F0"/>
            <w:vAlign w:val="center"/>
          </w:tcPr>
          <w:p w14:paraId="06D227C5" w14:textId="7CC245E4"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4" w:type="dxa"/>
            <w:shd w:val="clear" w:color="auto" w:fill="00B050"/>
            <w:vAlign w:val="center"/>
          </w:tcPr>
          <w:p w14:paraId="21D17BAE" w14:textId="44002C12"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c>
          <w:tcPr>
            <w:tcW w:w="921" w:type="dxa"/>
            <w:shd w:val="clear" w:color="auto" w:fill="00B050"/>
            <w:vAlign w:val="center"/>
          </w:tcPr>
          <w:p w14:paraId="4C5A289F" w14:textId="55A78C46"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234</w:t>
            </w:r>
          </w:p>
        </w:tc>
        <w:tc>
          <w:tcPr>
            <w:tcW w:w="930" w:type="dxa"/>
            <w:shd w:val="clear" w:color="auto" w:fill="00B050"/>
            <w:vAlign w:val="center"/>
          </w:tcPr>
          <w:p w14:paraId="21658E8F" w14:textId="17BD3C30" w:rsidR="001D3F8C" w:rsidRPr="001D3F8C" w:rsidRDefault="001D3F8C" w:rsidP="001D3F8C">
            <w:pPr>
              <w:pStyle w:val="BodyTextIndent"/>
              <w:ind w:left="0" w:firstLine="0"/>
              <w:jc w:val="center"/>
              <w:rPr>
                <w:rFonts w:ascii="Arial" w:hAnsi="Arial" w:cs="Arial"/>
                <w:b w:val="0"/>
                <w:bCs w:val="0"/>
                <w:iCs/>
                <w:color w:val="000000"/>
                <w:sz w:val="20"/>
                <w:szCs w:val="20"/>
                <w:lang w:val="ro-RO"/>
              </w:rPr>
            </w:pPr>
            <w:r w:rsidRPr="001D3F8C">
              <w:rPr>
                <w:rFonts w:ascii="Arial" w:hAnsi="Arial" w:cs="Arial"/>
                <w:b w:val="0"/>
                <w:bCs w:val="0"/>
                <w:color w:val="000000"/>
                <w:sz w:val="20"/>
                <w:szCs w:val="20"/>
              </w:rPr>
              <w:t>0</w:t>
            </w:r>
          </w:p>
        </w:tc>
      </w:tr>
      <w:tr w:rsidR="001D3F8C" w:rsidRPr="0025054A" w14:paraId="317E3ECA" w14:textId="501ABEFE" w:rsidTr="00B00414">
        <w:trPr>
          <w:jc w:val="center"/>
        </w:trPr>
        <w:tc>
          <w:tcPr>
            <w:tcW w:w="1178" w:type="dxa"/>
            <w:shd w:val="clear" w:color="auto" w:fill="D9D9D9" w:themeFill="background1" w:themeFillShade="D9"/>
          </w:tcPr>
          <w:p w14:paraId="57425BB4" w14:textId="77777777" w:rsidR="001D3F8C" w:rsidRPr="0025054A" w:rsidRDefault="001D3F8C" w:rsidP="001D3F8C">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D79DDB5" w:rsidR="001D3F8C" w:rsidRPr="00B00414" w:rsidRDefault="001D3F8C" w:rsidP="001D3F8C">
            <w:pPr>
              <w:pStyle w:val="BodyTextIndent"/>
              <w:ind w:left="0" w:firstLine="0"/>
              <w:jc w:val="center"/>
              <w:rPr>
                <w:rFonts w:ascii="Arial" w:hAnsi="Arial" w:cs="Arial"/>
                <w:iCs/>
                <w:color w:val="000000"/>
                <w:sz w:val="20"/>
                <w:szCs w:val="20"/>
                <w:lang w:val="ro-RO"/>
              </w:rPr>
            </w:pPr>
            <w:r w:rsidRPr="00B00414">
              <w:rPr>
                <w:rFonts w:ascii="Arial" w:hAnsi="Arial" w:cs="Arial"/>
                <w:color w:val="000000"/>
                <w:sz w:val="20"/>
                <w:szCs w:val="20"/>
              </w:rPr>
              <w:t>0</w:t>
            </w:r>
          </w:p>
        </w:tc>
        <w:tc>
          <w:tcPr>
            <w:tcW w:w="960" w:type="dxa"/>
            <w:shd w:val="clear" w:color="auto" w:fill="FF0000"/>
            <w:vAlign w:val="center"/>
          </w:tcPr>
          <w:p w14:paraId="48EDEEAC" w14:textId="273B418C" w:rsidR="001D3F8C" w:rsidRPr="00B00414" w:rsidRDefault="001D3F8C" w:rsidP="001D3F8C">
            <w:pPr>
              <w:pStyle w:val="BodyTextIndent"/>
              <w:ind w:left="0" w:firstLine="0"/>
              <w:jc w:val="center"/>
              <w:rPr>
                <w:rFonts w:ascii="Arial" w:hAnsi="Arial" w:cs="Arial"/>
                <w:iCs/>
                <w:color w:val="000000"/>
                <w:sz w:val="20"/>
                <w:szCs w:val="20"/>
                <w:lang w:val="ro-RO"/>
              </w:rPr>
            </w:pPr>
            <w:r w:rsidRPr="00B00414">
              <w:rPr>
                <w:rFonts w:ascii="Arial" w:hAnsi="Arial" w:cs="Arial"/>
                <w:color w:val="000000"/>
                <w:sz w:val="20"/>
                <w:szCs w:val="20"/>
              </w:rPr>
              <w:t>944</w:t>
            </w:r>
          </w:p>
        </w:tc>
        <w:tc>
          <w:tcPr>
            <w:tcW w:w="920" w:type="dxa"/>
            <w:shd w:val="clear" w:color="auto" w:fill="FF0000"/>
            <w:vAlign w:val="center"/>
          </w:tcPr>
          <w:p w14:paraId="1D45FB0D" w14:textId="274E54B4" w:rsidR="001D3F8C" w:rsidRPr="00B00414" w:rsidRDefault="001D3F8C" w:rsidP="001D3F8C">
            <w:pPr>
              <w:pStyle w:val="BodyTextIndent"/>
              <w:ind w:left="0" w:firstLine="0"/>
              <w:jc w:val="center"/>
              <w:rPr>
                <w:rFonts w:ascii="Arial" w:hAnsi="Arial" w:cs="Arial"/>
                <w:iCs/>
                <w:color w:val="000000"/>
                <w:sz w:val="20"/>
                <w:szCs w:val="20"/>
                <w:lang w:val="ro-RO"/>
              </w:rPr>
            </w:pPr>
            <w:r w:rsidRPr="00B00414">
              <w:rPr>
                <w:rFonts w:ascii="Arial" w:hAnsi="Arial" w:cs="Arial"/>
                <w:color w:val="000000"/>
                <w:sz w:val="20"/>
                <w:szCs w:val="20"/>
              </w:rPr>
              <w:t>358</w:t>
            </w:r>
          </w:p>
        </w:tc>
        <w:tc>
          <w:tcPr>
            <w:tcW w:w="917" w:type="dxa"/>
            <w:shd w:val="clear" w:color="auto" w:fill="00B0F0"/>
            <w:vAlign w:val="center"/>
          </w:tcPr>
          <w:p w14:paraId="207963B6" w14:textId="51BAC059" w:rsidR="001D3F8C" w:rsidRPr="001D3F8C" w:rsidRDefault="001D3F8C" w:rsidP="001D3F8C">
            <w:pPr>
              <w:pStyle w:val="BodyTextIndent"/>
              <w:ind w:left="0" w:firstLine="0"/>
              <w:jc w:val="center"/>
              <w:rPr>
                <w:rFonts w:ascii="Arial" w:hAnsi="Arial" w:cs="Arial"/>
                <w:iCs/>
                <w:color w:val="000000"/>
                <w:sz w:val="20"/>
                <w:szCs w:val="20"/>
                <w:lang w:val="ro-RO"/>
              </w:rPr>
            </w:pPr>
            <w:r w:rsidRPr="001D3F8C">
              <w:rPr>
                <w:rFonts w:ascii="Arial" w:hAnsi="Arial" w:cs="Arial"/>
                <w:color w:val="000000"/>
                <w:sz w:val="20"/>
                <w:szCs w:val="20"/>
              </w:rPr>
              <w:t>0</w:t>
            </w:r>
          </w:p>
        </w:tc>
        <w:tc>
          <w:tcPr>
            <w:tcW w:w="913" w:type="dxa"/>
            <w:shd w:val="clear" w:color="auto" w:fill="00B0F0"/>
            <w:vAlign w:val="center"/>
          </w:tcPr>
          <w:p w14:paraId="5250FD3F" w14:textId="0471F80B" w:rsidR="001D3F8C" w:rsidRPr="001D3F8C" w:rsidRDefault="001D3F8C" w:rsidP="001D3F8C">
            <w:pPr>
              <w:pStyle w:val="BodyTextIndent"/>
              <w:ind w:left="0" w:firstLine="0"/>
              <w:jc w:val="center"/>
              <w:rPr>
                <w:rFonts w:ascii="Arial" w:hAnsi="Arial" w:cs="Arial"/>
                <w:iCs/>
                <w:color w:val="000000"/>
                <w:sz w:val="20"/>
                <w:szCs w:val="20"/>
                <w:lang w:val="ro-RO"/>
              </w:rPr>
            </w:pPr>
            <w:r w:rsidRPr="001D3F8C">
              <w:rPr>
                <w:rFonts w:ascii="Arial" w:hAnsi="Arial" w:cs="Arial"/>
                <w:color w:val="000000"/>
                <w:sz w:val="20"/>
                <w:szCs w:val="20"/>
              </w:rPr>
              <w:t>314</w:t>
            </w:r>
          </w:p>
        </w:tc>
        <w:tc>
          <w:tcPr>
            <w:tcW w:w="923" w:type="dxa"/>
            <w:shd w:val="clear" w:color="auto" w:fill="00B0F0"/>
            <w:vAlign w:val="center"/>
          </w:tcPr>
          <w:p w14:paraId="6AEA16EC" w14:textId="23456C14" w:rsidR="001D3F8C" w:rsidRPr="001D3F8C" w:rsidRDefault="001D3F8C" w:rsidP="001D3F8C">
            <w:pPr>
              <w:pStyle w:val="BodyTextIndent"/>
              <w:ind w:left="0" w:firstLine="0"/>
              <w:jc w:val="center"/>
              <w:rPr>
                <w:rFonts w:ascii="Arial" w:hAnsi="Arial" w:cs="Arial"/>
                <w:iCs/>
                <w:color w:val="000000"/>
                <w:sz w:val="20"/>
                <w:szCs w:val="20"/>
                <w:lang w:val="ro-RO"/>
              </w:rPr>
            </w:pPr>
            <w:r w:rsidRPr="001D3F8C">
              <w:rPr>
                <w:rFonts w:ascii="Arial" w:hAnsi="Arial" w:cs="Arial"/>
                <w:color w:val="000000"/>
                <w:sz w:val="20"/>
                <w:szCs w:val="20"/>
              </w:rPr>
              <w:t>98</w:t>
            </w:r>
          </w:p>
        </w:tc>
        <w:tc>
          <w:tcPr>
            <w:tcW w:w="924" w:type="dxa"/>
            <w:shd w:val="clear" w:color="auto" w:fill="00B050"/>
            <w:vAlign w:val="center"/>
          </w:tcPr>
          <w:p w14:paraId="374DCB8E" w14:textId="395009F1" w:rsidR="001D3F8C" w:rsidRPr="001D3F8C" w:rsidRDefault="001D3F8C" w:rsidP="001D3F8C">
            <w:pPr>
              <w:pStyle w:val="BodyTextIndent"/>
              <w:ind w:left="0" w:firstLine="0"/>
              <w:jc w:val="center"/>
              <w:rPr>
                <w:rFonts w:ascii="Arial" w:hAnsi="Arial" w:cs="Arial"/>
                <w:iCs/>
                <w:color w:val="000000"/>
                <w:sz w:val="20"/>
                <w:szCs w:val="20"/>
                <w:lang w:val="ro-RO"/>
              </w:rPr>
            </w:pPr>
            <w:r w:rsidRPr="001D3F8C">
              <w:rPr>
                <w:rFonts w:ascii="Arial" w:hAnsi="Arial" w:cs="Arial"/>
                <w:color w:val="000000"/>
                <w:sz w:val="20"/>
                <w:szCs w:val="20"/>
              </w:rPr>
              <w:t>0</w:t>
            </w:r>
          </w:p>
        </w:tc>
        <w:tc>
          <w:tcPr>
            <w:tcW w:w="921" w:type="dxa"/>
            <w:shd w:val="clear" w:color="auto" w:fill="00B050"/>
            <w:vAlign w:val="center"/>
          </w:tcPr>
          <w:p w14:paraId="43A144AD" w14:textId="4E9A31C0" w:rsidR="001D3F8C" w:rsidRPr="001D3F8C" w:rsidRDefault="001D3F8C" w:rsidP="001D3F8C">
            <w:pPr>
              <w:pStyle w:val="BodyTextIndent"/>
              <w:ind w:left="0" w:firstLine="0"/>
              <w:jc w:val="center"/>
              <w:rPr>
                <w:rFonts w:ascii="Arial" w:hAnsi="Arial" w:cs="Arial"/>
                <w:iCs/>
                <w:color w:val="000000"/>
                <w:sz w:val="20"/>
                <w:szCs w:val="20"/>
                <w:lang w:val="ro-RO"/>
              </w:rPr>
            </w:pPr>
            <w:r w:rsidRPr="001D3F8C">
              <w:rPr>
                <w:rFonts w:ascii="Arial" w:hAnsi="Arial" w:cs="Arial"/>
                <w:color w:val="000000"/>
                <w:sz w:val="20"/>
                <w:szCs w:val="20"/>
              </w:rPr>
              <w:t>630</w:t>
            </w:r>
          </w:p>
        </w:tc>
        <w:tc>
          <w:tcPr>
            <w:tcW w:w="930" w:type="dxa"/>
            <w:shd w:val="clear" w:color="auto" w:fill="00B050"/>
            <w:vAlign w:val="center"/>
          </w:tcPr>
          <w:p w14:paraId="2D1DF536" w14:textId="0C736C5E" w:rsidR="001D3F8C" w:rsidRPr="001D3F8C" w:rsidRDefault="001D3F8C" w:rsidP="001D3F8C">
            <w:pPr>
              <w:pStyle w:val="BodyTextIndent"/>
              <w:ind w:left="0" w:firstLine="0"/>
              <w:jc w:val="center"/>
              <w:rPr>
                <w:rFonts w:ascii="Arial" w:hAnsi="Arial" w:cs="Arial"/>
                <w:iCs/>
                <w:color w:val="000000"/>
                <w:sz w:val="20"/>
                <w:szCs w:val="20"/>
                <w:lang w:val="ro-RO"/>
              </w:rPr>
            </w:pPr>
            <w:r w:rsidRPr="001D3F8C">
              <w:rPr>
                <w:rFonts w:ascii="Arial" w:hAnsi="Arial" w:cs="Arial"/>
                <w:color w:val="000000"/>
                <w:sz w:val="20"/>
                <w:szCs w:val="20"/>
              </w:rPr>
              <w:t>260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A8B9E" w14:textId="77777777" w:rsidR="00460C42" w:rsidRDefault="00460C42">
      <w:r>
        <w:separator/>
      </w:r>
    </w:p>
  </w:endnote>
  <w:endnote w:type="continuationSeparator" w:id="0">
    <w:p w14:paraId="2C9EAB98" w14:textId="77777777" w:rsidR="00460C42" w:rsidRDefault="00460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DE0B5" w14:textId="77777777" w:rsidR="00460C42" w:rsidRDefault="00460C42">
      <w:r>
        <w:separator/>
      </w:r>
    </w:p>
  </w:footnote>
  <w:footnote w:type="continuationSeparator" w:id="0">
    <w:p w14:paraId="44368138" w14:textId="77777777" w:rsidR="00460C42" w:rsidRDefault="00460C42">
      <w:r>
        <w:continuationSeparator/>
      </w:r>
    </w:p>
  </w:footnote>
  <w:footnote w:id="1">
    <w:p w14:paraId="5DD00B6B" w14:textId="77777777" w:rsidR="00A37405" w:rsidRPr="00C9714F" w:rsidRDefault="00A37405" w:rsidP="00A37405">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48DF"/>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3F8C"/>
    <w:rsid w:val="001D5026"/>
    <w:rsid w:val="001E35C3"/>
    <w:rsid w:val="001E41BF"/>
    <w:rsid w:val="001E7311"/>
    <w:rsid w:val="001F1F4D"/>
    <w:rsid w:val="001F2588"/>
    <w:rsid w:val="001F497C"/>
    <w:rsid w:val="001F5803"/>
    <w:rsid w:val="001F5BB9"/>
    <w:rsid w:val="001F659E"/>
    <w:rsid w:val="00200ABC"/>
    <w:rsid w:val="002076A1"/>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97E0A"/>
    <w:rsid w:val="002A0693"/>
    <w:rsid w:val="002A1E9D"/>
    <w:rsid w:val="002A24DD"/>
    <w:rsid w:val="002A3D3D"/>
    <w:rsid w:val="002A7AD9"/>
    <w:rsid w:val="002B20F8"/>
    <w:rsid w:val="002B23AE"/>
    <w:rsid w:val="002B35A4"/>
    <w:rsid w:val="002B45F0"/>
    <w:rsid w:val="002C1230"/>
    <w:rsid w:val="002C1B2A"/>
    <w:rsid w:val="002C3869"/>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7CA0"/>
    <w:rsid w:val="0031019B"/>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36CC"/>
    <w:rsid w:val="003551C7"/>
    <w:rsid w:val="00355B1F"/>
    <w:rsid w:val="00356B74"/>
    <w:rsid w:val="003612D1"/>
    <w:rsid w:val="0036481A"/>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3FB3"/>
    <w:rsid w:val="003C7134"/>
    <w:rsid w:val="003D0693"/>
    <w:rsid w:val="003D1A03"/>
    <w:rsid w:val="003D3B3D"/>
    <w:rsid w:val="003D4661"/>
    <w:rsid w:val="003D4C6F"/>
    <w:rsid w:val="003E2CED"/>
    <w:rsid w:val="003E3BB8"/>
    <w:rsid w:val="003E4CC1"/>
    <w:rsid w:val="003F468A"/>
    <w:rsid w:val="003F52AD"/>
    <w:rsid w:val="003F54B3"/>
    <w:rsid w:val="003F55CD"/>
    <w:rsid w:val="003F7BA4"/>
    <w:rsid w:val="00400751"/>
    <w:rsid w:val="0040215A"/>
    <w:rsid w:val="00402D8E"/>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559"/>
    <w:rsid w:val="00454B72"/>
    <w:rsid w:val="0045520A"/>
    <w:rsid w:val="00457453"/>
    <w:rsid w:val="00460C42"/>
    <w:rsid w:val="004648C0"/>
    <w:rsid w:val="004667D8"/>
    <w:rsid w:val="0046773F"/>
    <w:rsid w:val="004717C2"/>
    <w:rsid w:val="00474B87"/>
    <w:rsid w:val="00475B13"/>
    <w:rsid w:val="0048639C"/>
    <w:rsid w:val="00486549"/>
    <w:rsid w:val="00487EE9"/>
    <w:rsid w:val="00490153"/>
    <w:rsid w:val="00491792"/>
    <w:rsid w:val="0049196D"/>
    <w:rsid w:val="004A0B2F"/>
    <w:rsid w:val="004A1564"/>
    <w:rsid w:val="004A29AA"/>
    <w:rsid w:val="004A2B20"/>
    <w:rsid w:val="004A4862"/>
    <w:rsid w:val="004A4BF6"/>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873"/>
    <w:rsid w:val="00555972"/>
    <w:rsid w:val="00556766"/>
    <w:rsid w:val="00556861"/>
    <w:rsid w:val="005570A2"/>
    <w:rsid w:val="00560453"/>
    <w:rsid w:val="00560F18"/>
    <w:rsid w:val="00563158"/>
    <w:rsid w:val="00577AC3"/>
    <w:rsid w:val="00580BBF"/>
    <w:rsid w:val="005828A8"/>
    <w:rsid w:val="00583FAF"/>
    <w:rsid w:val="00584106"/>
    <w:rsid w:val="00584ED7"/>
    <w:rsid w:val="00585389"/>
    <w:rsid w:val="00585CBD"/>
    <w:rsid w:val="00587F39"/>
    <w:rsid w:val="00590619"/>
    <w:rsid w:val="00591B8E"/>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2B3E"/>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2DBC"/>
    <w:rsid w:val="006B2F3D"/>
    <w:rsid w:val="006B3609"/>
    <w:rsid w:val="006B3A43"/>
    <w:rsid w:val="006B3F0C"/>
    <w:rsid w:val="006B4422"/>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33E4"/>
    <w:rsid w:val="00715148"/>
    <w:rsid w:val="0071694C"/>
    <w:rsid w:val="00721CF2"/>
    <w:rsid w:val="00723508"/>
    <w:rsid w:val="007251A3"/>
    <w:rsid w:val="00725870"/>
    <w:rsid w:val="00726A8F"/>
    <w:rsid w:val="00727808"/>
    <w:rsid w:val="00730E4B"/>
    <w:rsid w:val="007332C3"/>
    <w:rsid w:val="0073602A"/>
    <w:rsid w:val="00737205"/>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4420"/>
    <w:rsid w:val="00887ECE"/>
    <w:rsid w:val="008906A4"/>
    <w:rsid w:val="008920BE"/>
    <w:rsid w:val="00893B66"/>
    <w:rsid w:val="00893DC7"/>
    <w:rsid w:val="008978B2"/>
    <w:rsid w:val="00897A18"/>
    <w:rsid w:val="008A13B9"/>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1FA8"/>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731C"/>
    <w:rsid w:val="00A77BD2"/>
    <w:rsid w:val="00A77DA0"/>
    <w:rsid w:val="00A77DBD"/>
    <w:rsid w:val="00A807F8"/>
    <w:rsid w:val="00A80EE7"/>
    <w:rsid w:val="00A81E55"/>
    <w:rsid w:val="00A82570"/>
    <w:rsid w:val="00A835DA"/>
    <w:rsid w:val="00A85852"/>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0552"/>
    <w:rsid w:val="00AE2514"/>
    <w:rsid w:val="00AE4E58"/>
    <w:rsid w:val="00AE7F6E"/>
    <w:rsid w:val="00AF1A26"/>
    <w:rsid w:val="00AF329E"/>
    <w:rsid w:val="00AF4361"/>
    <w:rsid w:val="00AF6520"/>
    <w:rsid w:val="00B002AB"/>
    <w:rsid w:val="00B00414"/>
    <w:rsid w:val="00B051A1"/>
    <w:rsid w:val="00B060C6"/>
    <w:rsid w:val="00B0636B"/>
    <w:rsid w:val="00B068B3"/>
    <w:rsid w:val="00B06A0F"/>
    <w:rsid w:val="00B07210"/>
    <w:rsid w:val="00B07AA4"/>
    <w:rsid w:val="00B113BA"/>
    <w:rsid w:val="00B11859"/>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1560"/>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5E51"/>
    <w:rsid w:val="00C37B8F"/>
    <w:rsid w:val="00C4145F"/>
    <w:rsid w:val="00C500DF"/>
    <w:rsid w:val="00C50EC8"/>
    <w:rsid w:val="00C5109E"/>
    <w:rsid w:val="00C528FB"/>
    <w:rsid w:val="00C54861"/>
    <w:rsid w:val="00C60278"/>
    <w:rsid w:val="00C61DBE"/>
    <w:rsid w:val="00C620B5"/>
    <w:rsid w:val="00C64478"/>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C10EB"/>
    <w:rsid w:val="00CC2775"/>
    <w:rsid w:val="00CC3360"/>
    <w:rsid w:val="00CC365E"/>
    <w:rsid w:val="00CC390D"/>
    <w:rsid w:val="00CC511B"/>
    <w:rsid w:val="00CD13EE"/>
    <w:rsid w:val="00CD1947"/>
    <w:rsid w:val="00CD4831"/>
    <w:rsid w:val="00CD4AC6"/>
    <w:rsid w:val="00CD6F04"/>
    <w:rsid w:val="00CE11AA"/>
    <w:rsid w:val="00CE21D7"/>
    <w:rsid w:val="00CE258A"/>
    <w:rsid w:val="00CE2EA0"/>
    <w:rsid w:val="00CE5C74"/>
    <w:rsid w:val="00CE694A"/>
    <w:rsid w:val="00CE7645"/>
    <w:rsid w:val="00CF0728"/>
    <w:rsid w:val="00CF343E"/>
    <w:rsid w:val="00CF5EE8"/>
    <w:rsid w:val="00D0008E"/>
    <w:rsid w:val="00D01B96"/>
    <w:rsid w:val="00D02087"/>
    <w:rsid w:val="00D0266C"/>
    <w:rsid w:val="00D062EF"/>
    <w:rsid w:val="00D06536"/>
    <w:rsid w:val="00D06982"/>
    <w:rsid w:val="00D1035F"/>
    <w:rsid w:val="00D14B45"/>
    <w:rsid w:val="00D15745"/>
    <w:rsid w:val="00D16075"/>
    <w:rsid w:val="00D16D84"/>
    <w:rsid w:val="00D20B3D"/>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4867"/>
    <w:rsid w:val="00D856E7"/>
    <w:rsid w:val="00D87D33"/>
    <w:rsid w:val="00D90742"/>
    <w:rsid w:val="00D90A0D"/>
    <w:rsid w:val="00D911D3"/>
    <w:rsid w:val="00D94361"/>
    <w:rsid w:val="00D95A1D"/>
    <w:rsid w:val="00D95B57"/>
    <w:rsid w:val="00D97103"/>
    <w:rsid w:val="00D97D07"/>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5B1F"/>
    <w:rsid w:val="00DD5D09"/>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2FC9"/>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E2B"/>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6EA6"/>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1335</TotalTime>
  <Pages>27</Pages>
  <Words>7259</Words>
  <Characters>41380</Characters>
  <Application>Microsoft Office Word</Application>
  <DocSecurity>0</DocSecurity>
  <Lines>344</Lines>
  <Paragraphs>97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92</cp:revision>
  <cp:lastPrinted>2019-05-27T06:53:00Z</cp:lastPrinted>
  <dcterms:created xsi:type="dcterms:W3CDTF">2025-05-05T11:18:00Z</dcterms:created>
  <dcterms:modified xsi:type="dcterms:W3CDTF">2026-05-29T12:38:00Z</dcterms:modified>
</cp:coreProperties>
</file>