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42FDE41" w14:textId="2900EC26" w:rsidR="00083FBD" w:rsidRDefault="00083FBD" w:rsidP="00083FBD">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DB31DD">
        <w:rPr>
          <w:rFonts w:ascii="Arial" w:hAnsi="Arial" w:cs="Arial"/>
          <w:b/>
          <w:noProof/>
          <w:sz w:val="40"/>
          <w:szCs w:val="40"/>
          <w:lang w:val="fr-FR"/>
        </w:rPr>
        <w:drawing>
          <wp:inline distT="0" distB="0" distL="0" distR="0" wp14:anchorId="6CD3CB6C" wp14:editId="02484162">
            <wp:extent cx="5461000" cy="4309745"/>
            <wp:effectExtent l="0" t="0" r="6350" b="0"/>
            <wp:docPr id="155626007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1000" cy="4309745"/>
                    </a:xfrm>
                    <a:prstGeom prst="rect">
                      <a:avLst/>
                    </a:prstGeom>
                    <a:noFill/>
                    <a:ln>
                      <a:noFill/>
                    </a:ln>
                  </pic:spPr>
                </pic:pic>
              </a:graphicData>
            </a:graphic>
          </wp:inline>
        </w:drawing>
      </w:r>
    </w:p>
    <w:p w14:paraId="0B6E2C5F" w14:textId="77777777" w:rsidR="00083FBD" w:rsidRDefault="00083FBD" w:rsidP="00083FBD">
      <w:pPr>
        <w:pStyle w:val="DefaultText"/>
        <w:jc w:val="center"/>
        <w:rPr>
          <w:rFonts w:ascii="Arial" w:hAnsi="Arial" w:cs="Arial"/>
          <w:b/>
          <w:sz w:val="32"/>
          <w:szCs w:val="32"/>
          <w:lang w:val="ro-RO"/>
        </w:rPr>
      </w:pPr>
      <w:r>
        <w:rPr>
          <w:rFonts w:ascii="Arial" w:hAnsi="Arial" w:cs="Arial"/>
          <w:b/>
          <w:sz w:val="32"/>
          <w:szCs w:val="32"/>
          <w:lang w:val="ro-RO"/>
        </w:rPr>
        <w:t>DN2_km311+660-km321+537</w:t>
      </w:r>
    </w:p>
    <w:p w14:paraId="49A8F3D5" w14:textId="1CA8FA4D" w:rsidR="00CF0728" w:rsidRDefault="00083FBD" w:rsidP="00083FBD">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59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AD5FEE3"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083FBD">
        <w:rPr>
          <w:rFonts w:ascii="Arial" w:hAnsi="Arial" w:cs="Arial"/>
          <w:lang w:val="pt-BR"/>
        </w:rPr>
        <w:t>311</w:t>
      </w:r>
      <w:r w:rsidR="00CF0728">
        <w:rPr>
          <w:rFonts w:ascii="Arial" w:hAnsi="Arial" w:cs="Arial"/>
          <w:lang w:val="pt-BR"/>
        </w:rPr>
        <w:t>+</w:t>
      </w:r>
      <w:r w:rsidR="00083FBD">
        <w:rPr>
          <w:rFonts w:ascii="Arial" w:hAnsi="Arial" w:cs="Arial"/>
          <w:lang w:val="pt-BR"/>
        </w:rPr>
        <w:t>66</w:t>
      </w:r>
      <w:r w:rsidR="00A37405">
        <w:rPr>
          <w:rFonts w:ascii="Arial" w:hAnsi="Arial" w:cs="Arial"/>
          <w:lang w:val="pt-BR"/>
        </w:rPr>
        <w:t>0</w:t>
      </w:r>
      <w:r w:rsidR="00CF0728">
        <w:rPr>
          <w:rFonts w:ascii="Arial" w:hAnsi="Arial" w:cs="Arial"/>
          <w:lang w:val="pt-BR"/>
        </w:rPr>
        <w:t>-km</w:t>
      </w:r>
      <w:r w:rsidR="00A37405">
        <w:rPr>
          <w:rFonts w:ascii="Arial" w:hAnsi="Arial" w:cs="Arial"/>
          <w:lang w:val="pt-BR"/>
        </w:rPr>
        <w:t>3</w:t>
      </w:r>
      <w:r w:rsidR="00083FBD">
        <w:rPr>
          <w:rFonts w:ascii="Arial" w:hAnsi="Arial" w:cs="Arial"/>
          <w:lang w:val="pt-BR"/>
        </w:rPr>
        <w:t>2</w:t>
      </w:r>
      <w:r w:rsidR="00A37405">
        <w:rPr>
          <w:rFonts w:ascii="Arial" w:hAnsi="Arial" w:cs="Arial"/>
          <w:lang w:val="pt-BR"/>
        </w:rPr>
        <w:t>1</w:t>
      </w:r>
      <w:r w:rsidR="00CF0728">
        <w:rPr>
          <w:rFonts w:ascii="Arial" w:hAnsi="Arial" w:cs="Arial"/>
          <w:lang w:val="pt-BR"/>
        </w:rPr>
        <w:t>+</w:t>
      </w:r>
      <w:r w:rsidR="00083FBD">
        <w:rPr>
          <w:rFonts w:ascii="Arial" w:hAnsi="Arial" w:cs="Arial"/>
          <w:lang w:val="pt-BR"/>
        </w:rPr>
        <w:t>537</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5C44B2AA"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083FBD">
        <w:rPr>
          <w:rFonts w:ascii="Arial" w:hAnsi="Arial" w:cs="Arial"/>
          <w:b/>
          <w:lang w:eastAsia="en-US"/>
        </w:rPr>
        <w:t>311</w:t>
      </w:r>
      <w:r w:rsidR="009F0895" w:rsidRPr="0052391B">
        <w:rPr>
          <w:rFonts w:ascii="Arial" w:hAnsi="Arial" w:cs="Arial"/>
          <w:b/>
          <w:lang w:eastAsia="en-US"/>
        </w:rPr>
        <w:t>+</w:t>
      </w:r>
      <w:r w:rsidR="00083FBD">
        <w:rPr>
          <w:rFonts w:ascii="Arial" w:hAnsi="Arial" w:cs="Arial"/>
          <w:b/>
          <w:lang w:eastAsia="en-US"/>
        </w:rPr>
        <w:t>660</w:t>
      </w:r>
      <w:r w:rsidR="009F0895">
        <w:rPr>
          <w:rFonts w:ascii="Arial" w:hAnsi="Arial" w:cs="Arial"/>
          <w:b/>
          <w:lang w:eastAsia="en-US"/>
        </w:rPr>
        <w:t xml:space="preserve"> </w:t>
      </w:r>
      <w:r w:rsidR="0052391B" w:rsidRPr="0052391B">
        <w:rPr>
          <w:rFonts w:ascii="Arial" w:hAnsi="Arial" w:cs="Arial"/>
          <w:b/>
          <w:lang w:eastAsia="en-US"/>
        </w:rPr>
        <w:t xml:space="preserve">– km </w:t>
      </w:r>
      <w:r w:rsidR="00083FBD">
        <w:rPr>
          <w:rFonts w:ascii="Arial" w:hAnsi="Arial" w:cs="Arial"/>
          <w:b/>
          <w:lang w:eastAsia="en-US"/>
        </w:rPr>
        <w:t>321</w:t>
      </w:r>
      <w:r w:rsidR="0052391B" w:rsidRPr="0052391B">
        <w:rPr>
          <w:rFonts w:ascii="Arial" w:hAnsi="Arial" w:cs="Arial"/>
          <w:b/>
          <w:lang w:eastAsia="en-US"/>
        </w:rPr>
        <w:t>+</w:t>
      </w:r>
      <w:r w:rsidR="00083FBD">
        <w:rPr>
          <w:rFonts w:ascii="Arial" w:hAnsi="Arial" w:cs="Arial"/>
          <w:b/>
          <w:lang w:eastAsia="en-US"/>
        </w:rPr>
        <w:t>537</w:t>
      </w:r>
    </w:p>
    <w:p w14:paraId="6F3BFD2E" w14:textId="77777777" w:rsidR="00083FBD" w:rsidRDefault="00083FBD" w:rsidP="00083FBD">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DN2_km311+660-km321+</w:t>
      </w:r>
      <w:bookmarkEnd w:id="9"/>
      <w:r>
        <w:rPr>
          <w:rFonts w:ascii="Arial" w:hAnsi="Arial" w:cs="Arial"/>
          <w:color w:val="auto"/>
          <w:lang w:val="pt-BR"/>
        </w:rPr>
        <w:t xml:space="preserve">537 </w:t>
      </w:r>
      <w:bookmarkEnd w:id="10"/>
      <w:r>
        <w:rPr>
          <w:rFonts w:ascii="Arial" w:hAnsi="Arial" w:cs="Arial"/>
          <w:color w:val="auto"/>
          <w:lang w:val="pt-BR"/>
        </w:rPr>
        <w:t>face parte din drumul național DN2 de 484,936 km care leagă localitățile București, Afumați, Buzău, Focșani, Adjud, Bacău, Roman și Siret (frontiera cu Republica Moldova). Este delimitat de intersecția cu DJ159 și intersecția cu DJ158.</w:t>
      </w:r>
    </w:p>
    <w:p w14:paraId="6B6CCEA9" w14:textId="77777777" w:rsidR="00083FBD" w:rsidRPr="0093612E" w:rsidRDefault="00083FBD" w:rsidP="00083FBD">
      <w:pPr>
        <w:pStyle w:val="WW-Default"/>
        <w:jc w:val="both"/>
        <w:rPr>
          <w:rFonts w:ascii="Arial" w:hAnsi="Arial" w:cs="Arial"/>
          <w:color w:val="auto"/>
          <w:lang w:val="pt-BR"/>
        </w:rPr>
      </w:pPr>
    </w:p>
    <w:p w14:paraId="48411A76" w14:textId="77777777" w:rsidR="00083FBD" w:rsidRDefault="00083FBD" w:rsidP="00083FBD">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9,877</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4A0FE75" w14:textId="77777777" w:rsidR="00083FBD" w:rsidRDefault="00083FBD" w:rsidP="00083FBD">
      <w:pPr>
        <w:pStyle w:val="WW-Default"/>
        <w:jc w:val="both"/>
        <w:rPr>
          <w:rFonts w:ascii="Arial" w:hAnsi="Arial" w:cs="Arial"/>
          <w:color w:val="auto"/>
          <w:lang w:val="pt-BR"/>
        </w:rPr>
      </w:pPr>
    </w:p>
    <w:p w14:paraId="2F4E7CF6" w14:textId="77777777" w:rsidR="00083FBD" w:rsidRPr="00A46DA2" w:rsidRDefault="00083FBD" w:rsidP="00083FBD">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DB31DD">
        <w:rPr>
          <w:rFonts w:ascii="Arial" w:hAnsi="Arial" w:cs="Arial"/>
          <w:color w:val="auto"/>
          <w:lang w:val="pt-BR"/>
        </w:rPr>
        <w:t>4</w:t>
      </w:r>
      <w:r>
        <w:rPr>
          <w:rFonts w:ascii="Arial" w:hAnsi="Arial" w:cs="Arial"/>
          <w:color w:val="auto"/>
          <w:lang w:val="pt-BR"/>
        </w:rPr>
        <w:t>.</w:t>
      </w:r>
      <w:r w:rsidRPr="00DB31DD">
        <w:rPr>
          <w:rFonts w:ascii="Arial" w:hAnsi="Arial" w:cs="Arial"/>
          <w:color w:val="auto"/>
          <w:lang w:val="pt-BR"/>
        </w:rPr>
        <w:t>163</w:t>
      </w:r>
      <w:r>
        <w:rPr>
          <w:rFonts w:ascii="Arial" w:hAnsi="Arial" w:cs="Arial"/>
          <w:color w:val="auto"/>
          <w:lang w:val="pt-BR"/>
        </w:rPr>
        <w:t>.</w:t>
      </w:r>
      <w:r w:rsidRPr="00DB31DD">
        <w:rPr>
          <w:rFonts w:ascii="Arial" w:hAnsi="Arial" w:cs="Arial"/>
          <w:color w:val="auto"/>
          <w:lang w:val="pt-BR"/>
        </w:rPr>
        <w:t>920</w:t>
      </w:r>
    </w:p>
    <w:p w14:paraId="711CB485" w14:textId="77777777" w:rsidR="00083FBD" w:rsidRDefault="00083FBD" w:rsidP="00083FBD">
      <w:pPr>
        <w:pStyle w:val="NormalWeb"/>
        <w:shd w:val="clear" w:color="auto" w:fill="FFFFFF"/>
        <w:spacing w:before="0" w:after="0"/>
        <w:jc w:val="both"/>
        <w:rPr>
          <w:rFonts w:ascii="Arial" w:hAnsi="Arial" w:cs="Arial"/>
          <w:b/>
          <w:bCs/>
          <w:lang w:val="pt-BR"/>
        </w:rPr>
      </w:pPr>
    </w:p>
    <w:p w14:paraId="75463345" w14:textId="77777777" w:rsidR="00083FBD" w:rsidRDefault="00083FBD" w:rsidP="00083FBD">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2129E012" w14:textId="77777777" w:rsidR="00083FBD" w:rsidRDefault="00083FBD" w:rsidP="00083FBD">
      <w:pPr>
        <w:pStyle w:val="NormalWeb"/>
        <w:shd w:val="clear" w:color="auto" w:fill="FFFFFF"/>
        <w:spacing w:before="0" w:after="0"/>
        <w:jc w:val="both"/>
        <w:rPr>
          <w:rFonts w:ascii="Arial" w:hAnsi="Arial" w:cs="Arial"/>
          <w:lang w:val="pt-BR"/>
        </w:rPr>
      </w:pPr>
    </w:p>
    <w:p w14:paraId="5E85CBB5" w14:textId="77777777" w:rsidR="00083FBD" w:rsidRDefault="00083FBD" w:rsidP="00083FBD">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083FBD" w14:paraId="3203AA60" w14:textId="77777777" w:rsidTr="00460858">
        <w:trPr>
          <w:jc w:val="center"/>
        </w:trPr>
        <w:tc>
          <w:tcPr>
            <w:tcW w:w="1242" w:type="dxa"/>
            <w:vAlign w:val="center"/>
          </w:tcPr>
          <w:p w14:paraId="4DE4CF4C" w14:textId="77777777" w:rsidR="00083FBD" w:rsidRDefault="00083FBD" w:rsidP="00460858">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DF169B4" w14:textId="77777777" w:rsidR="00083FBD" w:rsidRDefault="00083FBD" w:rsidP="00460858">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1710917" w14:textId="77777777" w:rsidR="00083FBD" w:rsidRPr="00760283" w:rsidRDefault="00083FBD" w:rsidP="0046085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8768402" w14:textId="77777777" w:rsidR="00083FBD" w:rsidRDefault="00083FBD" w:rsidP="00460858">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5B31399" w14:textId="77777777" w:rsidR="00083FBD" w:rsidRPr="00760283" w:rsidRDefault="00083FBD" w:rsidP="0046085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083FBD" w14:paraId="43A24874" w14:textId="77777777" w:rsidTr="00460858">
        <w:trPr>
          <w:jc w:val="center"/>
        </w:trPr>
        <w:tc>
          <w:tcPr>
            <w:tcW w:w="1242" w:type="dxa"/>
          </w:tcPr>
          <w:p w14:paraId="51ABFDE4"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37E593"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16F18C2" w14:textId="77777777" w:rsidR="00083FBD" w:rsidRPr="00760283"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311</w:t>
            </w:r>
          </w:p>
        </w:tc>
        <w:tc>
          <w:tcPr>
            <w:tcW w:w="567" w:type="dxa"/>
          </w:tcPr>
          <w:p w14:paraId="2E15BAF2" w14:textId="77777777" w:rsidR="00083FBD" w:rsidRPr="00E1681C"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660</w:t>
            </w:r>
          </w:p>
        </w:tc>
        <w:tc>
          <w:tcPr>
            <w:tcW w:w="6469" w:type="dxa"/>
          </w:tcPr>
          <w:p w14:paraId="12B1A20B" w14:textId="77777777" w:rsidR="00083FBD" w:rsidRPr="00760283" w:rsidRDefault="00083FBD" w:rsidP="0046085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DJ159,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083FBD" w14:paraId="590B8A4F" w14:textId="77777777" w:rsidTr="00460858">
        <w:trPr>
          <w:jc w:val="center"/>
        </w:trPr>
        <w:tc>
          <w:tcPr>
            <w:tcW w:w="1242" w:type="dxa"/>
          </w:tcPr>
          <w:p w14:paraId="43C2566B"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17A1D44"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4C17DBE" w14:textId="77777777" w:rsidR="00083FBD" w:rsidRPr="00760283"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311</w:t>
            </w:r>
          </w:p>
        </w:tc>
        <w:tc>
          <w:tcPr>
            <w:tcW w:w="567" w:type="dxa"/>
          </w:tcPr>
          <w:p w14:paraId="5E0192CD" w14:textId="77777777" w:rsidR="00083FBD" w:rsidRPr="00E1681C"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661</w:t>
            </w:r>
          </w:p>
        </w:tc>
        <w:tc>
          <w:tcPr>
            <w:tcW w:w="6469" w:type="dxa"/>
          </w:tcPr>
          <w:p w14:paraId="7D69A5D3" w14:textId="77777777" w:rsidR="00083FBD" w:rsidRPr="00760283" w:rsidRDefault="00083FBD" w:rsidP="0046085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DJ159,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083FBD" w14:paraId="38097BDA" w14:textId="77777777" w:rsidTr="00460858">
        <w:trPr>
          <w:jc w:val="center"/>
        </w:trPr>
        <w:tc>
          <w:tcPr>
            <w:tcW w:w="1242" w:type="dxa"/>
          </w:tcPr>
          <w:p w14:paraId="2AC5DFE1"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42A72CA"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B825DC3"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313</w:t>
            </w:r>
          </w:p>
        </w:tc>
        <w:tc>
          <w:tcPr>
            <w:tcW w:w="567" w:type="dxa"/>
          </w:tcPr>
          <w:p w14:paraId="0353EC64"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45A07731" w14:textId="77777777" w:rsidR="00083FBD" w:rsidRDefault="00083FBD" w:rsidP="00460858">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Onișcani</w:t>
            </w:r>
            <w:proofErr w:type="spellEnd"/>
            <w:r>
              <w:rPr>
                <w:sz w:val="20"/>
                <w:szCs w:val="20"/>
              </w:rPr>
              <w:t xml:space="preserve"> (UAT </w:t>
            </w:r>
            <w:proofErr w:type="spellStart"/>
            <w:r>
              <w:rPr>
                <w:sz w:val="20"/>
                <w:szCs w:val="20"/>
              </w:rPr>
              <w:t>Filipești</w:t>
            </w:r>
            <w:proofErr w:type="spellEnd"/>
            <w:r>
              <w:rPr>
                <w:sz w:val="20"/>
                <w:szCs w:val="20"/>
              </w:rPr>
              <w:t>)</w:t>
            </w:r>
          </w:p>
        </w:tc>
      </w:tr>
      <w:tr w:rsidR="00083FBD" w14:paraId="5DC0F830" w14:textId="77777777" w:rsidTr="00460858">
        <w:trPr>
          <w:jc w:val="center"/>
        </w:trPr>
        <w:tc>
          <w:tcPr>
            <w:tcW w:w="1242" w:type="dxa"/>
          </w:tcPr>
          <w:p w14:paraId="5EE13E00"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2145DBF"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25D1066"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315</w:t>
            </w:r>
          </w:p>
        </w:tc>
        <w:tc>
          <w:tcPr>
            <w:tcW w:w="567" w:type="dxa"/>
          </w:tcPr>
          <w:p w14:paraId="274AF2BF"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014F6421" w14:textId="77777777" w:rsidR="00083FBD" w:rsidRDefault="00083FBD" w:rsidP="00460858">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Onișcani</w:t>
            </w:r>
            <w:proofErr w:type="spellEnd"/>
          </w:p>
        </w:tc>
      </w:tr>
      <w:tr w:rsidR="00083FBD" w14:paraId="56EF09B2" w14:textId="77777777" w:rsidTr="00460858">
        <w:trPr>
          <w:jc w:val="center"/>
        </w:trPr>
        <w:tc>
          <w:tcPr>
            <w:tcW w:w="1242" w:type="dxa"/>
          </w:tcPr>
          <w:p w14:paraId="4EFE3E1A"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AA149A2"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8928BB0"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316</w:t>
            </w:r>
          </w:p>
        </w:tc>
        <w:tc>
          <w:tcPr>
            <w:tcW w:w="567" w:type="dxa"/>
          </w:tcPr>
          <w:p w14:paraId="5905D5D9"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4FE9C9C9" w14:textId="77777777" w:rsidR="00083FBD" w:rsidRDefault="00083FBD" w:rsidP="0046085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DC537,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Moldoveni</w:t>
            </w:r>
            <w:proofErr w:type="spellEnd"/>
            <w:r>
              <w:rPr>
                <w:sz w:val="20"/>
                <w:szCs w:val="20"/>
              </w:rPr>
              <w:t>)</w:t>
            </w:r>
          </w:p>
        </w:tc>
      </w:tr>
      <w:tr w:rsidR="00083FBD" w14:paraId="01872B23" w14:textId="77777777" w:rsidTr="00460858">
        <w:trPr>
          <w:jc w:val="center"/>
        </w:trPr>
        <w:tc>
          <w:tcPr>
            <w:tcW w:w="1242" w:type="dxa"/>
          </w:tcPr>
          <w:p w14:paraId="2B53DE29"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B7EA555"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49990EF"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318</w:t>
            </w:r>
          </w:p>
        </w:tc>
        <w:tc>
          <w:tcPr>
            <w:tcW w:w="567" w:type="dxa"/>
          </w:tcPr>
          <w:p w14:paraId="2259FF9C"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71AFD4E4" w14:textId="77777777" w:rsidR="00083FBD" w:rsidRDefault="00083FBD" w:rsidP="00460858">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Secuieni</w:t>
            </w:r>
            <w:proofErr w:type="spellEnd"/>
          </w:p>
        </w:tc>
      </w:tr>
      <w:tr w:rsidR="00083FBD" w14:paraId="383049ED" w14:textId="77777777" w:rsidTr="00460858">
        <w:trPr>
          <w:jc w:val="center"/>
        </w:trPr>
        <w:tc>
          <w:tcPr>
            <w:tcW w:w="1242" w:type="dxa"/>
          </w:tcPr>
          <w:p w14:paraId="398E9E61"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F5EBFB7"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0ED9191"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319</w:t>
            </w:r>
          </w:p>
        </w:tc>
        <w:tc>
          <w:tcPr>
            <w:tcW w:w="567" w:type="dxa"/>
          </w:tcPr>
          <w:p w14:paraId="14F64976"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476CE8EB" w14:textId="77777777" w:rsidR="00083FBD" w:rsidRDefault="00083FBD" w:rsidP="00460858">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Secuieni</w:t>
            </w:r>
            <w:proofErr w:type="spellEnd"/>
          </w:p>
        </w:tc>
      </w:tr>
      <w:tr w:rsidR="00083FBD" w14:paraId="3D8C7F29" w14:textId="77777777" w:rsidTr="00460858">
        <w:trPr>
          <w:jc w:val="center"/>
        </w:trPr>
        <w:tc>
          <w:tcPr>
            <w:tcW w:w="1242" w:type="dxa"/>
          </w:tcPr>
          <w:p w14:paraId="2F90D8AC"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2D51493"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383404B"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321</w:t>
            </w:r>
          </w:p>
        </w:tc>
        <w:tc>
          <w:tcPr>
            <w:tcW w:w="567" w:type="dxa"/>
          </w:tcPr>
          <w:p w14:paraId="7D463E81" w14:textId="77777777" w:rsidR="00083FBD" w:rsidRDefault="00083FBD" w:rsidP="00460858">
            <w:pPr>
              <w:pStyle w:val="NormalWeb"/>
              <w:spacing w:before="0" w:after="0"/>
              <w:jc w:val="center"/>
              <w:rPr>
                <w:rFonts w:ascii="Arial" w:hAnsi="Arial" w:cs="Arial"/>
                <w:sz w:val="20"/>
                <w:szCs w:val="20"/>
                <w:lang w:val="pt-BR"/>
              </w:rPr>
            </w:pPr>
            <w:r>
              <w:rPr>
                <w:rFonts w:ascii="Arial" w:hAnsi="Arial" w:cs="Arial"/>
                <w:sz w:val="20"/>
                <w:szCs w:val="20"/>
                <w:lang w:val="pt-BR"/>
              </w:rPr>
              <w:t>537</w:t>
            </w:r>
          </w:p>
        </w:tc>
        <w:tc>
          <w:tcPr>
            <w:tcW w:w="6469" w:type="dxa"/>
          </w:tcPr>
          <w:p w14:paraId="0AD8E316" w14:textId="77777777" w:rsidR="00083FBD" w:rsidRDefault="00083FBD" w:rsidP="0046085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DJ158,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51F71C43" w14:textId="77777777" w:rsidR="00083FBD" w:rsidRDefault="00083FBD" w:rsidP="00083FBD">
      <w:pPr>
        <w:tabs>
          <w:tab w:val="left" w:pos="3108"/>
        </w:tabs>
        <w:rPr>
          <w:rFonts w:ascii="Arial" w:hAnsi="Arial" w:cs="Arial"/>
          <w:b/>
          <w:noProof/>
          <w:sz w:val="40"/>
          <w:szCs w:val="40"/>
          <w:lang w:val="fr-FR"/>
        </w:rPr>
      </w:pPr>
    </w:p>
    <w:p w14:paraId="1004246A" w14:textId="734C0CD4" w:rsidR="00083FBD" w:rsidRPr="00C11403" w:rsidRDefault="00083FBD" w:rsidP="00083FBD">
      <w:pPr>
        <w:jc w:val="center"/>
        <w:rPr>
          <w:noProof/>
        </w:rPr>
      </w:pPr>
      <w:r w:rsidRPr="00DB31DD">
        <w:rPr>
          <w:rFonts w:ascii="Arial" w:hAnsi="Arial" w:cs="Arial"/>
          <w:b/>
          <w:noProof/>
          <w:sz w:val="40"/>
          <w:szCs w:val="40"/>
          <w:lang w:val="fr-FR"/>
        </w:rPr>
        <w:lastRenderedPageBreak/>
        <w:drawing>
          <wp:inline distT="0" distB="0" distL="0" distR="0" wp14:anchorId="3376CA4F" wp14:editId="6A0C41FA">
            <wp:extent cx="5461000" cy="4309745"/>
            <wp:effectExtent l="0" t="0" r="6350" b="0"/>
            <wp:docPr id="182943942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1000" cy="4309745"/>
                    </a:xfrm>
                    <a:prstGeom prst="rect">
                      <a:avLst/>
                    </a:prstGeom>
                    <a:noFill/>
                    <a:ln>
                      <a:noFill/>
                    </a:ln>
                  </pic:spPr>
                </pic:pic>
              </a:graphicData>
            </a:graphic>
          </wp:inline>
        </w:drawing>
      </w:r>
    </w:p>
    <w:p w14:paraId="09F5A378" w14:textId="77777777" w:rsidR="00083FBD" w:rsidRPr="004C4798" w:rsidRDefault="00083FBD" w:rsidP="00083FBD">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311+660 – km 321+537</w:t>
      </w:r>
    </w:p>
    <w:p w14:paraId="2F8CE579" w14:textId="77777777" w:rsidR="00083FBD" w:rsidRDefault="00083FBD" w:rsidP="00083FBD">
      <w:pPr>
        <w:jc w:val="both"/>
        <w:rPr>
          <w:rFonts w:ascii="Arial" w:hAnsi="Arial" w:cs="Arial"/>
          <w:lang w:val="ro-RO"/>
        </w:rPr>
      </w:pPr>
    </w:p>
    <w:p w14:paraId="4B4C133F" w14:textId="77777777" w:rsidR="00083FBD" w:rsidRPr="000171AB" w:rsidRDefault="00083FBD" w:rsidP="00083FBD">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13.290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1.759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B6AFE3B" w14:textId="77777777" w:rsidR="00083FBD" w:rsidRDefault="00083FBD" w:rsidP="00083FBD">
      <w:pPr>
        <w:jc w:val="both"/>
        <w:rPr>
          <w:rFonts w:ascii="Arial" w:hAnsi="Arial" w:cs="Arial"/>
          <w:lang w:eastAsia="en-US"/>
        </w:rPr>
      </w:pPr>
    </w:p>
    <w:p w14:paraId="408B2BE2" w14:textId="47950844" w:rsidR="00083FBD" w:rsidRDefault="00083FBD" w:rsidP="00083FBD">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7.047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901</w:t>
      </w:r>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361F4855" w14:textId="77777777" w:rsidR="00083FBD" w:rsidRDefault="00083FBD" w:rsidP="00083FBD">
      <w:pPr>
        <w:pStyle w:val="NormalWeb"/>
        <w:shd w:val="clear" w:color="auto" w:fill="FFFFFF"/>
        <w:spacing w:before="0" w:after="0"/>
        <w:jc w:val="center"/>
        <w:rPr>
          <w:rFonts w:ascii="Arial" w:hAnsi="Arial" w:cs="Arial"/>
          <w:lang w:val="pt-BR"/>
        </w:rPr>
      </w:pPr>
    </w:p>
    <w:p w14:paraId="6926A670" w14:textId="77777777" w:rsidR="00083FBD" w:rsidRDefault="00083FBD" w:rsidP="00083FBD">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083FBD" w14:paraId="4321BF6A" w14:textId="77777777" w:rsidTr="00460858">
        <w:trPr>
          <w:jc w:val="center"/>
        </w:trPr>
        <w:tc>
          <w:tcPr>
            <w:tcW w:w="2432" w:type="dxa"/>
            <w:vAlign w:val="center"/>
          </w:tcPr>
          <w:p w14:paraId="0ACC146C" w14:textId="77777777" w:rsidR="00083FBD" w:rsidRDefault="00083FBD" w:rsidP="00460858">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2381EC4" w14:textId="77777777" w:rsidR="00083FBD" w:rsidRDefault="00083FBD" w:rsidP="0046085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E01337F" w14:textId="77777777" w:rsidR="00083FBD" w:rsidRDefault="00083FBD" w:rsidP="0046085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F21775D" w14:textId="77777777" w:rsidR="00083FBD" w:rsidRDefault="00083FBD" w:rsidP="00460858">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61ECF7A9" w14:textId="77777777" w:rsidR="00083FBD" w:rsidRDefault="00083FBD" w:rsidP="0046085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AE5F62B" w14:textId="77777777" w:rsidR="00083FBD" w:rsidRDefault="00083FBD" w:rsidP="0046085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083FBD" w14:paraId="2FD1C178" w14:textId="77777777" w:rsidTr="00460858">
        <w:trPr>
          <w:jc w:val="center"/>
        </w:trPr>
        <w:tc>
          <w:tcPr>
            <w:tcW w:w="2432" w:type="dxa"/>
            <w:vAlign w:val="bottom"/>
          </w:tcPr>
          <w:p w14:paraId="00B91FA7" w14:textId="77777777" w:rsidR="00083FBD" w:rsidRDefault="00083FBD" w:rsidP="00460858">
            <w:pPr>
              <w:jc w:val="center"/>
              <w:rPr>
                <w:rFonts w:ascii="Arial" w:hAnsi="Arial" w:cs="Arial"/>
                <w:sz w:val="20"/>
                <w:szCs w:val="20"/>
                <w:lang w:val="ro-RO"/>
              </w:rPr>
            </w:pPr>
            <w:r>
              <w:rPr>
                <w:rFonts w:ascii="Arial" w:hAnsi="Arial" w:cs="Arial"/>
                <w:sz w:val="20"/>
                <w:szCs w:val="20"/>
              </w:rPr>
              <w:t>FILIPEŞTI</w:t>
            </w:r>
          </w:p>
        </w:tc>
        <w:tc>
          <w:tcPr>
            <w:tcW w:w="864" w:type="dxa"/>
            <w:vAlign w:val="bottom"/>
          </w:tcPr>
          <w:p w14:paraId="58FFEA7C" w14:textId="77777777" w:rsidR="00083FBD" w:rsidRDefault="00083FBD" w:rsidP="00460858">
            <w:pPr>
              <w:jc w:val="center"/>
              <w:rPr>
                <w:rFonts w:ascii="Arial" w:hAnsi="Arial" w:cs="Arial"/>
                <w:sz w:val="20"/>
                <w:szCs w:val="20"/>
                <w:lang w:val="ro-RO"/>
              </w:rPr>
            </w:pPr>
            <w:r>
              <w:rPr>
                <w:rFonts w:ascii="Arial" w:hAnsi="Arial" w:cs="Arial"/>
                <w:sz w:val="20"/>
                <w:szCs w:val="20"/>
              </w:rPr>
              <w:t>BC</w:t>
            </w:r>
          </w:p>
        </w:tc>
        <w:tc>
          <w:tcPr>
            <w:tcW w:w="1370" w:type="dxa"/>
            <w:vAlign w:val="bottom"/>
          </w:tcPr>
          <w:p w14:paraId="6CD38650" w14:textId="77777777" w:rsidR="00083FBD" w:rsidRDefault="00083FBD" w:rsidP="00460858">
            <w:pPr>
              <w:jc w:val="center"/>
              <w:rPr>
                <w:rFonts w:ascii="Arial" w:hAnsi="Arial" w:cs="Arial"/>
                <w:sz w:val="20"/>
                <w:szCs w:val="20"/>
                <w:lang w:val="ro-RO"/>
              </w:rPr>
            </w:pPr>
            <w:r>
              <w:rPr>
                <w:rFonts w:ascii="Arial" w:hAnsi="Arial" w:cs="Arial"/>
                <w:sz w:val="20"/>
                <w:szCs w:val="20"/>
              </w:rPr>
              <w:t>4275</w:t>
            </w:r>
          </w:p>
        </w:tc>
        <w:tc>
          <w:tcPr>
            <w:tcW w:w="1356" w:type="dxa"/>
          </w:tcPr>
          <w:p w14:paraId="09D4AC9E" w14:textId="77777777" w:rsidR="00083FBD" w:rsidRPr="005B61BE" w:rsidRDefault="00083FBD" w:rsidP="00460858">
            <w:pPr>
              <w:jc w:val="center"/>
              <w:rPr>
                <w:rFonts w:ascii="Arial" w:hAnsi="Arial" w:cs="Arial"/>
                <w:sz w:val="20"/>
                <w:szCs w:val="20"/>
                <w:lang w:val="ro-RO"/>
              </w:rPr>
            </w:pPr>
            <w:r>
              <w:rPr>
                <w:rFonts w:ascii="Arial" w:hAnsi="Arial" w:cs="Arial"/>
                <w:sz w:val="20"/>
                <w:szCs w:val="20"/>
                <w:lang w:val="ro-RO"/>
              </w:rPr>
              <w:t>1166</w:t>
            </w:r>
          </w:p>
        </w:tc>
        <w:tc>
          <w:tcPr>
            <w:tcW w:w="1701" w:type="dxa"/>
            <w:vAlign w:val="bottom"/>
          </w:tcPr>
          <w:p w14:paraId="3EEEDF1F" w14:textId="77777777" w:rsidR="00083FBD" w:rsidRDefault="00083FBD" w:rsidP="00460858">
            <w:pPr>
              <w:suppressAutoHyphens w:val="0"/>
              <w:jc w:val="center"/>
              <w:rPr>
                <w:rFonts w:ascii="Arial" w:hAnsi="Arial" w:cs="Arial"/>
                <w:sz w:val="20"/>
                <w:szCs w:val="20"/>
                <w:lang w:val="ro-RO" w:eastAsia="ro-RO"/>
              </w:rPr>
            </w:pPr>
            <w:r>
              <w:rPr>
                <w:rFonts w:ascii="Arial" w:hAnsi="Arial" w:cs="Arial"/>
                <w:sz w:val="20"/>
                <w:szCs w:val="20"/>
              </w:rPr>
              <w:t>2056</w:t>
            </w:r>
          </w:p>
        </w:tc>
        <w:tc>
          <w:tcPr>
            <w:tcW w:w="1701" w:type="dxa"/>
          </w:tcPr>
          <w:p w14:paraId="6CF28B2A" w14:textId="77777777" w:rsidR="00083FBD" w:rsidRPr="00492178" w:rsidRDefault="00083FBD" w:rsidP="00460858">
            <w:pPr>
              <w:jc w:val="center"/>
              <w:rPr>
                <w:rFonts w:ascii="Arial" w:hAnsi="Arial" w:cs="Arial"/>
                <w:sz w:val="20"/>
                <w:szCs w:val="20"/>
                <w:lang w:val="ro-RO"/>
              </w:rPr>
            </w:pPr>
            <w:r>
              <w:rPr>
                <w:rFonts w:ascii="Arial" w:hAnsi="Arial" w:cs="Arial"/>
                <w:sz w:val="20"/>
                <w:szCs w:val="20"/>
                <w:lang w:val="ro-RO"/>
              </w:rPr>
              <w:t>558</w:t>
            </w:r>
          </w:p>
        </w:tc>
      </w:tr>
      <w:tr w:rsidR="00083FBD" w14:paraId="61EE9E8F" w14:textId="77777777" w:rsidTr="00460858">
        <w:trPr>
          <w:jc w:val="center"/>
        </w:trPr>
        <w:tc>
          <w:tcPr>
            <w:tcW w:w="2432" w:type="dxa"/>
            <w:vAlign w:val="bottom"/>
          </w:tcPr>
          <w:p w14:paraId="1CF7F223" w14:textId="77777777" w:rsidR="00083FBD" w:rsidRDefault="00083FBD" w:rsidP="00460858">
            <w:pPr>
              <w:jc w:val="center"/>
              <w:rPr>
                <w:rFonts w:ascii="Arial" w:hAnsi="Arial" w:cs="Arial"/>
                <w:sz w:val="20"/>
                <w:szCs w:val="20"/>
              </w:rPr>
            </w:pPr>
            <w:r>
              <w:rPr>
                <w:rFonts w:ascii="Arial" w:hAnsi="Arial" w:cs="Arial"/>
                <w:sz w:val="20"/>
                <w:szCs w:val="20"/>
              </w:rPr>
              <w:t>MOLDOVENI</w:t>
            </w:r>
          </w:p>
        </w:tc>
        <w:tc>
          <w:tcPr>
            <w:tcW w:w="864" w:type="dxa"/>
            <w:vAlign w:val="bottom"/>
          </w:tcPr>
          <w:p w14:paraId="6F10DE83" w14:textId="77777777" w:rsidR="00083FBD" w:rsidRDefault="00083FBD" w:rsidP="00460858">
            <w:pPr>
              <w:jc w:val="center"/>
              <w:rPr>
                <w:rFonts w:ascii="Arial" w:hAnsi="Arial" w:cs="Arial"/>
                <w:sz w:val="20"/>
                <w:szCs w:val="20"/>
              </w:rPr>
            </w:pPr>
            <w:r>
              <w:rPr>
                <w:rFonts w:ascii="Arial" w:hAnsi="Arial" w:cs="Arial"/>
                <w:sz w:val="20"/>
                <w:szCs w:val="20"/>
              </w:rPr>
              <w:t>NT</w:t>
            </w:r>
          </w:p>
        </w:tc>
        <w:tc>
          <w:tcPr>
            <w:tcW w:w="1370" w:type="dxa"/>
            <w:vAlign w:val="bottom"/>
          </w:tcPr>
          <w:p w14:paraId="75353176" w14:textId="77777777" w:rsidR="00083FBD" w:rsidRDefault="00083FBD" w:rsidP="00460858">
            <w:pPr>
              <w:jc w:val="center"/>
              <w:rPr>
                <w:rFonts w:ascii="Arial" w:hAnsi="Arial" w:cs="Arial"/>
                <w:sz w:val="20"/>
                <w:szCs w:val="20"/>
              </w:rPr>
            </w:pPr>
            <w:r>
              <w:rPr>
                <w:rFonts w:ascii="Arial" w:hAnsi="Arial" w:cs="Arial"/>
                <w:sz w:val="20"/>
                <w:szCs w:val="20"/>
              </w:rPr>
              <w:t>1972</w:t>
            </w:r>
          </w:p>
        </w:tc>
        <w:tc>
          <w:tcPr>
            <w:tcW w:w="1356" w:type="dxa"/>
          </w:tcPr>
          <w:p w14:paraId="14B76F09" w14:textId="77777777" w:rsidR="00083FBD" w:rsidRDefault="00083FBD" w:rsidP="00460858">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C2B66CA" w14:textId="77777777" w:rsidR="00083FBD" w:rsidRDefault="00083FBD" w:rsidP="00460858">
            <w:pPr>
              <w:suppressAutoHyphens w:val="0"/>
              <w:jc w:val="center"/>
              <w:rPr>
                <w:rFonts w:ascii="Arial" w:hAnsi="Arial" w:cs="Arial"/>
                <w:sz w:val="20"/>
                <w:szCs w:val="20"/>
                <w:lang w:val="ro-RO" w:eastAsia="ro-RO"/>
              </w:rPr>
            </w:pPr>
            <w:r>
              <w:rPr>
                <w:rFonts w:ascii="Arial" w:hAnsi="Arial" w:cs="Arial"/>
                <w:sz w:val="20"/>
                <w:szCs w:val="20"/>
              </w:rPr>
              <w:t>1269</w:t>
            </w:r>
          </w:p>
        </w:tc>
        <w:tc>
          <w:tcPr>
            <w:tcW w:w="1701" w:type="dxa"/>
          </w:tcPr>
          <w:p w14:paraId="081327E8" w14:textId="77777777" w:rsidR="00083FBD" w:rsidRDefault="00083FBD" w:rsidP="00460858">
            <w:pPr>
              <w:jc w:val="center"/>
              <w:rPr>
                <w:rFonts w:ascii="Arial" w:hAnsi="Arial" w:cs="Arial"/>
                <w:sz w:val="20"/>
                <w:szCs w:val="20"/>
                <w:lang w:val="ro-RO"/>
              </w:rPr>
            </w:pPr>
            <w:r>
              <w:rPr>
                <w:rFonts w:ascii="Arial" w:hAnsi="Arial" w:cs="Arial"/>
                <w:sz w:val="20"/>
                <w:szCs w:val="20"/>
                <w:lang w:val="ro-RO"/>
              </w:rPr>
              <w:t>0</w:t>
            </w:r>
          </w:p>
        </w:tc>
      </w:tr>
      <w:tr w:rsidR="00083FBD" w14:paraId="4CC08E0F" w14:textId="77777777" w:rsidTr="00460858">
        <w:trPr>
          <w:jc w:val="center"/>
        </w:trPr>
        <w:tc>
          <w:tcPr>
            <w:tcW w:w="2432" w:type="dxa"/>
            <w:vAlign w:val="bottom"/>
          </w:tcPr>
          <w:p w14:paraId="1A45C565" w14:textId="77777777" w:rsidR="00083FBD" w:rsidRDefault="00083FBD" w:rsidP="00460858">
            <w:pPr>
              <w:jc w:val="center"/>
              <w:rPr>
                <w:rFonts w:ascii="Arial" w:hAnsi="Arial" w:cs="Arial"/>
                <w:sz w:val="20"/>
                <w:szCs w:val="20"/>
              </w:rPr>
            </w:pPr>
            <w:r>
              <w:rPr>
                <w:rFonts w:ascii="Arial" w:hAnsi="Arial" w:cs="Arial"/>
                <w:sz w:val="20"/>
                <w:szCs w:val="20"/>
              </w:rPr>
              <w:t>SECUIENI</w:t>
            </w:r>
          </w:p>
        </w:tc>
        <w:tc>
          <w:tcPr>
            <w:tcW w:w="864" w:type="dxa"/>
            <w:vAlign w:val="bottom"/>
          </w:tcPr>
          <w:p w14:paraId="01B26752" w14:textId="77777777" w:rsidR="00083FBD" w:rsidRDefault="00083FBD" w:rsidP="00460858">
            <w:pPr>
              <w:jc w:val="center"/>
              <w:rPr>
                <w:rFonts w:ascii="Arial" w:hAnsi="Arial" w:cs="Arial"/>
                <w:sz w:val="20"/>
                <w:szCs w:val="20"/>
              </w:rPr>
            </w:pPr>
            <w:r>
              <w:rPr>
                <w:rFonts w:ascii="Arial" w:hAnsi="Arial" w:cs="Arial"/>
                <w:sz w:val="20"/>
                <w:szCs w:val="20"/>
              </w:rPr>
              <w:t>NT</w:t>
            </w:r>
          </w:p>
        </w:tc>
        <w:tc>
          <w:tcPr>
            <w:tcW w:w="1370" w:type="dxa"/>
            <w:vAlign w:val="bottom"/>
          </w:tcPr>
          <w:p w14:paraId="34326E09" w14:textId="77777777" w:rsidR="00083FBD" w:rsidRDefault="00083FBD" w:rsidP="00460858">
            <w:pPr>
              <w:jc w:val="center"/>
              <w:rPr>
                <w:rFonts w:ascii="Arial" w:hAnsi="Arial" w:cs="Arial"/>
                <w:sz w:val="20"/>
                <w:szCs w:val="20"/>
              </w:rPr>
            </w:pPr>
            <w:r>
              <w:rPr>
                <w:rFonts w:ascii="Arial" w:hAnsi="Arial" w:cs="Arial"/>
                <w:sz w:val="20"/>
                <w:szCs w:val="20"/>
              </w:rPr>
              <w:t>2809</w:t>
            </w:r>
          </w:p>
        </w:tc>
        <w:tc>
          <w:tcPr>
            <w:tcW w:w="1356" w:type="dxa"/>
          </w:tcPr>
          <w:p w14:paraId="0DB4206C" w14:textId="77777777" w:rsidR="00083FBD" w:rsidRDefault="00083FBD" w:rsidP="00460858">
            <w:pPr>
              <w:jc w:val="center"/>
              <w:rPr>
                <w:rFonts w:ascii="Arial" w:hAnsi="Arial" w:cs="Arial"/>
                <w:sz w:val="20"/>
                <w:szCs w:val="20"/>
                <w:lang w:val="ro-RO"/>
              </w:rPr>
            </w:pPr>
            <w:r>
              <w:rPr>
                <w:rFonts w:ascii="Arial" w:hAnsi="Arial" w:cs="Arial"/>
                <w:sz w:val="20"/>
                <w:szCs w:val="20"/>
                <w:lang w:val="ro-RO"/>
              </w:rPr>
              <w:t>593</w:t>
            </w:r>
          </w:p>
        </w:tc>
        <w:tc>
          <w:tcPr>
            <w:tcW w:w="1701" w:type="dxa"/>
            <w:vAlign w:val="bottom"/>
          </w:tcPr>
          <w:p w14:paraId="524C8ED9" w14:textId="77777777" w:rsidR="00083FBD" w:rsidRDefault="00083FBD" w:rsidP="00460858">
            <w:pPr>
              <w:suppressAutoHyphens w:val="0"/>
              <w:jc w:val="center"/>
              <w:rPr>
                <w:rFonts w:ascii="Arial" w:hAnsi="Arial" w:cs="Arial"/>
                <w:sz w:val="20"/>
                <w:szCs w:val="20"/>
                <w:lang w:val="ro-RO" w:eastAsia="ro-RO"/>
              </w:rPr>
            </w:pPr>
            <w:r>
              <w:rPr>
                <w:rFonts w:ascii="Arial" w:hAnsi="Arial" w:cs="Arial"/>
                <w:sz w:val="20"/>
                <w:szCs w:val="20"/>
              </w:rPr>
              <w:t>1625</w:t>
            </w:r>
          </w:p>
        </w:tc>
        <w:tc>
          <w:tcPr>
            <w:tcW w:w="1701" w:type="dxa"/>
          </w:tcPr>
          <w:p w14:paraId="5E10FCD6" w14:textId="77777777" w:rsidR="00083FBD" w:rsidRDefault="00083FBD" w:rsidP="00460858">
            <w:pPr>
              <w:jc w:val="center"/>
              <w:rPr>
                <w:rFonts w:ascii="Arial" w:hAnsi="Arial" w:cs="Arial"/>
                <w:sz w:val="20"/>
                <w:szCs w:val="20"/>
                <w:lang w:val="ro-RO"/>
              </w:rPr>
            </w:pPr>
            <w:r>
              <w:rPr>
                <w:rFonts w:ascii="Arial" w:hAnsi="Arial" w:cs="Arial"/>
                <w:sz w:val="20"/>
                <w:szCs w:val="20"/>
                <w:lang w:val="ro-RO"/>
              </w:rPr>
              <w:t>343</w:t>
            </w:r>
          </w:p>
        </w:tc>
      </w:tr>
      <w:tr w:rsidR="00083FBD" w14:paraId="287F9C90" w14:textId="77777777" w:rsidTr="00460858">
        <w:trPr>
          <w:jc w:val="center"/>
        </w:trPr>
        <w:tc>
          <w:tcPr>
            <w:tcW w:w="2432" w:type="dxa"/>
            <w:vAlign w:val="bottom"/>
          </w:tcPr>
          <w:p w14:paraId="1216BA02" w14:textId="77777777" w:rsidR="00083FBD" w:rsidRDefault="00083FBD" w:rsidP="00460858">
            <w:pPr>
              <w:jc w:val="center"/>
              <w:rPr>
                <w:rFonts w:ascii="Arial" w:hAnsi="Arial" w:cs="Arial"/>
                <w:sz w:val="20"/>
                <w:szCs w:val="20"/>
              </w:rPr>
            </w:pPr>
            <w:r>
              <w:rPr>
                <w:rFonts w:ascii="Arial" w:hAnsi="Arial" w:cs="Arial"/>
                <w:sz w:val="20"/>
                <w:szCs w:val="20"/>
              </w:rPr>
              <w:t>TRIFEŞTI</w:t>
            </w:r>
          </w:p>
        </w:tc>
        <w:tc>
          <w:tcPr>
            <w:tcW w:w="864" w:type="dxa"/>
            <w:vAlign w:val="bottom"/>
          </w:tcPr>
          <w:p w14:paraId="0CEA8911" w14:textId="77777777" w:rsidR="00083FBD" w:rsidRDefault="00083FBD" w:rsidP="00460858">
            <w:pPr>
              <w:jc w:val="center"/>
              <w:rPr>
                <w:rFonts w:ascii="Arial" w:hAnsi="Arial" w:cs="Arial"/>
                <w:sz w:val="20"/>
                <w:szCs w:val="20"/>
              </w:rPr>
            </w:pPr>
            <w:r>
              <w:rPr>
                <w:rFonts w:ascii="Arial" w:hAnsi="Arial" w:cs="Arial"/>
                <w:sz w:val="20"/>
                <w:szCs w:val="20"/>
              </w:rPr>
              <w:t>NT</w:t>
            </w:r>
          </w:p>
        </w:tc>
        <w:tc>
          <w:tcPr>
            <w:tcW w:w="1370" w:type="dxa"/>
            <w:vAlign w:val="bottom"/>
          </w:tcPr>
          <w:p w14:paraId="1C98F658" w14:textId="77777777" w:rsidR="00083FBD" w:rsidRDefault="00083FBD" w:rsidP="00460858">
            <w:pPr>
              <w:jc w:val="center"/>
              <w:rPr>
                <w:rFonts w:ascii="Arial" w:hAnsi="Arial" w:cs="Arial"/>
                <w:sz w:val="20"/>
                <w:szCs w:val="20"/>
              </w:rPr>
            </w:pPr>
            <w:r>
              <w:rPr>
                <w:rFonts w:ascii="Arial" w:hAnsi="Arial" w:cs="Arial"/>
                <w:sz w:val="20"/>
                <w:szCs w:val="20"/>
              </w:rPr>
              <w:t>4234</w:t>
            </w:r>
          </w:p>
        </w:tc>
        <w:tc>
          <w:tcPr>
            <w:tcW w:w="1356" w:type="dxa"/>
          </w:tcPr>
          <w:p w14:paraId="332F450B" w14:textId="77777777" w:rsidR="00083FBD" w:rsidRDefault="00083FBD" w:rsidP="00460858">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7787DE1" w14:textId="77777777" w:rsidR="00083FBD" w:rsidRDefault="00083FBD" w:rsidP="00460858">
            <w:pPr>
              <w:suppressAutoHyphens w:val="0"/>
              <w:jc w:val="center"/>
              <w:rPr>
                <w:rFonts w:ascii="Arial" w:hAnsi="Arial" w:cs="Arial"/>
                <w:sz w:val="20"/>
                <w:szCs w:val="20"/>
                <w:lang w:val="ro-RO" w:eastAsia="ro-RO"/>
              </w:rPr>
            </w:pPr>
            <w:r>
              <w:rPr>
                <w:rFonts w:ascii="Arial" w:hAnsi="Arial" w:cs="Arial"/>
                <w:sz w:val="20"/>
                <w:szCs w:val="20"/>
              </w:rPr>
              <w:t>2097</w:t>
            </w:r>
          </w:p>
        </w:tc>
        <w:tc>
          <w:tcPr>
            <w:tcW w:w="1701" w:type="dxa"/>
          </w:tcPr>
          <w:p w14:paraId="2481F423" w14:textId="77777777" w:rsidR="00083FBD" w:rsidRDefault="00083FBD" w:rsidP="00460858">
            <w:pPr>
              <w:jc w:val="center"/>
              <w:rPr>
                <w:rFonts w:ascii="Arial" w:hAnsi="Arial" w:cs="Arial"/>
                <w:sz w:val="20"/>
                <w:szCs w:val="20"/>
                <w:lang w:val="ro-RO"/>
              </w:rPr>
            </w:pPr>
            <w:r>
              <w:rPr>
                <w:rFonts w:ascii="Arial" w:hAnsi="Arial" w:cs="Arial"/>
                <w:sz w:val="20"/>
                <w:szCs w:val="20"/>
                <w:lang w:val="ro-RO"/>
              </w:rPr>
              <w:t>0</w:t>
            </w:r>
          </w:p>
        </w:tc>
      </w:tr>
      <w:tr w:rsidR="00083FBD" w14:paraId="5B07C2FB" w14:textId="77777777" w:rsidTr="00460858">
        <w:trPr>
          <w:jc w:val="center"/>
        </w:trPr>
        <w:tc>
          <w:tcPr>
            <w:tcW w:w="2432" w:type="dxa"/>
            <w:vAlign w:val="center"/>
          </w:tcPr>
          <w:p w14:paraId="42A5FC7B" w14:textId="77777777" w:rsidR="00083FBD" w:rsidRDefault="00083FBD" w:rsidP="00460858">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4D3CF0D" w14:textId="77777777" w:rsidR="00083FBD" w:rsidRDefault="00083FBD" w:rsidP="00460858">
            <w:pPr>
              <w:jc w:val="center"/>
              <w:rPr>
                <w:rFonts w:ascii="Arial" w:hAnsi="Arial" w:cs="Arial"/>
                <w:b/>
                <w:bCs/>
                <w:sz w:val="20"/>
                <w:szCs w:val="20"/>
                <w:lang w:val="ro-RO"/>
              </w:rPr>
            </w:pPr>
          </w:p>
        </w:tc>
        <w:tc>
          <w:tcPr>
            <w:tcW w:w="1370" w:type="dxa"/>
            <w:vAlign w:val="center"/>
          </w:tcPr>
          <w:p w14:paraId="7CBB13CA" w14:textId="77777777" w:rsidR="00083FBD" w:rsidRDefault="00083FBD" w:rsidP="00460858">
            <w:pPr>
              <w:jc w:val="center"/>
              <w:rPr>
                <w:rFonts w:ascii="Arial" w:hAnsi="Arial" w:cs="Arial"/>
                <w:b/>
                <w:bCs/>
                <w:sz w:val="20"/>
                <w:szCs w:val="20"/>
                <w:lang w:val="ro-RO"/>
              </w:rPr>
            </w:pPr>
            <w:r>
              <w:rPr>
                <w:rFonts w:ascii="Arial" w:hAnsi="Arial" w:cs="Arial"/>
                <w:b/>
                <w:bCs/>
                <w:sz w:val="20"/>
                <w:szCs w:val="20"/>
                <w:lang w:val="ro-RO"/>
              </w:rPr>
              <w:t>13290</w:t>
            </w:r>
          </w:p>
        </w:tc>
        <w:tc>
          <w:tcPr>
            <w:tcW w:w="1356" w:type="dxa"/>
          </w:tcPr>
          <w:p w14:paraId="2FF32625" w14:textId="77777777" w:rsidR="00083FBD" w:rsidRPr="005B61BE" w:rsidRDefault="00083FBD" w:rsidP="00460858">
            <w:pPr>
              <w:jc w:val="center"/>
              <w:rPr>
                <w:rFonts w:ascii="Arial" w:hAnsi="Arial" w:cs="Arial"/>
                <w:b/>
                <w:bCs/>
                <w:sz w:val="20"/>
                <w:szCs w:val="20"/>
                <w:lang w:val="ro-RO"/>
              </w:rPr>
            </w:pPr>
            <w:r>
              <w:rPr>
                <w:rFonts w:ascii="Arial" w:hAnsi="Arial" w:cs="Arial"/>
                <w:b/>
                <w:bCs/>
                <w:sz w:val="20"/>
                <w:szCs w:val="20"/>
                <w:lang w:val="ro-RO"/>
              </w:rPr>
              <w:t>1759</w:t>
            </w:r>
          </w:p>
        </w:tc>
        <w:tc>
          <w:tcPr>
            <w:tcW w:w="1701" w:type="dxa"/>
            <w:vAlign w:val="center"/>
          </w:tcPr>
          <w:p w14:paraId="1E0B135D" w14:textId="77777777" w:rsidR="00083FBD" w:rsidRDefault="00083FBD" w:rsidP="00460858">
            <w:pPr>
              <w:jc w:val="center"/>
              <w:rPr>
                <w:rFonts w:ascii="Arial" w:hAnsi="Arial" w:cs="Arial"/>
                <w:b/>
                <w:bCs/>
                <w:sz w:val="20"/>
                <w:szCs w:val="20"/>
                <w:lang w:val="ro-RO"/>
              </w:rPr>
            </w:pPr>
            <w:r>
              <w:rPr>
                <w:rFonts w:ascii="Arial" w:hAnsi="Arial" w:cs="Arial"/>
                <w:b/>
                <w:bCs/>
                <w:sz w:val="20"/>
                <w:szCs w:val="20"/>
                <w:lang w:val="ro-RO"/>
              </w:rPr>
              <w:t>7047</w:t>
            </w:r>
          </w:p>
        </w:tc>
        <w:tc>
          <w:tcPr>
            <w:tcW w:w="1701" w:type="dxa"/>
          </w:tcPr>
          <w:p w14:paraId="29F299EC" w14:textId="77777777" w:rsidR="00083FBD" w:rsidRPr="005B61BE" w:rsidRDefault="00083FBD" w:rsidP="00460858">
            <w:pPr>
              <w:jc w:val="center"/>
              <w:rPr>
                <w:rFonts w:ascii="Arial" w:hAnsi="Arial" w:cs="Arial"/>
                <w:b/>
                <w:bCs/>
                <w:sz w:val="20"/>
                <w:szCs w:val="20"/>
                <w:lang w:val="ro-RO"/>
              </w:rPr>
            </w:pPr>
            <w:r>
              <w:rPr>
                <w:rFonts w:ascii="Arial" w:hAnsi="Arial" w:cs="Arial"/>
                <w:b/>
                <w:bCs/>
                <w:sz w:val="20"/>
                <w:szCs w:val="20"/>
                <w:lang w:val="ro-RO"/>
              </w:rPr>
              <w:t>901</w:t>
            </w:r>
          </w:p>
        </w:tc>
      </w:tr>
    </w:tbl>
    <w:p w14:paraId="53D005A1" w14:textId="77777777" w:rsidR="00083FBD" w:rsidRDefault="00083FBD" w:rsidP="00083FBD">
      <w:pPr>
        <w:jc w:val="both"/>
        <w:rPr>
          <w:rFonts w:ascii="Arial" w:hAnsi="Arial" w:cs="Arial"/>
          <w:sz w:val="28"/>
          <w:szCs w:val="28"/>
          <w:lang w:val="ro-RO"/>
        </w:rPr>
      </w:pPr>
    </w:p>
    <w:p w14:paraId="517B21F4" w14:textId="77777777" w:rsidR="00083FBD" w:rsidRDefault="00083FBD" w:rsidP="00083FBD">
      <w:pPr>
        <w:jc w:val="both"/>
        <w:rPr>
          <w:rFonts w:ascii="Arial" w:hAnsi="Arial" w:cs="Arial"/>
          <w:sz w:val="28"/>
          <w:szCs w:val="28"/>
          <w:lang w:val="ro-RO"/>
        </w:rPr>
      </w:pPr>
    </w:p>
    <w:p w14:paraId="6E74C149" w14:textId="77777777" w:rsidR="00083FBD" w:rsidRPr="004C4798" w:rsidRDefault="00083FBD" w:rsidP="00083FBD">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1027F885" w14:textId="77777777" w:rsidR="00083FBD" w:rsidRDefault="00083FBD" w:rsidP="00083FBD">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998D913" w14:textId="77777777" w:rsidR="00083FBD" w:rsidRDefault="00083FBD" w:rsidP="00083FBD">
      <w:pPr>
        <w:jc w:val="center"/>
        <w:rPr>
          <w:rFonts w:ascii="Arial" w:hAnsi="Arial" w:cs="Arial"/>
          <w:lang w:eastAsia="en-US"/>
        </w:rPr>
      </w:pPr>
    </w:p>
    <w:p w14:paraId="47CC5ED5" w14:textId="77777777" w:rsidR="00083FBD" w:rsidRPr="004C4798" w:rsidRDefault="00083FBD" w:rsidP="00083FBD">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083FBD" w:rsidRPr="00E574C0" w14:paraId="480F439A" w14:textId="77777777" w:rsidTr="00460858">
        <w:trPr>
          <w:jc w:val="center"/>
        </w:trPr>
        <w:tc>
          <w:tcPr>
            <w:tcW w:w="3284" w:type="dxa"/>
          </w:tcPr>
          <w:p w14:paraId="065EDC50" w14:textId="77777777" w:rsidR="00083FBD" w:rsidRPr="00E574C0" w:rsidRDefault="00083FBD" w:rsidP="0046085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0368EC1" w14:textId="77777777" w:rsidR="00083FBD" w:rsidRPr="00E574C0" w:rsidRDefault="00083FBD" w:rsidP="0046085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083FBD" w:rsidRPr="00E574C0" w14:paraId="4AB2BCA3" w14:textId="77777777" w:rsidTr="00460858">
        <w:trPr>
          <w:jc w:val="center"/>
        </w:trPr>
        <w:tc>
          <w:tcPr>
            <w:tcW w:w="3284" w:type="dxa"/>
          </w:tcPr>
          <w:p w14:paraId="0CA13B59" w14:textId="77777777" w:rsidR="00083FBD" w:rsidRPr="00E574C0" w:rsidRDefault="00083FBD" w:rsidP="0046085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06E8360" w14:textId="77777777" w:rsidR="00083FBD" w:rsidRPr="00E574C0" w:rsidRDefault="00083FBD" w:rsidP="00460858">
            <w:pPr>
              <w:jc w:val="center"/>
              <w:rPr>
                <w:rFonts w:ascii="Arial" w:hAnsi="Arial" w:cs="Arial"/>
                <w:sz w:val="20"/>
                <w:szCs w:val="20"/>
                <w:lang w:val="ro-RO"/>
              </w:rPr>
            </w:pPr>
            <w:r>
              <w:rPr>
                <w:rFonts w:ascii="Arial" w:hAnsi="Arial" w:cs="Arial"/>
                <w:sz w:val="20"/>
                <w:szCs w:val="20"/>
                <w:lang w:val="ro-RO"/>
              </w:rPr>
              <w:t>10</w:t>
            </w:r>
          </w:p>
        </w:tc>
      </w:tr>
      <w:tr w:rsidR="00083FBD" w:rsidRPr="00E574C0" w14:paraId="1D16D7BA" w14:textId="77777777" w:rsidTr="00460858">
        <w:trPr>
          <w:jc w:val="center"/>
        </w:trPr>
        <w:tc>
          <w:tcPr>
            <w:tcW w:w="3284" w:type="dxa"/>
          </w:tcPr>
          <w:p w14:paraId="45FB8CFC" w14:textId="77777777" w:rsidR="00083FBD" w:rsidRPr="00E574C0" w:rsidRDefault="00083FBD" w:rsidP="0046085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E5C7C3B" w14:textId="77777777" w:rsidR="00083FBD" w:rsidRPr="00E574C0" w:rsidRDefault="00083FBD" w:rsidP="00460858">
            <w:pPr>
              <w:jc w:val="center"/>
              <w:rPr>
                <w:rFonts w:ascii="Arial" w:hAnsi="Arial" w:cs="Arial"/>
                <w:sz w:val="20"/>
                <w:szCs w:val="20"/>
                <w:lang w:val="ro-RO"/>
              </w:rPr>
            </w:pPr>
            <w:r>
              <w:rPr>
                <w:rFonts w:ascii="Arial" w:hAnsi="Arial" w:cs="Arial"/>
                <w:sz w:val="20"/>
                <w:szCs w:val="20"/>
                <w:lang w:val="ro-RO"/>
              </w:rPr>
              <w:t>70</w:t>
            </w:r>
          </w:p>
        </w:tc>
      </w:tr>
      <w:tr w:rsidR="00083FBD" w:rsidRPr="00E574C0" w14:paraId="006A358C" w14:textId="77777777" w:rsidTr="00460858">
        <w:trPr>
          <w:jc w:val="center"/>
        </w:trPr>
        <w:tc>
          <w:tcPr>
            <w:tcW w:w="3284" w:type="dxa"/>
          </w:tcPr>
          <w:p w14:paraId="105EAA74" w14:textId="77777777" w:rsidR="00083FBD" w:rsidRPr="00E574C0" w:rsidRDefault="00083FBD" w:rsidP="0046085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ABDDA3E" w14:textId="77777777" w:rsidR="00083FBD" w:rsidRPr="00E574C0" w:rsidRDefault="00083FBD" w:rsidP="0046085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594F81B" w14:textId="77777777" w:rsidR="00083FBD" w:rsidRPr="00FB2E1D" w:rsidRDefault="00083FBD" w:rsidP="00083FBD">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AB2DCE8"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083FBD">
        <w:rPr>
          <w:rFonts w:ascii="Arial" w:hAnsi="Arial" w:cs="Arial"/>
          <w:b/>
          <w:lang w:eastAsia="en-US"/>
        </w:rPr>
        <w:t>311</w:t>
      </w:r>
      <w:r w:rsidR="00E826AE" w:rsidRPr="0052391B">
        <w:rPr>
          <w:rFonts w:ascii="Arial" w:hAnsi="Arial" w:cs="Arial"/>
          <w:b/>
          <w:lang w:eastAsia="en-US"/>
        </w:rPr>
        <w:t>+</w:t>
      </w:r>
      <w:r w:rsidR="00083FBD">
        <w:rPr>
          <w:rFonts w:ascii="Arial" w:hAnsi="Arial" w:cs="Arial"/>
          <w:b/>
          <w:lang w:eastAsia="en-US"/>
        </w:rPr>
        <w:t>660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083FBD">
        <w:rPr>
          <w:rFonts w:ascii="Arial" w:hAnsi="Arial" w:cs="Arial"/>
          <w:b/>
          <w:lang w:eastAsia="en-US"/>
        </w:rPr>
        <w:t>321</w:t>
      </w:r>
      <w:r w:rsidR="00E8178C" w:rsidRPr="0052391B">
        <w:rPr>
          <w:rFonts w:ascii="Arial" w:hAnsi="Arial" w:cs="Arial"/>
          <w:b/>
          <w:lang w:eastAsia="en-US"/>
        </w:rPr>
        <w:t>+</w:t>
      </w:r>
      <w:r w:rsidR="00083FBD">
        <w:rPr>
          <w:rFonts w:ascii="Arial" w:hAnsi="Arial" w:cs="Arial"/>
          <w:b/>
          <w:lang w:eastAsia="en-US"/>
        </w:rPr>
        <w:t>537</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3F0E8F6"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083FBD">
        <w:rPr>
          <w:rFonts w:ascii="Arial" w:hAnsi="Arial" w:cs="Arial"/>
          <w:b/>
          <w:lang w:val="it-IT"/>
        </w:rPr>
        <w:t>311</w:t>
      </w:r>
      <w:r w:rsidR="00E8178C">
        <w:rPr>
          <w:rFonts w:ascii="Arial" w:hAnsi="Arial" w:cs="Arial"/>
          <w:b/>
          <w:lang w:val="it-IT"/>
        </w:rPr>
        <w:t>.</w:t>
      </w:r>
      <w:r w:rsidR="00083FBD">
        <w:rPr>
          <w:rFonts w:ascii="Arial" w:hAnsi="Arial" w:cs="Arial"/>
          <w:b/>
          <w:lang w:val="it-IT"/>
        </w:rPr>
        <w:t>660</w:t>
      </w:r>
      <w:r w:rsidR="00E8178C">
        <w:rPr>
          <w:rFonts w:ascii="Arial" w:hAnsi="Arial" w:cs="Arial"/>
          <w:b/>
          <w:lang w:val="it-IT"/>
        </w:rPr>
        <w:t>-km</w:t>
      </w:r>
      <w:r w:rsidR="00A37405">
        <w:rPr>
          <w:rFonts w:ascii="Arial" w:hAnsi="Arial" w:cs="Arial"/>
          <w:b/>
          <w:lang w:val="it-IT"/>
        </w:rPr>
        <w:t>3</w:t>
      </w:r>
      <w:r w:rsidR="00083FBD">
        <w:rPr>
          <w:rFonts w:ascii="Arial" w:hAnsi="Arial" w:cs="Arial"/>
          <w:b/>
          <w:lang w:val="it-IT"/>
        </w:rPr>
        <w:t>2</w:t>
      </w:r>
      <w:r w:rsidR="00A37405">
        <w:rPr>
          <w:rFonts w:ascii="Arial" w:hAnsi="Arial" w:cs="Arial"/>
          <w:b/>
          <w:lang w:val="it-IT"/>
        </w:rPr>
        <w:t>1</w:t>
      </w:r>
      <w:r w:rsidR="00E8178C">
        <w:rPr>
          <w:rFonts w:ascii="Arial" w:hAnsi="Arial" w:cs="Arial"/>
          <w:b/>
          <w:lang w:val="it-IT"/>
        </w:rPr>
        <w:t>.</w:t>
      </w:r>
      <w:r w:rsidR="00083FBD">
        <w:rPr>
          <w:rFonts w:ascii="Arial" w:hAnsi="Arial" w:cs="Arial"/>
          <w:b/>
          <w:lang w:val="it-IT"/>
        </w:rPr>
        <w:t>537</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5F8B0AE"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083FBD">
        <w:rPr>
          <w:rFonts w:ascii="Arial" w:hAnsi="Arial" w:cs="Arial"/>
          <w:lang w:val="pt-BR"/>
        </w:rPr>
        <w:t>DN2_km311+660-km321+537</w:t>
      </w:r>
      <w:r w:rsidR="00E8178C" w:rsidRPr="00E8178C">
        <w:rPr>
          <w:rFonts w:ascii="Arial" w:hAnsi="Arial" w:cs="Arial"/>
          <w:lang w:val="it-IT"/>
        </w:rPr>
        <w:t>, cod identificare RD_RO_00_</w:t>
      </w:r>
      <w:r w:rsidR="009E13EC">
        <w:rPr>
          <w:rFonts w:ascii="Arial" w:hAnsi="Arial" w:cs="Arial"/>
          <w:lang w:val="it-IT"/>
        </w:rPr>
        <w:t>5</w:t>
      </w:r>
      <w:r w:rsidR="00083FBD">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9F044B5" w14:textId="77777777" w:rsidR="00A51579" w:rsidRDefault="00A51579" w:rsidP="00335C79">
      <w:pPr>
        <w:autoSpaceDE w:val="0"/>
        <w:jc w:val="both"/>
        <w:rPr>
          <w:rFonts w:ascii="Arial" w:hAnsi="Arial" w:cs="Arial"/>
          <w:color w:val="000000"/>
          <w:lang w:val="ro-RO"/>
        </w:rPr>
      </w:pPr>
    </w:p>
    <w:p w14:paraId="33AED841" w14:textId="4B19D8C8" w:rsidR="008151EC" w:rsidRDefault="008151EC">
      <w:pPr>
        <w:suppressAutoHyphens w:val="0"/>
        <w:rPr>
          <w:rFonts w:ascii="Arial" w:hAnsi="Arial" w:cs="Arial"/>
          <w:color w:val="000000"/>
          <w:lang w:val="ro-RO"/>
        </w:rPr>
      </w:pPr>
    </w:p>
    <w:p w14:paraId="4EE334ED" w14:textId="77777777" w:rsidR="00D84867" w:rsidRDefault="00D84867">
      <w:pPr>
        <w:suppressAutoHyphens w:val="0"/>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83FBD" w:rsidRPr="00DD6050" w14:paraId="0C238539" w14:textId="77777777" w:rsidTr="00083FBD">
        <w:trPr>
          <w:trHeight w:val="312"/>
          <w:jc w:val="center"/>
        </w:trPr>
        <w:tc>
          <w:tcPr>
            <w:tcW w:w="1580" w:type="dxa"/>
            <w:vMerge w:val="restart"/>
            <w:tcBorders>
              <w:right w:val="single" w:sz="4" w:space="0" w:color="auto"/>
            </w:tcBorders>
            <w:noWrap/>
            <w:vAlign w:val="center"/>
          </w:tcPr>
          <w:p w14:paraId="688AEF99" w14:textId="77777777" w:rsidR="00083FBD" w:rsidRPr="00DD6050" w:rsidRDefault="00083FBD" w:rsidP="0046085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516BFBD" w14:textId="77777777" w:rsidR="00083FBD" w:rsidRPr="00DD6050" w:rsidRDefault="00083FBD" w:rsidP="0046085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4C67281" w14:textId="77777777" w:rsidR="00083FBD" w:rsidRPr="00DD6050" w:rsidRDefault="00083FBD" w:rsidP="004608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83FBD" w:rsidRPr="00DD6050" w14:paraId="1A0D1DFA" w14:textId="77777777" w:rsidTr="00083FBD">
        <w:trPr>
          <w:trHeight w:val="636"/>
          <w:jc w:val="center"/>
        </w:trPr>
        <w:tc>
          <w:tcPr>
            <w:tcW w:w="1580" w:type="dxa"/>
            <w:vMerge/>
            <w:tcBorders>
              <w:bottom w:val="single" w:sz="4" w:space="0" w:color="auto"/>
              <w:right w:val="single" w:sz="4" w:space="0" w:color="auto"/>
            </w:tcBorders>
            <w:vAlign w:val="center"/>
            <w:hideMark/>
          </w:tcPr>
          <w:p w14:paraId="49BAA4B0" w14:textId="77777777" w:rsidR="00083FBD" w:rsidRPr="00DD6050" w:rsidRDefault="00083FBD" w:rsidP="0046085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84CCAA2" w14:textId="77777777" w:rsidR="00083FBD" w:rsidRPr="00DD6050" w:rsidRDefault="00083FBD" w:rsidP="0046085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5066265" w14:textId="77777777" w:rsidR="00083FBD" w:rsidRPr="00DD6050" w:rsidRDefault="00083FBD" w:rsidP="004608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0F9A9B6" w14:textId="77777777" w:rsidR="00083FBD" w:rsidRPr="00DD6050" w:rsidRDefault="00083FBD" w:rsidP="004608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4F08FF9" w14:textId="77777777" w:rsidR="00083FBD" w:rsidRPr="00DD6050" w:rsidRDefault="00083FBD" w:rsidP="004608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BD009D1" w14:textId="77777777" w:rsidR="00083FBD" w:rsidRPr="00DD6050" w:rsidRDefault="00083FBD" w:rsidP="004608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7155FE8" w14:textId="77777777" w:rsidR="00083FBD" w:rsidRPr="00DD6050" w:rsidRDefault="00083FBD" w:rsidP="004608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36EB1" w:rsidRPr="00DD6050" w14:paraId="29C80D6A" w14:textId="77777777" w:rsidTr="00083FB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443B95F" w14:textId="77777777" w:rsidR="00D36EB1" w:rsidRPr="00DD6050" w:rsidRDefault="00D36EB1" w:rsidP="00D36EB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52B11CF" w14:textId="10B42EC6"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056F0B0"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015" w:type="dxa"/>
            <w:tcBorders>
              <w:top w:val="single" w:sz="8" w:space="0" w:color="auto"/>
              <w:left w:val="nil"/>
              <w:bottom w:val="single" w:sz="4" w:space="0" w:color="auto"/>
              <w:right w:val="single" w:sz="4" w:space="0" w:color="auto"/>
            </w:tcBorders>
            <w:noWrap/>
            <w:vAlign w:val="center"/>
          </w:tcPr>
          <w:p w14:paraId="325C7C8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274" w:type="dxa"/>
            <w:tcBorders>
              <w:top w:val="single" w:sz="8" w:space="0" w:color="auto"/>
              <w:left w:val="nil"/>
              <w:bottom w:val="single" w:sz="4" w:space="0" w:color="auto"/>
              <w:right w:val="single" w:sz="4" w:space="0" w:color="auto"/>
            </w:tcBorders>
            <w:vAlign w:val="center"/>
          </w:tcPr>
          <w:p w14:paraId="212168A3"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9B7EDC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02A172E"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5,01</w:t>
            </w:r>
          </w:p>
        </w:tc>
      </w:tr>
      <w:tr w:rsidR="00D36EB1" w:rsidRPr="00DD6050" w14:paraId="1BC763C2" w14:textId="77777777" w:rsidTr="00083FBD">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F923333" w14:textId="77777777" w:rsidR="00D36EB1" w:rsidRDefault="00D36EB1" w:rsidP="00D36EB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6C301EC" w14:textId="375FA718"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22D7EC6" w14:textId="2D65F208"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138</w:t>
            </w:r>
          </w:p>
        </w:tc>
        <w:tc>
          <w:tcPr>
            <w:tcW w:w="1015" w:type="dxa"/>
            <w:tcBorders>
              <w:top w:val="single" w:sz="8" w:space="0" w:color="auto"/>
              <w:left w:val="nil"/>
              <w:bottom w:val="single" w:sz="4" w:space="0" w:color="auto"/>
              <w:right w:val="single" w:sz="4" w:space="0" w:color="auto"/>
            </w:tcBorders>
            <w:noWrap/>
            <w:vAlign w:val="center"/>
          </w:tcPr>
          <w:p w14:paraId="266522B6" w14:textId="3B02DC5F"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77</w:t>
            </w:r>
          </w:p>
        </w:tc>
        <w:tc>
          <w:tcPr>
            <w:tcW w:w="1274" w:type="dxa"/>
            <w:tcBorders>
              <w:top w:val="single" w:sz="8" w:space="0" w:color="auto"/>
              <w:left w:val="nil"/>
              <w:bottom w:val="single" w:sz="4" w:space="0" w:color="auto"/>
              <w:right w:val="single" w:sz="4" w:space="0" w:color="auto"/>
            </w:tcBorders>
            <w:vAlign w:val="center"/>
          </w:tcPr>
          <w:p w14:paraId="10F15D1D" w14:textId="77CCFC94"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68DE679" w14:textId="0E02B254"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CCF67A1" w14:textId="187FFE09"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3,38</w:t>
            </w:r>
          </w:p>
        </w:tc>
      </w:tr>
      <w:tr w:rsidR="00D36EB1" w:rsidRPr="00DD6050" w14:paraId="5D13A5C2" w14:textId="77777777" w:rsidTr="00083FB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AB75CD8"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71B34B" w14:textId="13F976C7"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F82296"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015" w:type="dxa"/>
            <w:tcBorders>
              <w:top w:val="nil"/>
              <w:left w:val="nil"/>
              <w:bottom w:val="single" w:sz="4" w:space="0" w:color="auto"/>
              <w:right w:val="single" w:sz="4" w:space="0" w:color="auto"/>
            </w:tcBorders>
            <w:noWrap/>
            <w:vAlign w:val="center"/>
          </w:tcPr>
          <w:p w14:paraId="3D537BE8"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46C53B96"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8BCE33"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7232C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r>
      <w:tr w:rsidR="00D36EB1" w:rsidRPr="00DD6050" w14:paraId="0F33EB7C" w14:textId="77777777" w:rsidTr="00083FB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5CAE1A9"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3FF698" w14:textId="2F47C360"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7E41C2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015" w:type="dxa"/>
            <w:tcBorders>
              <w:top w:val="nil"/>
              <w:left w:val="nil"/>
              <w:bottom w:val="single" w:sz="4" w:space="0" w:color="auto"/>
              <w:right w:val="single" w:sz="4" w:space="0" w:color="auto"/>
            </w:tcBorders>
            <w:noWrap/>
            <w:vAlign w:val="center"/>
          </w:tcPr>
          <w:p w14:paraId="751801F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w:t>
            </w:r>
          </w:p>
        </w:tc>
        <w:tc>
          <w:tcPr>
            <w:tcW w:w="1274" w:type="dxa"/>
            <w:tcBorders>
              <w:top w:val="nil"/>
              <w:left w:val="nil"/>
              <w:bottom w:val="single" w:sz="4" w:space="0" w:color="auto"/>
              <w:right w:val="single" w:sz="4" w:space="0" w:color="auto"/>
            </w:tcBorders>
            <w:vAlign w:val="center"/>
          </w:tcPr>
          <w:p w14:paraId="350F603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EB7DA5"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3FDDF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D36EB1" w:rsidRPr="00DD6050" w14:paraId="32B725B9" w14:textId="77777777" w:rsidTr="00083FB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5DDACD7"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3CA82C" w14:textId="1610677C"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60C6153"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c>
          <w:tcPr>
            <w:tcW w:w="1015" w:type="dxa"/>
            <w:tcBorders>
              <w:top w:val="nil"/>
              <w:left w:val="nil"/>
              <w:bottom w:val="single" w:sz="4" w:space="0" w:color="auto"/>
              <w:right w:val="single" w:sz="4" w:space="0" w:color="auto"/>
            </w:tcBorders>
            <w:noWrap/>
            <w:vAlign w:val="center"/>
          </w:tcPr>
          <w:p w14:paraId="73FE6F9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274" w:type="dxa"/>
            <w:tcBorders>
              <w:top w:val="nil"/>
              <w:left w:val="nil"/>
              <w:bottom w:val="single" w:sz="4" w:space="0" w:color="auto"/>
              <w:right w:val="single" w:sz="4" w:space="0" w:color="auto"/>
            </w:tcBorders>
            <w:vAlign w:val="center"/>
          </w:tcPr>
          <w:p w14:paraId="030CB84D"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07029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FA4F0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D36EB1" w:rsidRPr="00DD6050" w14:paraId="550B3664" w14:textId="77777777" w:rsidTr="00083FB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72F040C"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1BB1209" w14:textId="61A6F286"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0AF964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8" w:space="0" w:color="auto"/>
              <w:right w:val="single" w:sz="4" w:space="0" w:color="auto"/>
            </w:tcBorders>
            <w:noWrap/>
            <w:vAlign w:val="center"/>
          </w:tcPr>
          <w:p w14:paraId="0B25AFD7"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3FD7707F"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703841D"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F02D6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D36EB1" w:rsidRPr="00DD6050" w14:paraId="759FFDC1" w14:textId="77777777" w:rsidTr="00083FBD">
        <w:trPr>
          <w:trHeight w:val="315"/>
          <w:jc w:val="center"/>
        </w:trPr>
        <w:tc>
          <w:tcPr>
            <w:tcW w:w="1580" w:type="dxa"/>
            <w:vMerge w:val="restart"/>
            <w:tcBorders>
              <w:top w:val="nil"/>
              <w:left w:val="single" w:sz="8" w:space="0" w:color="auto"/>
              <w:bottom w:val="single" w:sz="8" w:space="0" w:color="000000"/>
              <w:right w:val="nil"/>
            </w:tcBorders>
            <w:vAlign w:val="center"/>
          </w:tcPr>
          <w:p w14:paraId="2A326FF9" w14:textId="77777777" w:rsidR="00D36EB1" w:rsidRPr="00DD6050" w:rsidRDefault="00D36EB1" w:rsidP="00D36EB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Filipești</w:t>
            </w:r>
          </w:p>
        </w:tc>
        <w:tc>
          <w:tcPr>
            <w:tcW w:w="2080" w:type="dxa"/>
            <w:tcBorders>
              <w:top w:val="nil"/>
              <w:left w:val="single" w:sz="8" w:space="0" w:color="auto"/>
              <w:bottom w:val="single" w:sz="4" w:space="0" w:color="auto"/>
              <w:right w:val="single" w:sz="8" w:space="0" w:color="auto"/>
            </w:tcBorders>
            <w:noWrap/>
            <w:vAlign w:val="center"/>
            <w:hideMark/>
          </w:tcPr>
          <w:p w14:paraId="6BFE6E88" w14:textId="55CCE51B"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AE357C3"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015" w:type="dxa"/>
            <w:tcBorders>
              <w:top w:val="nil"/>
              <w:left w:val="nil"/>
              <w:bottom w:val="single" w:sz="4" w:space="0" w:color="auto"/>
              <w:right w:val="single" w:sz="4" w:space="0" w:color="auto"/>
            </w:tcBorders>
            <w:noWrap/>
            <w:vAlign w:val="center"/>
          </w:tcPr>
          <w:p w14:paraId="1EAA8D2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0FF63603"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82DBF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3C97FF"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w:t>
            </w:r>
          </w:p>
        </w:tc>
      </w:tr>
      <w:tr w:rsidR="00D36EB1" w:rsidRPr="00DD6050" w14:paraId="1B60B447" w14:textId="77777777" w:rsidTr="00083FBD">
        <w:trPr>
          <w:trHeight w:val="315"/>
          <w:jc w:val="center"/>
        </w:trPr>
        <w:tc>
          <w:tcPr>
            <w:tcW w:w="1580" w:type="dxa"/>
            <w:vMerge/>
            <w:tcBorders>
              <w:top w:val="nil"/>
              <w:left w:val="single" w:sz="8" w:space="0" w:color="auto"/>
              <w:bottom w:val="single" w:sz="8" w:space="0" w:color="000000"/>
              <w:right w:val="nil"/>
            </w:tcBorders>
            <w:vAlign w:val="center"/>
          </w:tcPr>
          <w:p w14:paraId="0A858480" w14:textId="77777777" w:rsidR="00D36EB1" w:rsidRDefault="00D36EB1" w:rsidP="00D36EB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F38E8B5" w14:textId="71F81BCD"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544492A" w14:textId="4FF79A61"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49</w:t>
            </w:r>
          </w:p>
        </w:tc>
        <w:tc>
          <w:tcPr>
            <w:tcW w:w="1015" w:type="dxa"/>
            <w:tcBorders>
              <w:top w:val="nil"/>
              <w:left w:val="nil"/>
              <w:bottom w:val="single" w:sz="4" w:space="0" w:color="auto"/>
              <w:right w:val="single" w:sz="4" w:space="0" w:color="auto"/>
            </w:tcBorders>
            <w:noWrap/>
            <w:vAlign w:val="center"/>
          </w:tcPr>
          <w:p w14:paraId="27B788D5" w14:textId="68EA6D5A"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47090C2D" w14:textId="0472080A"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24E80C" w14:textId="25AB2227"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E6FC0F" w14:textId="314A06B0"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2,24</w:t>
            </w:r>
          </w:p>
        </w:tc>
      </w:tr>
      <w:tr w:rsidR="00D36EB1" w:rsidRPr="00DD6050" w14:paraId="08F43ED8" w14:textId="77777777" w:rsidTr="00083FBD">
        <w:trPr>
          <w:trHeight w:val="300"/>
          <w:jc w:val="center"/>
        </w:trPr>
        <w:tc>
          <w:tcPr>
            <w:tcW w:w="1580" w:type="dxa"/>
            <w:vMerge/>
            <w:tcBorders>
              <w:top w:val="nil"/>
              <w:left w:val="single" w:sz="8" w:space="0" w:color="auto"/>
              <w:bottom w:val="single" w:sz="8" w:space="0" w:color="000000"/>
              <w:right w:val="nil"/>
            </w:tcBorders>
            <w:vAlign w:val="center"/>
          </w:tcPr>
          <w:p w14:paraId="15D6D984"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634EEE" w14:textId="3FA83C8D"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D7E037"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015" w:type="dxa"/>
            <w:tcBorders>
              <w:top w:val="nil"/>
              <w:left w:val="nil"/>
              <w:bottom w:val="single" w:sz="4" w:space="0" w:color="auto"/>
              <w:right w:val="single" w:sz="4" w:space="0" w:color="auto"/>
            </w:tcBorders>
            <w:noWrap/>
            <w:vAlign w:val="center"/>
          </w:tcPr>
          <w:p w14:paraId="5EC1A393"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45AD398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841AC7"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04030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D36EB1" w:rsidRPr="00DD6050" w14:paraId="3831D6EC" w14:textId="77777777" w:rsidTr="00083FBD">
        <w:trPr>
          <w:trHeight w:val="300"/>
          <w:jc w:val="center"/>
        </w:trPr>
        <w:tc>
          <w:tcPr>
            <w:tcW w:w="1580" w:type="dxa"/>
            <w:vMerge/>
            <w:tcBorders>
              <w:top w:val="nil"/>
              <w:left w:val="single" w:sz="8" w:space="0" w:color="auto"/>
              <w:bottom w:val="single" w:sz="8" w:space="0" w:color="000000"/>
              <w:right w:val="nil"/>
            </w:tcBorders>
            <w:vAlign w:val="center"/>
          </w:tcPr>
          <w:p w14:paraId="1D1B9327"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E8F8DD" w14:textId="722403FA"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A00AE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248</w:t>
            </w:r>
          </w:p>
        </w:tc>
        <w:tc>
          <w:tcPr>
            <w:tcW w:w="1015" w:type="dxa"/>
            <w:tcBorders>
              <w:top w:val="nil"/>
              <w:left w:val="nil"/>
              <w:bottom w:val="single" w:sz="4" w:space="0" w:color="auto"/>
              <w:right w:val="single" w:sz="4" w:space="0" w:color="auto"/>
            </w:tcBorders>
            <w:noWrap/>
            <w:vAlign w:val="center"/>
          </w:tcPr>
          <w:p w14:paraId="37CE365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274" w:type="dxa"/>
            <w:tcBorders>
              <w:top w:val="nil"/>
              <w:left w:val="nil"/>
              <w:bottom w:val="single" w:sz="4" w:space="0" w:color="auto"/>
              <w:right w:val="single" w:sz="4" w:space="0" w:color="auto"/>
            </w:tcBorders>
            <w:vAlign w:val="center"/>
          </w:tcPr>
          <w:p w14:paraId="7D07E1A6"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689E08"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837524"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D36EB1" w:rsidRPr="00DD6050" w14:paraId="398F9CB3" w14:textId="77777777" w:rsidTr="00083FBD">
        <w:trPr>
          <w:trHeight w:val="300"/>
          <w:jc w:val="center"/>
        </w:trPr>
        <w:tc>
          <w:tcPr>
            <w:tcW w:w="1580" w:type="dxa"/>
            <w:vMerge/>
            <w:tcBorders>
              <w:top w:val="nil"/>
              <w:left w:val="single" w:sz="8" w:space="0" w:color="auto"/>
              <w:bottom w:val="single" w:sz="8" w:space="0" w:color="000000"/>
              <w:right w:val="nil"/>
            </w:tcBorders>
            <w:vAlign w:val="center"/>
          </w:tcPr>
          <w:p w14:paraId="6B0EE47D"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607790" w14:textId="6A737A8B"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0D7955F"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015" w:type="dxa"/>
            <w:tcBorders>
              <w:top w:val="nil"/>
              <w:left w:val="nil"/>
              <w:bottom w:val="single" w:sz="4" w:space="0" w:color="auto"/>
              <w:right w:val="single" w:sz="4" w:space="0" w:color="auto"/>
            </w:tcBorders>
            <w:noWrap/>
            <w:vAlign w:val="center"/>
          </w:tcPr>
          <w:p w14:paraId="798A30F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4585F45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FC4BE8"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F8DEFE"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D36EB1" w:rsidRPr="00DD6050" w14:paraId="2EAC10DD" w14:textId="77777777" w:rsidTr="00083FBD">
        <w:trPr>
          <w:trHeight w:val="312"/>
          <w:jc w:val="center"/>
        </w:trPr>
        <w:tc>
          <w:tcPr>
            <w:tcW w:w="1580" w:type="dxa"/>
            <w:vMerge/>
            <w:tcBorders>
              <w:top w:val="nil"/>
              <w:left w:val="single" w:sz="8" w:space="0" w:color="auto"/>
              <w:bottom w:val="single" w:sz="8" w:space="0" w:color="000000"/>
              <w:right w:val="nil"/>
            </w:tcBorders>
            <w:vAlign w:val="center"/>
          </w:tcPr>
          <w:p w14:paraId="557B648E"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CD7A24" w14:textId="565621D4"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AD3C01F"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087E47A5"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6F8F4B5F"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4B71D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45A7E4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D36EB1" w:rsidRPr="00DD6050" w14:paraId="17841E02" w14:textId="77777777" w:rsidTr="00083FBD">
        <w:trPr>
          <w:trHeight w:val="315"/>
          <w:jc w:val="center"/>
        </w:trPr>
        <w:tc>
          <w:tcPr>
            <w:tcW w:w="1580" w:type="dxa"/>
            <w:vMerge w:val="restart"/>
            <w:tcBorders>
              <w:top w:val="nil"/>
              <w:left w:val="single" w:sz="8" w:space="0" w:color="auto"/>
              <w:bottom w:val="single" w:sz="8" w:space="0" w:color="000000"/>
              <w:right w:val="nil"/>
            </w:tcBorders>
            <w:vAlign w:val="center"/>
          </w:tcPr>
          <w:p w14:paraId="1A0FAD4D" w14:textId="77777777" w:rsidR="00D36EB1" w:rsidRPr="00DD6050" w:rsidRDefault="00D36EB1" w:rsidP="00D36EB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Moldoveni</w:t>
            </w:r>
          </w:p>
        </w:tc>
        <w:tc>
          <w:tcPr>
            <w:tcW w:w="2080" w:type="dxa"/>
            <w:tcBorders>
              <w:top w:val="nil"/>
              <w:left w:val="single" w:sz="8" w:space="0" w:color="auto"/>
              <w:bottom w:val="single" w:sz="4" w:space="0" w:color="auto"/>
              <w:right w:val="single" w:sz="8" w:space="0" w:color="auto"/>
            </w:tcBorders>
            <w:noWrap/>
            <w:vAlign w:val="center"/>
            <w:hideMark/>
          </w:tcPr>
          <w:p w14:paraId="66783398" w14:textId="1C0A0D3F"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C603925"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7CFBA4"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CE62B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AE2A1F"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92F313"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D36EB1" w:rsidRPr="00DD6050" w14:paraId="7C209805" w14:textId="77777777" w:rsidTr="00083FBD">
        <w:trPr>
          <w:trHeight w:val="315"/>
          <w:jc w:val="center"/>
        </w:trPr>
        <w:tc>
          <w:tcPr>
            <w:tcW w:w="1580" w:type="dxa"/>
            <w:vMerge/>
            <w:tcBorders>
              <w:top w:val="nil"/>
              <w:left w:val="single" w:sz="8" w:space="0" w:color="auto"/>
              <w:bottom w:val="single" w:sz="8" w:space="0" w:color="000000"/>
              <w:right w:val="nil"/>
            </w:tcBorders>
            <w:vAlign w:val="center"/>
          </w:tcPr>
          <w:p w14:paraId="2696AF88" w14:textId="77777777" w:rsidR="00D36EB1" w:rsidRDefault="00D36EB1" w:rsidP="00D36EB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DD8B8E3" w14:textId="5F81F8DE"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E39DD6A" w14:textId="2582B95D"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F01C94" w14:textId="230DF410"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8510FC" w14:textId="6958C408"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E98EBA" w14:textId="0D6545EB"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156717" w14:textId="01380824"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D36EB1" w:rsidRPr="00DD6050" w14:paraId="77767AEF" w14:textId="77777777" w:rsidTr="00083FBD">
        <w:trPr>
          <w:trHeight w:val="300"/>
          <w:jc w:val="center"/>
        </w:trPr>
        <w:tc>
          <w:tcPr>
            <w:tcW w:w="1580" w:type="dxa"/>
            <w:vMerge/>
            <w:tcBorders>
              <w:top w:val="nil"/>
              <w:left w:val="single" w:sz="8" w:space="0" w:color="auto"/>
              <w:bottom w:val="single" w:sz="8" w:space="0" w:color="000000"/>
              <w:right w:val="nil"/>
            </w:tcBorders>
            <w:vAlign w:val="center"/>
          </w:tcPr>
          <w:p w14:paraId="4280011A"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B71C22" w14:textId="4EA5D1FE"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BF2E73"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B65D368"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6C309E"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921690"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783AD9"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36EB1" w:rsidRPr="00DD6050" w14:paraId="77BA690A" w14:textId="77777777" w:rsidTr="00083FBD">
        <w:trPr>
          <w:trHeight w:val="300"/>
          <w:jc w:val="center"/>
        </w:trPr>
        <w:tc>
          <w:tcPr>
            <w:tcW w:w="1580" w:type="dxa"/>
            <w:vMerge/>
            <w:tcBorders>
              <w:top w:val="nil"/>
              <w:left w:val="single" w:sz="8" w:space="0" w:color="auto"/>
              <w:bottom w:val="single" w:sz="8" w:space="0" w:color="000000"/>
              <w:right w:val="nil"/>
            </w:tcBorders>
            <w:vAlign w:val="center"/>
          </w:tcPr>
          <w:p w14:paraId="17571671"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04AB05" w14:textId="26A4BB61"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5219A9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5352A90"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AEC9A0"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79EDDF"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A74978"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36EB1" w:rsidRPr="00DD6050" w14:paraId="61FA16F6" w14:textId="77777777" w:rsidTr="00083FBD">
        <w:trPr>
          <w:trHeight w:val="300"/>
          <w:jc w:val="center"/>
        </w:trPr>
        <w:tc>
          <w:tcPr>
            <w:tcW w:w="1580" w:type="dxa"/>
            <w:vMerge/>
            <w:tcBorders>
              <w:top w:val="nil"/>
              <w:left w:val="single" w:sz="8" w:space="0" w:color="auto"/>
              <w:bottom w:val="single" w:sz="8" w:space="0" w:color="000000"/>
              <w:right w:val="nil"/>
            </w:tcBorders>
            <w:vAlign w:val="center"/>
          </w:tcPr>
          <w:p w14:paraId="455CACC7"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5D29C9" w14:textId="7E17E693"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418AF2F"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205432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EE78B9"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9A429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F8D46D"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36EB1" w:rsidRPr="00DD6050" w14:paraId="7322D2E3" w14:textId="77777777" w:rsidTr="00083FBD">
        <w:trPr>
          <w:trHeight w:val="312"/>
          <w:jc w:val="center"/>
        </w:trPr>
        <w:tc>
          <w:tcPr>
            <w:tcW w:w="1580" w:type="dxa"/>
            <w:vMerge/>
            <w:tcBorders>
              <w:top w:val="nil"/>
              <w:left w:val="single" w:sz="8" w:space="0" w:color="auto"/>
              <w:bottom w:val="single" w:sz="8" w:space="0" w:color="000000"/>
              <w:right w:val="nil"/>
            </w:tcBorders>
            <w:vAlign w:val="center"/>
          </w:tcPr>
          <w:p w14:paraId="524FD281"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4B715C" w14:textId="677F43D1"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848AFB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78AACE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E18835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72B35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457B0B4"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36EB1" w:rsidRPr="00DD6050" w14:paraId="10C87CA6" w14:textId="77777777" w:rsidTr="00083FBD">
        <w:trPr>
          <w:trHeight w:val="315"/>
          <w:jc w:val="center"/>
        </w:trPr>
        <w:tc>
          <w:tcPr>
            <w:tcW w:w="1580" w:type="dxa"/>
            <w:vMerge w:val="restart"/>
            <w:tcBorders>
              <w:top w:val="nil"/>
              <w:left w:val="single" w:sz="8" w:space="0" w:color="auto"/>
              <w:bottom w:val="single" w:sz="8" w:space="0" w:color="000000"/>
              <w:right w:val="nil"/>
            </w:tcBorders>
            <w:vAlign w:val="center"/>
          </w:tcPr>
          <w:p w14:paraId="1A014514" w14:textId="77777777" w:rsidR="00D36EB1" w:rsidRPr="00DD6050" w:rsidRDefault="00D36EB1" w:rsidP="00D36EB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Secuieni</w:t>
            </w:r>
          </w:p>
        </w:tc>
        <w:tc>
          <w:tcPr>
            <w:tcW w:w="2080" w:type="dxa"/>
            <w:tcBorders>
              <w:top w:val="nil"/>
              <w:left w:val="single" w:sz="8" w:space="0" w:color="auto"/>
              <w:bottom w:val="single" w:sz="4" w:space="0" w:color="auto"/>
              <w:right w:val="single" w:sz="8" w:space="0" w:color="auto"/>
            </w:tcBorders>
            <w:noWrap/>
            <w:vAlign w:val="center"/>
            <w:hideMark/>
          </w:tcPr>
          <w:p w14:paraId="3DC3D86C" w14:textId="3D6D65B4"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D527E0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015" w:type="dxa"/>
            <w:tcBorders>
              <w:top w:val="nil"/>
              <w:left w:val="nil"/>
              <w:bottom w:val="single" w:sz="4" w:space="0" w:color="auto"/>
              <w:right w:val="single" w:sz="4" w:space="0" w:color="auto"/>
            </w:tcBorders>
            <w:noWrap/>
            <w:vAlign w:val="center"/>
          </w:tcPr>
          <w:p w14:paraId="00B8ACE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47CCF646"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10C0A9"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BBE18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r>
      <w:tr w:rsidR="00D36EB1" w:rsidRPr="00DD6050" w14:paraId="62E86305" w14:textId="77777777" w:rsidTr="00083FBD">
        <w:trPr>
          <w:trHeight w:val="315"/>
          <w:jc w:val="center"/>
        </w:trPr>
        <w:tc>
          <w:tcPr>
            <w:tcW w:w="1580" w:type="dxa"/>
            <w:vMerge/>
            <w:tcBorders>
              <w:top w:val="nil"/>
              <w:left w:val="single" w:sz="8" w:space="0" w:color="auto"/>
              <w:bottom w:val="single" w:sz="8" w:space="0" w:color="000000"/>
              <w:right w:val="nil"/>
            </w:tcBorders>
            <w:vAlign w:val="center"/>
          </w:tcPr>
          <w:p w14:paraId="36C63F6F" w14:textId="77777777" w:rsidR="00D36EB1" w:rsidRDefault="00D36EB1" w:rsidP="00D36EB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E7C4BE7" w14:textId="398E718A"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178E12B" w14:textId="48124DDB"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tcPr>
          <w:p w14:paraId="0562F907" w14:textId="0141B6AF"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40F8432E" w14:textId="510A0F2C"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361A0D" w14:textId="09F4DC49"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920C23" w14:textId="11B39E89"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1,11</w:t>
            </w:r>
          </w:p>
        </w:tc>
      </w:tr>
      <w:tr w:rsidR="00D36EB1" w:rsidRPr="00DD6050" w14:paraId="4D6030CF" w14:textId="77777777" w:rsidTr="00083FBD">
        <w:trPr>
          <w:trHeight w:val="300"/>
          <w:jc w:val="center"/>
        </w:trPr>
        <w:tc>
          <w:tcPr>
            <w:tcW w:w="1580" w:type="dxa"/>
            <w:vMerge/>
            <w:tcBorders>
              <w:top w:val="nil"/>
              <w:left w:val="single" w:sz="8" w:space="0" w:color="auto"/>
              <w:bottom w:val="single" w:sz="8" w:space="0" w:color="000000"/>
              <w:right w:val="nil"/>
            </w:tcBorders>
            <w:vAlign w:val="center"/>
          </w:tcPr>
          <w:p w14:paraId="76629609"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22DE24" w14:textId="197468B8"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B0E31F"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015" w:type="dxa"/>
            <w:tcBorders>
              <w:top w:val="nil"/>
              <w:left w:val="nil"/>
              <w:bottom w:val="single" w:sz="4" w:space="0" w:color="auto"/>
              <w:right w:val="single" w:sz="4" w:space="0" w:color="auto"/>
            </w:tcBorders>
            <w:noWrap/>
            <w:vAlign w:val="center"/>
          </w:tcPr>
          <w:p w14:paraId="1805E026"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3474DB03"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02C754"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A58EB3"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D36EB1" w:rsidRPr="00DD6050" w14:paraId="4DEC6F10" w14:textId="77777777" w:rsidTr="00083FBD">
        <w:trPr>
          <w:trHeight w:val="300"/>
          <w:jc w:val="center"/>
        </w:trPr>
        <w:tc>
          <w:tcPr>
            <w:tcW w:w="1580" w:type="dxa"/>
            <w:vMerge/>
            <w:tcBorders>
              <w:top w:val="nil"/>
              <w:left w:val="single" w:sz="8" w:space="0" w:color="auto"/>
              <w:bottom w:val="single" w:sz="8" w:space="0" w:color="000000"/>
              <w:right w:val="nil"/>
            </w:tcBorders>
            <w:vAlign w:val="center"/>
          </w:tcPr>
          <w:p w14:paraId="7E3D667D"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91BBD4" w14:textId="79156868"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DF7594"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58AE862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3A5C9840"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49972F"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39A7EF"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D36EB1" w:rsidRPr="00DD6050" w14:paraId="6F40F849" w14:textId="77777777" w:rsidTr="00083FBD">
        <w:trPr>
          <w:trHeight w:val="300"/>
          <w:jc w:val="center"/>
        </w:trPr>
        <w:tc>
          <w:tcPr>
            <w:tcW w:w="1580" w:type="dxa"/>
            <w:vMerge/>
            <w:tcBorders>
              <w:top w:val="nil"/>
              <w:left w:val="single" w:sz="8" w:space="0" w:color="auto"/>
              <w:bottom w:val="single" w:sz="8" w:space="0" w:color="000000"/>
              <w:right w:val="nil"/>
            </w:tcBorders>
            <w:vAlign w:val="center"/>
          </w:tcPr>
          <w:p w14:paraId="026DA098"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B68A49" w14:textId="273B8179"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FE3ECA8"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15FAED95"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56792D0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C1D684"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4F3F6D"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D36EB1" w:rsidRPr="00DD6050" w14:paraId="13CF718B" w14:textId="77777777" w:rsidTr="00083FBD">
        <w:trPr>
          <w:trHeight w:val="312"/>
          <w:jc w:val="center"/>
        </w:trPr>
        <w:tc>
          <w:tcPr>
            <w:tcW w:w="1580" w:type="dxa"/>
            <w:vMerge/>
            <w:tcBorders>
              <w:top w:val="nil"/>
              <w:left w:val="single" w:sz="8" w:space="0" w:color="auto"/>
              <w:bottom w:val="single" w:sz="8" w:space="0" w:color="000000"/>
              <w:right w:val="nil"/>
            </w:tcBorders>
            <w:vAlign w:val="center"/>
          </w:tcPr>
          <w:p w14:paraId="2A82087D"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98C7767" w14:textId="06202444"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CCD9C0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8" w:space="0" w:color="auto"/>
              <w:right w:val="single" w:sz="4" w:space="0" w:color="auto"/>
            </w:tcBorders>
            <w:noWrap/>
            <w:vAlign w:val="center"/>
          </w:tcPr>
          <w:p w14:paraId="76E6E0A6"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12453E1D"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56C911E"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07D05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D36EB1" w:rsidRPr="00DD6050" w14:paraId="326589BC" w14:textId="77777777" w:rsidTr="00083FBD">
        <w:trPr>
          <w:trHeight w:val="315"/>
          <w:jc w:val="center"/>
        </w:trPr>
        <w:tc>
          <w:tcPr>
            <w:tcW w:w="1580" w:type="dxa"/>
            <w:vMerge w:val="restart"/>
            <w:tcBorders>
              <w:top w:val="nil"/>
              <w:left w:val="single" w:sz="8" w:space="0" w:color="auto"/>
              <w:bottom w:val="single" w:sz="8" w:space="0" w:color="000000"/>
              <w:right w:val="nil"/>
            </w:tcBorders>
            <w:vAlign w:val="center"/>
          </w:tcPr>
          <w:p w14:paraId="1843AB3A" w14:textId="77777777" w:rsidR="00D36EB1" w:rsidRPr="00DD6050" w:rsidRDefault="00D36EB1" w:rsidP="00D36EB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Trifești</w:t>
            </w:r>
          </w:p>
        </w:tc>
        <w:tc>
          <w:tcPr>
            <w:tcW w:w="2080" w:type="dxa"/>
            <w:tcBorders>
              <w:top w:val="nil"/>
              <w:left w:val="single" w:sz="8" w:space="0" w:color="auto"/>
              <w:bottom w:val="single" w:sz="4" w:space="0" w:color="auto"/>
              <w:right w:val="single" w:sz="8" w:space="0" w:color="auto"/>
            </w:tcBorders>
            <w:noWrap/>
            <w:vAlign w:val="center"/>
            <w:hideMark/>
          </w:tcPr>
          <w:p w14:paraId="770C9FB7" w14:textId="3BD0C81F"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5832E8"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A5B8D5"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B0B95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C22E85"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7F72D8"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D36EB1" w:rsidRPr="00DD6050" w14:paraId="6FA8CCC8" w14:textId="77777777" w:rsidTr="00083FBD">
        <w:trPr>
          <w:trHeight w:val="315"/>
          <w:jc w:val="center"/>
        </w:trPr>
        <w:tc>
          <w:tcPr>
            <w:tcW w:w="1580" w:type="dxa"/>
            <w:vMerge/>
            <w:tcBorders>
              <w:top w:val="nil"/>
              <w:left w:val="single" w:sz="8" w:space="0" w:color="auto"/>
              <w:bottom w:val="single" w:sz="8" w:space="0" w:color="000000"/>
              <w:right w:val="nil"/>
            </w:tcBorders>
            <w:vAlign w:val="center"/>
          </w:tcPr>
          <w:p w14:paraId="38BFA140" w14:textId="77777777" w:rsidR="00D36EB1" w:rsidRDefault="00D36EB1" w:rsidP="00D36EB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A99F00A" w14:textId="5834AC26"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E9A76AA" w14:textId="5DA22284"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C73917" w14:textId="30130589"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E5FF66" w14:textId="64C81B9B"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83AFF0" w14:textId="6BD7E40B"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0179C1" w14:textId="545478EC" w:rsidR="00D36EB1" w:rsidRDefault="00D36EB1" w:rsidP="00D36EB1">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D36EB1" w:rsidRPr="00DD6050" w14:paraId="70BF5553" w14:textId="77777777" w:rsidTr="00083FBD">
        <w:trPr>
          <w:trHeight w:val="300"/>
          <w:jc w:val="center"/>
        </w:trPr>
        <w:tc>
          <w:tcPr>
            <w:tcW w:w="1580" w:type="dxa"/>
            <w:vMerge/>
            <w:tcBorders>
              <w:top w:val="nil"/>
              <w:left w:val="single" w:sz="8" w:space="0" w:color="auto"/>
              <w:bottom w:val="single" w:sz="8" w:space="0" w:color="000000"/>
              <w:right w:val="nil"/>
            </w:tcBorders>
            <w:vAlign w:val="center"/>
          </w:tcPr>
          <w:p w14:paraId="7C61ACC9"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2EA3C3" w14:textId="29487D36"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4D5CB5"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4EA890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97ECB8"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612F80"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68277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36EB1" w:rsidRPr="00DD6050" w14:paraId="4B8C6D7F" w14:textId="77777777" w:rsidTr="00083FBD">
        <w:trPr>
          <w:trHeight w:val="300"/>
          <w:jc w:val="center"/>
        </w:trPr>
        <w:tc>
          <w:tcPr>
            <w:tcW w:w="1580" w:type="dxa"/>
            <w:vMerge/>
            <w:tcBorders>
              <w:top w:val="nil"/>
              <w:left w:val="single" w:sz="8" w:space="0" w:color="auto"/>
              <w:bottom w:val="single" w:sz="8" w:space="0" w:color="000000"/>
              <w:right w:val="nil"/>
            </w:tcBorders>
            <w:vAlign w:val="center"/>
          </w:tcPr>
          <w:p w14:paraId="77394178"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919426" w14:textId="3BA52F5A"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DED63DF"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1D5BB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5394E7"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84489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E0DD09"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36EB1" w:rsidRPr="00DD6050" w14:paraId="635BD159" w14:textId="77777777" w:rsidTr="00083FBD">
        <w:trPr>
          <w:trHeight w:val="300"/>
          <w:jc w:val="center"/>
        </w:trPr>
        <w:tc>
          <w:tcPr>
            <w:tcW w:w="1580" w:type="dxa"/>
            <w:vMerge/>
            <w:tcBorders>
              <w:top w:val="nil"/>
              <w:left w:val="single" w:sz="8" w:space="0" w:color="auto"/>
              <w:bottom w:val="single" w:sz="8" w:space="0" w:color="000000"/>
              <w:right w:val="nil"/>
            </w:tcBorders>
            <w:vAlign w:val="center"/>
          </w:tcPr>
          <w:p w14:paraId="6551890F"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04022F" w14:textId="370C30BC"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8D4709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8F0D89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B2742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1F88F0"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D5279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36EB1" w:rsidRPr="00DD6050" w14:paraId="0B973A54" w14:textId="77777777" w:rsidTr="00083FBD">
        <w:trPr>
          <w:trHeight w:val="312"/>
          <w:jc w:val="center"/>
        </w:trPr>
        <w:tc>
          <w:tcPr>
            <w:tcW w:w="1580" w:type="dxa"/>
            <w:vMerge/>
            <w:tcBorders>
              <w:top w:val="nil"/>
              <w:left w:val="single" w:sz="8" w:space="0" w:color="auto"/>
              <w:bottom w:val="single" w:sz="8" w:space="0" w:color="000000"/>
              <w:right w:val="nil"/>
            </w:tcBorders>
            <w:vAlign w:val="center"/>
          </w:tcPr>
          <w:p w14:paraId="547B1DD8"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34D17F" w14:textId="159488C6"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F55A97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451FF48"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8BB65F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42A0E7"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F2362EE"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708AAAF3"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083FBD">
        <w:rPr>
          <w:rFonts w:ascii="Arial" w:hAnsi="Arial" w:cs="Arial"/>
          <w:lang w:val="pt-BR"/>
        </w:rPr>
        <w:t>DN2_km311+660-km321+537</w:t>
      </w:r>
      <w:r w:rsidR="00102916" w:rsidRPr="00E8178C">
        <w:rPr>
          <w:rFonts w:ascii="Arial" w:hAnsi="Arial" w:cs="Arial"/>
          <w:lang w:val="it-IT"/>
        </w:rPr>
        <w:t>, cod identificare RD_RO_00_</w:t>
      </w:r>
      <w:r w:rsidR="009E13EC">
        <w:rPr>
          <w:rFonts w:ascii="Arial" w:hAnsi="Arial" w:cs="Arial"/>
          <w:lang w:val="it-IT"/>
        </w:rPr>
        <w:t>5</w:t>
      </w:r>
      <w:r w:rsidR="00083FBD">
        <w:rPr>
          <w:rFonts w:ascii="Arial" w:hAnsi="Arial" w:cs="Arial"/>
          <w:lang w:val="it-IT"/>
        </w:rPr>
        <w:t>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83FBD" w:rsidRPr="00DD6050" w14:paraId="456647C4" w14:textId="77777777" w:rsidTr="00460858">
        <w:trPr>
          <w:trHeight w:val="312"/>
          <w:jc w:val="center"/>
        </w:trPr>
        <w:tc>
          <w:tcPr>
            <w:tcW w:w="1580" w:type="dxa"/>
            <w:vMerge w:val="restart"/>
            <w:tcBorders>
              <w:right w:val="single" w:sz="4" w:space="0" w:color="auto"/>
            </w:tcBorders>
            <w:noWrap/>
            <w:vAlign w:val="center"/>
            <w:hideMark/>
          </w:tcPr>
          <w:p w14:paraId="7DFF7907" w14:textId="77777777" w:rsidR="00083FBD" w:rsidRPr="00DD6050" w:rsidRDefault="00083FBD" w:rsidP="0046085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CD2F60E" w14:textId="77777777" w:rsidR="00083FBD" w:rsidRPr="00DD6050" w:rsidRDefault="00083FBD" w:rsidP="0046085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436624F" w14:textId="77777777" w:rsidR="00083FBD" w:rsidRPr="00DD6050" w:rsidRDefault="00083FBD" w:rsidP="004608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83FBD" w:rsidRPr="00DD6050" w14:paraId="004636F1" w14:textId="77777777" w:rsidTr="00460858">
        <w:trPr>
          <w:trHeight w:val="636"/>
          <w:jc w:val="center"/>
        </w:trPr>
        <w:tc>
          <w:tcPr>
            <w:tcW w:w="1580" w:type="dxa"/>
            <w:vMerge/>
            <w:tcBorders>
              <w:bottom w:val="single" w:sz="4" w:space="0" w:color="auto"/>
              <w:right w:val="single" w:sz="4" w:space="0" w:color="auto"/>
            </w:tcBorders>
            <w:vAlign w:val="center"/>
            <w:hideMark/>
          </w:tcPr>
          <w:p w14:paraId="7FDC0696" w14:textId="77777777" w:rsidR="00083FBD" w:rsidRPr="00DD6050" w:rsidRDefault="00083FBD" w:rsidP="0046085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6F5A746" w14:textId="77777777" w:rsidR="00083FBD" w:rsidRPr="00DD6050" w:rsidRDefault="00083FBD" w:rsidP="004608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91EE8CC" w14:textId="77777777" w:rsidR="00083FBD" w:rsidRPr="00DD6050" w:rsidRDefault="00083FBD" w:rsidP="004608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1D58EB7" w14:textId="77777777" w:rsidR="00083FBD" w:rsidRPr="00DD6050" w:rsidRDefault="00083FBD" w:rsidP="004608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8D0A339" w14:textId="77777777" w:rsidR="00083FBD" w:rsidRPr="00DD6050" w:rsidRDefault="00083FBD" w:rsidP="004608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712AA02" w14:textId="77777777" w:rsidR="00083FBD" w:rsidRPr="00DD6050" w:rsidRDefault="00083FBD" w:rsidP="004608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210F9A7" w14:textId="77777777" w:rsidR="00083FBD" w:rsidRPr="00DD6050" w:rsidRDefault="00083FBD" w:rsidP="004608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36EB1" w:rsidRPr="00DD6050" w14:paraId="63422BB4" w14:textId="77777777" w:rsidTr="0046085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0B662AA" w14:textId="77777777" w:rsidR="00D36EB1" w:rsidRPr="00DD6050" w:rsidRDefault="00D36EB1" w:rsidP="00D36EB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FF3E68F" w14:textId="59CA6132"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AE0B2CD"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015" w:type="dxa"/>
            <w:tcBorders>
              <w:top w:val="single" w:sz="8" w:space="0" w:color="auto"/>
              <w:left w:val="nil"/>
              <w:bottom w:val="single" w:sz="4" w:space="0" w:color="auto"/>
              <w:right w:val="single" w:sz="4" w:space="0" w:color="auto"/>
            </w:tcBorders>
            <w:noWrap/>
            <w:vAlign w:val="center"/>
          </w:tcPr>
          <w:p w14:paraId="39381473"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274" w:type="dxa"/>
            <w:tcBorders>
              <w:top w:val="single" w:sz="8" w:space="0" w:color="auto"/>
              <w:left w:val="nil"/>
              <w:bottom w:val="single" w:sz="4" w:space="0" w:color="auto"/>
              <w:right w:val="single" w:sz="4" w:space="0" w:color="auto"/>
            </w:tcBorders>
            <w:vAlign w:val="center"/>
          </w:tcPr>
          <w:p w14:paraId="37755F89"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CDEE9D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EBE3D4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4,97</w:t>
            </w:r>
          </w:p>
        </w:tc>
      </w:tr>
      <w:tr w:rsidR="00D36EB1" w:rsidRPr="00DD6050" w14:paraId="2B95ABFD" w14:textId="77777777" w:rsidTr="0046085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9380EA"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C579C2" w14:textId="3E57A0CC"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DCDEE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c>
          <w:tcPr>
            <w:tcW w:w="1015" w:type="dxa"/>
            <w:tcBorders>
              <w:top w:val="nil"/>
              <w:left w:val="nil"/>
              <w:bottom w:val="single" w:sz="4" w:space="0" w:color="auto"/>
              <w:right w:val="single" w:sz="4" w:space="0" w:color="auto"/>
            </w:tcBorders>
            <w:noWrap/>
            <w:vAlign w:val="center"/>
          </w:tcPr>
          <w:p w14:paraId="6760B63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043C05F9"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BDE3B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D4ED05"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3,17</w:t>
            </w:r>
          </w:p>
        </w:tc>
      </w:tr>
      <w:tr w:rsidR="00D36EB1" w:rsidRPr="00DD6050" w14:paraId="2209FC27" w14:textId="77777777" w:rsidTr="0046085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F3D437"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210A83" w14:textId="6C842074"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E9D16D6"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w:t>
            </w:r>
          </w:p>
        </w:tc>
        <w:tc>
          <w:tcPr>
            <w:tcW w:w="1015" w:type="dxa"/>
            <w:tcBorders>
              <w:top w:val="nil"/>
              <w:left w:val="nil"/>
              <w:bottom w:val="single" w:sz="4" w:space="0" w:color="auto"/>
              <w:right w:val="single" w:sz="4" w:space="0" w:color="auto"/>
            </w:tcBorders>
            <w:noWrap/>
            <w:vAlign w:val="center"/>
          </w:tcPr>
          <w:p w14:paraId="0B81E204"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274" w:type="dxa"/>
            <w:tcBorders>
              <w:top w:val="nil"/>
              <w:left w:val="nil"/>
              <w:bottom w:val="single" w:sz="4" w:space="0" w:color="auto"/>
              <w:right w:val="single" w:sz="4" w:space="0" w:color="auto"/>
            </w:tcBorders>
            <w:vAlign w:val="center"/>
          </w:tcPr>
          <w:p w14:paraId="10C877DE"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AB2CE7"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E68F08"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D36EB1" w:rsidRPr="00DD6050" w14:paraId="75C65A0B" w14:textId="77777777" w:rsidTr="0046085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41B1A43"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CB8216" w14:textId="121BF49F"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4A68A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344</w:t>
            </w:r>
          </w:p>
        </w:tc>
        <w:tc>
          <w:tcPr>
            <w:tcW w:w="1015" w:type="dxa"/>
            <w:tcBorders>
              <w:top w:val="nil"/>
              <w:left w:val="nil"/>
              <w:bottom w:val="single" w:sz="4" w:space="0" w:color="auto"/>
              <w:right w:val="single" w:sz="4" w:space="0" w:color="auto"/>
            </w:tcBorders>
            <w:noWrap/>
            <w:vAlign w:val="center"/>
          </w:tcPr>
          <w:p w14:paraId="719E70C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c>
          <w:tcPr>
            <w:tcW w:w="1274" w:type="dxa"/>
            <w:tcBorders>
              <w:top w:val="nil"/>
              <w:left w:val="nil"/>
              <w:bottom w:val="single" w:sz="4" w:space="0" w:color="auto"/>
              <w:right w:val="single" w:sz="4" w:space="0" w:color="auto"/>
            </w:tcBorders>
            <w:vAlign w:val="center"/>
          </w:tcPr>
          <w:p w14:paraId="6659DB35"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3B7AC4"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E1640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D36EB1" w:rsidRPr="00DD6050" w14:paraId="587FEDA2" w14:textId="77777777" w:rsidTr="0046085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5795679"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F7512D" w14:textId="4CFC97FE"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CF1F06E"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015" w:type="dxa"/>
            <w:tcBorders>
              <w:top w:val="nil"/>
              <w:left w:val="nil"/>
              <w:bottom w:val="single" w:sz="4" w:space="0" w:color="auto"/>
              <w:right w:val="single" w:sz="4" w:space="0" w:color="auto"/>
            </w:tcBorders>
            <w:noWrap/>
            <w:vAlign w:val="center"/>
          </w:tcPr>
          <w:p w14:paraId="18A197EF"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0A4E7BED"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F4ED3D"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3E3B90"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D36EB1" w:rsidRPr="00DD6050" w14:paraId="4F81EA65" w14:textId="77777777" w:rsidTr="0046085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ECC5677"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1DDB50" w14:textId="224A9903"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4735BD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897F1E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828ACE6"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B7DB5F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0B9B5D7"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D36EB1" w:rsidRPr="00DD6050" w14:paraId="66639557" w14:textId="77777777" w:rsidTr="0046085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60A171B" w14:textId="77777777" w:rsidR="00D36EB1" w:rsidRPr="00DD6050" w:rsidRDefault="00D36EB1" w:rsidP="00D36EB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Filipești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C254EAA" w14:textId="0A03109E"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E4779C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015" w:type="dxa"/>
            <w:tcBorders>
              <w:top w:val="single" w:sz="8" w:space="0" w:color="auto"/>
              <w:left w:val="nil"/>
              <w:bottom w:val="single" w:sz="4" w:space="0" w:color="auto"/>
              <w:right w:val="single" w:sz="4" w:space="0" w:color="auto"/>
            </w:tcBorders>
            <w:noWrap/>
            <w:vAlign w:val="center"/>
          </w:tcPr>
          <w:p w14:paraId="671836C3"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single" w:sz="8" w:space="0" w:color="auto"/>
              <w:left w:val="nil"/>
              <w:bottom w:val="single" w:sz="4" w:space="0" w:color="auto"/>
              <w:right w:val="single" w:sz="4" w:space="0" w:color="auto"/>
            </w:tcBorders>
            <w:vAlign w:val="center"/>
          </w:tcPr>
          <w:p w14:paraId="26F9C4C3"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6FE3239"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0D99630"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r>
      <w:tr w:rsidR="00D36EB1" w:rsidRPr="00DD6050" w14:paraId="73938786" w14:textId="77777777" w:rsidTr="0046085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6505A5"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965904" w14:textId="6D472E42"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E1D2A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015" w:type="dxa"/>
            <w:tcBorders>
              <w:top w:val="nil"/>
              <w:left w:val="nil"/>
              <w:bottom w:val="single" w:sz="4" w:space="0" w:color="auto"/>
              <w:right w:val="single" w:sz="4" w:space="0" w:color="auto"/>
            </w:tcBorders>
            <w:noWrap/>
            <w:vAlign w:val="center"/>
          </w:tcPr>
          <w:p w14:paraId="635A651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1DE443AD"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04F90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D319D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r>
      <w:tr w:rsidR="00D36EB1" w:rsidRPr="00DD6050" w14:paraId="0DD08716" w14:textId="77777777" w:rsidTr="0046085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C31CE2"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37F806" w14:textId="0429C7A2"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B32C3A4"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015" w:type="dxa"/>
            <w:tcBorders>
              <w:top w:val="nil"/>
              <w:left w:val="nil"/>
              <w:bottom w:val="single" w:sz="4" w:space="0" w:color="auto"/>
              <w:right w:val="single" w:sz="4" w:space="0" w:color="auto"/>
            </w:tcBorders>
            <w:noWrap/>
            <w:vAlign w:val="center"/>
          </w:tcPr>
          <w:p w14:paraId="05882CA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5426578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F9248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FBD96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D36EB1" w:rsidRPr="00DD6050" w14:paraId="4C5C94DB" w14:textId="77777777" w:rsidTr="0046085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DB06B9"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9DB5BB" w14:textId="080F33B4"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51AE8F"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282</w:t>
            </w:r>
          </w:p>
        </w:tc>
        <w:tc>
          <w:tcPr>
            <w:tcW w:w="1015" w:type="dxa"/>
            <w:tcBorders>
              <w:top w:val="nil"/>
              <w:left w:val="nil"/>
              <w:bottom w:val="single" w:sz="4" w:space="0" w:color="auto"/>
              <w:right w:val="single" w:sz="4" w:space="0" w:color="auto"/>
            </w:tcBorders>
            <w:noWrap/>
            <w:vAlign w:val="center"/>
          </w:tcPr>
          <w:p w14:paraId="75A285CD"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274" w:type="dxa"/>
            <w:tcBorders>
              <w:top w:val="nil"/>
              <w:left w:val="nil"/>
              <w:bottom w:val="single" w:sz="4" w:space="0" w:color="auto"/>
              <w:right w:val="single" w:sz="4" w:space="0" w:color="auto"/>
            </w:tcBorders>
            <w:vAlign w:val="center"/>
          </w:tcPr>
          <w:p w14:paraId="76F41237"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6BB4D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05E63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D36EB1" w:rsidRPr="00DD6050" w14:paraId="6181F35F" w14:textId="77777777" w:rsidTr="0046085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6C77219"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70E911" w14:textId="75C3FCAC"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AA3607"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26E75FF8"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1559742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C8D0F5"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051EF8"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D36EB1" w:rsidRPr="00DD6050" w14:paraId="20F0A643" w14:textId="77777777" w:rsidTr="0046085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1627733"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983CAC0" w14:textId="62664019"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005FED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10D7450"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C33F97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0F6A40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003B53"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D36EB1" w:rsidRPr="00DD6050" w14:paraId="091B02B7" w14:textId="77777777" w:rsidTr="0046085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B271A47" w14:textId="77777777" w:rsidR="00D36EB1" w:rsidRPr="00DD6050" w:rsidRDefault="00D36EB1" w:rsidP="00D36EB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Moldoveni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627E9A3" w14:textId="696903B6"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43AF5DF"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4F735D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AD8698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B55D270"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676DD78"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D36EB1" w:rsidRPr="00DD6050" w14:paraId="28208950" w14:textId="77777777" w:rsidTr="0046085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43C9D8"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A3597A" w14:textId="76FD502C"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ACA0D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A269B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BF3C25"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733207"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53278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36EB1" w:rsidRPr="00DD6050" w14:paraId="44300947" w14:textId="77777777" w:rsidTr="0046085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40940A"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7C032C" w14:textId="76AB39BD"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3928A07"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C5ED43"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F2BD817"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0DBF65"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748C1D"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36EB1" w:rsidRPr="00DD6050" w14:paraId="75FA0AD3" w14:textId="77777777" w:rsidTr="0046085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1E0D358"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1895AF" w14:textId="36FB8561"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3335B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9F8CF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5F0768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00618D"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AB3AC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36EB1" w:rsidRPr="00DD6050" w14:paraId="6620B230" w14:textId="77777777" w:rsidTr="0046085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7E4581"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3D1B49" w14:textId="1B056497"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4CACE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926E57"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69FD793"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1DF65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7F926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36EB1" w:rsidRPr="00DD6050" w14:paraId="725622C7" w14:textId="77777777" w:rsidTr="0046085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F60D8CC"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169B92B" w14:textId="03627776"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FF15CC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981BE1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166A39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9DCD63"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5DD3564"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36EB1" w:rsidRPr="00DD6050" w14:paraId="4068C431" w14:textId="77777777" w:rsidTr="0046085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D812A3F" w14:textId="77777777" w:rsidR="00D36EB1" w:rsidRPr="00DD6050" w:rsidRDefault="00D36EB1" w:rsidP="00D36EB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Secuieni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F3E99C4" w14:textId="195BBBD8"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F9DB6D0"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015" w:type="dxa"/>
            <w:tcBorders>
              <w:top w:val="single" w:sz="8" w:space="0" w:color="auto"/>
              <w:left w:val="nil"/>
              <w:bottom w:val="single" w:sz="4" w:space="0" w:color="auto"/>
              <w:right w:val="single" w:sz="4" w:space="0" w:color="auto"/>
            </w:tcBorders>
            <w:noWrap/>
            <w:vAlign w:val="center"/>
          </w:tcPr>
          <w:p w14:paraId="107B35C3"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single" w:sz="8" w:space="0" w:color="auto"/>
              <w:left w:val="nil"/>
              <w:bottom w:val="single" w:sz="4" w:space="0" w:color="auto"/>
              <w:right w:val="single" w:sz="4" w:space="0" w:color="auto"/>
            </w:tcBorders>
            <w:vAlign w:val="center"/>
          </w:tcPr>
          <w:p w14:paraId="61CA3867"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5E2BAF6"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62B264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r>
      <w:tr w:rsidR="00D36EB1" w:rsidRPr="00DD6050" w14:paraId="78A55603" w14:textId="77777777" w:rsidTr="0046085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3B6771"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FC1326" w14:textId="53C34339"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775C04"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015" w:type="dxa"/>
            <w:tcBorders>
              <w:top w:val="nil"/>
              <w:left w:val="nil"/>
              <w:bottom w:val="single" w:sz="4" w:space="0" w:color="auto"/>
              <w:right w:val="single" w:sz="4" w:space="0" w:color="auto"/>
            </w:tcBorders>
            <w:noWrap/>
            <w:vAlign w:val="center"/>
          </w:tcPr>
          <w:p w14:paraId="4A11DCA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2A4B767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0BC397"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5B38F8"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r>
      <w:tr w:rsidR="00D36EB1" w:rsidRPr="00DD6050" w14:paraId="798256C3" w14:textId="77777777" w:rsidTr="0046085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E19BB6"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1F813D" w14:textId="06FECD20"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6ADDF3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015" w:type="dxa"/>
            <w:tcBorders>
              <w:top w:val="nil"/>
              <w:left w:val="nil"/>
              <w:bottom w:val="single" w:sz="4" w:space="0" w:color="auto"/>
              <w:right w:val="single" w:sz="4" w:space="0" w:color="auto"/>
            </w:tcBorders>
            <w:noWrap/>
            <w:vAlign w:val="center"/>
          </w:tcPr>
          <w:p w14:paraId="6758596D"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436BA9C0"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5C0DF5"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90365D"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D36EB1" w:rsidRPr="00DD6050" w14:paraId="588BB7B1" w14:textId="77777777" w:rsidTr="0046085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84773E6"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35F82E" w14:textId="155DA9C3"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7EA3F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015" w:type="dxa"/>
            <w:tcBorders>
              <w:top w:val="nil"/>
              <w:left w:val="nil"/>
              <w:bottom w:val="single" w:sz="4" w:space="0" w:color="auto"/>
              <w:right w:val="single" w:sz="4" w:space="0" w:color="auto"/>
            </w:tcBorders>
            <w:noWrap/>
            <w:vAlign w:val="center"/>
          </w:tcPr>
          <w:p w14:paraId="2A65683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0F5AE663"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451B7D"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3C54BD"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D36EB1" w:rsidRPr="00DD6050" w14:paraId="1AF87ECE" w14:textId="77777777" w:rsidTr="0046085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12E3C3"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B856E2" w14:textId="3656DA57"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8E9C19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6AB3C19D"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0D178ED0"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CE6ED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7E3D0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D36EB1" w:rsidRPr="00DD6050" w14:paraId="6BB3EE6D" w14:textId="77777777" w:rsidTr="0046085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A2553F7"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5130E3D" w14:textId="37B9E659"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715F608"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08C4967"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0E8CC9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FE4E7E"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0161F1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D36EB1" w:rsidRPr="00DD6050" w14:paraId="41392B7D" w14:textId="77777777" w:rsidTr="0046085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0CEBE76" w14:textId="77777777" w:rsidR="00D36EB1" w:rsidRPr="00DD6050" w:rsidRDefault="00D36EB1" w:rsidP="00D36EB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Trifești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66DADE0" w14:textId="71326760"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8B451B3"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8AF2C60"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3462B87"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600ACE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2F662CE"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36EB1" w:rsidRPr="00DD6050" w14:paraId="59641995" w14:textId="77777777" w:rsidTr="0046085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9462C29"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18F1E5" w14:textId="74FF1F40"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049F3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5D6764"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254096D"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FA4082"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89B7F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D36EB1" w:rsidRPr="00DD6050" w14:paraId="66D219E0" w14:textId="77777777" w:rsidTr="0046085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0365D91"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B067DA" w14:textId="225A1833"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8D10D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0CC625F"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E6B4E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B7967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14B0DE"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36EB1" w:rsidRPr="00DD6050" w14:paraId="77FCCA4E" w14:textId="77777777" w:rsidTr="0046085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378F6D"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861566" w14:textId="5DD5A6ED"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EFCADD"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464DD6"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24E48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5F19EF"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729CF8"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36EB1" w:rsidRPr="00DD6050" w14:paraId="795E77A5" w14:textId="77777777" w:rsidTr="0046085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EA080D"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439BFD" w14:textId="6EB24744"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C3F467"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83F5CD"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797FE7"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2CB73C"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7E2501"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36EB1" w:rsidRPr="00DD6050" w14:paraId="483D08BE" w14:textId="77777777" w:rsidTr="0046085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820DE71" w14:textId="77777777" w:rsidR="00D36EB1" w:rsidRPr="00DD6050" w:rsidRDefault="00D36EB1" w:rsidP="00D36EB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002654C" w14:textId="64A80A75" w:rsidR="00D36EB1" w:rsidRPr="00DD6050" w:rsidRDefault="00D36EB1" w:rsidP="00D36EB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6F5030D"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082FFE3"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C9F6C1A"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02E39B"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8E29A10" w14:textId="77777777" w:rsidR="00D36EB1" w:rsidRPr="00DD6050" w:rsidRDefault="00D36EB1" w:rsidP="00D36EB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Pr="009E13EC" w:rsidRDefault="00335C79">
      <w:pPr>
        <w:autoSpaceDE w:val="0"/>
        <w:rPr>
          <w:rFonts w:ascii="Arial" w:hAnsi="Arial" w:cs="Arial"/>
          <w:color w:val="000000"/>
          <w:lang w:val="ro-RO"/>
        </w:rPr>
      </w:pPr>
    </w:p>
    <w:p w14:paraId="1E68560F" w14:textId="77777777" w:rsidR="00083FBD" w:rsidRPr="00E43106" w:rsidRDefault="00083FBD" w:rsidP="00083FBD">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3EE8C6D" w14:textId="77777777" w:rsidR="00A37405" w:rsidRPr="00460AB4" w:rsidRDefault="00A37405"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7B1A243"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083FBD">
        <w:rPr>
          <w:rFonts w:ascii="Arial" w:hAnsi="Arial" w:cs="Arial"/>
          <w:lang w:val="ro-RO"/>
        </w:rPr>
        <w:t>241</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083FBD">
        <w:rPr>
          <w:rFonts w:ascii="Arial" w:hAnsi="Arial" w:cs="Arial"/>
          <w:lang w:val="ro-RO"/>
        </w:rPr>
        <w:t>415</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083FBD">
        <w:rPr>
          <w:rFonts w:ascii="Arial" w:hAnsi="Arial" w:cs="Arial"/>
          <w:lang w:val="ro-RO"/>
        </w:rPr>
        <w:t>824</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083FBD">
        <w:rPr>
          <w:rFonts w:ascii="Arial" w:hAnsi="Arial" w:cs="Arial"/>
          <w:lang w:val="ro-RO"/>
        </w:rPr>
        <w:t>786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832AB85"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83FBD">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083FBD">
        <w:rPr>
          <w:rFonts w:ascii="Arial" w:hAnsi="Arial" w:cs="Arial"/>
          <w:lang w:val="it-IT"/>
        </w:rPr>
        <w:t>586</w:t>
      </w:r>
      <w:r w:rsidR="00B424AA">
        <w:rPr>
          <w:rFonts w:ascii="Arial" w:hAnsi="Arial" w:cs="Arial"/>
          <w:lang w:val="it-IT"/>
        </w:rPr>
        <w:t xml:space="preserve"> persoane (</w:t>
      </w:r>
      <w:r w:rsidR="00083FBD">
        <w:rPr>
          <w:rFonts w:ascii="Arial" w:hAnsi="Arial" w:cs="Arial"/>
          <w:lang w:val="it-IT"/>
        </w:rPr>
        <w:t>-40</w:t>
      </w:r>
      <w:r w:rsidR="00B424AA">
        <w:rPr>
          <w:rFonts w:ascii="Arial" w:hAnsi="Arial" w:cs="Arial"/>
          <w:lang w:val="it-IT"/>
        </w:rPr>
        <w:t>,</w:t>
      </w:r>
      <w:r w:rsidR="00083FBD">
        <w:rPr>
          <w:rFonts w:ascii="Arial" w:hAnsi="Arial" w:cs="Arial"/>
          <w:lang w:val="it-IT"/>
        </w:rPr>
        <w:t>27</w:t>
      </w:r>
      <w:r w:rsidR="00B424AA">
        <w:rPr>
          <w:rFonts w:ascii="Arial" w:hAnsi="Arial" w:cs="Arial"/>
          <w:lang w:val="it-IT"/>
        </w:rPr>
        <w:t xml:space="preserve">%) </w:t>
      </w:r>
      <w:r w:rsidR="00B424AA" w:rsidRPr="00BA7A3C">
        <w:rPr>
          <w:rFonts w:ascii="Arial" w:hAnsi="Arial" w:cs="Arial"/>
          <w:lang w:val="it-IT"/>
        </w:rPr>
        <w:t xml:space="preserve">de la precedenta cartare, </w:t>
      </w:r>
      <w:r w:rsidR="00083FBD">
        <w:rPr>
          <w:rFonts w:ascii="Arial" w:hAnsi="Arial" w:cs="Arial"/>
          <w:lang w:val="it-IT"/>
        </w:rPr>
        <w:t xml:space="preserve">totuși </w:t>
      </w:r>
      <w:r w:rsidR="00F41201">
        <w:rPr>
          <w:rFonts w:ascii="Arial" w:hAnsi="Arial" w:cs="Arial"/>
          <w:lang w:val="it-IT"/>
        </w:rPr>
        <w:t>exist</w:t>
      </w:r>
      <w:r w:rsidR="00083FBD">
        <w:rPr>
          <w:rFonts w:ascii="Arial" w:hAnsi="Arial" w:cs="Arial"/>
          <w:lang w:val="it-IT"/>
        </w:rPr>
        <w:t>ă</w:t>
      </w:r>
      <w:r w:rsidR="006B2DBC">
        <w:rPr>
          <w:rFonts w:ascii="Arial" w:hAnsi="Arial" w:cs="Arial"/>
          <w:lang w:val="it-IT"/>
        </w:rPr>
        <w:t xml:space="preserve"> </w:t>
      </w:r>
      <w:r w:rsidR="00D84867">
        <w:rPr>
          <w:rFonts w:ascii="Arial" w:hAnsi="Arial" w:cs="Arial"/>
          <w:lang w:val="it-IT"/>
        </w:rPr>
        <w:t>creșteri</w:t>
      </w:r>
      <w:r w:rsidR="00313693">
        <w:rPr>
          <w:rFonts w:ascii="Arial" w:hAnsi="Arial" w:cs="Arial"/>
          <w:lang w:val="it-IT"/>
        </w:rPr>
        <w:t xml:space="preserve"> pentru </w:t>
      </w:r>
      <w:r w:rsidR="00083FBD">
        <w:rPr>
          <w:rFonts w:ascii="Arial" w:hAnsi="Arial" w:cs="Arial"/>
          <w:lang w:val="it-IT"/>
        </w:rPr>
        <w:t>valori mai mari de 70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83FBD">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083FBD">
        <w:rPr>
          <w:rFonts w:ascii="Arial" w:hAnsi="Arial" w:cs="Arial"/>
          <w:lang w:val="it-IT"/>
        </w:rPr>
        <w:t>553</w:t>
      </w:r>
      <w:r w:rsidR="00B424AA">
        <w:rPr>
          <w:rFonts w:ascii="Arial" w:hAnsi="Arial" w:cs="Arial"/>
          <w:lang w:val="it-IT"/>
        </w:rPr>
        <w:t xml:space="preserve"> persoane (</w:t>
      </w:r>
      <w:r w:rsidR="00083FBD">
        <w:rPr>
          <w:rFonts w:ascii="Arial" w:hAnsi="Arial" w:cs="Arial"/>
          <w:lang w:val="it-IT"/>
        </w:rPr>
        <w:t>-35</w:t>
      </w:r>
      <w:r w:rsidR="00B424AA">
        <w:rPr>
          <w:rFonts w:ascii="Arial" w:hAnsi="Arial" w:cs="Arial"/>
          <w:lang w:val="it-IT"/>
        </w:rPr>
        <w:t>,</w:t>
      </w:r>
      <w:r w:rsidR="00083FBD">
        <w:rPr>
          <w:rFonts w:ascii="Arial" w:hAnsi="Arial" w:cs="Arial"/>
          <w:lang w:val="it-IT"/>
        </w:rPr>
        <w:t>59</w:t>
      </w:r>
      <w:r w:rsidR="00B424AA">
        <w:rPr>
          <w:rFonts w:ascii="Arial" w:hAnsi="Arial" w:cs="Arial"/>
          <w:lang w:val="it-IT"/>
        </w:rPr>
        <w:t xml:space="preserve">%) </w:t>
      </w:r>
      <w:r w:rsidR="00B424AA" w:rsidRPr="00BA7A3C">
        <w:rPr>
          <w:rFonts w:ascii="Arial" w:hAnsi="Arial" w:cs="Arial"/>
          <w:lang w:val="it-IT"/>
        </w:rPr>
        <w:t xml:space="preserve">de la precedenta cartare, </w:t>
      </w:r>
      <w:r w:rsidR="00083FBD">
        <w:rPr>
          <w:rFonts w:ascii="Arial" w:hAnsi="Arial" w:cs="Arial"/>
          <w:lang w:val="it-IT"/>
        </w:rPr>
        <w:t xml:space="preserve">totuși </w:t>
      </w:r>
      <w:r w:rsidR="00D6476C">
        <w:rPr>
          <w:rFonts w:ascii="Arial" w:hAnsi="Arial" w:cs="Arial"/>
          <w:lang w:val="it-IT"/>
        </w:rPr>
        <w:t>exist</w:t>
      </w:r>
      <w:r w:rsidR="00083FBD">
        <w:rPr>
          <w:rFonts w:ascii="Arial" w:hAnsi="Arial" w:cs="Arial"/>
          <w:lang w:val="it-IT"/>
        </w:rPr>
        <w:t>ă</w:t>
      </w:r>
      <w:r w:rsidR="00D6476C">
        <w:rPr>
          <w:rFonts w:ascii="Arial" w:hAnsi="Arial" w:cs="Arial"/>
          <w:lang w:val="it-IT"/>
        </w:rPr>
        <w:t xml:space="preserve"> </w:t>
      </w:r>
      <w:r w:rsidR="00D84867">
        <w:rPr>
          <w:rFonts w:ascii="Arial" w:hAnsi="Arial" w:cs="Arial"/>
          <w:lang w:val="it-IT"/>
        </w:rPr>
        <w:t>creșteri</w:t>
      </w:r>
      <w:r w:rsidR="00313693">
        <w:rPr>
          <w:rFonts w:ascii="Arial" w:hAnsi="Arial" w:cs="Arial"/>
          <w:lang w:val="it-IT"/>
        </w:rPr>
        <w:t xml:space="preserve"> pentru interval</w:t>
      </w:r>
      <w:r w:rsidR="00C01560">
        <w:rPr>
          <w:rFonts w:ascii="Arial" w:hAnsi="Arial" w:cs="Arial"/>
          <w:lang w:val="it-IT"/>
        </w:rPr>
        <w:t>e</w:t>
      </w:r>
      <w:r w:rsidR="00313693">
        <w:rPr>
          <w:rFonts w:ascii="Arial" w:hAnsi="Arial" w:cs="Arial"/>
          <w:lang w:val="it-IT"/>
        </w:rPr>
        <w:t>l</w:t>
      </w:r>
      <w:r w:rsidR="00C01560">
        <w:rPr>
          <w:rFonts w:ascii="Arial" w:hAnsi="Arial" w:cs="Arial"/>
          <w:lang w:val="it-IT"/>
        </w:rPr>
        <w:t>e</w:t>
      </w:r>
      <w:r w:rsidR="00083FBD">
        <w:rPr>
          <w:rFonts w:ascii="Arial" w:hAnsi="Arial" w:cs="Arial"/>
          <w:lang w:val="it-IT"/>
        </w:rPr>
        <w:t xml:space="preserve"> 60-64 dB și 65-69 dB</w:t>
      </w:r>
      <w:r w:rsidR="00313693">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256F4106"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083FBD" w:rsidRPr="00BD3863" w14:paraId="5B9C2267" w14:textId="77777777" w:rsidTr="00460858">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12440FB9" w14:textId="77777777" w:rsidR="00083FBD" w:rsidRPr="00BD3863" w:rsidRDefault="00083FBD" w:rsidP="0046085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81BE860" w14:textId="77777777" w:rsidR="00083FBD" w:rsidRPr="00BD3863" w:rsidRDefault="00083FBD" w:rsidP="0046085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1AE7F3F" w14:textId="77777777" w:rsidR="00083FBD" w:rsidRPr="00BD3863" w:rsidRDefault="00083FBD" w:rsidP="0046085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E545B97" w14:textId="77777777" w:rsidR="00083FBD" w:rsidRPr="00BD3863" w:rsidRDefault="00083FBD" w:rsidP="0046085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54AA989" w14:textId="77777777" w:rsidR="00083FBD" w:rsidRPr="008537F4" w:rsidRDefault="00083FBD" w:rsidP="0046085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7C56EC5E" w14:textId="77777777" w:rsidR="00083FBD" w:rsidRPr="008537F4" w:rsidRDefault="00083FBD" w:rsidP="0046085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2DB6DF2A" w14:textId="77777777" w:rsidR="00083FBD" w:rsidRPr="008537F4" w:rsidRDefault="00083FBD" w:rsidP="0046085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083FBD" w:rsidRPr="00BD3863" w14:paraId="0934BB63" w14:textId="77777777" w:rsidTr="00460858">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0FE0A296" w14:textId="77777777" w:rsidR="00083FBD" w:rsidRPr="00BD3863" w:rsidRDefault="00083FBD" w:rsidP="0046085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7CA0DD0" w14:textId="77777777" w:rsidR="00083FBD" w:rsidRPr="00313645" w:rsidRDefault="00083FBD" w:rsidP="00460858">
            <w:pPr>
              <w:suppressAutoHyphens w:val="0"/>
              <w:jc w:val="center"/>
              <w:rPr>
                <w:rFonts w:ascii="Arial" w:hAnsi="Arial" w:cs="Arial"/>
                <w:color w:val="000000"/>
                <w:sz w:val="20"/>
                <w:szCs w:val="20"/>
                <w:lang w:val="ro-RO" w:eastAsia="ro-RO"/>
              </w:rPr>
            </w:pPr>
            <w:r>
              <w:rPr>
                <w:rFonts w:ascii="Arial" w:hAnsi="Arial" w:cs="Arial"/>
                <w:color w:val="000000"/>
                <w:sz w:val="20"/>
                <w:szCs w:val="20"/>
              </w:rPr>
              <w:t>183</w:t>
            </w:r>
          </w:p>
        </w:tc>
        <w:tc>
          <w:tcPr>
            <w:tcW w:w="1117" w:type="dxa"/>
            <w:tcBorders>
              <w:top w:val="nil"/>
              <w:left w:val="nil"/>
              <w:bottom w:val="single" w:sz="4" w:space="0" w:color="auto"/>
              <w:right w:val="single" w:sz="4" w:space="0" w:color="auto"/>
            </w:tcBorders>
            <w:vAlign w:val="center"/>
          </w:tcPr>
          <w:p w14:paraId="5D80BCAD" w14:textId="77777777" w:rsidR="00083FBD" w:rsidRPr="00313645" w:rsidRDefault="00083FBD" w:rsidP="00460858">
            <w:pPr>
              <w:suppressAutoHyphens w:val="0"/>
              <w:jc w:val="center"/>
              <w:rPr>
                <w:rFonts w:ascii="Arial" w:hAnsi="Arial" w:cs="Arial"/>
                <w:color w:val="000000"/>
                <w:sz w:val="20"/>
                <w:szCs w:val="20"/>
                <w:lang w:val="ro-RO" w:eastAsia="ro-RO"/>
              </w:rPr>
            </w:pPr>
            <w:r>
              <w:rPr>
                <w:rFonts w:ascii="Arial" w:hAnsi="Arial" w:cs="Arial"/>
                <w:color w:val="000000"/>
                <w:sz w:val="20"/>
                <w:szCs w:val="20"/>
              </w:rPr>
              <w:t>151</w:t>
            </w:r>
          </w:p>
        </w:tc>
        <w:tc>
          <w:tcPr>
            <w:tcW w:w="1134" w:type="dxa"/>
            <w:tcBorders>
              <w:top w:val="nil"/>
              <w:left w:val="nil"/>
              <w:bottom w:val="single" w:sz="4" w:space="0" w:color="auto"/>
              <w:right w:val="single" w:sz="4" w:space="0" w:color="auto"/>
            </w:tcBorders>
            <w:vAlign w:val="center"/>
          </w:tcPr>
          <w:p w14:paraId="2ED32A11" w14:textId="77777777" w:rsidR="00083FBD" w:rsidRPr="00313645" w:rsidRDefault="00083FBD" w:rsidP="00460858">
            <w:pPr>
              <w:suppressAutoHyphens w:val="0"/>
              <w:jc w:val="center"/>
              <w:rPr>
                <w:rFonts w:ascii="Arial" w:hAnsi="Arial" w:cs="Arial"/>
                <w:color w:val="000000"/>
                <w:sz w:val="20"/>
                <w:szCs w:val="20"/>
                <w:lang w:val="ro-RO" w:eastAsia="ro-RO"/>
              </w:rPr>
            </w:pPr>
            <w:r>
              <w:rPr>
                <w:rFonts w:ascii="Arial" w:hAnsi="Arial" w:cs="Arial"/>
                <w:color w:val="000000"/>
                <w:sz w:val="20"/>
                <w:szCs w:val="20"/>
              </w:rPr>
              <w:t>294</w:t>
            </w:r>
          </w:p>
        </w:tc>
        <w:tc>
          <w:tcPr>
            <w:tcW w:w="1134" w:type="dxa"/>
            <w:tcBorders>
              <w:top w:val="nil"/>
              <w:left w:val="nil"/>
              <w:bottom w:val="single" w:sz="4" w:space="0" w:color="auto"/>
              <w:right w:val="single" w:sz="4" w:space="0" w:color="auto"/>
            </w:tcBorders>
            <w:vAlign w:val="center"/>
          </w:tcPr>
          <w:p w14:paraId="76019342" w14:textId="77777777" w:rsidR="00083FBD" w:rsidRPr="008537F4" w:rsidRDefault="00083FBD" w:rsidP="00460858">
            <w:pPr>
              <w:suppressAutoHyphens w:val="0"/>
              <w:jc w:val="center"/>
              <w:rPr>
                <w:rFonts w:ascii="Arial" w:hAnsi="Arial" w:cs="Arial"/>
                <w:color w:val="000000"/>
                <w:sz w:val="20"/>
                <w:szCs w:val="20"/>
                <w:lang w:val="ro-RO" w:eastAsia="ro-RO"/>
              </w:rPr>
            </w:pPr>
            <w:r>
              <w:rPr>
                <w:rFonts w:ascii="Arial" w:hAnsi="Arial" w:cs="Arial"/>
                <w:color w:val="000000"/>
                <w:sz w:val="20"/>
                <w:szCs w:val="20"/>
              </w:rPr>
              <w:t>229</w:t>
            </w:r>
          </w:p>
        </w:tc>
        <w:tc>
          <w:tcPr>
            <w:tcW w:w="1134" w:type="dxa"/>
            <w:tcBorders>
              <w:top w:val="nil"/>
              <w:left w:val="nil"/>
              <w:bottom w:val="single" w:sz="4" w:space="0" w:color="auto"/>
              <w:right w:val="single" w:sz="4" w:space="0" w:color="auto"/>
            </w:tcBorders>
            <w:vAlign w:val="center"/>
          </w:tcPr>
          <w:p w14:paraId="357B36F3" w14:textId="77777777" w:rsidR="00083FBD" w:rsidRPr="008537F4" w:rsidRDefault="00083FBD" w:rsidP="00460858">
            <w:pPr>
              <w:suppressAutoHyphens w:val="0"/>
              <w:jc w:val="center"/>
              <w:rPr>
                <w:rFonts w:ascii="Arial" w:hAnsi="Arial" w:cs="Arial"/>
                <w:color w:val="000000"/>
                <w:sz w:val="20"/>
                <w:szCs w:val="20"/>
                <w:lang w:val="ro-RO" w:eastAsia="ro-RO"/>
              </w:rPr>
            </w:pPr>
            <w:r>
              <w:rPr>
                <w:rFonts w:ascii="Arial" w:hAnsi="Arial" w:cs="Arial"/>
                <w:color w:val="000000"/>
                <w:sz w:val="20"/>
                <w:szCs w:val="20"/>
              </w:rPr>
              <w:t>12</w:t>
            </w:r>
          </w:p>
        </w:tc>
        <w:tc>
          <w:tcPr>
            <w:tcW w:w="993" w:type="dxa"/>
            <w:tcBorders>
              <w:top w:val="nil"/>
              <w:left w:val="nil"/>
              <w:bottom w:val="single" w:sz="4" w:space="0" w:color="auto"/>
              <w:right w:val="single" w:sz="4" w:space="0" w:color="auto"/>
            </w:tcBorders>
            <w:noWrap/>
            <w:vAlign w:val="bottom"/>
          </w:tcPr>
          <w:p w14:paraId="52F7D860" w14:textId="77777777" w:rsidR="00083FBD" w:rsidRPr="008537F4" w:rsidRDefault="00083FBD" w:rsidP="0046085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869</w:t>
            </w:r>
          </w:p>
        </w:tc>
      </w:tr>
      <w:tr w:rsidR="00083FBD" w:rsidRPr="00BD3863" w14:paraId="2595B786" w14:textId="77777777" w:rsidTr="00460858">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470576A4" w14:textId="77777777" w:rsidR="00083FBD" w:rsidRPr="00BD3863" w:rsidRDefault="00083FBD" w:rsidP="0046085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7A55BD4" w14:textId="77777777" w:rsidR="00083FBD" w:rsidRPr="00313645" w:rsidRDefault="00083FBD" w:rsidP="00460858">
            <w:pPr>
              <w:suppressAutoHyphens w:val="0"/>
              <w:jc w:val="center"/>
              <w:rPr>
                <w:rFonts w:ascii="Arial" w:hAnsi="Arial" w:cs="Arial"/>
                <w:color w:val="000000"/>
                <w:sz w:val="20"/>
                <w:szCs w:val="20"/>
                <w:lang w:val="ro-RO" w:eastAsia="ro-RO"/>
              </w:rPr>
            </w:pPr>
            <w:r>
              <w:rPr>
                <w:rFonts w:ascii="Arial" w:hAnsi="Arial" w:cs="Arial"/>
                <w:color w:val="000000"/>
                <w:sz w:val="20"/>
                <w:szCs w:val="20"/>
              </w:rPr>
              <w:t>344</w:t>
            </w:r>
          </w:p>
        </w:tc>
        <w:tc>
          <w:tcPr>
            <w:tcW w:w="1117" w:type="dxa"/>
            <w:tcBorders>
              <w:top w:val="nil"/>
              <w:left w:val="nil"/>
              <w:bottom w:val="single" w:sz="4" w:space="0" w:color="auto"/>
              <w:right w:val="single" w:sz="4" w:space="0" w:color="auto"/>
            </w:tcBorders>
            <w:vAlign w:val="center"/>
          </w:tcPr>
          <w:p w14:paraId="5DC09D38" w14:textId="77777777" w:rsidR="00083FBD" w:rsidRPr="00313645" w:rsidRDefault="00083FBD" w:rsidP="00460858">
            <w:pPr>
              <w:suppressAutoHyphens w:val="0"/>
              <w:jc w:val="center"/>
              <w:rPr>
                <w:rFonts w:ascii="Arial" w:hAnsi="Arial" w:cs="Arial"/>
                <w:color w:val="000000"/>
                <w:sz w:val="20"/>
                <w:szCs w:val="20"/>
                <w:lang w:val="ro-RO" w:eastAsia="ro-RO"/>
              </w:rPr>
            </w:pPr>
            <w:r>
              <w:rPr>
                <w:rFonts w:ascii="Arial" w:hAnsi="Arial" w:cs="Arial"/>
                <w:color w:val="000000"/>
                <w:sz w:val="20"/>
                <w:szCs w:val="20"/>
              </w:rPr>
              <w:t>622</w:t>
            </w:r>
          </w:p>
        </w:tc>
        <w:tc>
          <w:tcPr>
            <w:tcW w:w="1134" w:type="dxa"/>
            <w:tcBorders>
              <w:top w:val="nil"/>
              <w:left w:val="nil"/>
              <w:bottom w:val="single" w:sz="4" w:space="0" w:color="auto"/>
              <w:right w:val="single" w:sz="4" w:space="0" w:color="auto"/>
            </w:tcBorders>
            <w:vAlign w:val="center"/>
          </w:tcPr>
          <w:p w14:paraId="415C58F1" w14:textId="77777777" w:rsidR="00083FBD" w:rsidRPr="00313645" w:rsidRDefault="00083FBD" w:rsidP="00460858">
            <w:pPr>
              <w:suppressAutoHyphens w:val="0"/>
              <w:jc w:val="center"/>
              <w:rPr>
                <w:rFonts w:ascii="Arial" w:hAnsi="Arial" w:cs="Arial"/>
                <w:color w:val="000000"/>
                <w:sz w:val="20"/>
                <w:szCs w:val="20"/>
                <w:lang w:val="ro-RO" w:eastAsia="ro-RO"/>
              </w:rPr>
            </w:pPr>
            <w:r>
              <w:rPr>
                <w:rFonts w:ascii="Arial" w:hAnsi="Arial" w:cs="Arial"/>
                <w:color w:val="000000"/>
                <w:sz w:val="20"/>
                <w:szCs w:val="20"/>
              </w:rPr>
              <w:t>443</w:t>
            </w:r>
          </w:p>
        </w:tc>
        <w:tc>
          <w:tcPr>
            <w:tcW w:w="1134" w:type="dxa"/>
            <w:tcBorders>
              <w:top w:val="nil"/>
              <w:left w:val="nil"/>
              <w:bottom w:val="single" w:sz="4" w:space="0" w:color="auto"/>
              <w:right w:val="single" w:sz="4" w:space="0" w:color="auto"/>
            </w:tcBorders>
            <w:vAlign w:val="center"/>
          </w:tcPr>
          <w:p w14:paraId="0ECCE919" w14:textId="77777777" w:rsidR="00083FBD" w:rsidRPr="008537F4" w:rsidRDefault="00083FBD" w:rsidP="00460858">
            <w:pPr>
              <w:suppressAutoHyphens w:val="0"/>
              <w:jc w:val="center"/>
              <w:rPr>
                <w:rFonts w:ascii="Arial" w:hAnsi="Arial" w:cs="Arial"/>
                <w:color w:val="000000"/>
                <w:sz w:val="20"/>
                <w:szCs w:val="20"/>
                <w:lang w:val="ro-RO" w:eastAsia="ro-RO"/>
              </w:rPr>
            </w:pPr>
            <w:r>
              <w:rPr>
                <w:rFonts w:ascii="Arial" w:hAnsi="Arial" w:cs="Arial"/>
                <w:color w:val="000000"/>
                <w:sz w:val="20"/>
                <w:szCs w:val="20"/>
              </w:rPr>
              <w:t>46</w:t>
            </w:r>
          </w:p>
        </w:tc>
        <w:tc>
          <w:tcPr>
            <w:tcW w:w="1134" w:type="dxa"/>
            <w:tcBorders>
              <w:top w:val="nil"/>
              <w:left w:val="nil"/>
              <w:bottom w:val="single" w:sz="4" w:space="0" w:color="auto"/>
              <w:right w:val="single" w:sz="4" w:space="0" w:color="auto"/>
            </w:tcBorders>
            <w:vAlign w:val="center"/>
          </w:tcPr>
          <w:p w14:paraId="66172BDD" w14:textId="77777777" w:rsidR="00083FBD" w:rsidRPr="008537F4" w:rsidRDefault="00083FBD" w:rsidP="0046085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21FA9793" w14:textId="77777777" w:rsidR="00083FBD" w:rsidRPr="008537F4" w:rsidRDefault="00083FBD" w:rsidP="0046085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1455</w:t>
            </w:r>
          </w:p>
        </w:tc>
      </w:tr>
      <w:tr w:rsidR="00083FBD" w:rsidRPr="00BD3863" w14:paraId="6D88700A" w14:textId="77777777" w:rsidTr="00460858">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7BAE5057" w14:textId="77777777" w:rsidR="00083FBD" w:rsidRPr="00BD3863" w:rsidRDefault="00083FBD" w:rsidP="0046085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94D1071" w14:textId="77777777" w:rsidR="00083FBD" w:rsidRPr="00313645" w:rsidRDefault="00083FBD" w:rsidP="00460858">
            <w:pPr>
              <w:suppressAutoHyphens w:val="0"/>
              <w:jc w:val="center"/>
              <w:rPr>
                <w:rFonts w:ascii="Arial" w:hAnsi="Arial" w:cs="Arial"/>
                <w:color w:val="000000"/>
                <w:sz w:val="20"/>
                <w:szCs w:val="20"/>
                <w:lang w:val="ro-RO" w:eastAsia="ro-RO"/>
              </w:rPr>
            </w:pPr>
            <w:r>
              <w:rPr>
                <w:rFonts w:ascii="Arial" w:hAnsi="Arial" w:cs="Arial"/>
                <w:color w:val="000000"/>
                <w:sz w:val="20"/>
                <w:szCs w:val="20"/>
              </w:rPr>
              <w:t>-161</w:t>
            </w:r>
          </w:p>
        </w:tc>
        <w:tc>
          <w:tcPr>
            <w:tcW w:w="1117" w:type="dxa"/>
            <w:tcBorders>
              <w:top w:val="nil"/>
              <w:left w:val="nil"/>
              <w:bottom w:val="single" w:sz="4" w:space="0" w:color="auto"/>
              <w:right w:val="single" w:sz="4" w:space="0" w:color="auto"/>
            </w:tcBorders>
            <w:vAlign w:val="center"/>
          </w:tcPr>
          <w:p w14:paraId="4C7C9C30" w14:textId="77777777" w:rsidR="00083FBD" w:rsidRPr="00313645" w:rsidRDefault="00083FBD" w:rsidP="00460858">
            <w:pPr>
              <w:suppressAutoHyphens w:val="0"/>
              <w:jc w:val="center"/>
              <w:rPr>
                <w:rFonts w:ascii="Arial" w:hAnsi="Arial" w:cs="Arial"/>
                <w:color w:val="000000"/>
                <w:sz w:val="20"/>
                <w:szCs w:val="20"/>
                <w:lang w:val="ro-RO" w:eastAsia="ro-RO"/>
              </w:rPr>
            </w:pPr>
            <w:r>
              <w:rPr>
                <w:rFonts w:ascii="Arial" w:hAnsi="Arial" w:cs="Arial"/>
                <w:color w:val="000000"/>
                <w:sz w:val="20"/>
                <w:szCs w:val="20"/>
              </w:rPr>
              <w:t>-471</w:t>
            </w:r>
          </w:p>
        </w:tc>
        <w:tc>
          <w:tcPr>
            <w:tcW w:w="1134" w:type="dxa"/>
            <w:tcBorders>
              <w:top w:val="nil"/>
              <w:left w:val="nil"/>
              <w:bottom w:val="single" w:sz="4" w:space="0" w:color="auto"/>
              <w:right w:val="single" w:sz="4" w:space="0" w:color="auto"/>
            </w:tcBorders>
            <w:vAlign w:val="center"/>
          </w:tcPr>
          <w:p w14:paraId="6380AECF" w14:textId="77777777" w:rsidR="00083FBD" w:rsidRPr="00313645" w:rsidRDefault="00083FBD" w:rsidP="00460858">
            <w:pPr>
              <w:suppressAutoHyphens w:val="0"/>
              <w:jc w:val="center"/>
              <w:rPr>
                <w:rFonts w:ascii="Arial" w:hAnsi="Arial" w:cs="Arial"/>
                <w:color w:val="000000"/>
                <w:sz w:val="20"/>
                <w:szCs w:val="20"/>
                <w:lang w:val="ro-RO" w:eastAsia="ro-RO"/>
              </w:rPr>
            </w:pPr>
            <w:r>
              <w:rPr>
                <w:rFonts w:ascii="Arial" w:hAnsi="Arial" w:cs="Arial"/>
                <w:color w:val="000000"/>
                <w:sz w:val="20"/>
                <w:szCs w:val="20"/>
              </w:rPr>
              <w:t>-149</w:t>
            </w:r>
          </w:p>
        </w:tc>
        <w:tc>
          <w:tcPr>
            <w:tcW w:w="1134" w:type="dxa"/>
            <w:tcBorders>
              <w:top w:val="nil"/>
              <w:left w:val="nil"/>
              <w:bottom w:val="single" w:sz="4" w:space="0" w:color="auto"/>
              <w:right w:val="single" w:sz="4" w:space="0" w:color="auto"/>
            </w:tcBorders>
            <w:vAlign w:val="center"/>
          </w:tcPr>
          <w:p w14:paraId="5ABF1F14" w14:textId="77777777" w:rsidR="00083FBD" w:rsidRPr="008537F4" w:rsidRDefault="00083FBD" w:rsidP="00460858">
            <w:pPr>
              <w:suppressAutoHyphens w:val="0"/>
              <w:jc w:val="center"/>
              <w:rPr>
                <w:rFonts w:ascii="Arial" w:hAnsi="Arial" w:cs="Arial"/>
                <w:color w:val="000000"/>
                <w:sz w:val="20"/>
                <w:szCs w:val="20"/>
                <w:lang w:val="ro-RO" w:eastAsia="ro-RO"/>
              </w:rPr>
            </w:pPr>
            <w:r>
              <w:rPr>
                <w:rFonts w:ascii="Arial" w:hAnsi="Arial" w:cs="Arial"/>
                <w:color w:val="000000"/>
                <w:sz w:val="20"/>
                <w:szCs w:val="20"/>
              </w:rPr>
              <w:t>183</w:t>
            </w:r>
          </w:p>
        </w:tc>
        <w:tc>
          <w:tcPr>
            <w:tcW w:w="1134" w:type="dxa"/>
            <w:tcBorders>
              <w:top w:val="nil"/>
              <w:left w:val="nil"/>
              <w:bottom w:val="single" w:sz="4" w:space="0" w:color="auto"/>
              <w:right w:val="single" w:sz="4" w:space="0" w:color="auto"/>
            </w:tcBorders>
            <w:vAlign w:val="center"/>
          </w:tcPr>
          <w:p w14:paraId="711820F9" w14:textId="77777777" w:rsidR="00083FBD" w:rsidRPr="008537F4" w:rsidRDefault="00083FBD" w:rsidP="00460858">
            <w:pPr>
              <w:suppressAutoHyphens w:val="0"/>
              <w:jc w:val="center"/>
              <w:rPr>
                <w:rFonts w:ascii="Arial" w:hAnsi="Arial" w:cs="Arial"/>
                <w:color w:val="000000"/>
                <w:sz w:val="20"/>
                <w:szCs w:val="20"/>
                <w:lang w:val="ro-RO" w:eastAsia="ro-RO"/>
              </w:rPr>
            </w:pPr>
            <w:r>
              <w:rPr>
                <w:rFonts w:ascii="Arial" w:hAnsi="Arial" w:cs="Arial"/>
                <w:color w:val="000000"/>
                <w:sz w:val="20"/>
                <w:szCs w:val="20"/>
              </w:rPr>
              <w:t>12</w:t>
            </w:r>
          </w:p>
        </w:tc>
        <w:tc>
          <w:tcPr>
            <w:tcW w:w="993" w:type="dxa"/>
            <w:tcBorders>
              <w:top w:val="nil"/>
              <w:left w:val="nil"/>
              <w:bottom w:val="single" w:sz="4" w:space="0" w:color="auto"/>
              <w:right w:val="single" w:sz="4" w:space="0" w:color="auto"/>
            </w:tcBorders>
            <w:vAlign w:val="center"/>
          </w:tcPr>
          <w:p w14:paraId="45B5E113" w14:textId="77777777" w:rsidR="00083FBD" w:rsidRPr="008537F4" w:rsidRDefault="00083FBD" w:rsidP="0046085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-586</w:t>
            </w:r>
          </w:p>
        </w:tc>
      </w:tr>
      <w:tr w:rsidR="00083FBD" w:rsidRPr="00BD3863" w14:paraId="21CC726B" w14:textId="77777777" w:rsidTr="00460858">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263F1D2E" w14:textId="77777777" w:rsidR="00083FBD" w:rsidRPr="00BD3863" w:rsidRDefault="00083FBD" w:rsidP="0046085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E4F36C4" w14:textId="77777777" w:rsidR="00083FBD" w:rsidRPr="00313645" w:rsidRDefault="00083FBD" w:rsidP="00460858">
            <w:pPr>
              <w:suppressAutoHyphens w:val="0"/>
              <w:jc w:val="center"/>
              <w:rPr>
                <w:rFonts w:ascii="Arial" w:hAnsi="Arial" w:cs="Arial"/>
                <w:color w:val="000000"/>
                <w:sz w:val="20"/>
                <w:szCs w:val="20"/>
                <w:lang w:val="ro-RO" w:eastAsia="ro-RO"/>
              </w:rPr>
            </w:pPr>
            <w:r>
              <w:rPr>
                <w:rFonts w:ascii="Arial" w:hAnsi="Arial" w:cs="Arial"/>
                <w:color w:val="000000"/>
                <w:sz w:val="20"/>
                <w:szCs w:val="20"/>
              </w:rPr>
              <w:t>-46,80%</w:t>
            </w:r>
          </w:p>
        </w:tc>
        <w:tc>
          <w:tcPr>
            <w:tcW w:w="1117" w:type="dxa"/>
            <w:tcBorders>
              <w:top w:val="nil"/>
              <w:left w:val="nil"/>
              <w:bottom w:val="single" w:sz="4" w:space="0" w:color="auto"/>
              <w:right w:val="single" w:sz="4" w:space="0" w:color="auto"/>
            </w:tcBorders>
            <w:vAlign w:val="center"/>
          </w:tcPr>
          <w:p w14:paraId="1FF4DADE" w14:textId="77777777" w:rsidR="00083FBD" w:rsidRPr="00313645" w:rsidRDefault="00083FBD" w:rsidP="00460858">
            <w:pPr>
              <w:suppressAutoHyphens w:val="0"/>
              <w:jc w:val="center"/>
              <w:rPr>
                <w:rFonts w:ascii="Arial" w:hAnsi="Arial" w:cs="Arial"/>
                <w:color w:val="000000"/>
                <w:sz w:val="20"/>
                <w:szCs w:val="20"/>
                <w:lang w:val="ro-RO" w:eastAsia="ro-RO"/>
              </w:rPr>
            </w:pPr>
            <w:r>
              <w:rPr>
                <w:rFonts w:ascii="Arial" w:hAnsi="Arial" w:cs="Arial"/>
                <w:color w:val="000000"/>
                <w:sz w:val="20"/>
                <w:szCs w:val="20"/>
              </w:rPr>
              <w:t>-75,72%</w:t>
            </w:r>
          </w:p>
        </w:tc>
        <w:tc>
          <w:tcPr>
            <w:tcW w:w="1134" w:type="dxa"/>
            <w:tcBorders>
              <w:top w:val="nil"/>
              <w:left w:val="nil"/>
              <w:bottom w:val="single" w:sz="4" w:space="0" w:color="auto"/>
              <w:right w:val="single" w:sz="4" w:space="0" w:color="auto"/>
            </w:tcBorders>
            <w:vAlign w:val="center"/>
          </w:tcPr>
          <w:p w14:paraId="0F7D2C13" w14:textId="77777777" w:rsidR="00083FBD" w:rsidRPr="00313645" w:rsidRDefault="00083FBD" w:rsidP="00460858">
            <w:pPr>
              <w:suppressAutoHyphens w:val="0"/>
              <w:jc w:val="center"/>
              <w:rPr>
                <w:rFonts w:ascii="Arial" w:hAnsi="Arial" w:cs="Arial"/>
                <w:color w:val="000000"/>
                <w:sz w:val="20"/>
                <w:szCs w:val="20"/>
                <w:lang w:val="ro-RO" w:eastAsia="ro-RO"/>
              </w:rPr>
            </w:pPr>
            <w:r>
              <w:rPr>
                <w:rFonts w:ascii="Arial" w:hAnsi="Arial" w:cs="Arial"/>
                <w:color w:val="000000"/>
                <w:sz w:val="20"/>
                <w:szCs w:val="20"/>
              </w:rPr>
              <w:t>-33,63%</w:t>
            </w:r>
          </w:p>
        </w:tc>
        <w:tc>
          <w:tcPr>
            <w:tcW w:w="1134" w:type="dxa"/>
            <w:tcBorders>
              <w:top w:val="nil"/>
              <w:left w:val="nil"/>
              <w:bottom w:val="single" w:sz="4" w:space="0" w:color="auto"/>
              <w:right w:val="single" w:sz="4" w:space="0" w:color="auto"/>
            </w:tcBorders>
            <w:vAlign w:val="center"/>
          </w:tcPr>
          <w:p w14:paraId="50109BEF" w14:textId="77777777" w:rsidR="00083FBD" w:rsidRPr="008537F4" w:rsidRDefault="00083FBD" w:rsidP="00460858">
            <w:pPr>
              <w:suppressAutoHyphens w:val="0"/>
              <w:jc w:val="center"/>
              <w:rPr>
                <w:rFonts w:ascii="Arial" w:hAnsi="Arial" w:cs="Arial"/>
                <w:color w:val="000000"/>
                <w:sz w:val="20"/>
                <w:szCs w:val="20"/>
                <w:lang w:val="ro-RO" w:eastAsia="ro-RO"/>
              </w:rPr>
            </w:pPr>
            <w:r>
              <w:rPr>
                <w:rFonts w:ascii="Arial" w:hAnsi="Arial" w:cs="Arial"/>
                <w:color w:val="000000"/>
                <w:sz w:val="20"/>
                <w:szCs w:val="20"/>
              </w:rPr>
              <w:t>397,83%</w:t>
            </w:r>
          </w:p>
        </w:tc>
        <w:tc>
          <w:tcPr>
            <w:tcW w:w="1134" w:type="dxa"/>
            <w:tcBorders>
              <w:top w:val="nil"/>
              <w:left w:val="nil"/>
              <w:bottom w:val="single" w:sz="4" w:space="0" w:color="auto"/>
              <w:right w:val="single" w:sz="4" w:space="0" w:color="auto"/>
            </w:tcBorders>
            <w:vAlign w:val="center"/>
          </w:tcPr>
          <w:p w14:paraId="283B0128" w14:textId="77777777" w:rsidR="00083FBD" w:rsidRPr="008537F4" w:rsidRDefault="00083FBD" w:rsidP="00460858">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993" w:type="dxa"/>
            <w:tcBorders>
              <w:top w:val="nil"/>
              <w:left w:val="nil"/>
              <w:bottom w:val="single" w:sz="4" w:space="0" w:color="auto"/>
              <w:right w:val="single" w:sz="4" w:space="0" w:color="auto"/>
            </w:tcBorders>
            <w:vAlign w:val="center"/>
          </w:tcPr>
          <w:p w14:paraId="7AA8337E" w14:textId="77777777" w:rsidR="00083FBD" w:rsidRPr="008537F4" w:rsidRDefault="00083FBD" w:rsidP="0046085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-40,27%</w:t>
            </w:r>
          </w:p>
        </w:tc>
      </w:tr>
    </w:tbl>
    <w:p w14:paraId="19A1F46A"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059"/>
        <w:gridCol w:w="1020"/>
        <w:gridCol w:w="1020"/>
        <w:gridCol w:w="1020"/>
        <w:gridCol w:w="1021"/>
        <w:gridCol w:w="1117"/>
        <w:gridCol w:w="1007"/>
        <w:gridCol w:w="1025"/>
      </w:tblGrid>
      <w:tr w:rsidR="00083FBD" w:rsidRPr="00BD3863" w14:paraId="00621F33" w14:textId="77777777" w:rsidTr="00460858">
        <w:trPr>
          <w:trHeight w:val="288"/>
        </w:trPr>
        <w:tc>
          <w:tcPr>
            <w:tcW w:w="3119" w:type="dxa"/>
            <w:tcBorders>
              <w:top w:val="single" w:sz="4" w:space="0" w:color="auto"/>
              <w:left w:val="single" w:sz="4" w:space="0" w:color="auto"/>
              <w:bottom w:val="single" w:sz="4" w:space="0" w:color="auto"/>
              <w:right w:val="single" w:sz="4" w:space="0" w:color="auto"/>
            </w:tcBorders>
            <w:vAlign w:val="center"/>
            <w:hideMark/>
          </w:tcPr>
          <w:p w14:paraId="2DC52BF5" w14:textId="77777777" w:rsidR="00083FBD" w:rsidRPr="00BD3863" w:rsidRDefault="00083FBD" w:rsidP="0046085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4" w:type="dxa"/>
            <w:tcBorders>
              <w:top w:val="single" w:sz="4" w:space="0" w:color="auto"/>
              <w:left w:val="nil"/>
              <w:bottom w:val="single" w:sz="4" w:space="0" w:color="auto"/>
              <w:right w:val="single" w:sz="4" w:space="0" w:color="auto"/>
            </w:tcBorders>
            <w:vAlign w:val="center"/>
            <w:hideMark/>
          </w:tcPr>
          <w:p w14:paraId="0034231C" w14:textId="77777777" w:rsidR="00083FBD" w:rsidRPr="00BD3863" w:rsidRDefault="00083FBD" w:rsidP="0046085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24" w:type="dxa"/>
            <w:tcBorders>
              <w:top w:val="single" w:sz="4" w:space="0" w:color="auto"/>
              <w:left w:val="nil"/>
              <w:bottom w:val="single" w:sz="4" w:space="0" w:color="auto"/>
              <w:right w:val="single" w:sz="4" w:space="0" w:color="auto"/>
            </w:tcBorders>
            <w:vAlign w:val="center"/>
            <w:hideMark/>
          </w:tcPr>
          <w:p w14:paraId="6B339920" w14:textId="77777777" w:rsidR="00083FBD" w:rsidRPr="00BD3863" w:rsidRDefault="00083FBD" w:rsidP="0046085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24" w:type="dxa"/>
            <w:tcBorders>
              <w:top w:val="single" w:sz="4" w:space="0" w:color="auto"/>
              <w:left w:val="nil"/>
              <w:bottom w:val="single" w:sz="4" w:space="0" w:color="auto"/>
              <w:right w:val="single" w:sz="4" w:space="0" w:color="auto"/>
            </w:tcBorders>
            <w:vAlign w:val="center"/>
            <w:hideMark/>
          </w:tcPr>
          <w:p w14:paraId="3586440F" w14:textId="77777777" w:rsidR="00083FBD" w:rsidRPr="00BD3863" w:rsidRDefault="00083FBD" w:rsidP="0046085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25" w:type="dxa"/>
            <w:tcBorders>
              <w:top w:val="single" w:sz="4" w:space="0" w:color="auto"/>
              <w:left w:val="nil"/>
              <w:bottom w:val="single" w:sz="4" w:space="0" w:color="auto"/>
              <w:right w:val="single" w:sz="4" w:space="0" w:color="auto"/>
            </w:tcBorders>
            <w:vAlign w:val="center"/>
            <w:hideMark/>
          </w:tcPr>
          <w:p w14:paraId="7AEDB6CE" w14:textId="77777777" w:rsidR="00083FBD" w:rsidRPr="00BD3863" w:rsidRDefault="00083FBD" w:rsidP="0046085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24" w:type="dxa"/>
            <w:tcBorders>
              <w:top w:val="single" w:sz="4" w:space="0" w:color="auto"/>
              <w:left w:val="nil"/>
              <w:bottom w:val="single" w:sz="4" w:space="0" w:color="auto"/>
              <w:right w:val="single" w:sz="4" w:space="0" w:color="auto"/>
            </w:tcBorders>
            <w:vAlign w:val="center"/>
            <w:hideMark/>
          </w:tcPr>
          <w:p w14:paraId="0C8B085B" w14:textId="77777777" w:rsidR="00083FBD" w:rsidRPr="00BD3863" w:rsidRDefault="00083FBD" w:rsidP="0046085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24" w:type="dxa"/>
            <w:tcBorders>
              <w:top w:val="single" w:sz="4" w:space="0" w:color="auto"/>
              <w:left w:val="nil"/>
              <w:bottom w:val="single" w:sz="4" w:space="0" w:color="auto"/>
              <w:right w:val="single" w:sz="4" w:space="0" w:color="auto"/>
            </w:tcBorders>
            <w:vAlign w:val="center"/>
            <w:hideMark/>
          </w:tcPr>
          <w:p w14:paraId="4CCC46ED" w14:textId="77777777" w:rsidR="00083FBD" w:rsidRPr="00BD3863" w:rsidRDefault="00083FBD" w:rsidP="0046085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25" w:type="dxa"/>
            <w:tcBorders>
              <w:top w:val="single" w:sz="4" w:space="0" w:color="auto"/>
              <w:left w:val="nil"/>
              <w:bottom w:val="single" w:sz="4" w:space="0" w:color="auto"/>
              <w:right w:val="single" w:sz="4" w:space="0" w:color="auto"/>
            </w:tcBorders>
            <w:vAlign w:val="center"/>
            <w:hideMark/>
          </w:tcPr>
          <w:p w14:paraId="53C9D0F5" w14:textId="77777777" w:rsidR="00083FBD" w:rsidRPr="00BD3863" w:rsidRDefault="00083FBD" w:rsidP="0046085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083FBD" w:rsidRPr="00BD3863" w14:paraId="061E00B7" w14:textId="77777777" w:rsidTr="00460858">
        <w:trPr>
          <w:trHeight w:val="288"/>
        </w:trPr>
        <w:tc>
          <w:tcPr>
            <w:tcW w:w="3119" w:type="dxa"/>
            <w:tcBorders>
              <w:top w:val="nil"/>
              <w:left w:val="single" w:sz="4" w:space="0" w:color="auto"/>
              <w:bottom w:val="single" w:sz="4" w:space="0" w:color="auto"/>
              <w:right w:val="single" w:sz="4" w:space="0" w:color="auto"/>
            </w:tcBorders>
            <w:vAlign w:val="center"/>
            <w:hideMark/>
          </w:tcPr>
          <w:p w14:paraId="4F5392FC" w14:textId="77777777" w:rsidR="00083FBD" w:rsidRPr="00BD3863" w:rsidRDefault="00083FBD" w:rsidP="0046085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4" w:type="dxa"/>
            <w:tcBorders>
              <w:top w:val="nil"/>
              <w:left w:val="nil"/>
              <w:bottom w:val="single" w:sz="4" w:space="0" w:color="auto"/>
              <w:right w:val="single" w:sz="4" w:space="0" w:color="auto"/>
            </w:tcBorders>
            <w:vAlign w:val="center"/>
          </w:tcPr>
          <w:p w14:paraId="543AB4E0"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215</w:t>
            </w:r>
          </w:p>
        </w:tc>
        <w:tc>
          <w:tcPr>
            <w:tcW w:w="1024" w:type="dxa"/>
            <w:tcBorders>
              <w:top w:val="nil"/>
              <w:left w:val="nil"/>
              <w:bottom w:val="single" w:sz="4" w:space="0" w:color="auto"/>
              <w:right w:val="single" w:sz="4" w:space="0" w:color="auto"/>
            </w:tcBorders>
            <w:vAlign w:val="center"/>
          </w:tcPr>
          <w:p w14:paraId="6B39C9BE"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159</w:t>
            </w:r>
          </w:p>
        </w:tc>
        <w:tc>
          <w:tcPr>
            <w:tcW w:w="1024" w:type="dxa"/>
            <w:tcBorders>
              <w:top w:val="nil"/>
              <w:left w:val="nil"/>
              <w:bottom w:val="single" w:sz="4" w:space="0" w:color="auto"/>
              <w:right w:val="single" w:sz="4" w:space="0" w:color="auto"/>
            </w:tcBorders>
            <w:vAlign w:val="center"/>
          </w:tcPr>
          <w:p w14:paraId="22FD6C18"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212</w:t>
            </w:r>
          </w:p>
        </w:tc>
        <w:tc>
          <w:tcPr>
            <w:tcW w:w="1025" w:type="dxa"/>
            <w:tcBorders>
              <w:top w:val="nil"/>
              <w:left w:val="nil"/>
              <w:bottom w:val="single" w:sz="4" w:space="0" w:color="auto"/>
              <w:right w:val="single" w:sz="4" w:space="0" w:color="auto"/>
            </w:tcBorders>
            <w:vAlign w:val="center"/>
          </w:tcPr>
          <w:p w14:paraId="6F28A81D"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344</w:t>
            </w:r>
          </w:p>
        </w:tc>
        <w:tc>
          <w:tcPr>
            <w:tcW w:w="1024" w:type="dxa"/>
            <w:tcBorders>
              <w:top w:val="nil"/>
              <w:left w:val="nil"/>
              <w:bottom w:val="single" w:sz="4" w:space="0" w:color="auto"/>
              <w:right w:val="single" w:sz="4" w:space="0" w:color="auto"/>
            </w:tcBorders>
            <w:vAlign w:val="center"/>
          </w:tcPr>
          <w:p w14:paraId="05C640BF"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71</w:t>
            </w:r>
          </w:p>
        </w:tc>
        <w:tc>
          <w:tcPr>
            <w:tcW w:w="1024" w:type="dxa"/>
            <w:tcBorders>
              <w:top w:val="nil"/>
              <w:left w:val="nil"/>
              <w:bottom w:val="single" w:sz="4" w:space="0" w:color="auto"/>
              <w:right w:val="single" w:sz="4" w:space="0" w:color="auto"/>
            </w:tcBorders>
            <w:vAlign w:val="center"/>
          </w:tcPr>
          <w:p w14:paraId="21AE9B8E"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5" w:type="dxa"/>
            <w:tcBorders>
              <w:top w:val="nil"/>
              <w:left w:val="nil"/>
              <w:bottom w:val="single" w:sz="4" w:space="0" w:color="auto"/>
              <w:right w:val="single" w:sz="4" w:space="0" w:color="auto"/>
            </w:tcBorders>
            <w:noWrap/>
            <w:vAlign w:val="bottom"/>
          </w:tcPr>
          <w:p w14:paraId="42926AF5" w14:textId="77777777" w:rsidR="00083FBD" w:rsidRPr="00BA7A3C" w:rsidRDefault="00083FBD" w:rsidP="0046085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1001</w:t>
            </w:r>
          </w:p>
        </w:tc>
      </w:tr>
      <w:tr w:rsidR="00083FBD" w:rsidRPr="00BD3863" w14:paraId="336BA4AB" w14:textId="77777777" w:rsidTr="00460858">
        <w:trPr>
          <w:trHeight w:val="288"/>
        </w:trPr>
        <w:tc>
          <w:tcPr>
            <w:tcW w:w="3119" w:type="dxa"/>
            <w:tcBorders>
              <w:top w:val="nil"/>
              <w:left w:val="single" w:sz="4" w:space="0" w:color="auto"/>
              <w:bottom w:val="single" w:sz="4" w:space="0" w:color="auto"/>
              <w:right w:val="single" w:sz="4" w:space="0" w:color="auto"/>
            </w:tcBorders>
            <w:vAlign w:val="center"/>
            <w:hideMark/>
          </w:tcPr>
          <w:p w14:paraId="480E1970" w14:textId="77777777" w:rsidR="00083FBD" w:rsidRPr="00BD3863" w:rsidRDefault="00083FBD" w:rsidP="0046085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4" w:type="dxa"/>
            <w:tcBorders>
              <w:top w:val="nil"/>
              <w:left w:val="nil"/>
              <w:bottom w:val="single" w:sz="4" w:space="0" w:color="auto"/>
              <w:right w:val="single" w:sz="4" w:space="0" w:color="auto"/>
            </w:tcBorders>
            <w:vAlign w:val="center"/>
          </w:tcPr>
          <w:p w14:paraId="5FF2B6ED"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299</w:t>
            </w:r>
          </w:p>
        </w:tc>
        <w:tc>
          <w:tcPr>
            <w:tcW w:w="1024" w:type="dxa"/>
            <w:tcBorders>
              <w:top w:val="nil"/>
              <w:left w:val="nil"/>
              <w:bottom w:val="single" w:sz="4" w:space="0" w:color="auto"/>
              <w:right w:val="single" w:sz="4" w:space="0" w:color="auto"/>
            </w:tcBorders>
            <w:vAlign w:val="center"/>
          </w:tcPr>
          <w:p w14:paraId="7D6088BF"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418</w:t>
            </w:r>
          </w:p>
        </w:tc>
        <w:tc>
          <w:tcPr>
            <w:tcW w:w="1024" w:type="dxa"/>
            <w:tcBorders>
              <w:top w:val="nil"/>
              <w:left w:val="nil"/>
              <w:bottom w:val="single" w:sz="4" w:space="0" w:color="auto"/>
              <w:right w:val="single" w:sz="4" w:space="0" w:color="auto"/>
            </w:tcBorders>
            <w:vAlign w:val="center"/>
          </w:tcPr>
          <w:p w14:paraId="7B6B01BE"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658</w:t>
            </w:r>
          </w:p>
        </w:tc>
        <w:tc>
          <w:tcPr>
            <w:tcW w:w="1025" w:type="dxa"/>
            <w:tcBorders>
              <w:top w:val="nil"/>
              <w:left w:val="nil"/>
              <w:bottom w:val="single" w:sz="4" w:space="0" w:color="auto"/>
              <w:right w:val="single" w:sz="4" w:space="0" w:color="auto"/>
            </w:tcBorders>
            <w:vAlign w:val="center"/>
          </w:tcPr>
          <w:p w14:paraId="532EC7B0"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178</w:t>
            </w:r>
          </w:p>
        </w:tc>
        <w:tc>
          <w:tcPr>
            <w:tcW w:w="1024" w:type="dxa"/>
            <w:tcBorders>
              <w:top w:val="nil"/>
              <w:left w:val="nil"/>
              <w:bottom w:val="single" w:sz="4" w:space="0" w:color="auto"/>
              <w:right w:val="single" w:sz="4" w:space="0" w:color="auto"/>
            </w:tcBorders>
            <w:vAlign w:val="center"/>
          </w:tcPr>
          <w:p w14:paraId="44AF99E8"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024" w:type="dxa"/>
            <w:tcBorders>
              <w:top w:val="nil"/>
              <w:left w:val="nil"/>
              <w:bottom w:val="single" w:sz="4" w:space="0" w:color="auto"/>
              <w:right w:val="single" w:sz="4" w:space="0" w:color="auto"/>
            </w:tcBorders>
            <w:vAlign w:val="center"/>
          </w:tcPr>
          <w:p w14:paraId="1FB0337F"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5" w:type="dxa"/>
            <w:tcBorders>
              <w:top w:val="nil"/>
              <w:left w:val="nil"/>
              <w:bottom w:val="single" w:sz="4" w:space="0" w:color="auto"/>
              <w:right w:val="single" w:sz="4" w:space="0" w:color="auto"/>
            </w:tcBorders>
            <w:noWrap/>
            <w:vAlign w:val="bottom"/>
          </w:tcPr>
          <w:p w14:paraId="45B45D49" w14:textId="77777777" w:rsidR="00083FBD" w:rsidRPr="00BA7A3C" w:rsidRDefault="00083FBD" w:rsidP="0046085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1554</w:t>
            </w:r>
          </w:p>
        </w:tc>
      </w:tr>
      <w:tr w:rsidR="00083FBD" w:rsidRPr="00BD3863" w14:paraId="5A6D6A6B" w14:textId="77777777" w:rsidTr="00460858">
        <w:trPr>
          <w:trHeight w:val="288"/>
        </w:trPr>
        <w:tc>
          <w:tcPr>
            <w:tcW w:w="3119" w:type="dxa"/>
            <w:tcBorders>
              <w:top w:val="nil"/>
              <w:left w:val="single" w:sz="4" w:space="0" w:color="auto"/>
              <w:bottom w:val="single" w:sz="4" w:space="0" w:color="auto"/>
              <w:right w:val="single" w:sz="4" w:space="0" w:color="auto"/>
            </w:tcBorders>
            <w:vAlign w:val="center"/>
            <w:hideMark/>
          </w:tcPr>
          <w:p w14:paraId="43990438" w14:textId="77777777" w:rsidR="00083FBD" w:rsidRPr="00BD3863" w:rsidRDefault="00083FBD" w:rsidP="0046085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4" w:type="dxa"/>
            <w:tcBorders>
              <w:top w:val="nil"/>
              <w:left w:val="nil"/>
              <w:bottom w:val="single" w:sz="4" w:space="0" w:color="auto"/>
              <w:right w:val="single" w:sz="4" w:space="0" w:color="auto"/>
            </w:tcBorders>
            <w:vAlign w:val="center"/>
          </w:tcPr>
          <w:p w14:paraId="6043B8DA"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-84</w:t>
            </w:r>
          </w:p>
        </w:tc>
        <w:tc>
          <w:tcPr>
            <w:tcW w:w="1024" w:type="dxa"/>
            <w:tcBorders>
              <w:top w:val="nil"/>
              <w:left w:val="nil"/>
              <w:bottom w:val="single" w:sz="4" w:space="0" w:color="auto"/>
              <w:right w:val="single" w:sz="4" w:space="0" w:color="auto"/>
            </w:tcBorders>
            <w:vAlign w:val="center"/>
          </w:tcPr>
          <w:p w14:paraId="21175B3D"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-259</w:t>
            </w:r>
          </w:p>
        </w:tc>
        <w:tc>
          <w:tcPr>
            <w:tcW w:w="1024" w:type="dxa"/>
            <w:tcBorders>
              <w:top w:val="nil"/>
              <w:left w:val="nil"/>
              <w:bottom w:val="single" w:sz="4" w:space="0" w:color="auto"/>
              <w:right w:val="single" w:sz="4" w:space="0" w:color="auto"/>
            </w:tcBorders>
            <w:vAlign w:val="center"/>
          </w:tcPr>
          <w:p w14:paraId="1813F70C"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-446</w:t>
            </w:r>
          </w:p>
        </w:tc>
        <w:tc>
          <w:tcPr>
            <w:tcW w:w="1025" w:type="dxa"/>
            <w:tcBorders>
              <w:top w:val="nil"/>
              <w:left w:val="nil"/>
              <w:bottom w:val="single" w:sz="4" w:space="0" w:color="auto"/>
              <w:right w:val="single" w:sz="4" w:space="0" w:color="auto"/>
            </w:tcBorders>
            <w:vAlign w:val="center"/>
          </w:tcPr>
          <w:p w14:paraId="50F95090"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166</w:t>
            </w:r>
          </w:p>
        </w:tc>
        <w:tc>
          <w:tcPr>
            <w:tcW w:w="1024" w:type="dxa"/>
            <w:tcBorders>
              <w:top w:val="nil"/>
              <w:left w:val="nil"/>
              <w:bottom w:val="single" w:sz="4" w:space="0" w:color="auto"/>
              <w:right w:val="single" w:sz="4" w:space="0" w:color="auto"/>
            </w:tcBorders>
            <w:vAlign w:val="center"/>
          </w:tcPr>
          <w:p w14:paraId="07948FEA"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70</w:t>
            </w:r>
          </w:p>
        </w:tc>
        <w:tc>
          <w:tcPr>
            <w:tcW w:w="1024" w:type="dxa"/>
            <w:tcBorders>
              <w:top w:val="nil"/>
              <w:left w:val="nil"/>
              <w:bottom w:val="single" w:sz="4" w:space="0" w:color="auto"/>
              <w:right w:val="single" w:sz="4" w:space="0" w:color="auto"/>
            </w:tcBorders>
            <w:vAlign w:val="center"/>
          </w:tcPr>
          <w:p w14:paraId="6961B130"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5" w:type="dxa"/>
            <w:tcBorders>
              <w:top w:val="nil"/>
              <w:left w:val="nil"/>
              <w:bottom w:val="single" w:sz="4" w:space="0" w:color="auto"/>
              <w:right w:val="single" w:sz="4" w:space="0" w:color="auto"/>
            </w:tcBorders>
            <w:vAlign w:val="center"/>
          </w:tcPr>
          <w:p w14:paraId="63D76C95" w14:textId="77777777" w:rsidR="00083FBD" w:rsidRPr="00BA7A3C" w:rsidRDefault="00083FBD" w:rsidP="0046085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-553</w:t>
            </w:r>
          </w:p>
        </w:tc>
      </w:tr>
      <w:tr w:rsidR="00083FBD" w:rsidRPr="00BD3863" w14:paraId="634ADD70" w14:textId="77777777" w:rsidTr="00460858">
        <w:trPr>
          <w:trHeight w:val="288"/>
        </w:trPr>
        <w:tc>
          <w:tcPr>
            <w:tcW w:w="3119" w:type="dxa"/>
            <w:tcBorders>
              <w:top w:val="nil"/>
              <w:left w:val="single" w:sz="4" w:space="0" w:color="auto"/>
              <w:bottom w:val="single" w:sz="4" w:space="0" w:color="auto"/>
              <w:right w:val="single" w:sz="4" w:space="0" w:color="auto"/>
            </w:tcBorders>
            <w:vAlign w:val="center"/>
            <w:hideMark/>
          </w:tcPr>
          <w:p w14:paraId="32985FFE" w14:textId="77777777" w:rsidR="00083FBD" w:rsidRPr="00BD3863" w:rsidRDefault="00083FBD" w:rsidP="0046085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4" w:type="dxa"/>
            <w:tcBorders>
              <w:top w:val="nil"/>
              <w:left w:val="nil"/>
              <w:bottom w:val="single" w:sz="4" w:space="0" w:color="auto"/>
              <w:right w:val="single" w:sz="4" w:space="0" w:color="auto"/>
            </w:tcBorders>
            <w:vAlign w:val="center"/>
          </w:tcPr>
          <w:p w14:paraId="1AA753F0"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-28,09%</w:t>
            </w:r>
          </w:p>
        </w:tc>
        <w:tc>
          <w:tcPr>
            <w:tcW w:w="1024" w:type="dxa"/>
            <w:tcBorders>
              <w:top w:val="nil"/>
              <w:left w:val="nil"/>
              <w:bottom w:val="single" w:sz="4" w:space="0" w:color="auto"/>
              <w:right w:val="single" w:sz="4" w:space="0" w:color="auto"/>
            </w:tcBorders>
            <w:vAlign w:val="center"/>
          </w:tcPr>
          <w:p w14:paraId="204BEEAA"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-61,96%</w:t>
            </w:r>
          </w:p>
        </w:tc>
        <w:tc>
          <w:tcPr>
            <w:tcW w:w="1024" w:type="dxa"/>
            <w:tcBorders>
              <w:top w:val="nil"/>
              <w:left w:val="nil"/>
              <w:bottom w:val="single" w:sz="4" w:space="0" w:color="auto"/>
              <w:right w:val="single" w:sz="4" w:space="0" w:color="auto"/>
            </w:tcBorders>
            <w:vAlign w:val="center"/>
          </w:tcPr>
          <w:p w14:paraId="1C0FA662"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-67,78%</w:t>
            </w:r>
          </w:p>
        </w:tc>
        <w:tc>
          <w:tcPr>
            <w:tcW w:w="1025" w:type="dxa"/>
            <w:tcBorders>
              <w:top w:val="nil"/>
              <w:left w:val="nil"/>
              <w:bottom w:val="single" w:sz="4" w:space="0" w:color="auto"/>
              <w:right w:val="single" w:sz="4" w:space="0" w:color="auto"/>
            </w:tcBorders>
            <w:vAlign w:val="center"/>
          </w:tcPr>
          <w:p w14:paraId="1F6EC10A"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93,26%</w:t>
            </w:r>
          </w:p>
        </w:tc>
        <w:tc>
          <w:tcPr>
            <w:tcW w:w="1024" w:type="dxa"/>
            <w:tcBorders>
              <w:top w:val="nil"/>
              <w:left w:val="nil"/>
              <w:bottom w:val="single" w:sz="4" w:space="0" w:color="auto"/>
              <w:right w:val="single" w:sz="4" w:space="0" w:color="auto"/>
            </w:tcBorders>
            <w:vAlign w:val="center"/>
          </w:tcPr>
          <w:p w14:paraId="76F06263"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7000,00%</w:t>
            </w:r>
          </w:p>
        </w:tc>
        <w:tc>
          <w:tcPr>
            <w:tcW w:w="1024" w:type="dxa"/>
            <w:tcBorders>
              <w:top w:val="nil"/>
              <w:left w:val="nil"/>
              <w:bottom w:val="single" w:sz="4" w:space="0" w:color="auto"/>
              <w:right w:val="single" w:sz="4" w:space="0" w:color="auto"/>
            </w:tcBorders>
            <w:vAlign w:val="center"/>
          </w:tcPr>
          <w:p w14:paraId="7EFB7449" w14:textId="77777777" w:rsidR="00083FBD" w:rsidRPr="00BA7A3C" w:rsidRDefault="00083FBD" w:rsidP="00460858">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25" w:type="dxa"/>
            <w:tcBorders>
              <w:top w:val="nil"/>
              <w:left w:val="nil"/>
              <w:bottom w:val="single" w:sz="4" w:space="0" w:color="auto"/>
              <w:right w:val="single" w:sz="4" w:space="0" w:color="auto"/>
            </w:tcBorders>
            <w:vAlign w:val="center"/>
          </w:tcPr>
          <w:p w14:paraId="0FA90C55" w14:textId="77777777" w:rsidR="00083FBD" w:rsidRPr="00BA7A3C" w:rsidRDefault="00083FBD" w:rsidP="0046085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-35,59%</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D7BE96A"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083FBD">
        <w:rPr>
          <w:rFonts w:ascii="Arial" w:hAnsi="Arial" w:cs="Arial"/>
          <w:lang w:val="pt-BR"/>
        </w:rPr>
        <w:t>DN2_km311+660-km321+537</w:t>
      </w:r>
      <w:r w:rsidR="005268D7" w:rsidRPr="00FD1C6E">
        <w:rPr>
          <w:rFonts w:ascii="Arial" w:hAnsi="Arial" w:cs="Arial"/>
          <w:lang w:val="it-IT"/>
        </w:rPr>
        <w:t>, cod identificare RD_RO_00_</w:t>
      </w:r>
      <w:r w:rsidR="009E13EC">
        <w:rPr>
          <w:rFonts w:ascii="Arial" w:hAnsi="Arial" w:cs="Arial"/>
          <w:lang w:val="it-IT"/>
        </w:rPr>
        <w:t>5</w:t>
      </w:r>
      <w:r w:rsidR="00083FBD">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lastRenderedPageBreak/>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491792" w:rsidRPr="00491792" w14:paraId="0ECAF1D8" w14:textId="77777777" w:rsidTr="00263F2C">
        <w:trPr>
          <w:jc w:val="center"/>
        </w:trPr>
        <w:tc>
          <w:tcPr>
            <w:tcW w:w="2795" w:type="dxa"/>
          </w:tcPr>
          <w:p w14:paraId="451E020E" w14:textId="38C734F5" w:rsidR="00491792" w:rsidRPr="00491792" w:rsidRDefault="00491792"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Bacău</w:t>
            </w:r>
          </w:p>
        </w:tc>
        <w:tc>
          <w:tcPr>
            <w:tcW w:w="4426" w:type="dxa"/>
          </w:tcPr>
          <w:p w14:paraId="2B419A58" w14:textId="1FAB92BD" w:rsidR="00491792" w:rsidRPr="00491792" w:rsidRDefault="00491792"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285,9</w:t>
            </w:r>
          </w:p>
        </w:tc>
      </w:tr>
      <w:tr w:rsidR="00083FBD" w:rsidRPr="00491792" w14:paraId="4CDFDC55" w14:textId="77777777" w:rsidTr="00263F2C">
        <w:trPr>
          <w:jc w:val="center"/>
        </w:trPr>
        <w:tc>
          <w:tcPr>
            <w:tcW w:w="2795" w:type="dxa"/>
          </w:tcPr>
          <w:p w14:paraId="5DF951BA" w14:textId="221F1809" w:rsidR="00083FBD" w:rsidRDefault="00083FBD"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Neamț</w:t>
            </w:r>
          </w:p>
        </w:tc>
        <w:tc>
          <w:tcPr>
            <w:tcW w:w="4426" w:type="dxa"/>
          </w:tcPr>
          <w:p w14:paraId="40C1261C" w14:textId="387777EE" w:rsidR="00083FBD" w:rsidRDefault="00083FBD"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884,1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5480A04"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F05B74">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45E6D8FE" w:rsidR="00FC534B" w:rsidRPr="00FC534B" w:rsidRDefault="00083FBD" w:rsidP="00DF0BBF">
      <w:pPr>
        <w:suppressAutoHyphens w:val="0"/>
        <w:jc w:val="center"/>
        <w:rPr>
          <w:kern w:val="0"/>
          <w:lang w:val="ro-RO" w:eastAsia="ro-RO"/>
        </w:rPr>
      </w:pPr>
      <w:r>
        <w:rPr>
          <w:noProof/>
        </w:rPr>
        <w:drawing>
          <wp:inline distT="0" distB="0" distL="0" distR="0" wp14:anchorId="441F5779" wp14:editId="016B9693">
            <wp:extent cx="4933333" cy="672378"/>
            <wp:effectExtent l="0" t="0" r="635" b="0"/>
            <wp:docPr id="30" name="Kép 29">
              <a:extLst xmlns:a="http://schemas.openxmlformats.org/drawingml/2006/main">
                <a:ext uri="{FF2B5EF4-FFF2-40B4-BE49-F238E27FC236}">
                  <a16:creationId xmlns:a16="http://schemas.microsoft.com/office/drawing/2014/main" id="{E6FCE957-2EB5-D519-A893-90FF60E5DD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Kép 29">
                      <a:extLst>
                        <a:ext uri="{FF2B5EF4-FFF2-40B4-BE49-F238E27FC236}">
                          <a16:creationId xmlns:a16="http://schemas.microsoft.com/office/drawing/2014/main" id="{E6FCE957-2EB5-D519-A893-90FF60E5DD14}"/>
                        </a:ext>
                      </a:extLst>
                    </pic:cNvPr>
                    <pic:cNvPicPr>
                      <a:picLocks noChangeAspect="1"/>
                    </pic:cNvPicPr>
                  </pic:nvPicPr>
                  <pic:blipFill>
                    <a:blip r:embed="rId17"/>
                    <a:stretch>
                      <a:fillRect/>
                    </a:stretch>
                  </pic:blipFill>
                  <pic:spPr>
                    <a:xfrm>
                      <a:off x="0" y="0"/>
                      <a:ext cx="4933333" cy="672378"/>
                    </a:xfrm>
                    <a:prstGeom prst="rect">
                      <a:avLst/>
                    </a:prstGeom>
                  </pic:spPr>
                </pic:pic>
              </a:graphicData>
            </a:graphic>
          </wp:inline>
        </w:drawing>
      </w:r>
    </w:p>
    <w:p w14:paraId="20FDCC93" w14:textId="4F2E8132" w:rsidR="00CE5C74" w:rsidRDefault="00CE5C74">
      <w:pPr>
        <w:suppressAutoHyphens w:val="0"/>
        <w:rPr>
          <w:rFonts w:ascii="Arial" w:hAnsi="Arial" w:cs="Arial"/>
          <w:bCs/>
          <w:lang w:val="ro-RO"/>
        </w:rPr>
      </w:pPr>
    </w:p>
    <w:p w14:paraId="5BABAB56" w14:textId="5002AF0F" w:rsidR="00533F9C" w:rsidRDefault="00533F9C">
      <w:pPr>
        <w:suppressAutoHyphens w:val="0"/>
        <w:rPr>
          <w:rFonts w:ascii="Arial" w:hAnsi="Arial" w:cs="Arial"/>
          <w:bCs/>
          <w:lang w:val="ro-RO"/>
        </w:rPr>
      </w:pPr>
      <w:r>
        <w:rPr>
          <w:rFonts w:ascii="Arial" w:hAnsi="Arial" w:cs="Arial"/>
          <w:bCs/>
          <w:lang w:val="ro-RO"/>
        </w:rPr>
        <w:br w:type="page"/>
      </w:r>
    </w:p>
    <w:p w14:paraId="1202B462"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533F9C" w:rsidRPr="00533F9C" w14:paraId="565779D4" w14:textId="77777777" w:rsidTr="00533F9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39AB816"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r w:rsidRPr="00533F9C">
              <w:rPr>
                <w:rFonts w:ascii="Calibri" w:hAnsi="Calibri" w:cs="Calibri"/>
                <w:b/>
                <w:bCs/>
                <w:color w:val="000000"/>
                <w:kern w:val="0"/>
                <w:sz w:val="16"/>
                <w:szCs w:val="16"/>
                <w:lang w:eastAsia="en-US"/>
              </w:rPr>
              <w:t xml:space="preserve">Banda de </w:t>
            </w:r>
            <w:proofErr w:type="spellStart"/>
            <w:r w:rsidRPr="00533F9C">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94CEED"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proofErr w:type="spellStart"/>
            <w:r w:rsidRPr="00533F9C">
              <w:rPr>
                <w:rFonts w:ascii="Calibri" w:hAnsi="Calibri" w:cs="Calibri"/>
                <w:b/>
                <w:bCs/>
                <w:color w:val="000000"/>
                <w:kern w:val="0"/>
                <w:sz w:val="16"/>
                <w:szCs w:val="16"/>
                <w:lang w:eastAsia="en-US"/>
              </w:rPr>
              <w:t>Filipești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D33702"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proofErr w:type="spellStart"/>
            <w:r w:rsidRPr="00533F9C">
              <w:rPr>
                <w:rFonts w:ascii="Calibri" w:hAnsi="Calibri" w:cs="Calibri"/>
                <w:b/>
                <w:bCs/>
                <w:color w:val="000000"/>
                <w:kern w:val="0"/>
                <w:sz w:val="16"/>
                <w:szCs w:val="16"/>
                <w:lang w:eastAsia="en-US"/>
              </w:rPr>
              <w:t>Secuieni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5F22A8F"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r w:rsidRPr="00533F9C">
              <w:rPr>
                <w:rFonts w:ascii="Calibri" w:hAnsi="Calibri" w:cs="Calibri"/>
                <w:b/>
                <w:bCs/>
                <w:color w:val="000000"/>
                <w:kern w:val="0"/>
                <w:sz w:val="16"/>
                <w:szCs w:val="16"/>
                <w:lang w:eastAsia="en-US"/>
              </w:rPr>
              <w:t>TOTAL</w:t>
            </w:r>
          </w:p>
        </w:tc>
      </w:tr>
      <w:tr w:rsidR="00533F9C" w:rsidRPr="00533F9C" w14:paraId="49CD31F1" w14:textId="77777777" w:rsidTr="00533F9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4E99799" w14:textId="77777777" w:rsidR="00533F9C" w:rsidRPr="00533F9C" w:rsidRDefault="00533F9C" w:rsidP="00533F9C">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069C3C4"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proofErr w:type="spellStart"/>
            <w:r w:rsidRPr="00533F9C">
              <w:rPr>
                <w:rFonts w:ascii="Calibri" w:hAnsi="Calibri" w:cs="Calibri"/>
                <w:b/>
                <w:bCs/>
                <w:color w:val="000000"/>
                <w:kern w:val="0"/>
                <w:sz w:val="16"/>
                <w:szCs w:val="16"/>
                <w:lang w:eastAsia="en-US"/>
              </w:rPr>
              <w:t>Efect</w:t>
            </w:r>
            <w:proofErr w:type="spellEnd"/>
            <w:r w:rsidRPr="00533F9C">
              <w:rPr>
                <w:rFonts w:ascii="Calibri" w:hAnsi="Calibri" w:cs="Calibri"/>
                <w:b/>
                <w:bCs/>
                <w:color w:val="000000"/>
                <w:kern w:val="0"/>
                <w:sz w:val="16"/>
                <w:szCs w:val="16"/>
                <w:lang w:eastAsia="en-US"/>
              </w:rPr>
              <w:t xml:space="preserve"> </w:t>
            </w:r>
            <w:proofErr w:type="spellStart"/>
            <w:r w:rsidRPr="00533F9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88015B"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proofErr w:type="spellStart"/>
            <w:r w:rsidRPr="00533F9C">
              <w:rPr>
                <w:rFonts w:ascii="Calibri" w:hAnsi="Calibri" w:cs="Calibri"/>
                <w:b/>
                <w:bCs/>
                <w:color w:val="000000"/>
                <w:kern w:val="0"/>
                <w:sz w:val="16"/>
                <w:szCs w:val="16"/>
                <w:lang w:eastAsia="en-US"/>
              </w:rPr>
              <w:t>Efect</w:t>
            </w:r>
            <w:proofErr w:type="spellEnd"/>
            <w:r w:rsidRPr="00533F9C">
              <w:rPr>
                <w:rFonts w:ascii="Calibri" w:hAnsi="Calibri" w:cs="Calibri"/>
                <w:b/>
                <w:bCs/>
                <w:color w:val="000000"/>
                <w:kern w:val="0"/>
                <w:sz w:val="16"/>
                <w:szCs w:val="16"/>
                <w:lang w:eastAsia="en-US"/>
              </w:rPr>
              <w:t xml:space="preserve"> </w:t>
            </w:r>
            <w:proofErr w:type="spellStart"/>
            <w:r w:rsidRPr="00533F9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A8E104"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proofErr w:type="spellStart"/>
            <w:r w:rsidRPr="00533F9C">
              <w:rPr>
                <w:rFonts w:ascii="Calibri" w:hAnsi="Calibri" w:cs="Calibri"/>
                <w:b/>
                <w:bCs/>
                <w:color w:val="000000"/>
                <w:kern w:val="0"/>
                <w:sz w:val="16"/>
                <w:szCs w:val="16"/>
                <w:lang w:eastAsia="en-US"/>
              </w:rPr>
              <w:t>Efect</w:t>
            </w:r>
            <w:proofErr w:type="spellEnd"/>
            <w:r w:rsidRPr="00533F9C">
              <w:rPr>
                <w:rFonts w:ascii="Calibri" w:hAnsi="Calibri" w:cs="Calibri"/>
                <w:b/>
                <w:bCs/>
                <w:color w:val="000000"/>
                <w:kern w:val="0"/>
                <w:sz w:val="16"/>
                <w:szCs w:val="16"/>
                <w:lang w:eastAsia="en-US"/>
              </w:rPr>
              <w:t xml:space="preserve"> </w:t>
            </w:r>
            <w:proofErr w:type="spellStart"/>
            <w:r w:rsidRPr="00533F9C">
              <w:rPr>
                <w:rFonts w:ascii="Calibri" w:hAnsi="Calibri" w:cs="Calibri"/>
                <w:b/>
                <w:bCs/>
                <w:color w:val="000000"/>
                <w:kern w:val="0"/>
                <w:sz w:val="16"/>
                <w:szCs w:val="16"/>
                <w:lang w:eastAsia="en-US"/>
              </w:rPr>
              <w:t>dăunător</w:t>
            </w:r>
            <w:proofErr w:type="spellEnd"/>
          </w:p>
        </w:tc>
      </w:tr>
      <w:tr w:rsidR="00533F9C" w:rsidRPr="00533F9C" w14:paraId="0987E36A" w14:textId="77777777" w:rsidTr="00533F9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001BC12" w14:textId="77777777" w:rsidR="00533F9C" w:rsidRPr="00533F9C" w:rsidRDefault="00533F9C" w:rsidP="00533F9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D98F05B"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r w:rsidRPr="00533F9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F49A987"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r w:rsidRPr="00533F9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7F96B0C"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r w:rsidRPr="00533F9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68C7E60"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r w:rsidRPr="00533F9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6D932F9"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r w:rsidRPr="00533F9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58524F1"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r w:rsidRPr="00533F9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FE70B03"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r w:rsidRPr="00533F9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D9E6DA6"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r w:rsidRPr="00533F9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E14104"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r w:rsidRPr="00533F9C">
              <w:rPr>
                <w:rFonts w:ascii="Calibri" w:hAnsi="Calibri" w:cs="Calibri"/>
                <w:b/>
                <w:bCs/>
                <w:color w:val="000000"/>
                <w:kern w:val="0"/>
                <w:sz w:val="16"/>
                <w:szCs w:val="16"/>
                <w:lang w:eastAsia="en-US"/>
              </w:rPr>
              <w:t>HSD</w:t>
            </w:r>
          </w:p>
        </w:tc>
      </w:tr>
      <w:tr w:rsidR="00533F9C" w:rsidRPr="00533F9C" w14:paraId="640FEA04"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2C0C6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DE3F240"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17B9D"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7FDAE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FD917B"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2F30C"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30B9F"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119AB1"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68608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D4BE7FE"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2</w:t>
            </w:r>
          </w:p>
        </w:tc>
      </w:tr>
      <w:tr w:rsidR="00533F9C" w:rsidRPr="00533F9C" w14:paraId="6550E8F1"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91874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6FF70E1"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A498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034EBA"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0267D"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158FC"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F91A3"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430F1A"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A74013"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351D479"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1</w:t>
            </w:r>
          </w:p>
        </w:tc>
      </w:tr>
      <w:tr w:rsidR="00533F9C" w:rsidRPr="00533F9C" w14:paraId="170D0E12"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054E39"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296D765"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20CBE"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3FA0B4"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04DE67"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4D40F"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D81798"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0DFB63"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71BE49"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E9DCEA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2</w:t>
            </w:r>
          </w:p>
        </w:tc>
      </w:tr>
      <w:tr w:rsidR="00533F9C" w:rsidRPr="00533F9C" w14:paraId="318126DC"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E18D9F"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A02F8BB"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D146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D44734"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C479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26FED"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5CA04D"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7EAC94"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AF4DF4"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F4E7F93"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1</w:t>
            </w:r>
          </w:p>
        </w:tc>
      </w:tr>
      <w:tr w:rsidR="00533F9C" w:rsidRPr="00533F9C" w14:paraId="1058C3E6"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BC948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79AA0E9"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BE861"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AEB3FE"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3C008C"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DDC91"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337B1F"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0722F0"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D4206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AEB4F94"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2</w:t>
            </w:r>
          </w:p>
        </w:tc>
      </w:tr>
      <w:tr w:rsidR="00533F9C" w:rsidRPr="00533F9C" w14:paraId="63960018"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600DF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803CA04"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9D1C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A15600"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6CF2E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F4488"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E51397"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2D36D7"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9D8550"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010122C"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2</w:t>
            </w:r>
          </w:p>
        </w:tc>
      </w:tr>
      <w:tr w:rsidR="00533F9C" w:rsidRPr="00533F9C" w14:paraId="468D4FD6"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8E77F5"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09CA04F"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EDA48"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C8BEFD"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53F104"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1D8BB"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8F45334"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28C07E"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6D6A0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E88861A"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2</w:t>
            </w:r>
          </w:p>
        </w:tc>
      </w:tr>
      <w:tr w:rsidR="00533F9C" w:rsidRPr="00533F9C" w14:paraId="601DB47E"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3CAE04"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0ECB129"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54657"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784648"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2D075B"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007AB"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B3349D"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F650DE"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89025A"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E2C2F41"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4</w:t>
            </w:r>
          </w:p>
        </w:tc>
      </w:tr>
      <w:tr w:rsidR="00533F9C" w:rsidRPr="00533F9C" w14:paraId="313540CD"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A2247B"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D5E734D"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A2B1D"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D4BEB7"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A561C0"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3D27A"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CE4FFE"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F6331"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ED372D"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26AAB29"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4</w:t>
            </w:r>
          </w:p>
        </w:tc>
      </w:tr>
      <w:tr w:rsidR="00533F9C" w:rsidRPr="00533F9C" w14:paraId="1459EBB6"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03CA71"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37A4651"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84F2B"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31F1DE"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A18DC44"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6F80A"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A268194"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604D3"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33E87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969366E"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4</w:t>
            </w:r>
          </w:p>
        </w:tc>
      </w:tr>
      <w:tr w:rsidR="00533F9C" w:rsidRPr="00533F9C" w14:paraId="0A0ADFF5"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B45F1C"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AB1A5A4"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C50B5"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20F83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ADEFBE4"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25695"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707C9A"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68FE0E"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E73E5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E4EA488"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5</w:t>
            </w:r>
          </w:p>
        </w:tc>
      </w:tr>
      <w:tr w:rsidR="00533F9C" w:rsidRPr="00533F9C" w14:paraId="2C481A35"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3E78B8"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DAA05F5"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35D0D"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05756A"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6765E78"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2D7D8"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EF406E"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876FF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DF0C75"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9EDA10B"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8</w:t>
            </w:r>
          </w:p>
        </w:tc>
      </w:tr>
      <w:tr w:rsidR="00533F9C" w:rsidRPr="00533F9C" w14:paraId="742E6AA7"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223CCB"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D8313E8"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F9527"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29EC54"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C5C59B0"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9827E"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3FCF2C"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FBBC0C"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6A1C3B"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9C9F7A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7</w:t>
            </w:r>
          </w:p>
        </w:tc>
      </w:tr>
      <w:tr w:rsidR="00533F9C" w:rsidRPr="00533F9C" w14:paraId="0C78289B"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BE7038"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BE3EF6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350AD"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1AE108"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D379DC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C21F9"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A02918"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555D2E"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E470ED"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1CCE4F3"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6</w:t>
            </w:r>
          </w:p>
        </w:tc>
      </w:tr>
      <w:tr w:rsidR="00533F9C" w:rsidRPr="00533F9C" w14:paraId="54C07148"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BA6C1E"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2D2A260"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C10E0"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10063E"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2CC3A1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D355C"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454DC51"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94FDB8"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D6641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7C9D36B"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10</w:t>
            </w:r>
          </w:p>
        </w:tc>
      </w:tr>
      <w:tr w:rsidR="00533F9C" w:rsidRPr="00533F9C" w14:paraId="6413F801"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C6C6F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5CB326A"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9FA21"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9DD93DC"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7E50E3"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1F8F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E825A5"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F8FA97"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B24FEA"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6B0B4C7"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5</w:t>
            </w:r>
          </w:p>
        </w:tc>
      </w:tr>
      <w:tr w:rsidR="00533F9C" w:rsidRPr="00533F9C" w14:paraId="432DFC1B"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1E23AA"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84B20C7"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53B0D"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627238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8A1E80"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0DA08"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95453"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4D1E4"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14D439"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11E519E"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1</w:t>
            </w:r>
          </w:p>
        </w:tc>
      </w:tr>
      <w:tr w:rsidR="00533F9C" w:rsidRPr="00533F9C" w14:paraId="03882039"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2D6C40"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79EC84A"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68E1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C35953F"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AB4EA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5426D"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01F67C"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59D74D"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A5802A"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33280E8"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2</w:t>
            </w:r>
          </w:p>
        </w:tc>
      </w:tr>
      <w:tr w:rsidR="00533F9C" w:rsidRPr="00533F9C" w14:paraId="0E4B6FCB"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48D951"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DC5AB27"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3CFE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B8AED57"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FED15"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72D98"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9D20CB"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00004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16CF1F"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914CEB9"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1</w:t>
            </w:r>
          </w:p>
        </w:tc>
      </w:tr>
      <w:tr w:rsidR="00533F9C" w:rsidRPr="00533F9C" w14:paraId="03362271"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0C7763"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C4D1D75"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FDB28"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F377C93"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2F495"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DE88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AE21D7"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501AE"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2E6279"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484BC3C"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r>
      <w:tr w:rsidR="00533F9C" w:rsidRPr="00533F9C" w14:paraId="2BB163E3"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D3F7F5"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4DC409B"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7598C"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F22FE2B"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D74D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82A7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811A7B"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1839A"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82772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0B21D33C"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r>
      <w:tr w:rsidR="00533F9C" w:rsidRPr="00533F9C" w14:paraId="3F88174C"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51D30E"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11AA6E4"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13465"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5C3F00A"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C984F"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BDF0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37B83A"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37B1C"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B6CCB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ED79551"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r>
      <w:tr w:rsidR="00533F9C" w:rsidRPr="00533F9C" w14:paraId="2D4C34AD"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F29467"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F340C70"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DD01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4B422E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B9BA9"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F6E8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2BFD32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3B1FE"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A033AB"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6EAEB27"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r>
      <w:tr w:rsidR="00533F9C" w:rsidRPr="00533F9C" w14:paraId="658A2ADE"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8D8DEA"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48A2545"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4AB0C"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DE2C32D"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66AB0"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7DDDE"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9A7781F"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81B7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01CA9E"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1C6DFF3"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r>
      <w:tr w:rsidR="00533F9C" w:rsidRPr="00533F9C" w14:paraId="4C3BCD50"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9B6C55"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59798A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7F2C0"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B8518B"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D1843"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8A937"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C08BE2"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31BF7"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14BBC7"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474B475"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r>
      <w:tr w:rsidR="00533F9C" w:rsidRPr="00533F9C" w14:paraId="6D1F5093"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40439D" w14:textId="77777777" w:rsidR="00533F9C" w:rsidRPr="00533F9C" w:rsidRDefault="00533F9C" w:rsidP="00533F9C">
            <w:pPr>
              <w:suppressAutoHyphens w:val="0"/>
              <w:jc w:val="center"/>
              <w:rPr>
                <w:rFonts w:ascii="Calibri" w:hAnsi="Calibri" w:cs="Calibri"/>
                <w:color w:val="000000"/>
                <w:kern w:val="0"/>
                <w:sz w:val="16"/>
                <w:szCs w:val="16"/>
                <w:lang w:eastAsia="en-US"/>
              </w:rPr>
            </w:pPr>
            <w:proofErr w:type="spellStart"/>
            <w:r w:rsidRPr="00533F9C">
              <w:rPr>
                <w:rFonts w:ascii="Calibri" w:hAnsi="Calibri" w:cs="Calibri"/>
                <w:color w:val="000000"/>
                <w:kern w:val="0"/>
                <w:sz w:val="16"/>
                <w:szCs w:val="16"/>
                <w:lang w:eastAsia="en-US"/>
              </w:rPr>
              <w:t>peste</w:t>
            </w:r>
            <w:proofErr w:type="spellEnd"/>
            <w:r w:rsidRPr="00533F9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56EB7CD"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DFE2D"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5CE1DD"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182C6"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2B535"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BE6C7A"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43CF7"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B3B5DB"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8548280" w14:textId="77777777" w:rsidR="00533F9C" w:rsidRPr="00533F9C" w:rsidRDefault="00533F9C" w:rsidP="00533F9C">
            <w:pPr>
              <w:suppressAutoHyphens w:val="0"/>
              <w:jc w:val="center"/>
              <w:rPr>
                <w:rFonts w:ascii="Calibri" w:hAnsi="Calibri" w:cs="Calibri"/>
                <w:color w:val="000000"/>
                <w:kern w:val="0"/>
                <w:sz w:val="16"/>
                <w:szCs w:val="16"/>
                <w:lang w:eastAsia="en-US"/>
              </w:rPr>
            </w:pPr>
            <w:r w:rsidRPr="00533F9C">
              <w:rPr>
                <w:rFonts w:ascii="Calibri" w:hAnsi="Calibri" w:cs="Calibri"/>
                <w:color w:val="000000"/>
                <w:kern w:val="0"/>
                <w:sz w:val="16"/>
                <w:szCs w:val="16"/>
                <w:lang w:eastAsia="en-US"/>
              </w:rPr>
              <w:t>0</w:t>
            </w:r>
          </w:p>
        </w:tc>
      </w:tr>
      <w:tr w:rsidR="00533F9C" w:rsidRPr="00533F9C" w14:paraId="59B64934" w14:textId="77777777" w:rsidTr="00533F9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62FCB4"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r w:rsidRPr="00533F9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1857569"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r w:rsidRPr="00533F9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F605D4"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r w:rsidRPr="00533F9C">
              <w:rPr>
                <w:rFonts w:ascii="Calibri" w:hAnsi="Calibri" w:cs="Calibri"/>
                <w:b/>
                <w:bCs/>
                <w:color w:val="000000"/>
                <w:kern w:val="0"/>
                <w:sz w:val="16"/>
                <w:szCs w:val="16"/>
                <w:lang w:eastAsia="en-US"/>
              </w:rPr>
              <w:t>150</w:t>
            </w:r>
          </w:p>
        </w:tc>
        <w:tc>
          <w:tcPr>
            <w:tcW w:w="500" w:type="dxa"/>
            <w:tcBorders>
              <w:top w:val="nil"/>
              <w:left w:val="nil"/>
              <w:bottom w:val="single" w:sz="8" w:space="0" w:color="auto"/>
              <w:right w:val="single" w:sz="8" w:space="0" w:color="auto"/>
            </w:tcBorders>
            <w:vAlign w:val="center"/>
            <w:hideMark/>
          </w:tcPr>
          <w:p w14:paraId="544A50D5"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r w:rsidRPr="00533F9C">
              <w:rPr>
                <w:rFonts w:ascii="Calibri" w:hAnsi="Calibri" w:cs="Calibri"/>
                <w:b/>
                <w:bCs/>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420BEBC6"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r w:rsidRPr="00533F9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60D016"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r w:rsidRPr="00533F9C">
              <w:rPr>
                <w:rFonts w:ascii="Calibri" w:hAnsi="Calibri" w:cs="Calibri"/>
                <w:b/>
                <w:bCs/>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431BCEEF"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r w:rsidRPr="00533F9C">
              <w:rPr>
                <w:rFonts w:ascii="Calibri" w:hAnsi="Calibri" w:cs="Calibri"/>
                <w:b/>
                <w:bCs/>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CDE72BB"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r w:rsidRPr="00533F9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E4237D"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r w:rsidRPr="00533F9C">
              <w:rPr>
                <w:rFonts w:ascii="Calibri" w:hAnsi="Calibri" w:cs="Calibri"/>
                <w:b/>
                <w:bCs/>
                <w:color w:val="000000"/>
                <w:kern w:val="0"/>
                <w:sz w:val="16"/>
                <w:szCs w:val="16"/>
                <w:lang w:eastAsia="en-US"/>
              </w:rPr>
              <w:t>215</w:t>
            </w:r>
          </w:p>
        </w:tc>
        <w:tc>
          <w:tcPr>
            <w:tcW w:w="500" w:type="dxa"/>
            <w:tcBorders>
              <w:top w:val="nil"/>
              <w:left w:val="nil"/>
              <w:bottom w:val="single" w:sz="8" w:space="0" w:color="auto"/>
              <w:right w:val="single" w:sz="8" w:space="0" w:color="auto"/>
            </w:tcBorders>
            <w:vAlign w:val="center"/>
            <w:hideMark/>
          </w:tcPr>
          <w:p w14:paraId="773224AF" w14:textId="77777777" w:rsidR="00533F9C" w:rsidRPr="00533F9C" w:rsidRDefault="00533F9C" w:rsidP="00533F9C">
            <w:pPr>
              <w:suppressAutoHyphens w:val="0"/>
              <w:jc w:val="center"/>
              <w:rPr>
                <w:rFonts w:ascii="Calibri" w:hAnsi="Calibri" w:cs="Calibri"/>
                <w:b/>
                <w:bCs/>
                <w:color w:val="000000"/>
                <w:kern w:val="0"/>
                <w:sz w:val="16"/>
                <w:szCs w:val="16"/>
                <w:lang w:eastAsia="en-US"/>
              </w:rPr>
            </w:pPr>
            <w:r w:rsidRPr="00533F9C">
              <w:rPr>
                <w:rFonts w:ascii="Calibri" w:hAnsi="Calibri" w:cs="Calibri"/>
                <w:b/>
                <w:bCs/>
                <w:color w:val="000000"/>
                <w:kern w:val="0"/>
                <w:sz w:val="16"/>
                <w:szCs w:val="16"/>
                <w:lang w:eastAsia="en-US"/>
              </w:rPr>
              <w:t>69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34B228E"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533F9C">
        <w:rPr>
          <w:rFonts w:ascii="Arial" w:hAnsi="Arial" w:cs="Arial"/>
          <w:iCs/>
          <w:color w:val="000000"/>
          <w:lang w:val="ro-RO"/>
        </w:rPr>
        <w:t>215</w:t>
      </w:r>
      <w:r>
        <w:rPr>
          <w:rFonts w:ascii="Arial" w:hAnsi="Arial" w:cs="Arial"/>
          <w:iCs/>
          <w:color w:val="000000"/>
          <w:lang w:val="ro-RO"/>
        </w:rPr>
        <w:t xml:space="preserve"> persoane expuse la diferite niveluri ale zgomotului cauzat de traficul rutier prezintă un grad ridicat de disconfort, iar </w:t>
      </w:r>
      <w:r w:rsidR="00533F9C">
        <w:rPr>
          <w:rFonts w:ascii="Arial" w:hAnsi="Arial" w:cs="Arial"/>
          <w:iCs/>
          <w:color w:val="000000"/>
          <w:lang w:val="ro-RO"/>
        </w:rPr>
        <w:t>69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w:t>
      </w:r>
      <w:r w:rsidR="003A482A" w:rsidRPr="00BC3EDE">
        <w:rPr>
          <w:rFonts w:ascii="Arial" w:hAnsi="Arial" w:cs="Arial"/>
          <w:lang w:val="ro-RO"/>
        </w:rPr>
        <w:lastRenderedPageBreak/>
        <w:t>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3D2DBC3" w:rsidR="00BF22CA" w:rsidRPr="00CC511B" w:rsidRDefault="00F05B74"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169C019"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36565B">
        <w:rPr>
          <w:rFonts w:ascii="Arial" w:hAnsi="Arial" w:cs="Arial"/>
          <w:b w:val="0"/>
          <w:color w:val="auto"/>
          <w:sz w:val="24"/>
          <w:szCs w:val="24"/>
          <w:lang w:val="ro-RO"/>
        </w:rPr>
        <w:t>l</w:t>
      </w:r>
      <w:r w:rsidRPr="000A2A46">
        <w:rPr>
          <w:rFonts w:ascii="Arial" w:hAnsi="Arial" w:cs="Arial"/>
          <w:b w:val="0"/>
          <w:color w:val="auto"/>
          <w:sz w:val="24"/>
          <w:szCs w:val="24"/>
          <w:lang w:val="ro-RO"/>
        </w:rPr>
        <w:t>u</w:t>
      </w:r>
      <w:r w:rsidRPr="00083FBD">
        <w:rPr>
          <w:rFonts w:ascii="Arial" w:hAnsi="Arial" w:cs="Arial"/>
          <w:b w:val="0"/>
          <w:color w:val="auto"/>
          <w:sz w:val="24"/>
          <w:szCs w:val="24"/>
          <w:lang w:val="ro-RO"/>
        </w:rPr>
        <w:t>i rutier</w:t>
      </w:r>
      <w:r w:rsidR="00CF343E" w:rsidRPr="00083FBD">
        <w:rPr>
          <w:rFonts w:ascii="Arial" w:hAnsi="Arial" w:cs="Arial"/>
          <w:b w:val="0"/>
          <w:color w:val="auto"/>
          <w:sz w:val="24"/>
          <w:szCs w:val="24"/>
          <w:lang w:val="ro-RO"/>
        </w:rPr>
        <w:t xml:space="preserve"> – </w:t>
      </w:r>
      <w:r w:rsidR="001E35C3" w:rsidRPr="00083FBD">
        <w:rPr>
          <w:rFonts w:ascii="Arial" w:hAnsi="Arial" w:cs="Arial"/>
          <w:b w:val="0"/>
          <w:color w:val="auto"/>
          <w:sz w:val="24"/>
          <w:szCs w:val="24"/>
          <w:lang w:val="ro-RO"/>
        </w:rPr>
        <w:t xml:space="preserve">drumul principal </w:t>
      </w:r>
      <w:r w:rsidR="00083FBD" w:rsidRPr="00083FBD">
        <w:rPr>
          <w:rFonts w:ascii="Arial" w:hAnsi="Arial" w:cs="Arial"/>
          <w:b w:val="0"/>
          <w:color w:val="auto"/>
          <w:sz w:val="24"/>
          <w:szCs w:val="24"/>
          <w:lang w:val="pt-BR"/>
        </w:rPr>
        <w:t>DN2_km311+660-km321+537</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F05B74"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0FF114A9" w:rsidR="00F05B74" w:rsidRPr="001E35C3" w:rsidRDefault="00F05B74" w:rsidP="00F05B74">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59</w:t>
            </w:r>
          </w:p>
        </w:tc>
        <w:tc>
          <w:tcPr>
            <w:tcW w:w="7290" w:type="dxa"/>
            <w:tcBorders>
              <w:top w:val="single" w:sz="4" w:space="0" w:color="000000"/>
              <w:left w:val="single" w:sz="4" w:space="0" w:color="000000"/>
              <w:bottom w:val="single" w:sz="4" w:space="0" w:color="000000"/>
            </w:tcBorders>
            <w:vAlign w:val="center"/>
          </w:tcPr>
          <w:p w14:paraId="667937D4" w14:textId="522368D6" w:rsidR="00F05B74" w:rsidRPr="00C50EC8" w:rsidRDefault="00F05B74" w:rsidP="00F05B74">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F05B74" w:rsidRPr="00BB378F" w:rsidRDefault="00F05B74" w:rsidP="00F05B7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F05B74" w:rsidRPr="00227EB1" w:rsidRDefault="00F05B74" w:rsidP="00F05B7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F05B74" w:rsidRPr="00227EB1" w:rsidRDefault="00F05B74" w:rsidP="00F05B74">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1CB4847"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083FBD">
        <w:rPr>
          <w:rFonts w:ascii="Arial" w:hAnsi="Arial" w:cs="Arial"/>
          <w:lang w:val="pt-BR"/>
        </w:rPr>
        <w:t>DN2_km311+660-km321+537</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9E13EC">
        <w:rPr>
          <w:rFonts w:ascii="Arial" w:hAnsi="Arial" w:cs="Arial"/>
          <w:lang w:val="it-IT"/>
        </w:rPr>
        <w:t>5</w:t>
      </w:r>
      <w:r w:rsidR="00083FBD">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FDDA89D" w:rsidR="00BF22CA" w:rsidRPr="00CC511B" w:rsidRDefault="00125C33">
      <w:pPr>
        <w:pStyle w:val="BodyTextIndent"/>
        <w:tabs>
          <w:tab w:val="left" w:pos="0"/>
        </w:tabs>
        <w:ind w:left="0" w:firstLine="0"/>
        <w:rPr>
          <w:rFonts w:ascii="Arial" w:hAnsi="Arial" w:cs="Arial"/>
          <w:b w:val="0"/>
          <w:color w:val="000000"/>
          <w:sz w:val="24"/>
          <w:szCs w:val="24"/>
          <w:lang w:val="ro-RO"/>
        </w:rPr>
      </w:pPr>
      <w:r w:rsidRPr="00083FBD">
        <w:rPr>
          <w:rFonts w:ascii="Arial" w:hAnsi="Arial" w:cs="Arial"/>
          <w:b w:val="0"/>
          <w:color w:val="auto"/>
          <w:sz w:val="24"/>
          <w:szCs w:val="24"/>
          <w:lang w:val="ro-RO"/>
        </w:rPr>
        <w:t xml:space="preserve">Pentru </w:t>
      </w:r>
      <w:r w:rsidR="00506A16" w:rsidRPr="00083FBD">
        <w:rPr>
          <w:rFonts w:ascii="Arial" w:hAnsi="Arial" w:cs="Arial"/>
          <w:b w:val="0"/>
          <w:color w:val="auto"/>
          <w:sz w:val="24"/>
          <w:szCs w:val="24"/>
          <w:lang w:val="ro-RO"/>
        </w:rPr>
        <w:t xml:space="preserve">drumul principal </w:t>
      </w:r>
      <w:r w:rsidR="00083FBD" w:rsidRPr="00083FBD">
        <w:rPr>
          <w:rFonts w:ascii="Arial" w:hAnsi="Arial" w:cs="Arial"/>
          <w:b w:val="0"/>
          <w:color w:val="auto"/>
          <w:sz w:val="24"/>
          <w:szCs w:val="24"/>
          <w:lang w:val="pt-BR"/>
        </w:rPr>
        <w:t>DN2_km311+660-km321+537</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B0C56">
        <w:rPr>
          <w:rFonts w:ascii="Arial" w:hAnsi="Arial" w:cs="Arial"/>
          <w:b w:val="0"/>
          <w:bCs w:val="0"/>
          <w:color w:val="auto"/>
          <w:sz w:val="24"/>
          <w:szCs w:val="24"/>
        </w:rPr>
        <w:t>5</w:t>
      </w:r>
      <w:r w:rsidR="00083FBD">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806C8A">
        <w:rPr>
          <w:rFonts w:ascii="Arial" w:hAnsi="Arial" w:cs="Arial"/>
          <w:bCs/>
          <w:lang w:val="ro-RO"/>
        </w:rPr>
        <w:t xml:space="preserve">Tab. </w:t>
      </w:r>
      <w:r w:rsidR="00E20A7E" w:rsidRPr="00806C8A">
        <w:rPr>
          <w:rFonts w:ascii="Arial" w:hAnsi="Arial" w:cs="Arial"/>
          <w:bCs/>
          <w:lang w:val="ro-RO"/>
        </w:rPr>
        <w:t>12</w:t>
      </w:r>
      <w:r w:rsidRPr="00806C8A">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C62827A"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CA20FE">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806C8A" w:rsidRPr="0038617C" w14:paraId="34C534E4" w14:textId="77777777" w:rsidTr="00DC78F2">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2359735D" w14:textId="77777777" w:rsidR="00806C8A" w:rsidRPr="0038617C" w:rsidRDefault="00806C8A"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39AB7E0B" w14:textId="77777777" w:rsidR="00806C8A" w:rsidRPr="0038617C" w:rsidRDefault="00806C8A"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030F3BE0" w14:textId="77777777" w:rsidR="00806C8A" w:rsidRPr="0038617C" w:rsidRDefault="00806C8A"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7A78A59C" w14:textId="77777777" w:rsidR="00806C8A" w:rsidRPr="0038617C" w:rsidRDefault="00806C8A"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1765C72" w14:textId="305753C3" w:rsidR="00806C8A" w:rsidRPr="0038617C" w:rsidRDefault="00DF5A0C" w:rsidP="00DF5A0C">
            <w:pPr>
              <w:suppressAutoHyphens w:val="0"/>
              <w:jc w:val="center"/>
              <w:rPr>
                <w:rFonts w:ascii="Arial" w:hAnsi="Arial" w:cs="Arial"/>
                <w:color w:val="000000"/>
                <w:kern w:val="0"/>
                <w:sz w:val="18"/>
                <w:szCs w:val="18"/>
                <w:lang w:val="ro-RO" w:eastAsia="ro-RO"/>
              </w:rPr>
            </w:pPr>
            <w:proofErr w:type="spellStart"/>
            <w:r w:rsidRPr="00DF5A0C">
              <w:rPr>
                <w:rFonts w:ascii="Arial" w:hAnsi="Arial" w:cs="Arial"/>
                <w:color w:val="000000"/>
                <w:kern w:val="0"/>
                <w:sz w:val="18"/>
                <w:szCs w:val="18"/>
                <w:lang w:eastAsia="ro-RO"/>
              </w:rPr>
              <w:t>venituri</w:t>
            </w:r>
            <w:proofErr w:type="spellEnd"/>
            <w:r w:rsidRPr="00DF5A0C">
              <w:rPr>
                <w:rFonts w:ascii="Arial" w:hAnsi="Arial" w:cs="Arial"/>
                <w:color w:val="000000"/>
                <w:kern w:val="0"/>
                <w:sz w:val="18"/>
                <w:szCs w:val="18"/>
                <w:lang w:eastAsia="ro-RO"/>
              </w:rPr>
              <w:t xml:space="preserve"> </w:t>
            </w:r>
            <w:proofErr w:type="spellStart"/>
            <w:r w:rsidRPr="00DF5A0C">
              <w:rPr>
                <w:rFonts w:ascii="Arial" w:hAnsi="Arial" w:cs="Arial"/>
                <w:color w:val="000000"/>
                <w:kern w:val="0"/>
                <w:sz w:val="18"/>
                <w:szCs w:val="18"/>
                <w:lang w:eastAsia="ro-RO"/>
              </w:rPr>
              <w:t>proprii</w:t>
            </w:r>
            <w:proofErr w:type="spellEnd"/>
            <w:r w:rsidRPr="00DF5A0C">
              <w:rPr>
                <w:rFonts w:ascii="Arial" w:hAnsi="Arial" w:cs="Arial"/>
                <w:color w:val="000000"/>
                <w:kern w:val="0"/>
                <w:sz w:val="18"/>
                <w:szCs w:val="18"/>
                <w:lang w:eastAsia="ro-RO"/>
              </w:rPr>
              <w:t>/</w:t>
            </w:r>
            <w:proofErr w:type="spellStart"/>
            <w:r w:rsidRPr="00DF5A0C">
              <w:rPr>
                <w:rFonts w:ascii="Arial" w:hAnsi="Arial" w:cs="Arial"/>
                <w:color w:val="000000"/>
                <w:kern w:val="0"/>
                <w:sz w:val="18"/>
                <w:szCs w:val="18"/>
                <w:lang w:eastAsia="ro-RO"/>
              </w:rPr>
              <w:t>buget</w:t>
            </w:r>
            <w:proofErr w:type="spellEnd"/>
            <w:r w:rsidRPr="00DF5A0C">
              <w:rPr>
                <w:rFonts w:ascii="Arial" w:hAnsi="Arial" w:cs="Arial"/>
                <w:color w:val="000000"/>
                <w:kern w:val="0"/>
                <w:sz w:val="18"/>
                <w:szCs w:val="18"/>
                <w:lang w:eastAsia="ro-RO"/>
              </w:rPr>
              <w:t xml:space="preserve"> de stat/</w:t>
            </w:r>
            <w:proofErr w:type="spellStart"/>
            <w:r w:rsidRPr="00DF5A0C">
              <w:rPr>
                <w:rFonts w:ascii="Arial" w:hAnsi="Arial" w:cs="Arial"/>
                <w:color w:val="000000"/>
                <w:kern w:val="0"/>
                <w:sz w:val="18"/>
                <w:szCs w:val="18"/>
                <w:lang w:eastAsia="ro-RO"/>
              </w:rPr>
              <w:t>fonduri</w:t>
            </w:r>
            <w:proofErr w:type="spellEnd"/>
            <w:r w:rsidRPr="00DF5A0C">
              <w:rPr>
                <w:rFonts w:ascii="Arial" w:hAnsi="Arial" w:cs="Arial"/>
                <w:color w:val="000000"/>
                <w:kern w:val="0"/>
                <w:sz w:val="18"/>
                <w:szCs w:val="18"/>
                <w:lang w:eastAsia="ro-RO"/>
              </w:rPr>
              <w:t xml:space="preserve"> </w:t>
            </w:r>
            <w:proofErr w:type="spellStart"/>
            <w:r w:rsidRPr="00DF5A0C">
              <w:rPr>
                <w:rFonts w:ascii="Arial" w:hAnsi="Arial" w:cs="Arial"/>
                <w:color w:val="000000"/>
                <w:kern w:val="0"/>
                <w:sz w:val="18"/>
                <w:szCs w:val="18"/>
                <w:lang w:eastAsia="ro-RO"/>
              </w:rPr>
              <w:t>europene</w:t>
            </w:r>
            <w:proofErr w:type="spellEnd"/>
            <w:r w:rsidRPr="00DF5A0C">
              <w:rPr>
                <w:rFonts w:ascii="Arial" w:hAnsi="Arial" w:cs="Arial"/>
                <w:color w:val="000000"/>
                <w:kern w:val="0"/>
                <w:sz w:val="18"/>
                <w:szCs w:val="18"/>
                <w:lang w:eastAsia="ro-RO"/>
              </w:rPr>
              <w:t>/</w:t>
            </w:r>
            <w:proofErr w:type="spellStart"/>
            <w:r w:rsidRPr="00DF5A0C">
              <w:rPr>
                <w:rFonts w:ascii="Arial" w:hAnsi="Arial" w:cs="Arial"/>
                <w:color w:val="000000"/>
                <w:kern w:val="0"/>
                <w:sz w:val="18"/>
                <w:szCs w:val="18"/>
                <w:lang w:eastAsia="ro-RO"/>
              </w:rPr>
              <w:t>alte</w:t>
            </w:r>
            <w:proofErr w:type="spellEnd"/>
            <w:r w:rsidRPr="00DF5A0C">
              <w:rPr>
                <w:rFonts w:ascii="Arial" w:hAnsi="Arial" w:cs="Arial"/>
                <w:color w:val="000000"/>
                <w:kern w:val="0"/>
                <w:sz w:val="18"/>
                <w:szCs w:val="18"/>
                <w:lang w:eastAsia="ro-RO"/>
              </w:rPr>
              <w:t xml:space="preserve"> </w:t>
            </w:r>
            <w:proofErr w:type="spellStart"/>
            <w:r w:rsidRPr="00DF5A0C">
              <w:rPr>
                <w:rFonts w:ascii="Arial" w:hAnsi="Arial" w:cs="Arial"/>
                <w:color w:val="000000"/>
                <w:kern w:val="0"/>
                <w:sz w:val="18"/>
                <w:szCs w:val="18"/>
                <w:lang w:eastAsia="ro-RO"/>
              </w:rPr>
              <w:t>surse</w:t>
            </w:r>
            <w:proofErr w:type="spellEnd"/>
          </w:p>
        </w:tc>
      </w:tr>
    </w:tbl>
    <w:p w14:paraId="54AE648E" w14:textId="77777777" w:rsidR="00806C8A" w:rsidRDefault="00806C8A" w:rsidP="00FC534B">
      <w:pPr>
        <w:suppressAutoHyphens w:val="0"/>
        <w:jc w:val="center"/>
        <w:rPr>
          <w:rFonts w:ascii="Arial" w:hAnsi="Arial" w:cs="Arial"/>
          <w:b/>
          <w:lang w:val="ro-RO"/>
        </w:rPr>
      </w:pPr>
    </w:p>
    <w:p w14:paraId="63B5FF67" w14:textId="77777777" w:rsidR="00806C8A" w:rsidRDefault="00806C8A" w:rsidP="00FC534B">
      <w:pPr>
        <w:suppressAutoHyphens w:val="0"/>
        <w:jc w:val="center"/>
        <w:rPr>
          <w:rFonts w:ascii="Arial" w:hAnsi="Arial" w:cs="Arial"/>
          <w:b/>
          <w:lang w:val="ro-RO"/>
        </w:rPr>
      </w:pPr>
    </w:p>
    <w:p w14:paraId="60DE67E8" w14:textId="41548D1A"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29A4BD75" w:rsidR="00BF22CA" w:rsidRPr="00CC511B" w:rsidRDefault="00125C33">
      <w:pPr>
        <w:autoSpaceDE w:val="0"/>
        <w:jc w:val="both"/>
        <w:rPr>
          <w:rFonts w:ascii="Arial" w:hAnsi="Arial" w:cs="Arial"/>
          <w:lang w:val="ro-RO"/>
        </w:rPr>
      </w:pPr>
      <w:r w:rsidRPr="00806C8A">
        <w:rPr>
          <w:rFonts w:ascii="Arial" w:hAnsi="Arial" w:cs="Arial"/>
          <w:lang w:val="ro-RO"/>
        </w:rPr>
        <w:t xml:space="preserve">Aplicarea combinată a </w:t>
      </w:r>
      <w:r w:rsidR="003E2CED" w:rsidRPr="00806C8A">
        <w:rPr>
          <w:rFonts w:ascii="Arial" w:hAnsi="Arial" w:cs="Arial"/>
          <w:lang w:val="ro-RO"/>
        </w:rPr>
        <w:t>acestor m</w:t>
      </w:r>
      <w:r w:rsidR="003E2CED" w:rsidRPr="00806C8A">
        <w:rPr>
          <w:rFonts w:ascii="Arial" w:hAnsi="Arial" w:cs="Arial"/>
          <w:color w:val="000000"/>
          <w:lang w:val="ro-RO"/>
        </w:rPr>
        <w:t>ă</w:t>
      </w:r>
      <w:r w:rsidR="003E2CED" w:rsidRPr="00806C8A">
        <w:rPr>
          <w:rFonts w:ascii="Arial" w:hAnsi="Arial" w:cs="Arial"/>
          <w:lang w:val="ro-RO"/>
        </w:rPr>
        <w:t>suri şi proiecte</w:t>
      </w:r>
      <w:r w:rsidRPr="00806C8A">
        <w:rPr>
          <w:rFonts w:ascii="Arial" w:hAnsi="Arial" w:cs="Arial"/>
          <w:lang w:val="ro-RO"/>
        </w:rPr>
        <w:t xml:space="preserve"> propuse reprezintă varianta recomandată de către elaboratorul acestui </w:t>
      </w:r>
      <w:r w:rsidR="003E2CED" w:rsidRPr="00806C8A">
        <w:rPr>
          <w:rFonts w:ascii="Arial" w:hAnsi="Arial" w:cs="Arial"/>
          <w:lang w:val="ro-RO"/>
        </w:rPr>
        <w:t>plan de acţiune</w:t>
      </w:r>
      <w:r w:rsidRPr="00806C8A">
        <w:rPr>
          <w:rFonts w:ascii="Arial" w:hAnsi="Arial" w:cs="Arial"/>
          <w:color w:val="000000"/>
          <w:lang w:val="ro-RO"/>
        </w:rPr>
        <w:t xml:space="preserve"> pentru maximizarea efectelor de reducere a zgomotului </w:t>
      </w:r>
      <w:r w:rsidR="0038617C" w:rsidRPr="00806C8A">
        <w:rPr>
          <w:rFonts w:ascii="Arial" w:hAnsi="Arial" w:cs="Arial"/>
          <w:color w:val="000000"/>
          <w:lang w:val="ro-RO"/>
        </w:rPr>
        <w:t xml:space="preserve">pentru sectorul de drum principal </w:t>
      </w:r>
      <w:r w:rsidR="00235F51" w:rsidRPr="00806C8A">
        <w:rPr>
          <w:rFonts w:ascii="Arial" w:hAnsi="Arial" w:cs="Arial"/>
          <w:lang w:val="pt-BR"/>
        </w:rPr>
        <w:t>DN2_km311+660-km321+537</w:t>
      </w:r>
      <w:r w:rsidRPr="00806C8A">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D36EB1"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D36EB1" w:rsidRPr="00CC511B" w:rsidRDefault="00D36EB1" w:rsidP="00D36EB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92AF406" w:rsidR="00D36EB1" w:rsidRPr="00CC511B" w:rsidRDefault="00D36EB1" w:rsidP="00D36EB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C619CE6" w:rsidR="00D36EB1" w:rsidRPr="00CC511B" w:rsidRDefault="00D36EB1" w:rsidP="00D36EB1">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AE042DF" w:rsidR="00D36EB1" w:rsidRPr="00CC511B" w:rsidRDefault="00D36EB1" w:rsidP="00D36EB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CF13BC5" w:rsidR="00D36EB1" w:rsidRPr="00CC511B" w:rsidRDefault="00D36EB1" w:rsidP="00D36EB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C0CAC62" w:rsidR="00D36EB1" w:rsidRPr="00CC511B" w:rsidRDefault="00D36EB1" w:rsidP="00D36EB1">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E49DE65" w:rsidR="00D36EB1" w:rsidRPr="00CC511B" w:rsidRDefault="00D36EB1" w:rsidP="00D36EB1">
            <w:pPr>
              <w:jc w:val="center"/>
              <w:rPr>
                <w:lang w:val="ro-RO"/>
              </w:rPr>
            </w:pPr>
            <w:r w:rsidRPr="00CC511B">
              <w:rPr>
                <w:rFonts w:ascii="Arial" w:hAnsi="Arial" w:cs="Arial"/>
                <w:b/>
                <w:bCs/>
                <w:sz w:val="20"/>
                <w:szCs w:val="20"/>
                <w:lang w:val="ro-RO"/>
              </w:rPr>
              <w:t>&gt; 75</w:t>
            </w:r>
          </w:p>
        </w:tc>
      </w:tr>
      <w:tr w:rsidR="005F669C"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5F669C" w:rsidRPr="00CC511B" w:rsidRDefault="005F669C" w:rsidP="005F669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E369438" w:rsidR="005F669C" w:rsidRPr="00CC511B" w:rsidRDefault="005F669C" w:rsidP="005F669C">
            <w:pPr>
              <w:jc w:val="center"/>
              <w:rPr>
                <w:rFonts w:ascii="Arial" w:hAnsi="Arial" w:cs="Arial"/>
                <w:sz w:val="20"/>
                <w:szCs w:val="20"/>
                <w:lang w:val="ro-RO"/>
              </w:rPr>
            </w:pPr>
            <w:r>
              <w:rPr>
                <w:rFonts w:ascii="Arial" w:hAnsi="Arial" w:cs="Arial"/>
                <w:color w:val="000000"/>
                <w:sz w:val="20"/>
                <w:szCs w:val="20"/>
              </w:rPr>
              <w:t>315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EE0F13F" w:rsidR="005F669C" w:rsidRDefault="005F669C" w:rsidP="005F669C">
            <w:pPr>
              <w:jc w:val="center"/>
              <w:rPr>
                <w:rFonts w:ascii="Arial" w:hAnsi="Arial" w:cs="Arial"/>
                <w:sz w:val="20"/>
                <w:szCs w:val="20"/>
                <w:lang w:val="ro-RO"/>
              </w:rPr>
            </w:pPr>
            <w:r>
              <w:rPr>
                <w:rFonts w:ascii="Arial" w:hAnsi="Arial" w:cs="Arial"/>
                <w:color w:val="000000"/>
                <w:sz w:val="20"/>
                <w:szCs w:val="20"/>
              </w:rPr>
              <w:t>253</w:t>
            </w:r>
          </w:p>
        </w:tc>
        <w:tc>
          <w:tcPr>
            <w:tcW w:w="1077" w:type="dxa"/>
            <w:tcBorders>
              <w:top w:val="single" w:sz="4" w:space="0" w:color="000000"/>
              <w:left w:val="single" w:sz="4" w:space="0" w:color="000000"/>
              <w:bottom w:val="single" w:sz="4" w:space="0" w:color="000000"/>
            </w:tcBorders>
            <w:vAlign w:val="center"/>
          </w:tcPr>
          <w:p w14:paraId="3A44181F" w14:textId="1693F3FA" w:rsidR="005F669C" w:rsidRPr="00CC511B" w:rsidRDefault="005F669C" w:rsidP="005F669C">
            <w:pPr>
              <w:jc w:val="center"/>
              <w:rPr>
                <w:rFonts w:ascii="Arial" w:hAnsi="Arial" w:cs="Arial"/>
                <w:sz w:val="20"/>
                <w:szCs w:val="20"/>
                <w:lang w:val="ro-RO"/>
              </w:rPr>
            </w:pPr>
            <w:r>
              <w:rPr>
                <w:rFonts w:ascii="Arial" w:hAnsi="Arial" w:cs="Arial"/>
                <w:color w:val="000000"/>
                <w:sz w:val="20"/>
                <w:szCs w:val="20"/>
              </w:rPr>
              <w:t>197</w:t>
            </w:r>
          </w:p>
        </w:tc>
        <w:tc>
          <w:tcPr>
            <w:tcW w:w="1078" w:type="dxa"/>
            <w:tcBorders>
              <w:top w:val="single" w:sz="4" w:space="0" w:color="000000"/>
              <w:left w:val="single" w:sz="4" w:space="0" w:color="000000"/>
              <w:bottom w:val="single" w:sz="4" w:space="0" w:color="000000"/>
            </w:tcBorders>
            <w:vAlign w:val="center"/>
          </w:tcPr>
          <w:p w14:paraId="615E341A" w14:textId="45037B7C" w:rsidR="005F669C" w:rsidRPr="00CC511B" w:rsidRDefault="005F669C" w:rsidP="005F669C">
            <w:pPr>
              <w:jc w:val="center"/>
              <w:rPr>
                <w:rFonts w:ascii="Arial" w:hAnsi="Arial" w:cs="Arial"/>
                <w:sz w:val="20"/>
                <w:szCs w:val="20"/>
                <w:lang w:val="ro-RO"/>
              </w:rPr>
            </w:pPr>
            <w:r>
              <w:rPr>
                <w:rFonts w:ascii="Arial" w:hAnsi="Arial" w:cs="Arial"/>
                <w:color w:val="000000"/>
                <w:sz w:val="20"/>
                <w:szCs w:val="20"/>
              </w:rPr>
              <w:t>1</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1A530B2" w:rsidR="005F669C" w:rsidRPr="00CC511B" w:rsidRDefault="005F669C" w:rsidP="005F669C">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949DEAD" w:rsidR="005F669C" w:rsidRPr="00CC511B" w:rsidRDefault="005F669C" w:rsidP="005F669C">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D36EB1" w:rsidRPr="00CC511B" w14:paraId="3A0A6C2B" w14:textId="77777777" w:rsidTr="0005517C">
        <w:trPr>
          <w:jc w:val="center"/>
        </w:trPr>
        <w:tc>
          <w:tcPr>
            <w:tcW w:w="2088" w:type="dxa"/>
            <w:tcBorders>
              <w:top w:val="single" w:sz="4" w:space="0" w:color="000000"/>
              <w:left w:val="single" w:sz="4" w:space="0" w:color="000000"/>
              <w:bottom w:val="single" w:sz="4" w:space="0" w:color="000000"/>
            </w:tcBorders>
          </w:tcPr>
          <w:p w14:paraId="70B5B6C4" w14:textId="77777777" w:rsidR="00D36EB1" w:rsidRPr="00CC511B" w:rsidRDefault="00D36EB1" w:rsidP="00D36EB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A7822EA" w:rsidR="00D36EB1" w:rsidRPr="00CC511B" w:rsidRDefault="00D36EB1" w:rsidP="00D36EB1">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C59F18F" w:rsidR="00D36EB1" w:rsidRPr="00CC511B" w:rsidRDefault="00D36EB1" w:rsidP="00D36EB1">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82C7EAD" w:rsidR="00D36EB1" w:rsidRPr="00CC511B" w:rsidRDefault="00D36EB1" w:rsidP="00D36EB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2AC8A0B" w:rsidR="00D36EB1" w:rsidRPr="00CC511B" w:rsidRDefault="00D36EB1" w:rsidP="00D36EB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A37A2CC" w:rsidR="00D36EB1" w:rsidRPr="00CC511B" w:rsidRDefault="00D36EB1" w:rsidP="00D36EB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45D5337" w:rsidR="00D36EB1" w:rsidRPr="00CC511B" w:rsidRDefault="00D36EB1" w:rsidP="00D36EB1">
            <w:pPr>
              <w:jc w:val="center"/>
              <w:rPr>
                <w:lang w:val="ro-RO"/>
              </w:rPr>
            </w:pPr>
            <w:r w:rsidRPr="00CC511B">
              <w:rPr>
                <w:rFonts w:ascii="Arial" w:hAnsi="Arial" w:cs="Arial"/>
                <w:b/>
                <w:bCs/>
                <w:sz w:val="20"/>
                <w:szCs w:val="20"/>
                <w:lang w:val="ro-RO"/>
              </w:rPr>
              <w:t>&gt; 70</w:t>
            </w:r>
          </w:p>
        </w:tc>
      </w:tr>
      <w:tr w:rsidR="005F669C"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5F669C" w:rsidRPr="00CC511B" w:rsidRDefault="005F669C" w:rsidP="005F669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774983E" w:rsidR="005F669C" w:rsidRPr="00CC511B" w:rsidRDefault="005F669C" w:rsidP="005F669C">
            <w:pPr>
              <w:snapToGrid w:val="0"/>
              <w:jc w:val="center"/>
              <w:rPr>
                <w:rFonts w:ascii="Arial" w:hAnsi="Arial" w:cs="Arial"/>
                <w:sz w:val="20"/>
                <w:szCs w:val="20"/>
                <w:lang w:val="ro-RO"/>
              </w:rPr>
            </w:pPr>
            <w:r>
              <w:rPr>
                <w:rFonts w:ascii="Arial" w:hAnsi="Arial" w:cs="Arial"/>
                <w:color w:val="000000"/>
                <w:sz w:val="20"/>
                <w:szCs w:val="20"/>
              </w:rPr>
              <w:t>205</w:t>
            </w:r>
          </w:p>
        </w:tc>
        <w:tc>
          <w:tcPr>
            <w:tcW w:w="1077" w:type="dxa"/>
            <w:tcBorders>
              <w:top w:val="single" w:sz="4" w:space="0" w:color="000000"/>
              <w:left w:val="single" w:sz="4" w:space="0" w:color="000000"/>
              <w:bottom w:val="single" w:sz="4" w:space="0" w:color="000000"/>
            </w:tcBorders>
            <w:vAlign w:val="center"/>
          </w:tcPr>
          <w:p w14:paraId="4853F071" w14:textId="6F013D7D" w:rsidR="005F669C" w:rsidRPr="00CC511B" w:rsidRDefault="005F669C" w:rsidP="005F669C">
            <w:pPr>
              <w:snapToGrid w:val="0"/>
              <w:jc w:val="center"/>
              <w:rPr>
                <w:rFonts w:ascii="Arial" w:hAnsi="Arial" w:cs="Arial"/>
                <w:sz w:val="20"/>
                <w:szCs w:val="20"/>
                <w:lang w:val="ro-RO"/>
              </w:rPr>
            </w:pPr>
            <w:r>
              <w:rPr>
                <w:rFonts w:ascii="Arial" w:hAnsi="Arial" w:cs="Arial"/>
                <w:color w:val="000000"/>
                <w:sz w:val="20"/>
                <w:szCs w:val="20"/>
              </w:rPr>
              <w:t>326</w:t>
            </w:r>
          </w:p>
        </w:tc>
        <w:tc>
          <w:tcPr>
            <w:tcW w:w="1076" w:type="dxa"/>
            <w:tcBorders>
              <w:top w:val="single" w:sz="4" w:space="0" w:color="000000"/>
              <w:left w:val="single" w:sz="4" w:space="0" w:color="000000"/>
              <w:bottom w:val="single" w:sz="4" w:space="0" w:color="000000"/>
            </w:tcBorders>
            <w:vAlign w:val="center"/>
          </w:tcPr>
          <w:p w14:paraId="573BEACD" w14:textId="1DA0E2BE" w:rsidR="005F669C" w:rsidRPr="00CC511B" w:rsidRDefault="005F669C" w:rsidP="005F669C">
            <w:pPr>
              <w:snapToGrid w:val="0"/>
              <w:jc w:val="center"/>
              <w:rPr>
                <w:rFonts w:ascii="Arial" w:hAnsi="Arial" w:cs="Arial"/>
                <w:sz w:val="20"/>
                <w:szCs w:val="20"/>
                <w:lang w:val="ro-RO"/>
              </w:rPr>
            </w:pPr>
            <w:r>
              <w:rPr>
                <w:rFonts w:ascii="Arial" w:hAnsi="Arial" w:cs="Arial"/>
                <w:color w:val="000000"/>
                <w:sz w:val="20"/>
                <w:szCs w:val="20"/>
              </w:rPr>
              <w:t>52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0275017" w:rsidR="005F669C" w:rsidRPr="00CC511B" w:rsidRDefault="005F669C" w:rsidP="005F669C">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F385D9E" w:rsidR="005F669C" w:rsidRPr="00CC511B" w:rsidRDefault="005F669C" w:rsidP="005F669C">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06C5960" w:rsidR="005F669C" w:rsidRPr="00CC511B" w:rsidRDefault="005F669C" w:rsidP="005F669C">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235F51"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235F51" w:rsidRPr="00CC511B" w:rsidRDefault="00235F51" w:rsidP="00235F5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B7BAF33" w:rsidR="00235F51" w:rsidRPr="00115A57" w:rsidRDefault="00235F51" w:rsidP="00235F51">
            <w:pPr>
              <w:suppressAutoHyphens w:val="0"/>
              <w:jc w:val="center"/>
              <w:rPr>
                <w:rFonts w:ascii="Arial" w:hAnsi="Arial" w:cs="Arial"/>
                <w:kern w:val="0"/>
                <w:sz w:val="20"/>
                <w:szCs w:val="20"/>
                <w:lang w:eastAsia="ro-RO"/>
              </w:rPr>
            </w:pPr>
            <w:r>
              <w:rPr>
                <w:rFonts w:ascii="Arial" w:hAnsi="Arial" w:cs="Arial"/>
                <w:color w:val="000000"/>
                <w:sz w:val="20"/>
                <w:szCs w:val="20"/>
              </w:rPr>
              <w:t>183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665461B" w:rsidR="00235F51" w:rsidRPr="00CE2EA0" w:rsidRDefault="00235F51" w:rsidP="00235F51">
            <w:pPr>
              <w:suppressAutoHyphens w:val="0"/>
              <w:jc w:val="center"/>
              <w:rPr>
                <w:rFonts w:ascii="Arial" w:hAnsi="Arial" w:cs="Arial"/>
                <w:color w:val="000000"/>
                <w:sz w:val="20"/>
                <w:szCs w:val="20"/>
              </w:rPr>
            </w:pPr>
            <w:r>
              <w:rPr>
                <w:rFonts w:ascii="Arial" w:hAnsi="Arial" w:cs="Arial"/>
                <w:color w:val="000000"/>
                <w:sz w:val="20"/>
                <w:szCs w:val="20"/>
              </w:rPr>
              <w:t>138</w:t>
            </w:r>
          </w:p>
        </w:tc>
        <w:tc>
          <w:tcPr>
            <w:tcW w:w="990" w:type="dxa"/>
            <w:tcBorders>
              <w:top w:val="single" w:sz="4" w:space="0" w:color="000000"/>
              <w:left w:val="single" w:sz="4" w:space="0" w:color="000000"/>
              <w:bottom w:val="single" w:sz="4" w:space="0" w:color="000000"/>
            </w:tcBorders>
            <w:vAlign w:val="center"/>
          </w:tcPr>
          <w:p w14:paraId="134D008D" w14:textId="51072001" w:rsidR="00235F51" w:rsidRPr="00115A57" w:rsidRDefault="00235F51" w:rsidP="00235F51">
            <w:pPr>
              <w:suppressAutoHyphens w:val="0"/>
              <w:jc w:val="center"/>
              <w:rPr>
                <w:rFonts w:ascii="Arial" w:hAnsi="Arial" w:cs="Arial"/>
                <w:kern w:val="0"/>
                <w:sz w:val="20"/>
                <w:szCs w:val="20"/>
                <w:lang w:eastAsia="ro-RO"/>
              </w:rPr>
            </w:pPr>
            <w:r>
              <w:rPr>
                <w:rFonts w:ascii="Arial" w:hAnsi="Arial" w:cs="Arial"/>
                <w:color w:val="000000"/>
                <w:sz w:val="20"/>
                <w:szCs w:val="20"/>
              </w:rPr>
              <w:t>151</w:t>
            </w:r>
          </w:p>
        </w:tc>
        <w:tc>
          <w:tcPr>
            <w:tcW w:w="990" w:type="dxa"/>
            <w:tcBorders>
              <w:top w:val="single" w:sz="4" w:space="0" w:color="000000"/>
              <w:left w:val="single" w:sz="4" w:space="0" w:color="000000"/>
              <w:bottom w:val="single" w:sz="4" w:space="0" w:color="000000"/>
            </w:tcBorders>
            <w:vAlign w:val="center"/>
          </w:tcPr>
          <w:p w14:paraId="0C1ACFE8" w14:textId="1F8CAAFA" w:rsidR="00235F51" w:rsidRPr="00115A57" w:rsidRDefault="00235F51" w:rsidP="00235F51">
            <w:pPr>
              <w:suppressAutoHyphens w:val="0"/>
              <w:jc w:val="center"/>
              <w:rPr>
                <w:rFonts w:ascii="Arial" w:hAnsi="Arial" w:cs="Arial"/>
                <w:kern w:val="0"/>
                <w:sz w:val="20"/>
                <w:szCs w:val="20"/>
                <w:lang w:eastAsia="ro-RO"/>
              </w:rPr>
            </w:pPr>
            <w:r>
              <w:rPr>
                <w:rFonts w:ascii="Arial" w:hAnsi="Arial" w:cs="Arial"/>
                <w:color w:val="000000"/>
                <w:sz w:val="20"/>
                <w:szCs w:val="20"/>
              </w:rPr>
              <w:t>294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5AE9831" w:rsidR="00235F51" w:rsidRPr="00115A57" w:rsidRDefault="00235F51" w:rsidP="00235F51">
            <w:pPr>
              <w:suppressAutoHyphens w:val="0"/>
              <w:jc w:val="center"/>
              <w:rPr>
                <w:rFonts w:ascii="Arial" w:hAnsi="Arial" w:cs="Arial"/>
                <w:kern w:val="0"/>
                <w:sz w:val="20"/>
                <w:szCs w:val="20"/>
                <w:lang w:eastAsia="ro-RO"/>
              </w:rPr>
            </w:pPr>
            <w:r>
              <w:rPr>
                <w:rFonts w:ascii="Arial" w:hAnsi="Arial" w:cs="Arial"/>
                <w:color w:val="000000"/>
                <w:sz w:val="20"/>
                <w:szCs w:val="20"/>
              </w:rPr>
              <w:t>229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5E9006D" w:rsidR="00235F51" w:rsidRPr="00115A57" w:rsidRDefault="00235F51" w:rsidP="00235F51">
            <w:pPr>
              <w:suppressAutoHyphens w:val="0"/>
              <w:jc w:val="center"/>
              <w:rPr>
                <w:rFonts w:ascii="Arial" w:hAnsi="Arial" w:cs="Arial"/>
                <w:kern w:val="0"/>
                <w:sz w:val="20"/>
                <w:szCs w:val="20"/>
                <w:lang w:eastAsia="ro-RO"/>
              </w:rPr>
            </w:pPr>
            <w:r>
              <w:rPr>
                <w:rFonts w:ascii="Arial" w:hAnsi="Arial" w:cs="Arial"/>
                <w:color w:val="000000"/>
                <w:sz w:val="20"/>
                <w:szCs w:val="20"/>
              </w:rPr>
              <w:t>12</w:t>
            </w:r>
          </w:p>
        </w:tc>
      </w:tr>
      <w:tr w:rsidR="005F669C" w:rsidRPr="00CC511B" w14:paraId="090BDDDD" w14:textId="77777777" w:rsidTr="00647630">
        <w:trPr>
          <w:jc w:val="center"/>
        </w:trPr>
        <w:tc>
          <w:tcPr>
            <w:tcW w:w="4101" w:type="dxa"/>
            <w:tcBorders>
              <w:top w:val="single" w:sz="4" w:space="0" w:color="000000"/>
              <w:left w:val="single" w:sz="4" w:space="0" w:color="000000"/>
              <w:bottom w:val="single" w:sz="4" w:space="0" w:color="000000"/>
            </w:tcBorders>
          </w:tcPr>
          <w:p w14:paraId="5D7D0217" w14:textId="23CFA7D2" w:rsidR="005F669C" w:rsidRPr="00CC511B" w:rsidRDefault="005F669C" w:rsidP="005F669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57ADEC0" w:rsidR="005F669C" w:rsidRPr="00CC511B" w:rsidRDefault="005F669C" w:rsidP="005F669C">
            <w:pPr>
              <w:jc w:val="center"/>
              <w:rPr>
                <w:rFonts w:ascii="Arial" w:hAnsi="Arial" w:cs="Arial"/>
                <w:sz w:val="20"/>
                <w:szCs w:val="20"/>
                <w:lang w:val="ro-RO"/>
              </w:rPr>
            </w:pPr>
            <w:r>
              <w:rPr>
                <w:rFonts w:ascii="Arial" w:hAnsi="Arial" w:cs="Arial"/>
                <w:color w:val="000000"/>
                <w:sz w:val="20"/>
                <w:szCs w:val="20"/>
              </w:rPr>
              <w:t>315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5C05B2B" w:rsidR="005F669C" w:rsidRPr="00CE2EA0" w:rsidRDefault="005F669C" w:rsidP="005F669C">
            <w:pPr>
              <w:jc w:val="center"/>
              <w:rPr>
                <w:rFonts w:ascii="Arial" w:hAnsi="Arial" w:cs="Arial"/>
                <w:color w:val="000000"/>
                <w:sz w:val="20"/>
                <w:szCs w:val="20"/>
              </w:rPr>
            </w:pPr>
            <w:r>
              <w:rPr>
                <w:rFonts w:ascii="Arial" w:hAnsi="Arial" w:cs="Arial"/>
                <w:color w:val="000000"/>
                <w:sz w:val="20"/>
                <w:szCs w:val="20"/>
              </w:rPr>
              <w:t>253</w:t>
            </w:r>
          </w:p>
        </w:tc>
        <w:tc>
          <w:tcPr>
            <w:tcW w:w="990" w:type="dxa"/>
            <w:tcBorders>
              <w:top w:val="single" w:sz="4" w:space="0" w:color="000000"/>
              <w:left w:val="single" w:sz="4" w:space="0" w:color="000000"/>
              <w:bottom w:val="single" w:sz="4" w:space="0" w:color="000000"/>
            </w:tcBorders>
            <w:vAlign w:val="center"/>
          </w:tcPr>
          <w:p w14:paraId="0A5E840C" w14:textId="2F765E48" w:rsidR="005F669C" w:rsidRPr="00CC511B" w:rsidRDefault="005F669C" w:rsidP="005F669C">
            <w:pPr>
              <w:jc w:val="center"/>
              <w:rPr>
                <w:rFonts w:ascii="Arial" w:hAnsi="Arial" w:cs="Arial"/>
                <w:sz w:val="20"/>
                <w:szCs w:val="20"/>
                <w:lang w:val="ro-RO"/>
              </w:rPr>
            </w:pPr>
            <w:r>
              <w:rPr>
                <w:rFonts w:ascii="Arial" w:hAnsi="Arial" w:cs="Arial"/>
                <w:color w:val="000000"/>
                <w:sz w:val="20"/>
                <w:szCs w:val="20"/>
              </w:rPr>
              <w:t>197</w:t>
            </w:r>
          </w:p>
        </w:tc>
        <w:tc>
          <w:tcPr>
            <w:tcW w:w="990" w:type="dxa"/>
            <w:tcBorders>
              <w:top w:val="single" w:sz="4" w:space="0" w:color="000000"/>
              <w:left w:val="single" w:sz="4" w:space="0" w:color="000000"/>
              <w:bottom w:val="single" w:sz="4" w:space="0" w:color="000000"/>
            </w:tcBorders>
            <w:vAlign w:val="center"/>
          </w:tcPr>
          <w:p w14:paraId="66FC7961" w14:textId="6B0BCBF1" w:rsidR="005F669C" w:rsidRPr="00CC511B" w:rsidRDefault="005F669C" w:rsidP="005F669C">
            <w:pPr>
              <w:jc w:val="center"/>
              <w:rPr>
                <w:rFonts w:ascii="Arial" w:hAnsi="Arial" w:cs="Arial"/>
                <w:sz w:val="20"/>
                <w:szCs w:val="20"/>
                <w:lang w:val="ro-RO"/>
              </w:rPr>
            </w:pPr>
            <w:r>
              <w:rPr>
                <w:rFonts w:ascii="Arial" w:hAnsi="Arial" w:cs="Arial"/>
                <w:color w:val="000000"/>
                <w:sz w:val="20"/>
                <w:szCs w:val="20"/>
              </w:rPr>
              <w:t>1</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E9BC9F2" w:rsidR="005F669C" w:rsidRPr="00CC511B" w:rsidRDefault="005F669C" w:rsidP="005F669C">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99F2A3E" w:rsidR="005F669C" w:rsidRPr="00CC511B" w:rsidRDefault="005F669C" w:rsidP="005F669C">
            <w:pPr>
              <w:jc w:val="center"/>
              <w:rPr>
                <w:rFonts w:ascii="Arial" w:hAnsi="Arial" w:cs="Arial"/>
                <w:sz w:val="20"/>
                <w:szCs w:val="20"/>
                <w:lang w:val="ro-RO"/>
              </w:rPr>
            </w:pPr>
            <w:r>
              <w:rPr>
                <w:rFonts w:ascii="Arial" w:hAnsi="Arial" w:cs="Arial"/>
                <w:color w:val="000000"/>
                <w:sz w:val="20"/>
                <w:szCs w:val="20"/>
              </w:rPr>
              <w:t>0</w:t>
            </w:r>
          </w:p>
        </w:tc>
      </w:tr>
      <w:tr w:rsidR="005F669C" w:rsidRPr="00CC511B" w14:paraId="1D1A56FD" w14:textId="77777777" w:rsidTr="00647630">
        <w:trPr>
          <w:jc w:val="center"/>
        </w:trPr>
        <w:tc>
          <w:tcPr>
            <w:tcW w:w="4101" w:type="dxa"/>
            <w:tcBorders>
              <w:top w:val="single" w:sz="4" w:space="0" w:color="000000"/>
              <w:left w:val="single" w:sz="4" w:space="0" w:color="000000"/>
              <w:bottom w:val="single" w:sz="4" w:space="0" w:color="000000"/>
            </w:tcBorders>
          </w:tcPr>
          <w:p w14:paraId="274B1B96" w14:textId="57BB82A8" w:rsidR="005F669C" w:rsidRPr="00CC511B" w:rsidRDefault="005F669C" w:rsidP="005F669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A248ADA" w:rsidR="005F669C" w:rsidRPr="00CC511B" w:rsidRDefault="005F669C" w:rsidP="005F669C">
            <w:pPr>
              <w:jc w:val="center"/>
              <w:rPr>
                <w:rFonts w:ascii="Arial" w:hAnsi="Arial" w:cs="Arial"/>
                <w:sz w:val="20"/>
                <w:szCs w:val="20"/>
                <w:lang w:val="ro-RO"/>
              </w:rPr>
            </w:pPr>
            <w:r>
              <w:rPr>
                <w:rFonts w:ascii="Arial" w:hAnsi="Arial" w:cs="Arial"/>
                <w:color w:val="000000"/>
                <w:sz w:val="20"/>
                <w:szCs w:val="20"/>
              </w:rPr>
              <w:t>132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6EFB0A1" w:rsidR="005F669C" w:rsidRPr="00CE2EA0" w:rsidRDefault="005F669C" w:rsidP="005F669C">
            <w:pPr>
              <w:jc w:val="center"/>
              <w:rPr>
                <w:rFonts w:ascii="Arial" w:hAnsi="Arial" w:cs="Arial"/>
                <w:color w:val="000000"/>
                <w:sz w:val="20"/>
                <w:szCs w:val="20"/>
              </w:rPr>
            </w:pPr>
            <w:r>
              <w:rPr>
                <w:rFonts w:ascii="Arial" w:hAnsi="Arial" w:cs="Arial"/>
                <w:color w:val="000000"/>
                <w:sz w:val="20"/>
                <w:szCs w:val="20"/>
              </w:rPr>
              <w:t>115</w:t>
            </w:r>
          </w:p>
        </w:tc>
        <w:tc>
          <w:tcPr>
            <w:tcW w:w="990" w:type="dxa"/>
            <w:tcBorders>
              <w:top w:val="single" w:sz="4" w:space="0" w:color="000000"/>
              <w:left w:val="single" w:sz="4" w:space="0" w:color="000000"/>
              <w:bottom w:val="single" w:sz="4" w:space="0" w:color="000000"/>
            </w:tcBorders>
            <w:vAlign w:val="center"/>
          </w:tcPr>
          <w:p w14:paraId="261213C7" w14:textId="0457C564" w:rsidR="005F669C" w:rsidRPr="00CC511B" w:rsidRDefault="005F669C" w:rsidP="005F669C">
            <w:pPr>
              <w:jc w:val="center"/>
              <w:rPr>
                <w:rFonts w:ascii="Arial" w:hAnsi="Arial" w:cs="Arial"/>
                <w:sz w:val="20"/>
                <w:szCs w:val="20"/>
                <w:lang w:val="ro-RO"/>
              </w:rPr>
            </w:pPr>
            <w:r>
              <w:rPr>
                <w:rFonts w:ascii="Arial" w:hAnsi="Arial" w:cs="Arial"/>
                <w:color w:val="000000"/>
                <w:sz w:val="20"/>
                <w:szCs w:val="20"/>
              </w:rPr>
              <w:t>46</w:t>
            </w:r>
          </w:p>
        </w:tc>
        <w:tc>
          <w:tcPr>
            <w:tcW w:w="990" w:type="dxa"/>
            <w:tcBorders>
              <w:top w:val="single" w:sz="4" w:space="0" w:color="000000"/>
              <w:left w:val="single" w:sz="4" w:space="0" w:color="000000"/>
              <w:bottom w:val="single" w:sz="4" w:space="0" w:color="000000"/>
            </w:tcBorders>
            <w:vAlign w:val="center"/>
          </w:tcPr>
          <w:p w14:paraId="1E8D8BA4" w14:textId="363C49F2" w:rsidR="005F669C" w:rsidRPr="00CC511B" w:rsidRDefault="005F669C" w:rsidP="005F669C">
            <w:pPr>
              <w:jc w:val="center"/>
              <w:rPr>
                <w:rFonts w:ascii="Arial" w:hAnsi="Arial" w:cs="Arial"/>
                <w:sz w:val="20"/>
                <w:szCs w:val="20"/>
                <w:lang w:val="ro-RO"/>
              </w:rPr>
            </w:pPr>
            <w:r>
              <w:rPr>
                <w:rFonts w:ascii="Arial" w:hAnsi="Arial" w:cs="Arial"/>
                <w:color w:val="000000"/>
                <w:sz w:val="20"/>
                <w:szCs w:val="20"/>
              </w:rPr>
              <w:t>-293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1EDA0BB" w:rsidR="005F669C" w:rsidRPr="00CC511B" w:rsidRDefault="005F669C" w:rsidP="005F669C">
            <w:pPr>
              <w:jc w:val="center"/>
              <w:rPr>
                <w:rFonts w:ascii="Arial" w:hAnsi="Arial" w:cs="Arial"/>
                <w:sz w:val="20"/>
                <w:szCs w:val="20"/>
                <w:lang w:val="ro-RO"/>
              </w:rPr>
            </w:pPr>
            <w:r>
              <w:rPr>
                <w:rFonts w:ascii="Arial" w:hAnsi="Arial" w:cs="Arial"/>
                <w:color w:val="000000"/>
                <w:sz w:val="20"/>
                <w:szCs w:val="20"/>
              </w:rPr>
              <w:t>-229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43BFB47" w:rsidR="005F669C" w:rsidRPr="00CC511B" w:rsidRDefault="005F669C" w:rsidP="005F669C">
            <w:pPr>
              <w:jc w:val="center"/>
              <w:rPr>
                <w:rFonts w:ascii="Arial" w:hAnsi="Arial" w:cs="Arial"/>
                <w:sz w:val="20"/>
                <w:szCs w:val="20"/>
                <w:lang w:val="ro-RO"/>
              </w:rPr>
            </w:pPr>
            <w:r>
              <w:rPr>
                <w:rFonts w:ascii="Arial" w:hAnsi="Arial" w:cs="Arial"/>
                <w:color w:val="000000"/>
                <w:sz w:val="20"/>
                <w:szCs w:val="20"/>
              </w:rPr>
              <w:t>-12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D09"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D09" w:rsidRDefault="00DD5D09" w:rsidP="00DD5D09">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E4014A9"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0CB1A8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07CB5F55" w14:textId="77777777" w:rsidTr="00DD5D09">
        <w:trPr>
          <w:jc w:val="center"/>
        </w:trPr>
        <w:tc>
          <w:tcPr>
            <w:tcW w:w="2974" w:type="dxa"/>
            <w:tcBorders>
              <w:top w:val="single" w:sz="4" w:space="0" w:color="000000"/>
              <w:left w:val="single" w:sz="4" w:space="0" w:color="auto"/>
              <w:bottom w:val="single" w:sz="4" w:space="0" w:color="000000"/>
            </w:tcBorders>
          </w:tcPr>
          <w:p w14:paraId="054CC0F8"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B65452D"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2AC637B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432BDC8F" w14:textId="77777777" w:rsidTr="00DD5D09">
        <w:trPr>
          <w:jc w:val="center"/>
        </w:trPr>
        <w:tc>
          <w:tcPr>
            <w:tcW w:w="2974" w:type="dxa"/>
            <w:tcBorders>
              <w:top w:val="single" w:sz="4" w:space="0" w:color="000000"/>
              <w:left w:val="single" w:sz="4" w:space="0" w:color="auto"/>
              <w:bottom w:val="single" w:sz="4" w:space="0" w:color="000000"/>
            </w:tcBorders>
          </w:tcPr>
          <w:p w14:paraId="2014E220"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71BA884"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11542C91"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35F51"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235F51" w:rsidRPr="00AE2514" w:rsidRDefault="00235F51" w:rsidP="00235F5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A02B243"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B51FF99" w:rsidR="00235F51"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192E235"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4D16DEA4"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3274149B"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0C9D8C09"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r>
      <w:tr w:rsidR="00235F51" w:rsidRPr="00CC511B" w14:paraId="2553169E" w14:textId="77777777" w:rsidTr="00235F51">
        <w:trPr>
          <w:jc w:val="center"/>
        </w:trPr>
        <w:tc>
          <w:tcPr>
            <w:tcW w:w="2974" w:type="dxa"/>
            <w:tcBorders>
              <w:top w:val="single" w:sz="4" w:space="0" w:color="000000"/>
              <w:left w:val="single" w:sz="4" w:space="0" w:color="auto"/>
              <w:bottom w:val="single" w:sz="4" w:space="0" w:color="000000"/>
            </w:tcBorders>
          </w:tcPr>
          <w:p w14:paraId="00E45F38" w14:textId="77777777" w:rsidR="00235F51" w:rsidRPr="00AE2514" w:rsidRDefault="00235F51" w:rsidP="00235F5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168191E"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79E3A94" w:rsidR="00235F51"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A75623F"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446DE2C"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311DEB5"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F998A64"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r>
      <w:tr w:rsidR="00235F51" w:rsidRPr="00CC511B" w14:paraId="10343082" w14:textId="77777777" w:rsidTr="00235F51">
        <w:trPr>
          <w:jc w:val="center"/>
        </w:trPr>
        <w:tc>
          <w:tcPr>
            <w:tcW w:w="2974" w:type="dxa"/>
            <w:tcBorders>
              <w:top w:val="single" w:sz="4" w:space="0" w:color="000000"/>
              <w:left w:val="single" w:sz="4" w:space="0" w:color="auto"/>
              <w:bottom w:val="single" w:sz="4" w:space="0" w:color="000000"/>
            </w:tcBorders>
          </w:tcPr>
          <w:p w14:paraId="7F97652A" w14:textId="77777777" w:rsidR="00235F51" w:rsidRPr="0049196D" w:rsidRDefault="00235F51" w:rsidP="00235F5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DC60084" w:rsidR="00235F51" w:rsidRPr="000F20C0" w:rsidRDefault="00235F51" w:rsidP="00235F5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3D6649F" w:rsidR="00235F51"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0F646D19" w:rsidR="00235F51" w:rsidRPr="000F20C0" w:rsidRDefault="00235F51" w:rsidP="00235F51">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AB9FFA6" w:rsidR="00235F51" w:rsidRPr="000F20C0" w:rsidRDefault="00235F51" w:rsidP="00235F51">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05EE07E"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42D70429"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235F51"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235F51" w:rsidRPr="00CC511B" w:rsidRDefault="00235F51" w:rsidP="00235F5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A09963E" w:rsidR="00235F51" w:rsidRPr="00115A57" w:rsidRDefault="00235F51" w:rsidP="00235F51">
            <w:pPr>
              <w:suppressAutoHyphens w:val="0"/>
              <w:jc w:val="center"/>
              <w:rPr>
                <w:rFonts w:ascii="Arial" w:hAnsi="Arial" w:cs="Arial"/>
                <w:kern w:val="0"/>
                <w:sz w:val="20"/>
                <w:szCs w:val="20"/>
                <w:lang w:eastAsia="ro-RO"/>
              </w:rPr>
            </w:pPr>
            <w:r>
              <w:rPr>
                <w:rFonts w:ascii="Arial" w:hAnsi="Arial" w:cs="Arial"/>
                <w:color w:val="000000"/>
                <w:sz w:val="20"/>
                <w:szCs w:val="20"/>
              </w:rPr>
              <w:t>215</w:t>
            </w:r>
          </w:p>
        </w:tc>
        <w:tc>
          <w:tcPr>
            <w:tcW w:w="810" w:type="dxa"/>
            <w:tcBorders>
              <w:top w:val="single" w:sz="4" w:space="0" w:color="000000"/>
              <w:left w:val="single" w:sz="4" w:space="0" w:color="000000"/>
              <w:bottom w:val="single" w:sz="4" w:space="0" w:color="000000"/>
            </w:tcBorders>
            <w:vAlign w:val="center"/>
          </w:tcPr>
          <w:p w14:paraId="4A774667" w14:textId="7BA5B13D" w:rsidR="00235F51" w:rsidRPr="00115A57" w:rsidRDefault="00235F51" w:rsidP="00235F51">
            <w:pPr>
              <w:suppressAutoHyphens w:val="0"/>
              <w:jc w:val="center"/>
              <w:rPr>
                <w:rFonts w:ascii="Arial" w:hAnsi="Arial" w:cs="Arial"/>
                <w:kern w:val="0"/>
                <w:sz w:val="20"/>
                <w:szCs w:val="20"/>
                <w:lang w:eastAsia="ro-RO"/>
              </w:rPr>
            </w:pPr>
            <w:r>
              <w:rPr>
                <w:rFonts w:ascii="Arial" w:hAnsi="Arial" w:cs="Arial"/>
                <w:color w:val="000000"/>
                <w:sz w:val="20"/>
                <w:szCs w:val="20"/>
              </w:rPr>
              <w:t>159</w:t>
            </w:r>
          </w:p>
        </w:tc>
        <w:tc>
          <w:tcPr>
            <w:tcW w:w="810" w:type="dxa"/>
            <w:tcBorders>
              <w:top w:val="single" w:sz="4" w:space="0" w:color="000000"/>
              <w:left w:val="single" w:sz="4" w:space="0" w:color="000000"/>
              <w:bottom w:val="single" w:sz="4" w:space="0" w:color="000000"/>
            </w:tcBorders>
            <w:vAlign w:val="center"/>
          </w:tcPr>
          <w:p w14:paraId="5CD4B169" w14:textId="3065CF70" w:rsidR="00235F51" w:rsidRPr="00115A57" w:rsidRDefault="00235F51" w:rsidP="00235F51">
            <w:pPr>
              <w:suppressAutoHyphens w:val="0"/>
              <w:jc w:val="center"/>
              <w:rPr>
                <w:rFonts w:ascii="Arial" w:hAnsi="Arial" w:cs="Arial"/>
                <w:kern w:val="0"/>
                <w:sz w:val="20"/>
                <w:szCs w:val="20"/>
                <w:lang w:eastAsia="ro-RO"/>
              </w:rPr>
            </w:pPr>
            <w:r>
              <w:rPr>
                <w:rFonts w:ascii="Arial" w:hAnsi="Arial" w:cs="Arial"/>
                <w:color w:val="000000"/>
                <w:sz w:val="20"/>
                <w:szCs w:val="20"/>
              </w:rPr>
              <w:t>212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22436B5" w:rsidR="00235F51" w:rsidRPr="00115A57" w:rsidRDefault="00235F51" w:rsidP="00235F51">
            <w:pPr>
              <w:suppressAutoHyphens w:val="0"/>
              <w:jc w:val="center"/>
              <w:rPr>
                <w:rFonts w:ascii="Arial" w:hAnsi="Arial" w:cs="Arial"/>
                <w:kern w:val="0"/>
                <w:sz w:val="20"/>
                <w:szCs w:val="20"/>
                <w:lang w:eastAsia="ro-RO"/>
              </w:rPr>
            </w:pPr>
            <w:r>
              <w:rPr>
                <w:rFonts w:ascii="Arial" w:hAnsi="Arial" w:cs="Arial"/>
                <w:color w:val="000000"/>
                <w:sz w:val="20"/>
                <w:szCs w:val="20"/>
              </w:rPr>
              <w:t>344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1E78EF7" w:rsidR="00235F51" w:rsidRPr="00115A57" w:rsidRDefault="00235F51" w:rsidP="00235F51">
            <w:pPr>
              <w:suppressAutoHyphens w:val="0"/>
              <w:jc w:val="center"/>
              <w:rPr>
                <w:rFonts w:ascii="Arial" w:hAnsi="Arial" w:cs="Arial"/>
                <w:kern w:val="0"/>
                <w:sz w:val="20"/>
                <w:szCs w:val="20"/>
                <w:lang w:eastAsia="ro-RO"/>
              </w:rPr>
            </w:pPr>
            <w:r>
              <w:rPr>
                <w:rFonts w:ascii="Arial" w:hAnsi="Arial" w:cs="Arial"/>
                <w:color w:val="000000"/>
                <w:sz w:val="20"/>
                <w:szCs w:val="20"/>
              </w:rPr>
              <w:t>71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06BCD83" w:rsidR="00235F51" w:rsidRPr="00115A57" w:rsidRDefault="00235F51" w:rsidP="00235F51">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5F669C"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5F669C" w:rsidRPr="00CC511B" w:rsidRDefault="005F669C" w:rsidP="005F669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F55E32C" w:rsidR="005F669C" w:rsidRPr="00CC511B" w:rsidRDefault="005F669C" w:rsidP="005F669C">
            <w:pPr>
              <w:snapToGrid w:val="0"/>
              <w:jc w:val="center"/>
              <w:rPr>
                <w:rFonts w:ascii="Arial" w:hAnsi="Arial" w:cs="Arial"/>
                <w:sz w:val="20"/>
                <w:szCs w:val="20"/>
                <w:lang w:val="ro-RO"/>
              </w:rPr>
            </w:pPr>
            <w:r>
              <w:rPr>
                <w:rFonts w:ascii="Arial" w:hAnsi="Arial" w:cs="Arial"/>
                <w:color w:val="000000"/>
                <w:sz w:val="20"/>
                <w:szCs w:val="20"/>
              </w:rPr>
              <w:t>205</w:t>
            </w:r>
          </w:p>
        </w:tc>
        <w:tc>
          <w:tcPr>
            <w:tcW w:w="810" w:type="dxa"/>
            <w:tcBorders>
              <w:top w:val="single" w:sz="4" w:space="0" w:color="000000"/>
              <w:left w:val="single" w:sz="4" w:space="0" w:color="000000"/>
              <w:bottom w:val="single" w:sz="4" w:space="0" w:color="000000"/>
            </w:tcBorders>
            <w:vAlign w:val="center"/>
          </w:tcPr>
          <w:p w14:paraId="5E704DB5" w14:textId="7CF8F7A8" w:rsidR="005F669C" w:rsidRPr="00CC511B" w:rsidRDefault="005F669C" w:rsidP="005F669C">
            <w:pPr>
              <w:snapToGrid w:val="0"/>
              <w:jc w:val="center"/>
              <w:rPr>
                <w:rFonts w:ascii="Arial" w:hAnsi="Arial" w:cs="Arial"/>
                <w:sz w:val="20"/>
                <w:szCs w:val="20"/>
                <w:lang w:val="ro-RO"/>
              </w:rPr>
            </w:pPr>
            <w:r>
              <w:rPr>
                <w:rFonts w:ascii="Arial" w:hAnsi="Arial" w:cs="Arial"/>
                <w:color w:val="000000"/>
                <w:sz w:val="20"/>
                <w:szCs w:val="20"/>
              </w:rPr>
              <w:t>326</w:t>
            </w:r>
          </w:p>
        </w:tc>
        <w:tc>
          <w:tcPr>
            <w:tcW w:w="810" w:type="dxa"/>
            <w:tcBorders>
              <w:top w:val="single" w:sz="4" w:space="0" w:color="000000"/>
              <w:left w:val="single" w:sz="4" w:space="0" w:color="000000"/>
              <w:bottom w:val="single" w:sz="4" w:space="0" w:color="000000"/>
            </w:tcBorders>
            <w:vAlign w:val="center"/>
          </w:tcPr>
          <w:p w14:paraId="156200E8" w14:textId="7641DEB7" w:rsidR="005F669C" w:rsidRPr="00CC511B" w:rsidRDefault="005F669C" w:rsidP="005F669C">
            <w:pPr>
              <w:snapToGrid w:val="0"/>
              <w:jc w:val="center"/>
              <w:rPr>
                <w:rFonts w:ascii="Arial" w:hAnsi="Arial" w:cs="Arial"/>
                <w:sz w:val="20"/>
                <w:szCs w:val="20"/>
                <w:lang w:val="ro-RO"/>
              </w:rPr>
            </w:pPr>
            <w:r>
              <w:rPr>
                <w:rFonts w:ascii="Arial" w:hAnsi="Arial" w:cs="Arial"/>
                <w:color w:val="000000"/>
                <w:sz w:val="20"/>
                <w:szCs w:val="20"/>
              </w:rPr>
              <w:t>52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80A07E4" w:rsidR="005F669C" w:rsidRPr="00CC511B" w:rsidRDefault="005F669C" w:rsidP="005F669C">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3DDA7F2" w:rsidR="005F669C" w:rsidRPr="00CC511B" w:rsidRDefault="005F669C" w:rsidP="005F669C">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980BAE4" w:rsidR="005F669C" w:rsidRPr="00CC511B" w:rsidRDefault="005F669C" w:rsidP="005F669C">
            <w:pPr>
              <w:snapToGrid w:val="0"/>
              <w:jc w:val="center"/>
              <w:rPr>
                <w:lang w:val="ro-RO"/>
              </w:rPr>
            </w:pPr>
            <w:r>
              <w:rPr>
                <w:rFonts w:ascii="Arial" w:hAnsi="Arial" w:cs="Arial"/>
                <w:color w:val="000000"/>
                <w:sz w:val="20"/>
                <w:szCs w:val="20"/>
              </w:rPr>
              <w:t>0</w:t>
            </w:r>
          </w:p>
        </w:tc>
      </w:tr>
      <w:tr w:rsidR="005F669C"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1F3952C" w:rsidR="005F669C" w:rsidRPr="00CC511B" w:rsidRDefault="005F669C" w:rsidP="005F669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A8E9DB7" w:rsidR="005F669C" w:rsidRPr="00CC511B" w:rsidRDefault="005F669C" w:rsidP="005F669C">
            <w:pPr>
              <w:jc w:val="center"/>
              <w:rPr>
                <w:rFonts w:ascii="Arial" w:hAnsi="Arial" w:cs="Arial"/>
                <w:sz w:val="20"/>
                <w:szCs w:val="20"/>
                <w:lang w:val="ro-RO"/>
              </w:rPr>
            </w:pPr>
            <w:r>
              <w:rPr>
                <w:rFonts w:ascii="Arial" w:hAnsi="Arial" w:cs="Arial"/>
                <w:color w:val="000000"/>
                <w:sz w:val="20"/>
                <w:szCs w:val="20"/>
              </w:rPr>
              <w:t>-10</w:t>
            </w:r>
          </w:p>
        </w:tc>
        <w:tc>
          <w:tcPr>
            <w:tcW w:w="810" w:type="dxa"/>
            <w:tcBorders>
              <w:top w:val="single" w:sz="4" w:space="0" w:color="000000"/>
              <w:left w:val="single" w:sz="4" w:space="0" w:color="000000"/>
              <w:bottom w:val="single" w:sz="4" w:space="0" w:color="000000"/>
            </w:tcBorders>
            <w:vAlign w:val="center"/>
          </w:tcPr>
          <w:p w14:paraId="7988002F" w14:textId="6C4523A2" w:rsidR="005F669C" w:rsidRPr="00CC511B" w:rsidRDefault="005F669C" w:rsidP="005F669C">
            <w:pPr>
              <w:jc w:val="center"/>
              <w:rPr>
                <w:rFonts w:ascii="Arial" w:hAnsi="Arial" w:cs="Arial"/>
                <w:sz w:val="20"/>
                <w:szCs w:val="20"/>
                <w:lang w:val="ro-RO"/>
              </w:rPr>
            </w:pPr>
            <w:r>
              <w:rPr>
                <w:rFonts w:ascii="Arial" w:hAnsi="Arial" w:cs="Arial"/>
                <w:color w:val="000000"/>
                <w:sz w:val="20"/>
                <w:szCs w:val="20"/>
              </w:rPr>
              <w:t>167</w:t>
            </w:r>
          </w:p>
        </w:tc>
        <w:tc>
          <w:tcPr>
            <w:tcW w:w="810" w:type="dxa"/>
            <w:tcBorders>
              <w:top w:val="single" w:sz="4" w:space="0" w:color="000000"/>
              <w:left w:val="single" w:sz="4" w:space="0" w:color="000000"/>
              <w:bottom w:val="single" w:sz="4" w:space="0" w:color="000000"/>
            </w:tcBorders>
            <w:vAlign w:val="center"/>
          </w:tcPr>
          <w:p w14:paraId="717C0967" w14:textId="3374F9DC" w:rsidR="005F669C" w:rsidRPr="00CC511B" w:rsidRDefault="005F669C" w:rsidP="005F669C">
            <w:pPr>
              <w:jc w:val="center"/>
              <w:rPr>
                <w:rFonts w:ascii="Arial" w:hAnsi="Arial" w:cs="Arial"/>
                <w:sz w:val="20"/>
                <w:szCs w:val="20"/>
                <w:lang w:val="ro-RO"/>
              </w:rPr>
            </w:pPr>
            <w:r>
              <w:rPr>
                <w:rFonts w:ascii="Arial" w:hAnsi="Arial" w:cs="Arial"/>
                <w:color w:val="000000"/>
                <w:sz w:val="20"/>
                <w:szCs w:val="20"/>
              </w:rPr>
              <w:t>-160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9A23814" w:rsidR="005F669C" w:rsidRPr="00CC511B" w:rsidRDefault="005F669C" w:rsidP="005F669C">
            <w:pPr>
              <w:jc w:val="center"/>
              <w:rPr>
                <w:rFonts w:ascii="Arial" w:hAnsi="Arial" w:cs="Arial"/>
                <w:sz w:val="20"/>
                <w:szCs w:val="20"/>
                <w:lang w:val="ro-RO"/>
              </w:rPr>
            </w:pPr>
            <w:r>
              <w:rPr>
                <w:rFonts w:ascii="Arial" w:hAnsi="Arial" w:cs="Arial"/>
                <w:color w:val="000000"/>
                <w:sz w:val="20"/>
                <w:szCs w:val="20"/>
              </w:rPr>
              <w:t>-344</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F4E11DC" w:rsidR="005F669C" w:rsidRPr="00CC511B" w:rsidRDefault="005F669C" w:rsidP="005F669C">
            <w:pPr>
              <w:jc w:val="center"/>
              <w:rPr>
                <w:rFonts w:ascii="Arial" w:hAnsi="Arial" w:cs="Arial"/>
                <w:sz w:val="20"/>
                <w:szCs w:val="20"/>
                <w:lang w:val="ro-RO"/>
              </w:rPr>
            </w:pPr>
            <w:r>
              <w:rPr>
                <w:rFonts w:ascii="Arial" w:hAnsi="Arial" w:cs="Arial"/>
                <w:color w:val="000000"/>
                <w:sz w:val="20"/>
                <w:szCs w:val="20"/>
              </w:rPr>
              <w:t>-71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110006A" w:rsidR="005F669C" w:rsidRPr="00CC511B" w:rsidRDefault="005F669C" w:rsidP="005F669C">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D09"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D09"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2994752A"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DA78878"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0579F473"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105FD961" w14:textId="77777777" w:rsidTr="00DD5D09">
        <w:trPr>
          <w:jc w:val="center"/>
        </w:trPr>
        <w:tc>
          <w:tcPr>
            <w:tcW w:w="2974" w:type="dxa"/>
            <w:tcBorders>
              <w:top w:val="single" w:sz="4" w:space="0" w:color="000000"/>
              <w:left w:val="single" w:sz="4" w:space="0" w:color="auto"/>
              <w:bottom w:val="single" w:sz="4" w:space="0" w:color="000000"/>
            </w:tcBorders>
          </w:tcPr>
          <w:p w14:paraId="2F7E948F"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5F84FB"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0F2B1F0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32A38F8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31F20931" w14:textId="77777777" w:rsidTr="00DD5D09">
        <w:trPr>
          <w:jc w:val="center"/>
        </w:trPr>
        <w:tc>
          <w:tcPr>
            <w:tcW w:w="2974" w:type="dxa"/>
            <w:tcBorders>
              <w:top w:val="single" w:sz="4" w:space="0" w:color="000000"/>
              <w:left w:val="single" w:sz="4" w:space="0" w:color="auto"/>
              <w:bottom w:val="single" w:sz="4" w:space="0" w:color="000000"/>
            </w:tcBorders>
          </w:tcPr>
          <w:p w14:paraId="482316CF"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4E7D57EA"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451918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47C53CC0"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35F51" w:rsidRPr="00CC511B" w14:paraId="12F23D78" w14:textId="77777777" w:rsidTr="00DB0C56">
        <w:trPr>
          <w:jc w:val="center"/>
        </w:trPr>
        <w:tc>
          <w:tcPr>
            <w:tcW w:w="2974" w:type="dxa"/>
            <w:tcBorders>
              <w:top w:val="single" w:sz="4" w:space="0" w:color="000000"/>
              <w:left w:val="single" w:sz="4" w:space="0" w:color="auto"/>
              <w:bottom w:val="single" w:sz="4" w:space="0" w:color="000000"/>
            </w:tcBorders>
          </w:tcPr>
          <w:p w14:paraId="2D575AC5" w14:textId="77777777" w:rsidR="00235F51" w:rsidRPr="00AE2514" w:rsidRDefault="00235F51" w:rsidP="00235F5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E398DC5"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ACA6EA8" w:rsidR="00235F51"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C2DFB7E"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33046FA4"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r>
      <w:tr w:rsidR="00235F51" w:rsidRPr="00CC511B" w14:paraId="11ACABFA" w14:textId="77777777" w:rsidTr="00235F51">
        <w:trPr>
          <w:jc w:val="center"/>
        </w:trPr>
        <w:tc>
          <w:tcPr>
            <w:tcW w:w="2974" w:type="dxa"/>
            <w:tcBorders>
              <w:top w:val="single" w:sz="4" w:space="0" w:color="000000"/>
              <w:left w:val="single" w:sz="4" w:space="0" w:color="auto"/>
              <w:bottom w:val="single" w:sz="4" w:space="0" w:color="000000"/>
            </w:tcBorders>
          </w:tcPr>
          <w:p w14:paraId="722CD4C5" w14:textId="77777777" w:rsidR="00235F51" w:rsidRPr="00AE2514" w:rsidRDefault="00235F51" w:rsidP="00235F5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C3BC1B1"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B827859" w:rsidR="00235F51"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74FA807"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23C592D"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r>
      <w:tr w:rsidR="00235F51" w:rsidRPr="00CC511B" w14:paraId="5D823C05" w14:textId="77777777" w:rsidTr="00235F51">
        <w:trPr>
          <w:jc w:val="center"/>
        </w:trPr>
        <w:tc>
          <w:tcPr>
            <w:tcW w:w="2974" w:type="dxa"/>
            <w:tcBorders>
              <w:top w:val="single" w:sz="4" w:space="0" w:color="000000"/>
              <w:left w:val="single" w:sz="4" w:space="0" w:color="auto"/>
              <w:bottom w:val="single" w:sz="4" w:space="0" w:color="000000"/>
            </w:tcBorders>
          </w:tcPr>
          <w:p w14:paraId="284E4028" w14:textId="77777777" w:rsidR="00235F51" w:rsidRPr="0049196D" w:rsidRDefault="00235F51" w:rsidP="00235F5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315C054" w:rsidR="00235F51" w:rsidRPr="000F20C0" w:rsidRDefault="00235F51" w:rsidP="00235F5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4801D7A" w:rsidR="00235F51"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11F78553" w:rsidR="00235F51" w:rsidRPr="000F20C0" w:rsidRDefault="00235F51" w:rsidP="00235F51">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035FBE0"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324BBA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5F669C">
        <w:rPr>
          <w:rFonts w:ascii="Arial" w:hAnsi="Arial" w:cs="Arial"/>
          <w:lang w:val="ro-RO"/>
        </w:rPr>
        <w:t>241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5F669C">
        <w:rPr>
          <w:rFonts w:ascii="Arial" w:hAnsi="Arial" w:cs="Arial"/>
          <w:lang w:val="ro-RO"/>
        </w:rPr>
        <w:t>415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5F669C">
        <w:rPr>
          <w:rFonts w:ascii="Arial" w:hAnsi="Arial" w:cs="Arial"/>
          <w:lang w:val="ro-RO"/>
        </w:rPr>
        <w:t>373</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5F669C">
        <w:rPr>
          <w:rFonts w:ascii="Arial" w:hAnsi="Arial" w:cs="Arial"/>
          <w:lang w:val="ro-RO"/>
        </w:rPr>
        <w:t>408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D80D6DF" w:rsidR="00D91911" w:rsidRDefault="00D91911">
      <w:pPr>
        <w:suppressAutoHyphens w:val="0"/>
        <w:rPr>
          <w:rFonts w:ascii="Arial" w:hAnsi="Arial" w:cs="Arial"/>
          <w:lang w:val="ro-RO"/>
        </w:rPr>
      </w:pPr>
      <w:r>
        <w:rPr>
          <w:rFonts w:ascii="Arial" w:hAnsi="Arial" w:cs="Arial"/>
          <w:lang w:val="ro-RO"/>
        </w:rPr>
        <w:br w:type="page"/>
      </w:r>
    </w:p>
    <w:p w14:paraId="72BFDA16"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D91911" w:rsidRPr="00D91911" w14:paraId="34151A86" w14:textId="77777777" w:rsidTr="00D9191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D6D9D6C"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r w:rsidRPr="00D91911">
              <w:rPr>
                <w:rFonts w:ascii="Calibri" w:hAnsi="Calibri" w:cs="Calibri"/>
                <w:b/>
                <w:bCs/>
                <w:color w:val="000000"/>
                <w:kern w:val="0"/>
                <w:sz w:val="16"/>
                <w:szCs w:val="16"/>
                <w:lang w:eastAsia="en-US"/>
              </w:rPr>
              <w:t xml:space="preserve">Banda de </w:t>
            </w:r>
            <w:proofErr w:type="spellStart"/>
            <w:r w:rsidRPr="00D91911">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13D10CD"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proofErr w:type="spellStart"/>
            <w:r w:rsidRPr="00D91911">
              <w:rPr>
                <w:rFonts w:ascii="Calibri" w:hAnsi="Calibri" w:cs="Calibri"/>
                <w:b/>
                <w:bCs/>
                <w:color w:val="000000"/>
                <w:kern w:val="0"/>
                <w:sz w:val="16"/>
                <w:szCs w:val="16"/>
                <w:lang w:eastAsia="en-US"/>
              </w:rPr>
              <w:t>Filipești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BA56C6"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proofErr w:type="spellStart"/>
            <w:r w:rsidRPr="00D91911">
              <w:rPr>
                <w:rFonts w:ascii="Calibri" w:hAnsi="Calibri" w:cs="Calibri"/>
                <w:b/>
                <w:bCs/>
                <w:color w:val="000000"/>
                <w:kern w:val="0"/>
                <w:sz w:val="16"/>
                <w:szCs w:val="16"/>
                <w:lang w:eastAsia="en-US"/>
              </w:rPr>
              <w:t>Secuieni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9FBCA7"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r w:rsidRPr="00D91911">
              <w:rPr>
                <w:rFonts w:ascii="Calibri" w:hAnsi="Calibri" w:cs="Calibri"/>
                <w:b/>
                <w:bCs/>
                <w:color w:val="000000"/>
                <w:kern w:val="0"/>
                <w:sz w:val="16"/>
                <w:szCs w:val="16"/>
                <w:lang w:eastAsia="en-US"/>
              </w:rPr>
              <w:t>TOTAL</w:t>
            </w:r>
          </w:p>
        </w:tc>
      </w:tr>
      <w:tr w:rsidR="00D91911" w:rsidRPr="00D91911" w14:paraId="0422E7D0" w14:textId="77777777" w:rsidTr="00D9191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8A767F0" w14:textId="77777777" w:rsidR="00D91911" w:rsidRPr="00D91911" w:rsidRDefault="00D91911" w:rsidP="00D91911">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94B3330"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proofErr w:type="spellStart"/>
            <w:r w:rsidRPr="00D91911">
              <w:rPr>
                <w:rFonts w:ascii="Calibri" w:hAnsi="Calibri" w:cs="Calibri"/>
                <w:b/>
                <w:bCs/>
                <w:color w:val="000000"/>
                <w:kern w:val="0"/>
                <w:sz w:val="16"/>
                <w:szCs w:val="16"/>
                <w:lang w:eastAsia="en-US"/>
              </w:rPr>
              <w:t>Efect</w:t>
            </w:r>
            <w:proofErr w:type="spellEnd"/>
            <w:r w:rsidRPr="00D91911">
              <w:rPr>
                <w:rFonts w:ascii="Calibri" w:hAnsi="Calibri" w:cs="Calibri"/>
                <w:b/>
                <w:bCs/>
                <w:color w:val="000000"/>
                <w:kern w:val="0"/>
                <w:sz w:val="16"/>
                <w:szCs w:val="16"/>
                <w:lang w:eastAsia="en-US"/>
              </w:rPr>
              <w:t xml:space="preserve"> </w:t>
            </w:r>
            <w:proofErr w:type="spellStart"/>
            <w:r w:rsidRPr="00D9191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4F7797A"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proofErr w:type="spellStart"/>
            <w:r w:rsidRPr="00D91911">
              <w:rPr>
                <w:rFonts w:ascii="Calibri" w:hAnsi="Calibri" w:cs="Calibri"/>
                <w:b/>
                <w:bCs/>
                <w:color w:val="000000"/>
                <w:kern w:val="0"/>
                <w:sz w:val="16"/>
                <w:szCs w:val="16"/>
                <w:lang w:eastAsia="en-US"/>
              </w:rPr>
              <w:t>Efect</w:t>
            </w:r>
            <w:proofErr w:type="spellEnd"/>
            <w:r w:rsidRPr="00D91911">
              <w:rPr>
                <w:rFonts w:ascii="Calibri" w:hAnsi="Calibri" w:cs="Calibri"/>
                <w:b/>
                <w:bCs/>
                <w:color w:val="000000"/>
                <w:kern w:val="0"/>
                <w:sz w:val="16"/>
                <w:szCs w:val="16"/>
                <w:lang w:eastAsia="en-US"/>
              </w:rPr>
              <w:t xml:space="preserve"> </w:t>
            </w:r>
            <w:proofErr w:type="spellStart"/>
            <w:r w:rsidRPr="00D9191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FC0A45"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proofErr w:type="spellStart"/>
            <w:r w:rsidRPr="00D91911">
              <w:rPr>
                <w:rFonts w:ascii="Calibri" w:hAnsi="Calibri" w:cs="Calibri"/>
                <w:b/>
                <w:bCs/>
                <w:color w:val="000000"/>
                <w:kern w:val="0"/>
                <w:sz w:val="16"/>
                <w:szCs w:val="16"/>
                <w:lang w:eastAsia="en-US"/>
              </w:rPr>
              <w:t>Efect</w:t>
            </w:r>
            <w:proofErr w:type="spellEnd"/>
            <w:r w:rsidRPr="00D91911">
              <w:rPr>
                <w:rFonts w:ascii="Calibri" w:hAnsi="Calibri" w:cs="Calibri"/>
                <w:b/>
                <w:bCs/>
                <w:color w:val="000000"/>
                <w:kern w:val="0"/>
                <w:sz w:val="16"/>
                <w:szCs w:val="16"/>
                <w:lang w:eastAsia="en-US"/>
              </w:rPr>
              <w:t xml:space="preserve"> </w:t>
            </w:r>
            <w:proofErr w:type="spellStart"/>
            <w:r w:rsidRPr="00D91911">
              <w:rPr>
                <w:rFonts w:ascii="Calibri" w:hAnsi="Calibri" w:cs="Calibri"/>
                <w:b/>
                <w:bCs/>
                <w:color w:val="000000"/>
                <w:kern w:val="0"/>
                <w:sz w:val="16"/>
                <w:szCs w:val="16"/>
                <w:lang w:eastAsia="en-US"/>
              </w:rPr>
              <w:t>dăunător</w:t>
            </w:r>
            <w:proofErr w:type="spellEnd"/>
          </w:p>
        </w:tc>
      </w:tr>
      <w:tr w:rsidR="00D91911" w:rsidRPr="00D91911" w14:paraId="2770A706" w14:textId="77777777" w:rsidTr="00D9191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A23DC05" w14:textId="77777777" w:rsidR="00D91911" w:rsidRPr="00D91911" w:rsidRDefault="00D91911" w:rsidP="00D9191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CBC9444"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r w:rsidRPr="00D9191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990D67C"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r w:rsidRPr="00D91911">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4812E75"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r w:rsidRPr="00D9191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AE02F6B"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r w:rsidRPr="00D9191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58811D0"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r w:rsidRPr="00D9191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0200871"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r w:rsidRPr="00D9191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7F0B382"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r w:rsidRPr="00D9191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82387F9"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r w:rsidRPr="00D9191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6243E23"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r w:rsidRPr="00D91911">
              <w:rPr>
                <w:rFonts w:ascii="Calibri" w:hAnsi="Calibri" w:cs="Calibri"/>
                <w:b/>
                <w:bCs/>
                <w:color w:val="000000"/>
                <w:kern w:val="0"/>
                <w:sz w:val="16"/>
                <w:szCs w:val="16"/>
                <w:lang w:eastAsia="en-US"/>
              </w:rPr>
              <w:t>HSD</w:t>
            </w:r>
          </w:p>
        </w:tc>
      </w:tr>
      <w:tr w:rsidR="00D91911" w:rsidRPr="00D91911" w14:paraId="0BD33987"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C450A5"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1569E0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8AB49"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8CFF35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B68EE4"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4B5A4"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09353B"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4C24C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2BA20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AF31E0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3</w:t>
            </w:r>
          </w:p>
        </w:tc>
      </w:tr>
      <w:tr w:rsidR="00D91911" w:rsidRPr="00D91911" w14:paraId="7F7346AC"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529AD4"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90A85FE"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325FC"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94FDAE"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ED4BA7A"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2B1FD"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72FE51"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3473C"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20B28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C6D7D79"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4</w:t>
            </w:r>
          </w:p>
        </w:tc>
      </w:tr>
      <w:tr w:rsidR="00D91911" w:rsidRPr="00D91911" w14:paraId="4A583765"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6B2BC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E7B0500"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BA21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2057AE8"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49058D"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6C1F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2B44F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00BE3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8D6C89"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289C50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4</w:t>
            </w:r>
          </w:p>
        </w:tc>
      </w:tr>
      <w:tr w:rsidR="00D91911" w:rsidRPr="00D91911" w14:paraId="0AAB7592"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51EAB8"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2A6643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E935A"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B47BE9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6740A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74CE9"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BE5A1D"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93F1B5"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ACB18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F235CC9"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4</w:t>
            </w:r>
          </w:p>
        </w:tc>
      </w:tr>
      <w:tr w:rsidR="00D91911" w:rsidRPr="00D91911" w14:paraId="38BD9DF0"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CA20E7"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B5D26F7"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CC50C"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21025BE"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84AF5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72A64"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2285B"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2EAF9"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3D29FA"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C80154A"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2</w:t>
            </w:r>
          </w:p>
        </w:tc>
      </w:tr>
      <w:tr w:rsidR="00D91911" w:rsidRPr="00D91911" w14:paraId="17DF51B1"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60D9CD"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790709A"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CA9B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1470521"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9C994F"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228C5"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D2C277"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B323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42196F"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ED68CAB"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2</w:t>
            </w:r>
          </w:p>
        </w:tc>
      </w:tr>
      <w:tr w:rsidR="00D91911" w:rsidRPr="00D91911" w14:paraId="22A44748"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4DB768"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9821541"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63DD8"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92F8280"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E4C3B"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F4435"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D877C0"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76DA11"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98856E"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043C33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1</w:t>
            </w:r>
          </w:p>
        </w:tc>
      </w:tr>
      <w:tr w:rsidR="00D91911" w:rsidRPr="00D91911" w14:paraId="0AE08C5E"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4F612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74E363B"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37051"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378A911"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FAE29E"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4A16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403294"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1028E"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2BAA3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72D2B3D"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1</w:t>
            </w:r>
          </w:p>
        </w:tc>
      </w:tr>
      <w:tr w:rsidR="00D91911" w:rsidRPr="00D91911" w14:paraId="43EAE9CF"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75B761"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608FE2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ABF97"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4164B7C8"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B48C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3BAF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381979"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63A4F"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67AC3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1466058"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r>
      <w:tr w:rsidR="00D91911" w:rsidRPr="00D91911" w14:paraId="0B60752A"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187BDF"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454F367"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A84A5"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208F79B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C6DA4"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70D77"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DC3C6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5779C"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CA66D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FD78D9B"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r>
      <w:tr w:rsidR="00D91911" w:rsidRPr="00D91911" w14:paraId="614364BA"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7B777F"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1A3EF3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C238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478B23F8"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FB0BE"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C4615"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F9846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8FEB1"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2FAAA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2B1FCFD"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r>
      <w:tr w:rsidR="00D91911" w:rsidRPr="00D91911" w14:paraId="79A4C0EF"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7C2635"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2D2BC0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38334"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354D19A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D617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04D7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D7F1FE"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B868C"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158A91"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971B11E"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r>
      <w:tr w:rsidR="00D91911" w:rsidRPr="00D91911" w14:paraId="5ABF9977"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8A866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D525DA8"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FB9C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0E675D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3604B"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1F70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FDF8CA"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E6141"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25EED5"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4480A4B"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r>
      <w:tr w:rsidR="00D91911" w:rsidRPr="00D91911" w14:paraId="3CA52EBA"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6F603D"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2CBAB9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1EEB5"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5AF7A7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9B92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05D5E"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4A96F9"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E8E4C"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F5CA29"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559447D"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r>
      <w:tr w:rsidR="00D91911" w:rsidRPr="00D91911" w14:paraId="326BF771"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FE5BB4"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410E2D4"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AC211"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1540B5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3407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C58B0"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B33AC4"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2617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C13000"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25B44D1"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r>
      <w:tr w:rsidR="00D91911" w:rsidRPr="00D91911" w14:paraId="7F75A875"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008B15"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6E48715"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F248B"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C9C25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12EEA"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1A065"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33748"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C90E9"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5006A0"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1AE2A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r>
      <w:tr w:rsidR="00D91911" w:rsidRPr="00D91911" w14:paraId="414C8993"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CC8C8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5375448"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92E10"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35908D5"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4B84F"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F7BE0"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01DA8"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EBBB4"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83C408"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042001"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r>
      <w:tr w:rsidR="00D91911" w:rsidRPr="00D91911" w14:paraId="6435290D"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46A39F"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0FFCEB9"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A5F6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319F3B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7876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23EAD"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B5EE5"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44E2E"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98367E"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6F5C4F"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r>
      <w:tr w:rsidR="00D91911" w:rsidRPr="00D91911" w14:paraId="19C85234"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74B65B"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684AAB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5BFF0"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F1406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00CE0"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AD168"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04910"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FD330"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D5B341"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4A7DC8"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r>
      <w:tr w:rsidR="00D91911" w:rsidRPr="00D91911" w14:paraId="74ADC8B5"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0641A0"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C105B7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18A85"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C7BE330"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77E3B"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2767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6EB87"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65409"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12CDBE"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6B97DE"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r>
      <w:tr w:rsidR="00D91911" w:rsidRPr="00D91911" w14:paraId="17688BB8"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F9B64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BD28934"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64757"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4B97F7"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1C3E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4975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E76BD"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E08D9"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C66504"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1E31C7"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r>
      <w:tr w:rsidR="00D91911" w:rsidRPr="00D91911" w14:paraId="7E7EBAD2"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C4BF07"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6E1375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44570"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9B8D52C"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6B9A5"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CE5C7"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7E048"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3ED97"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4EA5FB"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4245DA"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r>
      <w:tr w:rsidR="00D91911" w:rsidRPr="00D91911" w14:paraId="36179313"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D20997"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AC6D71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5B8FC"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068785"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9C96B"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0C804"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6197E"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CE105"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216C6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47D73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r>
      <w:tr w:rsidR="00D91911" w:rsidRPr="00D91911" w14:paraId="36586949"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7207AF"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E9D9EDD"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45968"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46AB7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C04E4"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4557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F0694"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C2187"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1EEFA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DC37E0"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r>
      <w:tr w:rsidR="00D91911" w:rsidRPr="00D91911" w14:paraId="7334A01B"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CBF859"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4035E9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00B2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C82079"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284DD"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01A5A"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FE981"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DC89D"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F60534"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32716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r>
      <w:tr w:rsidR="00D91911" w:rsidRPr="00D91911" w14:paraId="423534EC"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EF0E0A" w14:textId="77777777" w:rsidR="00D91911" w:rsidRPr="00D91911" w:rsidRDefault="00D91911" w:rsidP="00D91911">
            <w:pPr>
              <w:suppressAutoHyphens w:val="0"/>
              <w:jc w:val="center"/>
              <w:rPr>
                <w:rFonts w:ascii="Calibri" w:hAnsi="Calibri" w:cs="Calibri"/>
                <w:color w:val="000000"/>
                <w:kern w:val="0"/>
                <w:sz w:val="16"/>
                <w:szCs w:val="16"/>
                <w:lang w:eastAsia="en-US"/>
              </w:rPr>
            </w:pPr>
            <w:proofErr w:type="spellStart"/>
            <w:r w:rsidRPr="00D91911">
              <w:rPr>
                <w:rFonts w:ascii="Calibri" w:hAnsi="Calibri" w:cs="Calibri"/>
                <w:color w:val="000000"/>
                <w:kern w:val="0"/>
                <w:sz w:val="16"/>
                <w:szCs w:val="16"/>
                <w:lang w:eastAsia="en-US"/>
              </w:rPr>
              <w:t>peste</w:t>
            </w:r>
            <w:proofErr w:type="spellEnd"/>
            <w:r w:rsidRPr="00D9191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1FA749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6BDD6"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BD8872"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83EC1"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C3493"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9C9A9"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A4590"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8B982D"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59E1B7" w14:textId="77777777" w:rsidR="00D91911" w:rsidRPr="00D91911" w:rsidRDefault="00D91911" w:rsidP="00D91911">
            <w:pPr>
              <w:suppressAutoHyphens w:val="0"/>
              <w:jc w:val="center"/>
              <w:rPr>
                <w:rFonts w:ascii="Calibri" w:hAnsi="Calibri" w:cs="Calibri"/>
                <w:color w:val="000000"/>
                <w:kern w:val="0"/>
                <w:sz w:val="16"/>
                <w:szCs w:val="16"/>
                <w:lang w:eastAsia="en-US"/>
              </w:rPr>
            </w:pPr>
            <w:r w:rsidRPr="00D91911">
              <w:rPr>
                <w:rFonts w:ascii="Calibri" w:hAnsi="Calibri" w:cs="Calibri"/>
                <w:color w:val="000000"/>
                <w:kern w:val="0"/>
                <w:sz w:val="16"/>
                <w:szCs w:val="16"/>
                <w:lang w:eastAsia="en-US"/>
              </w:rPr>
              <w:t>0</w:t>
            </w:r>
          </w:p>
        </w:tc>
      </w:tr>
      <w:tr w:rsidR="00D91911" w:rsidRPr="00D91911" w14:paraId="3FC1A826" w14:textId="77777777" w:rsidTr="00D9191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3C1CED"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r w:rsidRPr="00D9191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32E65BF"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r w:rsidRPr="00D9191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022C54"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r w:rsidRPr="00D91911">
              <w:rPr>
                <w:rFonts w:ascii="Calibri" w:hAnsi="Calibri" w:cs="Calibri"/>
                <w:b/>
                <w:bCs/>
                <w:color w:val="000000"/>
                <w:kern w:val="0"/>
                <w:sz w:val="16"/>
                <w:szCs w:val="16"/>
                <w:lang w:eastAsia="en-US"/>
              </w:rPr>
              <w:t>67</w:t>
            </w:r>
          </w:p>
        </w:tc>
        <w:tc>
          <w:tcPr>
            <w:tcW w:w="580" w:type="dxa"/>
            <w:tcBorders>
              <w:top w:val="nil"/>
              <w:left w:val="nil"/>
              <w:bottom w:val="single" w:sz="8" w:space="0" w:color="auto"/>
              <w:right w:val="single" w:sz="8" w:space="0" w:color="auto"/>
            </w:tcBorders>
            <w:vAlign w:val="center"/>
            <w:hideMark/>
          </w:tcPr>
          <w:p w14:paraId="6C6B411E"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r w:rsidRPr="00D91911">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9AE1B59"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r w:rsidRPr="00D9191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5C247C"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r w:rsidRPr="00D91911">
              <w:rPr>
                <w:rFonts w:ascii="Calibri" w:hAnsi="Calibri" w:cs="Calibri"/>
                <w:b/>
                <w:bCs/>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04F08C42"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r w:rsidRPr="00D91911">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B415FF9"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r w:rsidRPr="00D9191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0B9C70"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r w:rsidRPr="00D91911">
              <w:rPr>
                <w:rFonts w:ascii="Calibri" w:hAnsi="Calibri" w:cs="Calibri"/>
                <w:b/>
                <w:bCs/>
                <w:color w:val="000000"/>
                <w:kern w:val="0"/>
                <w:sz w:val="16"/>
                <w:szCs w:val="16"/>
                <w:lang w:eastAsia="en-US"/>
              </w:rPr>
              <w:t>86</w:t>
            </w:r>
          </w:p>
        </w:tc>
        <w:tc>
          <w:tcPr>
            <w:tcW w:w="500" w:type="dxa"/>
            <w:tcBorders>
              <w:top w:val="nil"/>
              <w:left w:val="nil"/>
              <w:bottom w:val="single" w:sz="8" w:space="0" w:color="auto"/>
              <w:right w:val="single" w:sz="8" w:space="0" w:color="auto"/>
            </w:tcBorders>
            <w:vAlign w:val="center"/>
            <w:hideMark/>
          </w:tcPr>
          <w:p w14:paraId="767D4B60" w14:textId="77777777" w:rsidR="00D91911" w:rsidRPr="00D91911" w:rsidRDefault="00D91911" w:rsidP="00D91911">
            <w:pPr>
              <w:suppressAutoHyphens w:val="0"/>
              <w:jc w:val="center"/>
              <w:rPr>
                <w:rFonts w:ascii="Calibri" w:hAnsi="Calibri" w:cs="Calibri"/>
                <w:b/>
                <w:bCs/>
                <w:color w:val="000000"/>
                <w:kern w:val="0"/>
                <w:sz w:val="16"/>
                <w:szCs w:val="16"/>
                <w:lang w:eastAsia="en-US"/>
              </w:rPr>
            </w:pPr>
            <w:r w:rsidRPr="00D91911">
              <w:rPr>
                <w:rFonts w:ascii="Calibri" w:hAnsi="Calibri" w:cs="Calibri"/>
                <w:b/>
                <w:bCs/>
                <w:color w:val="000000"/>
                <w:kern w:val="0"/>
                <w:sz w:val="16"/>
                <w:szCs w:val="16"/>
                <w:lang w:eastAsia="en-US"/>
              </w:rPr>
              <w:t>21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806C8A">
        <w:rPr>
          <w:rFonts w:ascii="Arial" w:hAnsi="Arial" w:cs="Arial"/>
          <w:b w:val="0"/>
          <w:i/>
          <w:iCs/>
          <w:color w:val="000000"/>
          <w:sz w:val="24"/>
          <w:szCs w:val="24"/>
          <w:lang w:val="ro-RO"/>
        </w:rPr>
        <w:lastRenderedPageBreak/>
        <w:t xml:space="preserve">Tab. </w:t>
      </w:r>
      <w:r w:rsidR="00077C13" w:rsidRPr="00806C8A">
        <w:rPr>
          <w:rFonts w:ascii="Arial" w:hAnsi="Arial" w:cs="Arial"/>
          <w:b w:val="0"/>
          <w:i/>
          <w:iCs/>
          <w:color w:val="000000"/>
          <w:sz w:val="24"/>
          <w:szCs w:val="24"/>
          <w:lang w:val="ro-RO"/>
        </w:rPr>
        <w:t>20</w:t>
      </w:r>
      <w:r w:rsidRPr="00806C8A">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1753AE8"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806C8A">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806C8A" w:rsidRPr="0038617C" w14:paraId="653B2BBD"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1326220" w14:textId="77777777" w:rsidR="00806C8A" w:rsidRPr="0038617C" w:rsidRDefault="00806C8A"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4EB5EEF" w14:textId="210DB982" w:rsidR="00806C8A" w:rsidRPr="0038617C" w:rsidRDefault="00806C8A"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Filipești</w:t>
            </w:r>
          </w:p>
        </w:tc>
        <w:tc>
          <w:tcPr>
            <w:tcW w:w="1760" w:type="dxa"/>
            <w:tcBorders>
              <w:top w:val="nil"/>
              <w:left w:val="nil"/>
              <w:bottom w:val="single" w:sz="4" w:space="0" w:color="auto"/>
              <w:right w:val="single" w:sz="4" w:space="0" w:color="auto"/>
            </w:tcBorders>
            <w:noWrap/>
            <w:vAlign w:val="center"/>
            <w:hideMark/>
          </w:tcPr>
          <w:p w14:paraId="34A5D396" w14:textId="77777777" w:rsidR="00806C8A" w:rsidRPr="0038617C" w:rsidRDefault="00806C8A"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8B2F662" w14:textId="77777777" w:rsidR="00806C8A" w:rsidRPr="0038617C" w:rsidRDefault="00806C8A"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4A30616" w14:textId="0877D2D2" w:rsidR="00806C8A" w:rsidRDefault="00806C8A"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Filipești</w:t>
            </w:r>
          </w:p>
          <w:p w14:paraId="5D2D56D4" w14:textId="77777777" w:rsidR="00806C8A" w:rsidRPr="0038617C" w:rsidRDefault="00806C8A"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F68DEE1" w14:textId="47CEB141" w:rsidR="00806C8A" w:rsidRPr="0038617C" w:rsidRDefault="00DF5A0C" w:rsidP="00DF5A0C">
            <w:pPr>
              <w:suppressAutoHyphens w:val="0"/>
              <w:jc w:val="center"/>
              <w:rPr>
                <w:rFonts w:ascii="Arial" w:hAnsi="Arial" w:cs="Arial"/>
                <w:color w:val="000000"/>
                <w:kern w:val="0"/>
                <w:sz w:val="18"/>
                <w:szCs w:val="18"/>
                <w:lang w:val="ro-RO" w:eastAsia="ro-RO"/>
              </w:rPr>
            </w:pPr>
            <w:proofErr w:type="spellStart"/>
            <w:r w:rsidRPr="00DF5A0C">
              <w:rPr>
                <w:rFonts w:ascii="Arial" w:hAnsi="Arial" w:cs="Arial"/>
                <w:color w:val="000000"/>
                <w:kern w:val="0"/>
                <w:sz w:val="18"/>
                <w:szCs w:val="18"/>
                <w:lang w:eastAsia="ro-RO"/>
              </w:rPr>
              <w:t>venituri</w:t>
            </w:r>
            <w:proofErr w:type="spellEnd"/>
            <w:r w:rsidRPr="00DF5A0C">
              <w:rPr>
                <w:rFonts w:ascii="Arial" w:hAnsi="Arial" w:cs="Arial"/>
                <w:color w:val="000000"/>
                <w:kern w:val="0"/>
                <w:sz w:val="18"/>
                <w:szCs w:val="18"/>
                <w:lang w:eastAsia="ro-RO"/>
              </w:rPr>
              <w:t xml:space="preserve"> </w:t>
            </w:r>
            <w:proofErr w:type="spellStart"/>
            <w:r w:rsidRPr="00DF5A0C">
              <w:rPr>
                <w:rFonts w:ascii="Arial" w:hAnsi="Arial" w:cs="Arial"/>
                <w:color w:val="000000"/>
                <w:kern w:val="0"/>
                <w:sz w:val="18"/>
                <w:szCs w:val="18"/>
                <w:lang w:eastAsia="ro-RO"/>
              </w:rPr>
              <w:t>proprii</w:t>
            </w:r>
            <w:proofErr w:type="spellEnd"/>
            <w:r w:rsidRPr="00DF5A0C">
              <w:rPr>
                <w:rFonts w:ascii="Arial" w:hAnsi="Arial" w:cs="Arial"/>
                <w:color w:val="000000"/>
                <w:kern w:val="0"/>
                <w:sz w:val="18"/>
                <w:szCs w:val="18"/>
                <w:lang w:eastAsia="ro-RO"/>
              </w:rPr>
              <w:t>/</w:t>
            </w:r>
            <w:proofErr w:type="spellStart"/>
            <w:r w:rsidRPr="00DF5A0C">
              <w:rPr>
                <w:rFonts w:ascii="Arial" w:hAnsi="Arial" w:cs="Arial"/>
                <w:color w:val="000000"/>
                <w:kern w:val="0"/>
                <w:sz w:val="18"/>
                <w:szCs w:val="18"/>
                <w:lang w:eastAsia="ro-RO"/>
              </w:rPr>
              <w:t>buget</w:t>
            </w:r>
            <w:proofErr w:type="spellEnd"/>
            <w:r w:rsidRPr="00DF5A0C">
              <w:rPr>
                <w:rFonts w:ascii="Arial" w:hAnsi="Arial" w:cs="Arial"/>
                <w:color w:val="000000"/>
                <w:kern w:val="0"/>
                <w:sz w:val="18"/>
                <w:szCs w:val="18"/>
                <w:lang w:eastAsia="ro-RO"/>
              </w:rPr>
              <w:t xml:space="preserve"> de stat/</w:t>
            </w:r>
            <w:proofErr w:type="spellStart"/>
            <w:r w:rsidRPr="00DF5A0C">
              <w:rPr>
                <w:rFonts w:ascii="Arial" w:hAnsi="Arial" w:cs="Arial"/>
                <w:color w:val="000000"/>
                <w:kern w:val="0"/>
                <w:sz w:val="18"/>
                <w:szCs w:val="18"/>
                <w:lang w:eastAsia="ro-RO"/>
              </w:rPr>
              <w:t>fonduri</w:t>
            </w:r>
            <w:proofErr w:type="spellEnd"/>
            <w:r w:rsidRPr="00DF5A0C">
              <w:rPr>
                <w:rFonts w:ascii="Arial" w:hAnsi="Arial" w:cs="Arial"/>
                <w:color w:val="000000"/>
                <w:kern w:val="0"/>
                <w:sz w:val="18"/>
                <w:szCs w:val="18"/>
                <w:lang w:eastAsia="ro-RO"/>
              </w:rPr>
              <w:t xml:space="preserve"> </w:t>
            </w:r>
            <w:proofErr w:type="spellStart"/>
            <w:r w:rsidRPr="00DF5A0C">
              <w:rPr>
                <w:rFonts w:ascii="Arial" w:hAnsi="Arial" w:cs="Arial"/>
                <w:color w:val="000000"/>
                <w:kern w:val="0"/>
                <w:sz w:val="18"/>
                <w:szCs w:val="18"/>
                <w:lang w:eastAsia="ro-RO"/>
              </w:rPr>
              <w:t>europene</w:t>
            </w:r>
            <w:proofErr w:type="spellEnd"/>
            <w:r w:rsidRPr="00DF5A0C">
              <w:rPr>
                <w:rFonts w:ascii="Arial" w:hAnsi="Arial" w:cs="Arial"/>
                <w:color w:val="000000"/>
                <w:kern w:val="0"/>
                <w:sz w:val="18"/>
                <w:szCs w:val="18"/>
                <w:lang w:eastAsia="ro-RO"/>
              </w:rPr>
              <w:t>/</w:t>
            </w:r>
            <w:proofErr w:type="spellStart"/>
            <w:r w:rsidRPr="00DF5A0C">
              <w:rPr>
                <w:rFonts w:ascii="Arial" w:hAnsi="Arial" w:cs="Arial"/>
                <w:color w:val="000000"/>
                <w:kern w:val="0"/>
                <w:sz w:val="18"/>
                <w:szCs w:val="18"/>
                <w:lang w:eastAsia="ro-RO"/>
              </w:rPr>
              <w:t>alte</w:t>
            </w:r>
            <w:proofErr w:type="spellEnd"/>
            <w:r w:rsidRPr="00DF5A0C">
              <w:rPr>
                <w:rFonts w:ascii="Arial" w:hAnsi="Arial" w:cs="Arial"/>
                <w:color w:val="000000"/>
                <w:kern w:val="0"/>
                <w:sz w:val="18"/>
                <w:szCs w:val="18"/>
                <w:lang w:eastAsia="ro-RO"/>
              </w:rPr>
              <w:t xml:space="preserve"> </w:t>
            </w:r>
            <w:proofErr w:type="spellStart"/>
            <w:r w:rsidRPr="00DF5A0C">
              <w:rPr>
                <w:rFonts w:ascii="Arial" w:hAnsi="Arial" w:cs="Arial"/>
                <w:color w:val="000000"/>
                <w:kern w:val="0"/>
                <w:sz w:val="18"/>
                <w:szCs w:val="18"/>
                <w:lang w:eastAsia="ro-RO"/>
              </w:rPr>
              <w:t>surse</w:t>
            </w:r>
            <w:proofErr w:type="spellEnd"/>
          </w:p>
        </w:tc>
      </w:tr>
      <w:tr w:rsidR="00806C8A" w:rsidRPr="0038617C" w14:paraId="782343EA" w14:textId="77777777" w:rsidTr="00806C8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275A4C8" w14:textId="77777777" w:rsidR="00806C8A" w:rsidRPr="0038617C" w:rsidRDefault="00806C8A"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63F6AFD" w14:textId="7F857142" w:rsidR="00806C8A" w:rsidRPr="0038617C" w:rsidRDefault="00806C8A"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Secuieni</w:t>
            </w:r>
          </w:p>
        </w:tc>
        <w:tc>
          <w:tcPr>
            <w:tcW w:w="1760" w:type="dxa"/>
            <w:tcBorders>
              <w:top w:val="nil"/>
              <w:left w:val="nil"/>
              <w:bottom w:val="single" w:sz="4" w:space="0" w:color="auto"/>
              <w:right w:val="single" w:sz="4" w:space="0" w:color="auto"/>
            </w:tcBorders>
            <w:noWrap/>
            <w:vAlign w:val="center"/>
            <w:hideMark/>
          </w:tcPr>
          <w:p w14:paraId="29F8600D" w14:textId="77777777" w:rsidR="00806C8A" w:rsidRPr="0038617C" w:rsidRDefault="00806C8A"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8899B07" w14:textId="77777777" w:rsidR="00806C8A" w:rsidRPr="0038617C" w:rsidRDefault="00806C8A"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20D4040" w14:textId="070C07F8" w:rsidR="00806C8A" w:rsidRDefault="00806C8A"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Secuieni</w:t>
            </w:r>
          </w:p>
          <w:p w14:paraId="21668F86" w14:textId="77777777" w:rsidR="00806C8A" w:rsidRPr="0038617C" w:rsidRDefault="00806C8A"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69CCAF6" w14:textId="22D87676" w:rsidR="00806C8A" w:rsidRPr="0038617C" w:rsidRDefault="00DF5A0C" w:rsidP="00DF5A0C">
            <w:pPr>
              <w:suppressAutoHyphens w:val="0"/>
              <w:jc w:val="center"/>
              <w:rPr>
                <w:rFonts w:ascii="Arial" w:hAnsi="Arial" w:cs="Arial"/>
                <w:color w:val="000000"/>
                <w:kern w:val="0"/>
                <w:sz w:val="18"/>
                <w:szCs w:val="18"/>
                <w:lang w:val="ro-RO" w:eastAsia="ro-RO"/>
              </w:rPr>
            </w:pPr>
            <w:proofErr w:type="spellStart"/>
            <w:r w:rsidRPr="00DF5A0C">
              <w:rPr>
                <w:rFonts w:ascii="Arial" w:hAnsi="Arial" w:cs="Arial"/>
                <w:color w:val="000000"/>
                <w:kern w:val="0"/>
                <w:sz w:val="18"/>
                <w:szCs w:val="18"/>
                <w:lang w:eastAsia="ro-RO"/>
              </w:rPr>
              <w:t>venituri</w:t>
            </w:r>
            <w:proofErr w:type="spellEnd"/>
            <w:r w:rsidRPr="00DF5A0C">
              <w:rPr>
                <w:rFonts w:ascii="Arial" w:hAnsi="Arial" w:cs="Arial"/>
                <w:color w:val="000000"/>
                <w:kern w:val="0"/>
                <w:sz w:val="18"/>
                <w:szCs w:val="18"/>
                <w:lang w:eastAsia="ro-RO"/>
              </w:rPr>
              <w:t xml:space="preserve"> </w:t>
            </w:r>
            <w:proofErr w:type="spellStart"/>
            <w:r w:rsidRPr="00DF5A0C">
              <w:rPr>
                <w:rFonts w:ascii="Arial" w:hAnsi="Arial" w:cs="Arial"/>
                <w:color w:val="000000"/>
                <w:kern w:val="0"/>
                <w:sz w:val="18"/>
                <w:szCs w:val="18"/>
                <w:lang w:eastAsia="ro-RO"/>
              </w:rPr>
              <w:t>proprii</w:t>
            </w:r>
            <w:proofErr w:type="spellEnd"/>
            <w:r w:rsidRPr="00DF5A0C">
              <w:rPr>
                <w:rFonts w:ascii="Arial" w:hAnsi="Arial" w:cs="Arial"/>
                <w:color w:val="000000"/>
                <w:kern w:val="0"/>
                <w:sz w:val="18"/>
                <w:szCs w:val="18"/>
                <w:lang w:eastAsia="ro-RO"/>
              </w:rPr>
              <w:t>/</w:t>
            </w:r>
            <w:proofErr w:type="spellStart"/>
            <w:r w:rsidRPr="00DF5A0C">
              <w:rPr>
                <w:rFonts w:ascii="Arial" w:hAnsi="Arial" w:cs="Arial"/>
                <w:color w:val="000000"/>
                <w:kern w:val="0"/>
                <w:sz w:val="18"/>
                <w:szCs w:val="18"/>
                <w:lang w:eastAsia="ro-RO"/>
              </w:rPr>
              <w:t>buget</w:t>
            </w:r>
            <w:proofErr w:type="spellEnd"/>
            <w:r w:rsidRPr="00DF5A0C">
              <w:rPr>
                <w:rFonts w:ascii="Arial" w:hAnsi="Arial" w:cs="Arial"/>
                <w:color w:val="000000"/>
                <w:kern w:val="0"/>
                <w:sz w:val="18"/>
                <w:szCs w:val="18"/>
                <w:lang w:eastAsia="ro-RO"/>
              </w:rPr>
              <w:t xml:space="preserve"> de stat/</w:t>
            </w:r>
            <w:proofErr w:type="spellStart"/>
            <w:r w:rsidRPr="00DF5A0C">
              <w:rPr>
                <w:rFonts w:ascii="Arial" w:hAnsi="Arial" w:cs="Arial"/>
                <w:color w:val="000000"/>
                <w:kern w:val="0"/>
                <w:sz w:val="18"/>
                <w:szCs w:val="18"/>
                <w:lang w:eastAsia="ro-RO"/>
              </w:rPr>
              <w:t>fonduri</w:t>
            </w:r>
            <w:proofErr w:type="spellEnd"/>
            <w:r w:rsidRPr="00DF5A0C">
              <w:rPr>
                <w:rFonts w:ascii="Arial" w:hAnsi="Arial" w:cs="Arial"/>
                <w:color w:val="000000"/>
                <w:kern w:val="0"/>
                <w:sz w:val="18"/>
                <w:szCs w:val="18"/>
                <w:lang w:eastAsia="ro-RO"/>
              </w:rPr>
              <w:t xml:space="preserve"> </w:t>
            </w:r>
            <w:proofErr w:type="spellStart"/>
            <w:r w:rsidRPr="00DF5A0C">
              <w:rPr>
                <w:rFonts w:ascii="Arial" w:hAnsi="Arial" w:cs="Arial"/>
                <w:color w:val="000000"/>
                <w:kern w:val="0"/>
                <w:sz w:val="18"/>
                <w:szCs w:val="18"/>
                <w:lang w:eastAsia="ro-RO"/>
              </w:rPr>
              <w:t>europene</w:t>
            </w:r>
            <w:proofErr w:type="spellEnd"/>
            <w:r w:rsidRPr="00DF5A0C">
              <w:rPr>
                <w:rFonts w:ascii="Arial" w:hAnsi="Arial" w:cs="Arial"/>
                <w:color w:val="000000"/>
                <w:kern w:val="0"/>
                <w:sz w:val="18"/>
                <w:szCs w:val="18"/>
                <w:lang w:eastAsia="ro-RO"/>
              </w:rPr>
              <w:t>/</w:t>
            </w:r>
            <w:proofErr w:type="spellStart"/>
            <w:r w:rsidRPr="00DF5A0C">
              <w:rPr>
                <w:rFonts w:ascii="Arial" w:hAnsi="Arial" w:cs="Arial"/>
                <w:color w:val="000000"/>
                <w:kern w:val="0"/>
                <w:sz w:val="18"/>
                <w:szCs w:val="18"/>
                <w:lang w:eastAsia="ro-RO"/>
              </w:rPr>
              <w:t>alte</w:t>
            </w:r>
            <w:proofErr w:type="spellEnd"/>
            <w:r w:rsidRPr="00DF5A0C">
              <w:rPr>
                <w:rFonts w:ascii="Arial" w:hAnsi="Arial" w:cs="Arial"/>
                <w:color w:val="000000"/>
                <w:kern w:val="0"/>
                <w:sz w:val="18"/>
                <w:szCs w:val="18"/>
                <w:lang w:eastAsia="ro-RO"/>
              </w:rPr>
              <w:t xml:space="preserve"> </w:t>
            </w:r>
            <w:proofErr w:type="spellStart"/>
            <w:r w:rsidRPr="00DF5A0C">
              <w:rPr>
                <w:rFonts w:ascii="Arial" w:hAnsi="Arial" w:cs="Arial"/>
                <w:color w:val="000000"/>
                <w:kern w:val="0"/>
                <w:sz w:val="18"/>
                <w:szCs w:val="18"/>
                <w:lang w:eastAsia="ro-RO"/>
              </w:rPr>
              <w:t>surse</w:t>
            </w:r>
            <w:proofErr w:type="spellEnd"/>
          </w:p>
        </w:tc>
      </w:tr>
    </w:tbl>
    <w:p w14:paraId="56F0C158" w14:textId="77777777" w:rsidR="00C2713C" w:rsidRDefault="00C2713C" w:rsidP="00FB48ED">
      <w:pPr>
        <w:autoSpaceDE w:val="0"/>
        <w:jc w:val="center"/>
        <w:rPr>
          <w:rFonts w:ascii="Arial" w:hAnsi="Arial" w:cs="Arial"/>
          <w:b/>
          <w:bCs/>
          <w:lang w:val="ro-RO"/>
        </w:rPr>
      </w:pPr>
    </w:p>
    <w:p w14:paraId="506A9128" w14:textId="77777777" w:rsidR="00806C8A" w:rsidRDefault="00806C8A" w:rsidP="00FB48ED">
      <w:pPr>
        <w:autoSpaceDE w:val="0"/>
        <w:jc w:val="center"/>
        <w:rPr>
          <w:rFonts w:ascii="Arial" w:hAnsi="Arial" w:cs="Arial"/>
          <w:b/>
          <w:bCs/>
          <w:lang w:val="ro-RO"/>
        </w:rPr>
      </w:pPr>
    </w:p>
    <w:p w14:paraId="1426175F" w14:textId="77777777" w:rsidR="00806C8A" w:rsidRDefault="00806C8A" w:rsidP="00FB48ED">
      <w:pPr>
        <w:autoSpaceDE w:val="0"/>
        <w:jc w:val="center"/>
        <w:rPr>
          <w:rFonts w:ascii="Arial" w:hAnsi="Arial" w:cs="Arial"/>
          <w:b/>
          <w:bCs/>
          <w:lang w:val="ro-RO"/>
        </w:rPr>
        <w:sectPr w:rsidR="00806C8A"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A702776"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806C8A">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806C8A" w:rsidRPr="00CC511B" w14:paraId="44FB3CA6" w14:textId="77777777" w:rsidTr="00DC78F2">
        <w:trPr>
          <w:trHeight w:val="300"/>
          <w:jc w:val="center"/>
        </w:trPr>
        <w:tc>
          <w:tcPr>
            <w:tcW w:w="4177" w:type="dxa"/>
            <w:tcBorders>
              <w:left w:val="single" w:sz="4" w:space="0" w:color="000000"/>
              <w:bottom w:val="single" w:sz="4" w:space="0" w:color="000000"/>
            </w:tcBorders>
            <w:vAlign w:val="center"/>
          </w:tcPr>
          <w:p w14:paraId="21683670" w14:textId="77777777" w:rsidR="00806C8A" w:rsidRPr="00CC511B" w:rsidRDefault="00806C8A" w:rsidP="00DC78F2">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35FD3BE2" w14:textId="77777777" w:rsidR="00806C8A" w:rsidRPr="002E2900" w:rsidRDefault="00806C8A" w:rsidP="00DC78F2">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4EEF14BC" w14:textId="77777777" w:rsidR="00806C8A" w:rsidRPr="002E2900" w:rsidRDefault="00806C8A" w:rsidP="00DC78F2">
            <w:pPr>
              <w:jc w:val="center"/>
              <w:rPr>
                <w:rFonts w:ascii="Arial" w:hAnsi="Arial" w:cs="Arial"/>
                <w:iCs/>
                <w:sz w:val="20"/>
                <w:szCs w:val="20"/>
                <w:lang w:val="ro-RO"/>
              </w:rPr>
            </w:pPr>
            <w:r>
              <w:rPr>
                <w:rFonts w:ascii="Arial" w:hAnsi="Arial" w:cs="Arial"/>
                <w:iCs/>
                <w:sz w:val="20"/>
                <w:szCs w:val="20"/>
                <w:lang w:val="ro-RO"/>
              </w:rPr>
              <w:t>-</w:t>
            </w:r>
          </w:p>
        </w:tc>
      </w:tr>
      <w:tr w:rsidR="00806C8A" w:rsidRPr="00CC511B" w14:paraId="0C87FF7F" w14:textId="77777777" w:rsidTr="00DC78F2">
        <w:trPr>
          <w:trHeight w:val="300"/>
          <w:jc w:val="center"/>
        </w:trPr>
        <w:tc>
          <w:tcPr>
            <w:tcW w:w="4177" w:type="dxa"/>
            <w:tcBorders>
              <w:left w:val="single" w:sz="4" w:space="0" w:color="000000"/>
              <w:bottom w:val="single" w:sz="4" w:space="0" w:color="000000"/>
            </w:tcBorders>
            <w:vAlign w:val="center"/>
          </w:tcPr>
          <w:p w14:paraId="119D8A16" w14:textId="77777777" w:rsidR="00806C8A" w:rsidRPr="00760B50" w:rsidRDefault="00806C8A" w:rsidP="00DC78F2">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63C733D3" w14:textId="77777777" w:rsidR="00806C8A" w:rsidRPr="006117FF" w:rsidRDefault="00806C8A" w:rsidP="00DC78F2">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6C1C1614" w14:textId="77777777" w:rsidR="00806C8A" w:rsidRDefault="00806C8A" w:rsidP="00DC78F2">
            <w:pPr>
              <w:jc w:val="center"/>
              <w:rPr>
                <w:rFonts w:ascii="Arial" w:hAnsi="Arial" w:cs="Arial"/>
                <w:sz w:val="20"/>
                <w:szCs w:val="20"/>
                <w:lang w:val="ro-RO"/>
              </w:rPr>
            </w:pPr>
            <w:r>
              <w:rPr>
                <w:rFonts w:ascii="Arial" w:hAnsi="Arial" w:cs="Arial"/>
                <w:sz w:val="20"/>
                <w:szCs w:val="20"/>
                <w:lang w:val="ro-RO"/>
              </w:rPr>
              <w:t>n/a</w:t>
            </w:r>
          </w:p>
        </w:tc>
      </w:tr>
      <w:tr w:rsidR="00806C8A" w:rsidRPr="00CC511B" w14:paraId="76E4DD08" w14:textId="77777777" w:rsidTr="00DC78F2">
        <w:trPr>
          <w:trHeight w:val="300"/>
          <w:jc w:val="center"/>
        </w:trPr>
        <w:tc>
          <w:tcPr>
            <w:tcW w:w="4177" w:type="dxa"/>
            <w:tcBorders>
              <w:left w:val="single" w:sz="4" w:space="0" w:color="000000"/>
              <w:bottom w:val="single" w:sz="4" w:space="0" w:color="000000"/>
            </w:tcBorders>
            <w:vAlign w:val="center"/>
          </w:tcPr>
          <w:p w14:paraId="586152EC" w14:textId="77777777" w:rsidR="00806C8A" w:rsidRPr="00CC511B" w:rsidRDefault="00806C8A" w:rsidP="00DC78F2">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28B712E2" w14:textId="77777777" w:rsidR="00806C8A" w:rsidRPr="00494725" w:rsidRDefault="00806C8A" w:rsidP="00DC78F2">
            <w:pPr>
              <w:jc w:val="center"/>
              <w:rPr>
                <w:rFonts w:ascii="Arial" w:hAnsi="Arial" w:cs="Arial"/>
                <w:b/>
                <w:bCs/>
                <w:sz w:val="20"/>
                <w:szCs w:val="20"/>
                <w:lang w:val="ro-RO"/>
              </w:rPr>
            </w:pPr>
            <w:r w:rsidRPr="00494725">
              <w:rPr>
                <w:rFonts w:ascii="Arial" w:hAnsi="Arial" w:cs="Arial"/>
                <w:b/>
                <w:bCs/>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125C3834" w14:textId="77777777" w:rsidR="00806C8A" w:rsidRPr="002E2900" w:rsidRDefault="00806C8A" w:rsidP="00DC78F2">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378C181"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91911">
        <w:rPr>
          <w:rFonts w:ascii="Arial" w:hAnsi="Arial" w:cs="Arial"/>
          <w:lang w:val="ro-RO"/>
        </w:rPr>
        <w:t>177.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533F9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533F9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533F9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91911" w:rsidRPr="008A78C6" w14:paraId="61A947D4" w14:textId="118C673D" w:rsidTr="00533F9C">
        <w:trPr>
          <w:jc w:val="center"/>
        </w:trPr>
        <w:tc>
          <w:tcPr>
            <w:tcW w:w="1178" w:type="dxa"/>
            <w:shd w:val="clear" w:color="auto" w:fill="D9D9D9" w:themeFill="background1" w:themeFillShade="D9"/>
          </w:tcPr>
          <w:p w14:paraId="2550DF8E" w14:textId="77777777" w:rsidR="00D91911" w:rsidRPr="008A78C6"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1602102"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65E5054C" w14:textId="6FDF1FE4"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2</w:t>
            </w:r>
          </w:p>
        </w:tc>
        <w:tc>
          <w:tcPr>
            <w:tcW w:w="920" w:type="dxa"/>
            <w:shd w:val="clear" w:color="auto" w:fill="FF0000"/>
            <w:vAlign w:val="center"/>
          </w:tcPr>
          <w:p w14:paraId="03AE00DA" w14:textId="5DD769AF"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2</w:t>
            </w:r>
          </w:p>
        </w:tc>
        <w:tc>
          <w:tcPr>
            <w:tcW w:w="917" w:type="dxa"/>
            <w:shd w:val="clear" w:color="auto" w:fill="00B0F0"/>
            <w:vAlign w:val="center"/>
          </w:tcPr>
          <w:p w14:paraId="51C8F20A" w14:textId="37544EA0"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402C77A0" w14:textId="385934A3"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2</w:t>
            </w:r>
          </w:p>
        </w:tc>
        <w:tc>
          <w:tcPr>
            <w:tcW w:w="923" w:type="dxa"/>
            <w:shd w:val="clear" w:color="auto" w:fill="00B0F0"/>
            <w:vAlign w:val="center"/>
          </w:tcPr>
          <w:p w14:paraId="1E0930FE" w14:textId="51452A01"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3</w:t>
            </w:r>
          </w:p>
        </w:tc>
        <w:tc>
          <w:tcPr>
            <w:tcW w:w="924" w:type="dxa"/>
            <w:shd w:val="clear" w:color="auto" w:fill="00B050"/>
            <w:vAlign w:val="center"/>
          </w:tcPr>
          <w:p w14:paraId="178FDEA5" w14:textId="65694B91"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7F655E4F" w14:textId="1384E666"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30" w:type="dxa"/>
            <w:shd w:val="clear" w:color="auto" w:fill="00B050"/>
            <w:vAlign w:val="center"/>
          </w:tcPr>
          <w:p w14:paraId="526143D5" w14:textId="6C87A008"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-1</w:t>
            </w:r>
          </w:p>
        </w:tc>
      </w:tr>
      <w:tr w:rsidR="00D91911" w:rsidRPr="008A78C6" w14:paraId="408FE8AE" w14:textId="787436D0" w:rsidTr="00533F9C">
        <w:trPr>
          <w:jc w:val="center"/>
        </w:trPr>
        <w:tc>
          <w:tcPr>
            <w:tcW w:w="1178" w:type="dxa"/>
            <w:shd w:val="clear" w:color="auto" w:fill="D9D9D9" w:themeFill="background1" w:themeFillShade="D9"/>
          </w:tcPr>
          <w:p w14:paraId="36357BC3" w14:textId="77777777" w:rsidR="00D91911" w:rsidRPr="008A78C6"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BFE4228"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0A0D34B2" w14:textId="543CBB5E"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1</w:t>
            </w:r>
          </w:p>
        </w:tc>
        <w:tc>
          <w:tcPr>
            <w:tcW w:w="920" w:type="dxa"/>
            <w:shd w:val="clear" w:color="auto" w:fill="FF0000"/>
            <w:vAlign w:val="center"/>
          </w:tcPr>
          <w:p w14:paraId="1075DB2F" w14:textId="38ECDFE3"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1</w:t>
            </w:r>
          </w:p>
        </w:tc>
        <w:tc>
          <w:tcPr>
            <w:tcW w:w="917" w:type="dxa"/>
            <w:shd w:val="clear" w:color="auto" w:fill="00B0F0"/>
            <w:vAlign w:val="center"/>
          </w:tcPr>
          <w:p w14:paraId="319EF7C0" w14:textId="2A134FF7"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6C980332" w14:textId="41EF705A"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2</w:t>
            </w:r>
          </w:p>
        </w:tc>
        <w:tc>
          <w:tcPr>
            <w:tcW w:w="923" w:type="dxa"/>
            <w:shd w:val="clear" w:color="auto" w:fill="00B0F0"/>
            <w:vAlign w:val="center"/>
          </w:tcPr>
          <w:p w14:paraId="37AB4557" w14:textId="19B5FA53"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4</w:t>
            </w:r>
          </w:p>
        </w:tc>
        <w:tc>
          <w:tcPr>
            <w:tcW w:w="924" w:type="dxa"/>
            <w:shd w:val="clear" w:color="auto" w:fill="00B050"/>
            <w:vAlign w:val="center"/>
          </w:tcPr>
          <w:p w14:paraId="5F799923" w14:textId="7550FC85"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200D51A7" w14:textId="3EF46743"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-1</w:t>
            </w:r>
          </w:p>
        </w:tc>
        <w:tc>
          <w:tcPr>
            <w:tcW w:w="930" w:type="dxa"/>
            <w:shd w:val="clear" w:color="auto" w:fill="00B050"/>
            <w:vAlign w:val="center"/>
          </w:tcPr>
          <w:p w14:paraId="1D67D41B" w14:textId="412A5360"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-3</w:t>
            </w:r>
          </w:p>
        </w:tc>
      </w:tr>
      <w:tr w:rsidR="00D91911" w:rsidRPr="008A78C6" w14:paraId="0AE9F23C" w14:textId="3340E41B" w:rsidTr="00533F9C">
        <w:trPr>
          <w:jc w:val="center"/>
        </w:trPr>
        <w:tc>
          <w:tcPr>
            <w:tcW w:w="1178" w:type="dxa"/>
            <w:shd w:val="clear" w:color="auto" w:fill="D9D9D9" w:themeFill="background1" w:themeFillShade="D9"/>
          </w:tcPr>
          <w:p w14:paraId="6BDE3F63" w14:textId="77777777" w:rsidR="00D91911" w:rsidRPr="008A78C6"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255E007"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5C1EE1FE" w14:textId="63806134"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4</w:t>
            </w:r>
          </w:p>
        </w:tc>
        <w:tc>
          <w:tcPr>
            <w:tcW w:w="920" w:type="dxa"/>
            <w:shd w:val="clear" w:color="auto" w:fill="FF0000"/>
            <w:vAlign w:val="center"/>
          </w:tcPr>
          <w:p w14:paraId="36B3A9A0" w14:textId="4F1E010D"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2</w:t>
            </w:r>
          </w:p>
        </w:tc>
        <w:tc>
          <w:tcPr>
            <w:tcW w:w="917" w:type="dxa"/>
            <w:shd w:val="clear" w:color="auto" w:fill="00B0F0"/>
            <w:vAlign w:val="center"/>
          </w:tcPr>
          <w:p w14:paraId="3E07D291" w14:textId="0FCD6225"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3567D931" w14:textId="553AD7DE"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3</w:t>
            </w:r>
          </w:p>
        </w:tc>
        <w:tc>
          <w:tcPr>
            <w:tcW w:w="923" w:type="dxa"/>
            <w:shd w:val="clear" w:color="auto" w:fill="00B0F0"/>
            <w:vAlign w:val="center"/>
          </w:tcPr>
          <w:p w14:paraId="27D0A8D6" w14:textId="4D7842DA"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4</w:t>
            </w:r>
          </w:p>
        </w:tc>
        <w:tc>
          <w:tcPr>
            <w:tcW w:w="924" w:type="dxa"/>
            <w:shd w:val="clear" w:color="auto" w:fill="00B050"/>
            <w:vAlign w:val="center"/>
          </w:tcPr>
          <w:p w14:paraId="03BB91E0" w14:textId="19A991EB"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0222AB68" w14:textId="194FAD5B"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1</w:t>
            </w:r>
          </w:p>
        </w:tc>
        <w:tc>
          <w:tcPr>
            <w:tcW w:w="930" w:type="dxa"/>
            <w:shd w:val="clear" w:color="auto" w:fill="00B050"/>
            <w:vAlign w:val="center"/>
          </w:tcPr>
          <w:p w14:paraId="5B7BA08C" w14:textId="20BA2C64"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-2</w:t>
            </w:r>
          </w:p>
        </w:tc>
      </w:tr>
      <w:tr w:rsidR="00D91911" w:rsidRPr="008A78C6" w14:paraId="13E92DA2" w14:textId="30CAF24D" w:rsidTr="00533F9C">
        <w:trPr>
          <w:jc w:val="center"/>
        </w:trPr>
        <w:tc>
          <w:tcPr>
            <w:tcW w:w="1178" w:type="dxa"/>
            <w:shd w:val="clear" w:color="auto" w:fill="D9D9D9" w:themeFill="background1" w:themeFillShade="D9"/>
          </w:tcPr>
          <w:p w14:paraId="4BFEAF21" w14:textId="77777777" w:rsidR="00D91911" w:rsidRPr="008A78C6"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D1B1E8C"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577CC1DC" w14:textId="246FBDFF"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5</w:t>
            </w:r>
          </w:p>
        </w:tc>
        <w:tc>
          <w:tcPr>
            <w:tcW w:w="920" w:type="dxa"/>
            <w:shd w:val="clear" w:color="auto" w:fill="FF0000"/>
            <w:vAlign w:val="center"/>
          </w:tcPr>
          <w:p w14:paraId="19F8ED17" w14:textId="6DD8B102"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1</w:t>
            </w:r>
          </w:p>
        </w:tc>
        <w:tc>
          <w:tcPr>
            <w:tcW w:w="917" w:type="dxa"/>
            <w:shd w:val="clear" w:color="auto" w:fill="00B0F0"/>
            <w:vAlign w:val="center"/>
          </w:tcPr>
          <w:p w14:paraId="4229705D" w14:textId="2145B1E0"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6FCD86C7" w14:textId="09C5A509"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3</w:t>
            </w:r>
          </w:p>
        </w:tc>
        <w:tc>
          <w:tcPr>
            <w:tcW w:w="923" w:type="dxa"/>
            <w:shd w:val="clear" w:color="auto" w:fill="00B0F0"/>
            <w:vAlign w:val="center"/>
          </w:tcPr>
          <w:p w14:paraId="6825F9B3" w14:textId="7E5908C2"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4</w:t>
            </w:r>
          </w:p>
        </w:tc>
        <w:tc>
          <w:tcPr>
            <w:tcW w:w="924" w:type="dxa"/>
            <w:shd w:val="clear" w:color="auto" w:fill="00B050"/>
            <w:vAlign w:val="center"/>
          </w:tcPr>
          <w:p w14:paraId="6E7A7FFB" w14:textId="38B1E70C"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02797458" w14:textId="1BF998D8"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2</w:t>
            </w:r>
          </w:p>
        </w:tc>
        <w:tc>
          <w:tcPr>
            <w:tcW w:w="930" w:type="dxa"/>
            <w:shd w:val="clear" w:color="auto" w:fill="00B050"/>
            <w:vAlign w:val="center"/>
          </w:tcPr>
          <w:p w14:paraId="74BE4CD6" w14:textId="51695602"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-3</w:t>
            </w:r>
          </w:p>
        </w:tc>
      </w:tr>
      <w:tr w:rsidR="00D91911" w:rsidRPr="008A78C6" w14:paraId="2737339F" w14:textId="439697EA" w:rsidTr="00533F9C">
        <w:trPr>
          <w:jc w:val="center"/>
        </w:trPr>
        <w:tc>
          <w:tcPr>
            <w:tcW w:w="1178" w:type="dxa"/>
            <w:shd w:val="clear" w:color="auto" w:fill="D9D9D9" w:themeFill="background1" w:themeFillShade="D9"/>
          </w:tcPr>
          <w:p w14:paraId="73885F03"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D0B7D9C"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33F784EC" w14:textId="2CDE8218"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3</w:t>
            </w:r>
          </w:p>
        </w:tc>
        <w:tc>
          <w:tcPr>
            <w:tcW w:w="920" w:type="dxa"/>
            <w:shd w:val="clear" w:color="auto" w:fill="FF0000"/>
            <w:vAlign w:val="center"/>
          </w:tcPr>
          <w:p w14:paraId="55B68EBF" w14:textId="6F31A3F0"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2</w:t>
            </w:r>
          </w:p>
        </w:tc>
        <w:tc>
          <w:tcPr>
            <w:tcW w:w="917" w:type="dxa"/>
            <w:shd w:val="clear" w:color="auto" w:fill="00B0F0"/>
            <w:vAlign w:val="center"/>
          </w:tcPr>
          <w:p w14:paraId="09BAAC1C" w14:textId="511565C4"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4E9D0E21" w14:textId="3CEDDE47"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2</w:t>
            </w:r>
          </w:p>
        </w:tc>
        <w:tc>
          <w:tcPr>
            <w:tcW w:w="923" w:type="dxa"/>
            <w:shd w:val="clear" w:color="auto" w:fill="00B0F0"/>
            <w:vAlign w:val="center"/>
          </w:tcPr>
          <w:p w14:paraId="39B31B9D" w14:textId="0C752DFA"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2</w:t>
            </w:r>
          </w:p>
        </w:tc>
        <w:tc>
          <w:tcPr>
            <w:tcW w:w="924" w:type="dxa"/>
            <w:shd w:val="clear" w:color="auto" w:fill="00B050"/>
            <w:vAlign w:val="center"/>
          </w:tcPr>
          <w:p w14:paraId="6B0BB255" w14:textId="06717DAE"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725F7FCD" w14:textId="4AEF35FB"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1</w:t>
            </w:r>
          </w:p>
        </w:tc>
        <w:tc>
          <w:tcPr>
            <w:tcW w:w="930" w:type="dxa"/>
            <w:shd w:val="clear" w:color="auto" w:fill="00B050"/>
            <w:vAlign w:val="center"/>
          </w:tcPr>
          <w:p w14:paraId="034ED4B0" w14:textId="55F6B9BF"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r>
      <w:tr w:rsidR="00D91911" w:rsidRPr="008A78C6" w14:paraId="40D4E717" w14:textId="02420DE7" w:rsidTr="00533F9C">
        <w:trPr>
          <w:jc w:val="center"/>
        </w:trPr>
        <w:tc>
          <w:tcPr>
            <w:tcW w:w="1178" w:type="dxa"/>
            <w:shd w:val="clear" w:color="auto" w:fill="D9D9D9" w:themeFill="background1" w:themeFillShade="D9"/>
          </w:tcPr>
          <w:p w14:paraId="0BC42F96"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E6B2A7E"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522FD51D" w14:textId="504A0ACD"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6</w:t>
            </w:r>
          </w:p>
        </w:tc>
        <w:tc>
          <w:tcPr>
            <w:tcW w:w="920" w:type="dxa"/>
            <w:shd w:val="clear" w:color="auto" w:fill="FF0000"/>
            <w:vAlign w:val="center"/>
          </w:tcPr>
          <w:p w14:paraId="26FFED78" w14:textId="438D2AF2"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2</w:t>
            </w:r>
          </w:p>
        </w:tc>
        <w:tc>
          <w:tcPr>
            <w:tcW w:w="917" w:type="dxa"/>
            <w:shd w:val="clear" w:color="auto" w:fill="00B0F0"/>
            <w:vAlign w:val="center"/>
          </w:tcPr>
          <w:p w14:paraId="39AEBC2B" w14:textId="7540ACE0"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36AFCE0E" w14:textId="4D34FB12"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7</w:t>
            </w:r>
          </w:p>
        </w:tc>
        <w:tc>
          <w:tcPr>
            <w:tcW w:w="923" w:type="dxa"/>
            <w:shd w:val="clear" w:color="auto" w:fill="00B0F0"/>
            <w:vAlign w:val="center"/>
          </w:tcPr>
          <w:p w14:paraId="100F9507" w14:textId="0490B863"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2</w:t>
            </w:r>
          </w:p>
        </w:tc>
        <w:tc>
          <w:tcPr>
            <w:tcW w:w="924" w:type="dxa"/>
            <w:shd w:val="clear" w:color="auto" w:fill="00B050"/>
            <w:vAlign w:val="center"/>
          </w:tcPr>
          <w:p w14:paraId="404FF68D" w14:textId="3EFE4F15"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04D68401" w14:textId="3D2CBD68"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-1</w:t>
            </w:r>
          </w:p>
        </w:tc>
        <w:tc>
          <w:tcPr>
            <w:tcW w:w="930" w:type="dxa"/>
            <w:shd w:val="clear" w:color="auto" w:fill="00B050"/>
            <w:vAlign w:val="center"/>
          </w:tcPr>
          <w:p w14:paraId="3B1BFF9B" w14:textId="786B2462"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r>
      <w:tr w:rsidR="00D91911" w:rsidRPr="008A78C6" w14:paraId="56711E0E" w14:textId="3C29BFFC" w:rsidTr="00533F9C">
        <w:trPr>
          <w:jc w:val="center"/>
        </w:trPr>
        <w:tc>
          <w:tcPr>
            <w:tcW w:w="1178" w:type="dxa"/>
            <w:shd w:val="clear" w:color="auto" w:fill="D9D9D9" w:themeFill="background1" w:themeFillShade="D9"/>
          </w:tcPr>
          <w:p w14:paraId="42B22403"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9B562E7"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2865E920" w14:textId="5E9FFB5A"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5</w:t>
            </w:r>
          </w:p>
        </w:tc>
        <w:tc>
          <w:tcPr>
            <w:tcW w:w="920" w:type="dxa"/>
            <w:shd w:val="clear" w:color="auto" w:fill="FF0000"/>
            <w:vAlign w:val="center"/>
          </w:tcPr>
          <w:p w14:paraId="67BFE4B5" w14:textId="3A7A97D1"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2</w:t>
            </w:r>
          </w:p>
        </w:tc>
        <w:tc>
          <w:tcPr>
            <w:tcW w:w="917" w:type="dxa"/>
            <w:shd w:val="clear" w:color="auto" w:fill="00B0F0"/>
            <w:vAlign w:val="center"/>
          </w:tcPr>
          <w:p w14:paraId="5CEFDF29" w14:textId="415FA921"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131C4F9F" w14:textId="0DE835A0"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8</w:t>
            </w:r>
          </w:p>
        </w:tc>
        <w:tc>
          <w:tcPr>
            <w:tcW w:w="923" w:type="dxa"/>
            <w:shd w:val="clear" w:color="auto" w:fill="00B0F0"/>
            <w:vAlign w:val="center"/>
          </w:tcPr>
          <w:p w14:paraId="68AD2BAB" w14:textId="205DFE6A"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1</w:t>
            </w:r>
          </w:p>
        </w:tc>
        <w:tc>
          <w:tcPr>
            <w:tcW w:w="924" w:type="dxa"/>
            <w:shd w:val="clear" w:color="auto" w:fill="00B050"/>
            <w:vAlign w:val="center"/>
          </w:tcPr>
          <w:p w14:paraId="12A53146" w14:textId="50F5E054"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7FE3D7C8" w14:textId="03ABDCB9"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-3</w:t>
            </w:r>
          </w:p>
        </w:tc>
        <w:tc>
          <w:tcPr>
            <w:tcW w:w="930" w:type="dxa"/>
            <w:shd w:val="clear" w:color="auto" w:fill="00B050"/>
            <w:vAlign w:val="center"/>
          </w:tcPr>
          <w:p w14:paraId="28B70136" w14:textId="733F4F64"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1</w:t>
            </w:r>
          </w:p>
        </w:tc>
      </w:tr>
      <w:tr w:rsidR="00D91911" w:rsidRPr="008A78C6" w14:paraId="1AC27E63" w14:textId="0FB64638" w:rsidTr="00533F9C">
        <w:trPr>
          <w:jc w:val="center"/>
        </w:trPr>
        <w:tc>
          <w:tcPr>
            <w:tcW w:w="1178" w:type="dxa"/>
            <w:shd w:val="clear" w:color="auto" w:fill="D9D9D9" w:themeFill="background1" w:themeFillShade="D9"/>
          </w:tcPr>
          <w:p w14:paraId="4C9ADE3F"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C1F0AE4"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5CEA3631" w14:textId="1DF177C4"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5</w:t>
            </w:r>
          </w:p>
        </w:tc>
        <w:tc>
          <w:tcPr>
            <w:tcW w:w="920" w:type="dxa"/>
            <w:shd w:val="clear" w:color="auto" w:fill="FF0000"/>
            <w:vAlign w:val="center"/>
          </w:tcPr>
          <w:p w14:paraId="28F85FB7" w14:textId="538C50C0"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4</w:t>
            </w:r>
          </w:p>
        </w:tc>
        <w:tc>
          <w:tcPr>
            <w:tcW w:w="917" w:type="dxa"/>
            <w:shd w:val="clear" w:color="auto" w:fill="00B0F0"/>
            <w:vAlign w:val="center"/>
          </w:tcPr>
          <w:p w14:paraId="33BC5AF8" w14:textId="5ED59348"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3ADE143F" w14:textId="428016FC"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6</w:t>
            </w:r>
          </w:p>
        </w:tc>
        <w:tc>
          <w:tcPr>
            <w:tcW w:w="923" w:type="dxa"/>
            <w:shd w:val="clear" w:color="auto" w:fill="00B0F0"/>
            <w:vAlign w:val="center"/>
          </w:tcPr>
          <w:p w14:paraId="202DDEA1" w14:textId="46FE959E"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1</w:t>
            </w:r>
          </w:p>
        </w:tc>
        <w:tc>
          <w:tcPr>
            <w:tcW w:w="924" w:type="dxa"/>
            <w:shd w:val="clear" w:color="auto" w:fill="00B050"/>
            <w:vAlign w:val="center"/>
          </w:tcPr>
          <w:p w14:paraId="0B65E16A" w14:textId="2FBEA099"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6266DA2F" w14:textId="3F23CB06"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-1</w:t>
            </w:r>
          </w:p>
        </w:tc>
        <w:tc>
          <w:tcPr>
            <w:tcW w:w="930" w:type="dxa"/>
            <w:shd w:val="clear" w:color="auto" w:fill="00B050"/>
            <w:vAlign w:val="center"/>
          </w:tcPr>
          <w:p w14:paraId="5EB07E66" w14:textId="5B307CEB"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3</w:t>
            </w:r>
          </w:p>
        </w:tc>
      </w:tr>
      <w:tr w:rsidR="00D91911" w:rsidRPr="008A78C6" w14:paraId="416BAE27" w14:textId="33EE07C4" w:rsidTr="00533F9C">
        <w:trPr>
          <w:jc w:val="center"/>
        </w:trPr>
        <w:tc>
          <w:tcPr>
            <w:tcW w:w="1178" w:type="dxa"/>
            <w:shd w:val="clear" w:color="auto" w:fill="D9D9D9" w:themeFill="background1" w:themeFillShade="D9"/>
          </w:tcPr>
          <w:p w14:paraId="327762C6"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902B895"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286E1164" w14:textId="086FF603"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3</w:t>
            </w:r>
          </w:p>
        </w:tc>
        <w:tc>
          <w:tcPr>
            <w:tcW w:w="920" w:type="dxa"/>
            <w:shd w:val="clear" w:color="auto" w:fill="FF0000"/>
            <w:vAlign w:val="center"/>
          </w:tcPr>
          <w:p w14:paraId="594A8E3E" w14:textId="4A3D8850"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4</w:t>
            </w:r>
          </w:p>
        </w:tc>
        <w:tc>
          <w:tcPr>
            <w:tcW w:w="917" w:type="dxa"/>
            <w:shd w:val="clear" w:color="auto" w:fill="00B0F0"/>
            <w:vAlign w:val="center"/>
          </w:tcPr>
          <w:p w14:paraId="3C16E404" w14:textId="6E35381B"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5C19F353" w14:textId="0AB663DD"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10</w:t>
            </w:r>
          </w:p>
        </w:tc>
        <w:tc>
          <w:tcPr>
            <w:tcW w:w="923" w:type="dxa"/>
            <w:shd w:val="clear" w:color="auto" w:fill="00B0F0"/>
            <w:vAlign w:val="center"/>
          </w:tcPr>
          <w:p w14:paraId="219DE520" w14:textId="1221D919"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4" w:type="dxa"/>
            <w:shd w:val="clear" w:color="auto" w:fill="00B050"/>
            <w:vAlign w:val="center"/>
          </w:tcPr>
          <w:p w14:paraId="3BF87D48" w14:textId="37925652"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3E1173E0" w14:textId="04065126"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-7</w:t>
            </w:r>
          </w:p>
        </w:tc>
        <w:tc>
          <w:tcPr>
            <w:tcW w:w="930" w:type="dxa"/>
            <w:shd w:val="clear" w:color="auto" w:fill="00B050"/>
            <w:vAlign w:val="center"/>
          </w:tcPr>
          <w:p w14:paraId="4DACB595" w14:textId="0163CB9E"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4</w:t>
            </w:r>
          </w:p>
        </w:tc>
      </w:tr>
      <w:tr w:rsidR="00D91911" w:rsidRPr="008A78C6" w14:paraId="74AA4981" w14:textId="75BEE4A0" w:rsidTr="00533F9C">
        <w:trPr>
          <w:jc w:val="center"/>
        </w:trPr>
        <w:tc>
          <w:tcPr>
            <w:tcW w:w="1178" w:type="dxa"/>
            <w:shd w:val="clear" w:color="auto" w:fill="D9D9D9" w:themeFill="background1" w:themeFillShade="D9"/>
          </w:tcPr>
          <w:p w14:paraId="5B04EA7A"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5A339E2"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4689D6D6" w14:textId="51F05E41"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5</w:t>
            </w:r>
          </w:p>
        </w:tc>
        <w:tc>
          <w:tcPr>
            <w:tcW w:w="920" w:type="dxa"/>
            <w:shd w:val="clear" w:color="auto" w:fill="FF0000"/>
            <w:vAlign w:val="center"/>
          </w:tcPr>
          <w:p w14:paraId="53F4526C" w14:textId="0D5CC493"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4</w:t>
            </w:r>
          </w:p>
        </w:tc>
        <w:tc>
          <w:tcPr>
            <w:tcW w:w="917" w:type="dxa"/>
            <w:shd w:val="clear" w:color="auto" w:fill="00B0F0"/>
            <w:vAlign w:val="center"/>
          </w:tcPr>
          <w:p w14:paraId="1B014076" w14:textId="6C871156"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7C8E9475" w14:textId="14B0FF24"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10</w:t>
            </w:r>
          </w:p>
        </w:tc>
        <w:tc>
          <w:tcPr>
            <w:tcW w:w="923" w:type="dxa"/>
            <w:shd w:val="clear" w:color="auto" w:fill="00B0F0"/>
            <w:vAlign w:val="center"/>
          </w:tcPr>
          <w:p w14:paraId="3103AA55" w14:textId="6538C07F"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4" w:type="dxa"/>
            <w:shd w:val="clear" w:color="auto" w:fill="00B050"/>
            <w:vAlign w:val="center"/>
          </w:tcPr>
          <w:p w14:paraId="3EC96D90" w14:textId="4D3DBFB9"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4B76823E" w14:textId="54F0F226"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-5</w:t>
            </w:r>
          </w:p>
        </w:tc>
        <w:tc>
          <w:tcPr>
            <w:tcW w:w="930" w:type="dxa"/>
            <w:shd w:val="clear" w:color="auto" w:fill="00B050"/>
            <w:vAlign w:val="center"/>
          </w:tcPr>
          <w:p w14:paraId="3755C39D" w14:textId="3A8682C2"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4</w:t>
            </w:r>
          </w:p>
        </w:tc>
      </w:tr>
      <w:tr w:rsidR="00D91911" w:rsidRPr="008A78C6" w14:paraId="177C798C" w14:textId="703E30AE" w:rsidTr="00533F9C">
        <w:trPr>
          <w:jc w:val="center"/>
        </w:trPr>
        <w:tc>
          <w:tcPr>
            <w:tcW w:w="1178" w:type="dxa"/>
            <w:shd w:val="clear" w:color="auto" w:fill="D9D9D9" w:themeFill="background1" w:themeFillShade="D9"/>
          </w:tcPr>
          <w:p w14:paraId="43D2D6C5"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AEDF087"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54F7FDE7" w14:textId="55313C90"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4</w:t>
            </w:r>
          </w:p>
        </w:tc>
        <w:tc>
          <w:tcPr>
            <w:tcW w:w="920" w:type="dxa"/>
            <w:shd w:val="clear" w:color="auto" w:fill="FF0000"/>
            <w:vAlign w:val="center"/>
          </w:tcPr>
          <w:p w14:paraId="3E0E090A" w14:textId="5CED5221"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5</w:t>
            </w:r>
          </w:p>
        </w:tc>
        <w:tc>
          <w:tcPr>
            <w:tcW w:w="917" w:type="dxa"/>
            <w:shd w:val="clear" w:color="auto" w:fill="00B0F0"/>
            <w:vAlign w:val="center"/>
          </w:tcPr>
          <w:p w14:paraId="57EADBA4" w14:textId="555315FB"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75BFEEDD" w14:textId="6F7F1F4A"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11</w:t>
            </w:r>
          </w:p>
        </w:tc>
        <w:tc>
          <w:tcPr>
            <w:tcW w:w="923" w:type="dxa"/>
            <w:shd w:val="clear" w:color="auto" w:fill="00B0F0"/>
            <w:vAlign w:val="center"/>
          </w:tcPr>
          <w:p w14:paraId="48D466E7" w14:textId="7AE0434E"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4" w:type="dxa"/>
            <w:shd w:val="clear" w:color="auto" w:fill="00B050"/>
            <w:vAlign w:val="center"/>
          </w:tcPr>
          <w:p w14:paraId="6900C3E5" w14:textId="0882F70F"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7AA5E35F" w14:textId="234CA755"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-7</w:t>
            </w:r>
          </w:p>
        </w:tc>
        <w:tc>
          <w:tcPr>
            <w:tcW w:w="930" w:type="dxa"/>
            <w:shd w:val="clear" w:color="auto" w:fill="00B050"/>
            <w:vAlign w:val="center"/>
          </w:tcPr>
          <w:p w14:paraId="1CDE6A77" w14:textId="4EBC3A26"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5</w:t>
            </w:r>
          </w:p>
        </w:tc>
      </w:tr>
      <w:tr w:rsidR="00D91911" w:rsidRPr="008A78C6" w14:paraId="209DA7DC" w14:textId="1BA71666" w:rsidTr="00533F9C">
        <w:trPr>
          <w:jc w:val="center"/>
        </w:trPr>
        <w:tc>
          <w:tcPr>
            <w:tcW w:w="1178" w:type="dxa"/>
            <w:shd w:val="clear" w:color="auto" w:fill="D9D9D9" w:themeFill="background1" w:themeFillShade="D9"/>
          </w:tcPr>
          <w:p w14:paraId="1D4FAA3B"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7749275"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516A5756" w14:textId="6E235D81"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4</w:t>
            </w:r>
          </w:p>
        </w:tc>
        <w:tc>
          <w:tcPr>
            <w:tcW w:w="920" w:type="dxa"/>
            <w:shd w:val="clear" w:color="auto" w:fill="FF0000"/>
            <w:vAlign w:val="center"/>
          </w:tcPr>
          <w:p w14:paraId="5C9FE05A" w14:textId="5DC7173F"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8</w:t>
            </w:r>
          </w:p>
        </w:tc>
        <w:tc>
          <w:tcPr>
            <w:tcW w:w="917" w:type="dxa"/>
            <w:shd w:val="clear" w:color="auto" w:fill="00B0F0"/>
            <w:vAlign w:val="center"/>
          </w:tcPr>
          <w:p w14:paraId="55E72751" w14:textId="260FAE94"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0B12B8B7" w14:textId="42A93763"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11</w:t>
            </w:r>
          </w:p>
        </w:tc>
        <w:tc>
          <w:tcPr>
            <w:tcW w:w="923" w:type="dxa"/>
            <w:shd w:val="clear" w:color="auto" w:fill="00B0F0"/>
            <w:vAlign w:val="center"/>
          </w:tcPr>
          <w:p w14:paraId="77A56EEE" w14:textId="70BE9FB6"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4" w:type="dxa"/>
            <w:shd w:val="clear" w:color="auto" w:fill="00B050"/>
            <w:vAlign w:val="center"/>
          </w:tcPr>
          <w:p w14:paraId="7F66E1EC" w14:textId="5C0205A6"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20E523FE" w14:textId="549F86F2"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-7</w:t>
            </w:r>
          </w:p>
        </w:tc>
        <w:tc>
          <w:tcPr>
            <w:tcW w:w="930" w:type="dxa"/>
            <w:shd w:val="clear" w:color="auto" w:fill="00B050"/>
            <w:vAlign w:val="center"/>
          </w:tcPr>
          <w:p w14:paraId="7412FF40" w14:textId="0708E35C"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8</w:t>
            </w:r>
          </w:p>
        </w:tc>
      </w:tr>
      <w:tr w:rsidR="00D91911" w:rsidRPr="008A78C6" w14:paraId="5BCC78C6" w14:textId="17D71CEF" w:rsidTr="00533F9C">
        <w:trPr>
          <w:jc w:val="center"/>
        </w:trPr>
        <w:tc>
          <w:tcPr>
            <w:tcW w:w="1178" w:type="dxa"/>
            <w:shd w:val="clear" w:color="auto" w:fill="D9D9D9" w:themeFill="background1" w:themeFillShade="D9"/>
          </w:tcPr>
          <w:p w14:paraId="5B3D5F17"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9D3AF9E"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2DC8AC47" w14:textId="0905112D"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6</w:t>
            </w:r>
          </w:p>
        </w:tc>
        <w:tc>
          <w:tcPr>
            <w:tcW w:w="920" w:type="dxa"/>
            <w:shd w:val="clear" w:color="auto" w:fill="FF0000"/>
            <w:vAlign w:val="center"/>
          </w:tcPr>
          <w:p w14:paraId="41AA916B" w14:textId="2270977C"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7</w:t>
            </w:r>
          </w:p>
        </w:tc>
        <w:tc>
          <w:tcPr>
            <w:tcW w:w="917" w:type="dxa"/>
            <w:shd w:val="clear" w:color="auto" w:fill="00B0F0"/>
            <w:vAlign w:val="center"/>
          </w:tcPr>
          <w:p w14:paraId="5FA4E079" w14:textId="7B06F40B"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3AC94E14" w14:textId="54CD4FF8"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6</w:t>
            </w:r>
          </w:p>
        </w:tc>
        <w:tc>
          <w:tcPr>
            <w:tcW w:w="923" w:type="dxa"/>
            <w:shd w:val="clear" w:color="auto" w:fill="00B0F0"/>
            <w:vAlign w:val="center"/>
          </w:tcPr>
          <w:p w14:paraId="0685F31E" w14:textId="6381AE3D"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4" w:type="dxa"/>
            <w:shd w:val="clear" w:color="auto" w:fill="00B050"/>
            <w:vAlign w:val="center"/>
          </w:tcPr>
          <w:p w14:paraId="02327502" w14:textId="01064F81"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216B8800" w14:textId="6A24A635"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30" w:type="dxa"/>
            <w:shd w:val="clear" w:color="auto" w:fill="00B050"/>
            <w:vAlign w:val="center"/>
          </w:tcPr>
          <w:p w14:paraId="327DB8D8" w14:textId="1B092EC0"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7</w:t>
            </w:r>
          </w:p>
        </w:tc>
      </w:tr>
      <w:tr w:rsidR="00D91911" w:rsidRPr="008A78C6" w14:paraId="1ED8BBA1" w14:textId="1C28FCE7" w:rsidTr="00533F9C">
        <w:trPr>
          <w:jc w:val="center"/>
        </w:trPr>
        <w:tc>
          <w:tcPr>
            <w:tcW w:w="1178" w:type="dxa"/>
            <w:shd w:val="clear" w:color="auto" w:fill="D9D9D9" w:themeFill="background1" w:themeFillShade="D9"/>
          </w:tcPr>
          <w:p w14:paraId="4E422A95"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47022FF"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4FBC18DA" w14:textId="6CFB7E41"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6</w:t>
            </w:r>
          </w:p>
        </w:tc>
        <w:tc>
          <w:tcPr>
            <w:tcW w:w="920" w:type="dxa"/>
            <w:shd w:val="clear" w:color="auto" w:fill="FF0000"/>
            <w:vAlign w:val="center"/>
          </w:tcPr>
          <w:p w14:paraId="6B80EFE3" w14:textId="072779DB"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6</w:t>
            </w:r>
          </w:p>
        </w:tc>
        <w:tc>
          <w:tcPr>
            <w:tcW w:w="917" w:type="dxa"/>
            <w:shd w:val="clear" w:color="auto" w:fill="00B0F0"/>
            <w:vAlign w:val="center"/>
          </w:tcPr>
          <w:p w14:paraId="0190A6A1" w14:textId="4A53457B"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42F4CD3F" w14:textId="779D4F54"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2</w:t>
            </w:r>
          </w:p>
        </w:tc>
        <w:tc>
          <w:tcPr>
            <w:tcW w:w="923" w:type="dxa"/>
            <w:shd w:val="clear" w:color="auto" w:fill="00B0F0"/>
            <w:vAlign w:val="center"/>
          </w:tcPr>
          <w:p w14:paraId="7E124B1E" w14:textId="68F94CF0"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4" w:type="dxa"/>
            <w:shd w:val="clear" w:color="auto" w:fill="00B050"/>
            <w:vAlign w:val="center"/>
          </w:tcPr>
          <w:p w14:paraId="21791D51" w14:textId="3F09841B"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6EC71394" w14:textId="6B1DCF61"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4</w:t>
            </w:r>
          </w:p>
        </w:tc>
        <w:tc>
          <w:tcPr>
            <w:tcW w:w="930" w:type="dxa"/>
            <w:shd w:val="clear" w:color="auto" w:fill="00B050"/>
            <w:vAlign w:val="center"/>
          </w:tcPr>
          <w:p w14:paraId="6B7AF9DD" w14:textId="71A9B8B1"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6</w:t>
            </w:r>
          </w:p>
        </w:tc>
      </w:tr>
      <w:tr w:rsidR="00D91911" w:rsidRPr="008A78C6" w14:paraId="7BEAEDAE" w14:textId="67D08C38" w:rsidTr="00533F9C">
        <w:trPr>
          <w:jc w:val="center"/>
        </w:trPr>
        <w:tc>
          <w:tcPr>
            <w:tcW w:w="1178" w:type="dxa"/>
            <w:shd w:val="clear" w:color="auto" w:fill="D9D9D9" w:themeFill="background1" w:themeFillShade="D9"/>
          </w:tcPr>
          <w:p w14:paraId="7BA2E188"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07A6BF3"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1C11BF5A" w14:textId="438C1541"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7</w:t>
            </w:r>
          </w:p>
        </w:tc>
        <w:tc>
          <w:tcPr>
            <w:tcW w:w="920" w:type="dxa"/>
            <w:shd w:val="clear" w:color="auto" w:fill="FF0000"/>
            <w:vAlign w:val="center"/>
          </w:tcPr>
          <w:p w14:paraId="5D766467" w14:textId="70183F7E"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10</w:t>
            </w:r>
          </w:p>
        </w:tc>
        <w:tc>
          <w:tcPr>
            <w:tcW w:w="917" w:type="dxa"/>
            <w:shd w:val="clear" w:color="auto" w:fill="00B0F0"/>
            <w:vAlign w:val="center"/>
          </w:tcPr>
          <w:p w14:paraId="4D63D9A5" w14:textId="171F5344"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03891433" w14:textId="27CA2003"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3</w:t>
            </w:r>
          </w:p>
        </w:tc>
        <w:tc>
          <w:tcPr>
            <w:tcW w:w="923" w:type="dxa"/>
            <w:shd w:val="clear" w:color="auto" w:fill="00B0F0"/>
            <w:vAlign w:val="center"/>
          </w:tcPr>
          <w:p w14:paraId="6FE694E4" w14:textId="103AD16F"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4" w:type="dxa"/>
            <w:shd w:val="clear" w:color="auto" w:fill="00B050"/>
            <w:vAlign w:val="center"/>
          </w:tcPr>
          <w:p w14:paraId="7C84C407" w14:textId="3B814799"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4DD178E0" w14:textId="69A47BDE"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4</w:t>
            </w:r>
          </w:p>
        </w:tc>
        <w:tc>
          <w:tcPr>
            <w:tcW w:w="930" w:type="dxa"/>
            <w:shd w:val="clear" w:color="auto" w:fill="00B050"/>
            <w:vAlign w:val="center"/>
          </w:tcPr>
          <w:p w14:paraId="46A020C7" w14:textId="6630D1D5"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10</w:t>
            </w:r>
          </w:p>
        </w:tc>
      </w:tr>
      <w:tr w:rsidR="00D91911" w:rsidRPr="008A78C6" w14:paraId="7DD7FC8E" w14:textId="0816435E" w:rsidTr="00533F9C">
        <w:trPr>
          <w:jc w:val="center"/>
        </w:trPr>
        <w:tc>
          <w:tcPr>
            <w:tcW w:w="1178" w:type="dxa"/>
            <w:shd w:val="clear" w:color="auto" w:fill="D9D9D9" w:themeFill="background1" w:themeFillShade="D9"/>
          </w:tcPr>
          <w:p w14:paraId="7EAD19FA"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D48BFA7"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6305CCF1" w14:textId="1AED65AD"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12</w:t>
            </w:r>
          </w:p>
        </w:tc>
        <w:tc>
          <w:tcPr>
            <w:tcW w:w="920" w:type="dxa"/>
            <w:shd w:val="clear" w:color="auto" w:fill="FF0000"/>
            <w:vAlign w:val="center"/>
          </w:tcPr>
          <w:p w14:paraId="11206EEE" w14:textId="20626901"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5</w:t>
            </w:r>
          </w:p>
        </w:tc>
        <w:tc>
          <w:tcPr>
            <w:tcW w:w="917" w:type="dxa"/>
            <w:shd w:val="clear" w:color="auto" w:fill="00B0F0"/>
            <w:vAlign w:val="center"/>
          </w:tcPr>
          <w:p w14:paraId="6EFC8E41" w14:textId="79EEBE94"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5ED6EDA9" w14:textId="57122AAD"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3" w:type="dxa"/>
            <w:shd w:val="clear" w:color="auto" w:fill="00B0F0"/>
            <w:vAlign w:val="center"/>
          </w:tcPr>
          <w:p w14:paraId="7094218C" w14:textId="6EFC12E0"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4" w:type="dxa"/>
            <w:shd w:val="clear" w:color="auto" w:fill="00B050"/>
            <w:vAlign w:val="center"/>
          </w:tcPr>
          <w:p w14:paraId="0BCF5C30" w14:textId="576D0805"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265EC118" w14:textId="0CD99058"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12</w:t>
            </w:r>
          </w:p>
        </w:tc>
        <w:tc>
          <w:tcPr>
            <w:tcW w:w="930" w:type="dxa"/>
            <w:shd w:val="clear" w:color="auto" w:fill="00B050"/>
            <w:vAlign w:val="center"/>
          </w:tcPr>
          <w:p w14:paraId="59233527" w14:textId="1183425C"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5</w:t>
            </w:r>
          </w:p>
        </w:tc>
      </w:tr>
      <w:tr w:rsidR="00D91911" w:rsidRPr="008A78C6" w14:paraId="253D31DA" w14:textId="36BB085D" w:rsidTr="00533F9C">
        <w:trPr>
          <w:jc w:val="center"/>
        </w:trPr>
        <w:tc>
          <w:tcPr>
            <w:tcW w:w="1178" w:type="dxa"/>
            <w:shd w:val="clear" w:color="auto" w:fill="D9D9D9" w:themeFill="background1" w:themeFillShade="D9"/>
          </w:tcPr>
          <w:p w14:paraId="6200C7CC"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A6305F4"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6E8DA9D6" w14:textId="43E8637E"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9</w:t>
            </w:r>
          </w:p>
        </w:tc>
        <w:tc>
          <w:tcPr>
            <w:tcW w:w="920" w:type="dxa"/>
            <w:shd w:val="clear" w:color="auto" w:fill="FF0000"/>
            <w:vAlign w:val="center"/>
          </w:tcPr>
          <w:p w14:paraId="213F78B6" w14:textId="453DAA5F"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1</w:t>
            </w:r>
          </w:p>
        </w:tc>
        <w:tc>
          <w:tcPr>
            <w:tcW w:w="917" w:type="dxa"/>
            <w:shd w:val="clear" w:color="auto" w:fill="00B0F0"/>
            <w:vAlign w:val="center"/>
          </w:tcPr>
          <w:p w14:paraId="5A06740E" w14:textId="73957459"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1BAE42B3" w14:textId="479D6BA0"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3" w:type="dxa"/>
            <w:shd w:val="clear" w:color="auto" w:fill="00B0F0"/>
            <w:vAlign w:val="center"/>
          </w:tcPr>
          <w:p w14:paraId="4BB977FE" w14:textId="7D36A52C"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4" w:type="dxa"/>
            <w:shd w:val="clear" w:color="auto" w:fill="00B050"/>
            <w:vAlign w:val="center"/>
          </w:tcPr>
          <w:p w14:paraId="64A6E211" w14:textId="346B9733"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714C9C43" w14:textId="1E945014"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9</w:t>
            </w:r>
          </w:p>
        </w:tc>
        <w:tc>
          <w:tcPr>
            <w:tcW w:w="930" w:type="dxa"/>
            <w:shd w:val="clear" w:color="auto" w:fill="00B050"/>
            <w:vAlign w:val="center"/>
          </w:tcPr>
          <w:p w14:paraId="403CA08A" w14:textId="3AD0CCDB"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1</w:t>
            </w:r>
          </w:p>
        </w:tc>
      </w:tr>
      <w:tr w:rsidR="00D91911" w:rsidRPr="008A78C6" w14:paraId="68D70B05" w14:textId="70E7B648" w:rsidTr="00533F9C">
        <w:trPr>
          <w:jc w:val="center"/>
        </w:trPr>
        <w:tc>
          <w:tcPr>
            <w:tcW w:w="1178" w:type="dxa"/>
            <w:shd w:val="clear" w:color="auto" w:fill="D9D9D9" w:themeFill="background1" w:themeFillShade="D9"/>
          </w:tcPr>
          <w:p w14:paraId="37AE4539"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9BDD0EE"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78F1DFA2" w14:textId="3205332C"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16</w:t>
            </w:r>
          </w:p>
        </w:tc>
        <w:tc>
          <w:tcPr>
            <w:tcW w:w="920" w:type="dxa"/>
            <w:shd w:val="clear" w:color="auto" w:fill="FF0000"/>
            <w:vAlign w:val="center"/>
          </w:tcPr>
          <w:p w14:paraId="6A6A7395" w14:textId="0C88EA5E"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2</w:t>
            </w:r>
          </w:p>
        </w:tc>
        <w:tc>
          <w:tcPr>
            <w:tcW w:w="917" w:type="dxa"/>
            <w:shd w:val="clear" w:color="auto" w:fill="00B0F0"/>
            <w:vAlign w:val="center"/>
          </w:tcPr>
          <w:p w14:paraId="29614FB0" w14:textId="774FD33C"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7B41349D" w14:textId="4C67914B"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3" w:type="dxa"/>
            <w:shd w:val="clear" w:color="auto" w:fill="00B0F0"/>
            <w:vAlign w:val="center"/>
          </w:tcPr>
          <w:p w14:paraId="721D4B1A" w14:textId="3C3DC4AF"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4" w:type="dxa"/>
            <w:shd w:val="clear" w:color="auto" w:fill="00B050"/>
            <w:vAlign w:val="center"/>
          </w:tcPr>
          <w:p w14:paraId="171A580B" w14:textId="28AF50A2"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43E1E02D" w14:textId="68B50F45"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16</w:t>
            </w:r>
          </w:p>
        </w:tc>
        <w:tc>
          <w:tcPr>
            <w:tcW w:w="930" w:type="dxa"/>
            <w:shd w:val="clear" w:color="auto" w:fill="00B050"/>
            <w:vAlign w:val="center"/>
          </w:tcPr>
          <w:p w14:paraId="0448D46E" w14:textId="0517C1A8"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2</w:t>
            </w:r>
          </w:p>
        </w:tc>
      </w:tr>
      <w:tr w:rsidR="00D91911" w:rsidRPr="008A78C6" w14:paraId="484A4033" w14:textId="790A4591" w:rsidTr="00533F9C">
        <w:trPr>
          <w:jc w:val="center"/>
        </w:trPr>
        <w:tc>
          <w:tcPr>
            <w:tcW w:w="1178" w:type="dxa"/>
            <w:shd w:val="clear" w:color="auto" w:fill="D9D9D9" w:themeFill="background1" w:themeFillShade="D9"/>
          </w:tcPr>
          <w:p w14:paraId="1CCEB249"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B93C148"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7A27E762" w14:textId="6E6ADCA4"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18</w:t>
            </w:r>
          </w:p>
        </w:tc>
        <w:tc>
          <w:tcPr>
            <w:tcW w:w="920" w:type="dxa"/>
            <w:shd w:val="clear" w:color="auto" w:fill="FF0000"/>
            <w:vAlign w:val="center"/>
          </w:tcPr>
          <w:p w14:paraId="224AB272" w14:textId="149F7897"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1</w:t>
            </w:r>
          </w:p>
        </w:tc>
        <w:tc>
          <w:tcPr>
            <w:tcW w:w="917" w:type="dxa"/>
            <w:shd w:val="clear" w:color="auto" w:fill="00B0F0"/>
            <w:vAlign w:val="center"/>
          </w:tcPr>
          <w:p w14:paraId="10B43ECE" w14:textId="7B6CF99B"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163D7477" w14:textId="1EB0BCA0"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3" w:type="dxa"/>
            <w:shd w:val="clear" w:color="auto" w:fill="00B0F0"/>
            <w:vAlign w:val="center"/>
          </w:tcPr>
          <w:p w14:paraId="67E49C3A" w14:textId="7D410FC7"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4" w:type="dxa"/>
            <w:shd w:val="clear" w:color="auto" w:fill="00B050"/>
            <w:vAlign w:val="center"/>
          </w:tcPr>
          <w:p w14:paraId="52687BA4" w14:textId="44073456"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0AA02269" w14:textId="636FA892"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18</w:t>
            </w:r>
          </w:p>
        </w:tc>
        <w:tc>
          <w:tcPr>
            <w:tcW w:w="930" w:type="dxa"/>
            <w:shd w:val="clear" w:color="auto" w:fill="00B050"/>
            <w:vAlign w:val="center"/>
          </w:tcPr>
          <w:p w14:paraId="1A1BC211" w14:textId="4DA2E75E"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1</w:t>
            </w:r>
          </w:p>
        </w:tc>
      </w:tr>
      <w:tr w:rsidR="00D91911" w:rsidRPr="008A78C6" w14:paraId="574A4F1C" w14:textId="35F0B95A" w:rsidTr="00533F9C">
        <w:trPr>
          <w:jc w:val="center"/>
        </w:trPr>
        <w:tc>
          <w:tcPr>
            <w:tcW w:w="1178" w:type="dxa"/>
            <w:shd w:val="clear" w:color="auto" w:fill="D9D9D9" w:themeFill="background1" w:themeFillShade="D9"/>
          </w:tcPr>
          <w:p w14:paraId="638DCA47"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4E1F9D1"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01882F4C" w14:textId="2C39B346"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17</w:t>
            </w:r>
          </w:p>
        </w:tc>
        <w:tc>
          <w:tcPr>
            <w:tcW w:w="920" w:type="dxa"/>
            <w:shd w:val="clear" w:color="auto" w:fill="FF0000"/>
            <w:vAlign w:val="center"/>
          </w:tcPr>
          <w:p w14:paraId="46100954" w14:textId="3C9F50EF"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17" w:type="dxa"/>
            <w:shd w:val="clear" w:color="auto" w:fill="00B0F0"/>
            <w:vAlign w:val="center"/>
          </w:tcPr>
          <w:p w14:paraId="6303254F" w14:textId="7D92E46D"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6083F435" w14:textId="07521D4A"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3" w:type="dxa"/>
            <w:shd w:val="clear" w:color="auto" w:fill="00B0F0"/>
            <w:vAlign w:val="center"/>
          </w:tcPr>
          <w:p w14:paraId="608B33AD" w14:textId="743A64BD"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4" w:type="dxa"/>
            <w:shd w:val="clear" w:color="auto" w:fill="00B050"/>
            <w:vAlign w:val="center"/>
          </w:tcPr>
          <w:p w14:paraId="2341F4F5" w14:textId="7F37A416"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1E7C6B45" w14:textId="149EE2E5"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17</w:t>
            </w:r>
          </w:p>
        </w:tc>
        <w:tc>
          <w:tcPr>
            <w:tcW w:w="930" w:type="dxa"/>
            <w:shd w:val="clear" w:color="auto" w:fill="00B050"/>
            <w:vAlign w:val="center"/>
          </w:tcPr>
          <w:p w14:paraId="6F038DDB" w14:textId="2E732B42"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r>
      <w:tr w:rsidR="00D91911" w:rsidRPr="008A78C6" w14:paraId="118ACFA0" w14:textId="7665F46E" w:rsidTr="00533F9C">
        <w:trPr>
          <w:jc w:val="center"/>
        </w:trPr>
        <w:tc>
          <w:tcPr>
            <w:tcW w:w="1178" w:type="dxa"/>
            <w:shd w:val="clear" w:color="auto" w:fill="D9D9D9" w:themeFill="background1" w:themeFillShade="D9"/>
          </w:tcPr>
          <w:p w14:paraId="58C9D39D"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6F0A5C2"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06217D2A" w14:textId="1913E184"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21</w:t>
            </w:r>
          </w:p>
        </w:tc>
        <w:tc>
          <w:tcPr>
            <w:tcW w:w="920" w:type="dxa"/>
            <w:shd w:val="clear" w:color="auto" w:fill="FF0000"/>
            <w:vAlign w:val="center"/>
          </w:tcPr>
          <w:p w14:paraId="4B39C9F6" w14:textId="2ABF36DB"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17" w:type="dxa"/>
            <w:shd w:val="clear" w:color="auto" w:fill="00B0F0"/>
            <w:vAlign w:val="center"/>
          </w:tcPr>
          <w:p w14:paraId="4CA88743" w14:textId="134F4212"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46BB1AAD" w14:textId="62A65DC4"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3" w:type="dxa"/>
            <w:shd w:val="clear" w:color="auto" w:fill="00B0F0"/>
            <w:vAlign w:val="center"/>
          </w:tcPr>
          <w:p w14:paraId="4DCB766B" w14:textId="23680F02"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4" w:type="dxa"/>
            <w:shd w:val="clear" w:color="auto" w:fill="00B050"/>
            <w:vAlign w:val="center"/>
          </w:tcPr>
          <w:p w14:paraId="3FE8FD44" w14:textId="6A147B4B"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7E3DE492" w14:textId="2ECAD599"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21</w:t>
            </w:r>
          </w:p>
        </w:tc>
        <w:tc>
          <w:tcPr>
            <w:tcW w:w="930" w:type="dxa"/>
            <w:shd w:val="clear" w:color="auto" w:fill="00B050"/>
            <w:vAlign w:val="center"/>
          </w:tcPr>
          <w:p w14:paraId="405F1320" w14:textId="367110E5"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r>
      <w:tr w:rsidR="00D91911" w:rsidRPr="008A78C6" w14:paraId="798807E1" w14:textId="1A6D9383" w:rsidTr="00533F9C">
        <w:trPr>
          <w:jc w:val="center"/>
        </w:trPr>
        <w:tc>
          <w:tcPr>
            <w:tcW w:w="1178" w:type="dxa"/>
            <w:shd w:val="clear" w:color="auto" w:fill="D9D9D9" w:themeFill="background1" w:themeFillShade="D9"/>
          </w:tcPr>
          <w:p w14:paraId="154BDE0E"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4A8485A"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02C58782" w14:textId="46EC6189"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21</w:t>
            </w:r>
          </w:p>
        </w:tc>
        <w:tc>
          <w:tcPr>
            <w:tcW w:w="920" w:type="dxa"/>
            <w:shd w:val="clear" w:color="auto" w:fill="FF0000"/>
            <w:vAlign w:val="center"/>
          </w:tcPr>
          <w:p w14:paraId="0F4E40B4" w14:textId="7566B17D"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17" w:type="dxa"/>
            <w:shd w:val="clear" w:color="auto" w:fill="00B0F0"/>
            <w:vAlign w:val="center"/>
          </w:tcPr>
          <w:p w14:paraId="3030673E" w14:textId="2AA1F184"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4930BB54" w14:textId="21BB2401"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3" w:type="dxa"/>
            <w:shd w:val="clear" w:color="auto" w:fill="00B0F0"/>
            <w:vAlign w:val="center"/>
          </w:tcPr>
          <w:p w14:paraId="6EEC47B6" w14:textId="2361060B"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4" w:type="dxa"/>
            <w:shd w:val="clear" w:color="auto" w:fill="00B050"/>
            <w:vAlign w:val="center"/>
          </w:tcPr>
          <w:p w14:paraId="528E6357" w14:textId="5C319901"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0D425DA9" w14:textId="75C7A05D"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21</w:t>
            </w:r>
          </w:p>
        </w:tc>
        <w:tc>
          <w:tcPr>
            <w:tcW w:w="930" w:type="dxa"/>
            <w:shd w:val="clear" w:color="auto" w:fill="00B050"/>
            <w:vAlign w:val="center"/>
          </w:tcPr>
          <w:p w14:paraId="78C0B6BE" w14:textId="06600A4C"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r>
      <w:tr w:rsidR="00D91911" w:rsidRPr="008A78C6" w14:paraId="26EB27F4" w14:textId="142F9308" w:rsidTr="00533F9C">
        <w:trPr>
          <w:jc w:val="center"/>
        </w:trPr>
        <w:tc>
          <w:tcPr>
            <w:tcW w:w="1178" w:type="dxa"/>
            <w:shd w:val="clear" w:color="auto" w:fill="D9D9D9" w:themeFill="background1" w:themeFillShade="D9"/>
          </w:tcPr>
          <w:p w14:paraId="72A32FC2"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FB3F7C0"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40D80508" w14:textId="36347DF5"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17</w:t>
            </w:r>
          </w:p>
        </w:tc>
        <w:tc>
          <w:tcPr>
            <w:tcW w:w="920" w:type="dxa"/>
            <w:shd w:val="clear" w:color="auto" w:fill="FF0000"/>
            <w:vAlign w:val="center"/>
          </w:tcPr>
          <w:p w14:paraId="66CCDDF1" w14:textId="16D0E790"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17" w:type="dxa"/>
            <w:shd w:val="clear" w:color="auto" w:fill="00B0F0"/>
            <w:vAlign w:val="center"/>
          </w:tcPr>
          <w:p w14:paraId="246D4CC6" w14:textId="2D77B87D"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2E97EB43" w14:textId="64ED53B2"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3" w:type="dxa"/>
            <w:shd w:val="clear" w:color="auto" w:fill="00B0F0"/>
            <w:vAlign w:val="center"/>
          </w:tcPr>
          <w:p w14:paraId="3A45E83C" w14:textId="7FB0CE05"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4" w:type="dxa"/>
            <w:shd w:val="clear" w:color="auto" w:fill="00B050"/>
            <w:vAlign w:val="center"/>
          </w:tcPr>
          <w:p w14:paraId="181764BA" w14:textId="3CDC8769"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675E92EA" w14:textId="734388B4"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17</w:t>
            </w:r>
          </w:p>
        </w:tc>
        <w:tc>
          <w:tcPr>
            <w:tcW w:w="930" w:type="dxa"/>
            <w:shd w:val="clear" w:color="auto" w:fill="00B050"/>
            <w:vAlign w:val="center"/>
          </w:tcPr>
          <w:p w14:paraId="00286510" w14:textId="00E05F20"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r>
      <w:tr w:rsidR="00D91911" w:rsidRPr="008A78C6" w14:paraId="5864F5AC" w14:textId="28B9D168" w:rsidTr="00533F9C">
        <w:trPr>
          <w:jc w:val="center"/>
        </w:trPr>
        <w:tc>
          <w:tcPr>
            <w:tcW w:w="1178" w:type="dxa"/>
            <w:shd w:val="clear" w:color="auto" w:fill="D9D9D9" w:themeFill="background1" w:themeFillShade="D9"/>
          </w:tcPr>
          <w:p w14:paraId="26689389"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75044B2"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6EEBF84A" w14:textId="0D684226"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9</w:t>
            </w:r>
          </w:p>
        </w:tc>
        <w:tc>
          <w:tcPr>
            <w:tcW w:w="920" w:type="dxa"/>
            <w:shd w:val="clear" w:color="auto" w:fill="FF0000"/>
            <w:vAlign w:val="center"/>
          </w:tcPr>
          <w:p w14:paraId="1B49DA37" w14:textId="73BE6B57"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17" w:type="dxa"/>
            <w:shd w:val="clear" w:color="auto" w:fill="00B0F0"/>
            <w:vAlign w:val="center"/>
          </w:tcPr>
          <w:p w14:paraId="4395CA4C" w14:textId="3AADFA4F"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6679C1A1" w14:textId="3F687E92"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3" w:type="dxa"/>
            <w:shd w:val="clear" w:color="auto" w:fill="00B0F0"/>
            <w:vAlign w:val="center"/>
          </w:tcPr>
          <w:p w14:paraId="6DA119BA" w14:textId="26CC6C20"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4" w:type="dxa"/>
            <w:shd w:val="clear" w:color="auto" w:fill="00B050"/>
            <w:vAlign w:val="center"/>
          </w:tcPr>
          <w:p w14:paraId="4D955D94" w14:textId="0B5CCD3D"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053BADE4" w14:textId="023A46D3"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9</w:t>
            </w:r>
          </w:p>
        </w:tc>
        <w:tc>
          <w:tcPr>
            <w:tcW w:w="930" w:type="dxa"/>
            <w:shd w:val="clear" w:color="auto" w:fill="00B050"/>
            <w:vAlign w:val="center"/>
          </w:tcPr>
          <w:p w14:paraId="7BA35E44" w14:textId="10BBBFD5"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r>
      <w:tr w:rsidR="00D91911" w:rsidRPr="008A78C6" w14:paraId="6696D26D" w14:textId="45645CFA" w:rsidTr="00533F9C">
        <w:trPr>
          <w:jc w:val="center"/>
        </w:trPr>
        <w:tc>
          <w:tcPr>
            <w:tcW w:w="1178" w:type="dxa"/>
            <w:shd w:val="clear" w:color="auto" w:fill="D9D9D9" w:themeFill="background1" w:themeFillShade="D9"/>
          </w:tcPr>
          <w:p w14:paraId="3431A020"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B28EA01"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0C6CDFCB" w14:textId="1BA61CE1"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4</w:t>
            </w:r>
          </w:p>
        </w:tc>
        <w:tc>
          <w:tcPr>
            <w:tcW w:w="920" w:type="dxa"/>
            <w:shd w:val="clear" w:color="auto" w:fill="FF0000"/>
            <w:vAlign w:val="center"/>
          </w:tcPr>
          <w:p w14:paraId="299B8C94" w14:textId="4EAEA899"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17" w:type="dxa"/>
            <w:shd w:val="clear" w:color="auto" w:fill="00B0F0"/>
            <w:vAlign w:val="center"/>
          </w:tcPr>
          <w:p w14:paraId="6816D7B0" w14:textId="0DBB042F"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4EF2E995" w14:textId="5A9C3339"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3" w:type="dxa"/>
            <w:shd w:val="clear" w:color="auto" w:fill="00B0F0"/>
            <w:vAlign w:val="center"/>
          </w:tcPr>
          <w:p w14:paraId="47D2370D" w14:textId="3565FBBB"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4" w:type="dxa"/>
            <w:shd w:val="clear" w:color="auto" w:fill="00B050"/>
            <w:vAlign w:val="center"/>
          </w:tcPr>
          <w:p w14:paraId="3C3B62F7" w14:textId="24770F99"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2D3CA1CB" w14:textId="069E322F"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4</w:t>
            </w:r>
          </w:p>
        </w:tc>
        <w:tc>
          <w:tcPr>
            <w:tcW w:w="930" w:type="dxa"/>
            <w:shd w:val="clear" w:color="auto" w:fill="00B050"/>
            <w:vAlign w:val="center"/>
          </w:tcPr>
          <w:p w14:paraId="364FA97B" w14:textId="7DF7E121"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r>
      <w:tr w:rsidR="00D91911" w:rsidRPr="008A78C6" w14:paraId="474C5AC0" w14:textId="2925922D" w:rsidTr="00533F9C">
        <w:trPr>
          <w:jc w:val="center"/>
        </w:trPr>
        <w:tc>
          <w:tcPr>
            <w:tcW w:w="1178" w:type="dxa"/>
            <w:shd w:val="clear" w:color="auto" w:fill="D9D9D9" w:themeFill="background1" w:themeFillShade="D9"/>
          </w:tcPr>
          <w:p w14:paraId="43137E3B" w14:textId="77777777" w:rsidR="00D91911" w:rsidRDefault="00D91911" w:rsidP="00D9191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D86CCA7"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60" w:type="dxa"/>
            <w:shd w:val="clear" w:color="auto" w:fill="FF0000"/>
            <w:vAlign w:val="center"/>
          </w:tcPr>
          <w:p w14:paraId="3CF10ED0" w14:textId="5765D8B1"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5</w:t>
            </w:r>
          </w:p>
        </w:tc>
        <w:tc>
          <w:tcPr>
            <w:tcW w:w="920" w:type="dxa"/>
            <w:shd w:val="clear" w:color="auto" w:fill="FF0000"/>
            <w:vAlign w:val="center"/>
          </w:tcPr>
          <w:p w14:paraId="1D08DE24" w14:textId="7936D6B7" w:rsidR="00D91911" w:rsidRPr="00533F9C" w:rsidRDefault="00D91911" w:rsidP="00D91911">
            <w:pPr>
              <w:pStyle w:val="BodyTextIndent"/>
              <w:ind w:left="0" w:firstLine="0"/>
              <w:jc w:val="center"/>
              <w:rPr>
                <w:rFonts w:ascii="Arial" w:hAnsi="Arial" w:cs="Arial"/>
                <w:b w:val="0"/>
                <w:bCs w:val="0"/>
                <w:iCs/>
                <w:color w:val="000000"/>
                <w:sz w:val="20"/>
                <w:szCs w:val="20"/>
                <w:lang w:val="ro-RO"/>
              </w:rPr>
            </w:pPr>
            <w:r w:rsidRPr="00533F9C">
              <w:rPr>
                <w:rFonts w:ascii="Arial" w:hAnsi="Arial" w:cs="Arial"/>
                <w:b w:val="0"/>
                <w:bCs w:val="0"/>
                <w:color w:val="000000"/>
                <w:sz w:val="20"/>
                <w:szCs w:val="20"/>
              </w:rPr>
              <w:t>0</w:t>
            </w:r>
          </w:p>
        </w:tc>
        <w:tc>
          <w:tcPr>
            <w:tcW w:w="917" w:type="dxa"/>
            <w:shd w:val="clear" w:color="auto" w:fill="00B0F0"/>
            <w:vAlign w:val="center"/>
          </w:tcPr>
          <w:p w14:paraId="504FA57E" w14:textId="2984A7B3"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13" w:type="dxa"/>
            <w:shd w:val="clear" w:color="auto" w:fill="00B0F0"/>
            <w:vAlign w:val="center"/>
          </w:tcPr>
          <w:p w14:paraId="57C75863" w14:textId="6122497A"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3" w:type="dxa"/>
            <w:shd w:val="clear" w:color="auto" w:fill="00B0F0"/>
            <w:vAlign w:val="center"/>
          </w:tcPr>
          <w:p w14:paraId="06D227C5" w14:textId="7B69CA26"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4" w:type="dxa"/>
            <w:shd w:val="clear" w:color="auto" w:fill="00B050"/>
            <w:vAlign w:val="center"/>
          </w:tcPr>
          <w:p w14:paraId="21D17BAE" w14:textId="247D052C"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c>
          <w:tcPr>
            <w:tcW w:w="921" w:type="dxa"/>
            <w:shd w:val="clear" w:color="auto" w:fill="00B050"/>
            <w:vAlign w:val="center"/>
          </w:tcPr>
          <w:p w14:paraId="4C5A289F" w14:textId="6B3C3C14"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5</w:t>
            </w:r>
          </w:p>
        </w:tc>
        <w:tc>
          <w:tcPr>
            <w:tcW w:w="930" w:type="dxa"/>
            <w:shd w:val="clear" w:color="auto" w:fill="00B050"/>
            <w:vAlign w:val="center"/>
          </w:tcPr>
          <w:p w14:paraId="21658E8F" w14:textId="00D9B5F8" w:rsidR="00D91911" w:rsidRPr="00D91911" w:rsidRDefault="00D91911" w:rsidP="00D91911">
            <w:pPr>
              <w:pStyle w:val="BodyTextIndent"/>
              <w:ind w:left="0" w:firstLine="0"/>
              <w:jc w:val="center"/>
              <w:rPr>
                <w:rFonts w:ascii="Arial" w:hAnsi="Arial" w:cs="Arial"/>
                <w:b w:val="0"/>
                <w:bCs w:val="0"/>
                <w:iCs/>
                <w:color w:val="000000"/>
                <w:sz w:val="20"/>
                <w:szCs w:val="20"/>
                <w:lang w:val="ro-RO"/>
              </w:rPr>
            </w:pPr>
            <w:r w:rsidRPr="00D91911">
              <w:rPr>
                <w:rFonts w:ascii="Arial" w:hAnsi="Arial" w:cs="Arial"/>
                <w:b w:val="0"/>
                <w:bCs w:val="0"/>
                <w:color w:val="000000"/>
                <w:sz w:val="20"/>
                <w:szCs w:val="20"/>
              </w:rPr>
              <w:t>0</w:t>
            </w:r>
          </w:p>
        </w:tc>
      </w:tr>
      <w:tr w:rsidR="00D91911" w:rsidRPr="0025054A" w14:paraId="317E3ECA" w14:textId="501ABEFE" w:rsidTr="00533F9C">
        <w:trPr>
          <w:jc w:val="center"/>
        </w:trPr>
        <w:tc>
          <w:tcPr>
            <w:tcW w:w="1178" w:type="dxa"/>
            <w:shd w:val="clear" w:color="auto" w:fill="D9D9D9" w:themeFill="background1" w:themeFillShade="D9"/>
          </w:tcPr>
          <w:p w14:paraId="57425BB4" w14:textId="77777777" w:rsidR="00D91911" w:rsidRPr="0025054A" w:rsidRDefault="00D91911" w:rsidP="00D91911">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7D81135" w:rsidR="00D91911" w:rsidRPr="00533F9C" w:rsidRDefault="00D91911" w:rsidP="00D91911">
            <w:pPr>
              <w:pStyle w:val="BodyTextIndent"/>
              <w:ind w:left="0" w:firstLine="0"/>
              <w:jc w:val="center"/>
              <w:rPr>
                <w:rFonts w:ascii="Arial" w:hAnsi="Arial" w:cs="Arial"/>
                <w:iCs/>
                <w:color w:val="000000"/>
                <w:sz w:val="20"/>
                <w:szCs w:val="20"/>
                <w:lang w:val="ro-RO"/>
              </w:rPr>
            </w:pPr>
            <w:r w:rsidRPr="00533F9C">
              <w:rPr>
                <w:rFonts w:ascii="Arial" w:hAnsi="Arial" w:cs="Arial"/>
                <w:color w:val="000000"/>
                <w:sz w:val="20"/>
                <w:szCs w:val="20"/>
              </w:rPr>
              <w:t>0</w:t>
            </w:r>
          </w:p>
        </w:tc>
        <w:tc>
          <w:tcPr>
            <w:tcW w:w="960" w:type="dxa"/>
            <w:shd w:val="clear" w:color="auto" w:fill="FF0000"/>
            <w:vAlign w:val="center"/>
          </w:tcPr>
          <w:p w14:paraId="48EDEEAC" w14:textId="4718F94B" w:rsidR="00D91911" w:rsidRPr="00533F9C" w:rsidRDefault="00D91911" w:rsidP="00D91911">
            <w:pPr>
              <w:pStyle w:val="BodyTextIndent"/>
              <w:ind w:left="0" w:firstLine="0"/>
              <w:jc w:val="center"/>
              <w:rPr>
                <w:rFonts w:ascii="Arial" w:hAnsi="Arial" w:cs="Arial"/>
                <w:iCs/>
                <w:color w:val="000000"/>
                <w:sz w:val="20"/>
                <w:szCs w:val="20"/>
                <w:lang w:val="ro-RO"/>
              </w:rPr>
            </w:pPr>
            <w:r w:rsidRPr="00533F9C">
              <w:rPr>
                <w:rFonts w:ascii="Arial" w:hAnsi="Arial" w:cs="Arial"/>
                <w:color w:val="000000"/>
                <w:sz w:val="20"/>
                <w:szCs w:val="20"/>
              </w:rPr>
              <w:t>215</w:t>
            </w:r>
          </w:p>
        </w:tc>
        <w:tc>
          <w:tcPr>
            <w:tcW w:w="920" w:type="dxa"/>
            <w:shd w:val="clear" w:color="auto" w:fill="FF0000"/>
            <w:vAlign w:val="center"/>
          </w:tcPr>
          <w:p w14:paraId="1D45FB0D" w14:textId="24208053" w:rsidR="00D91911" w:rsidRPr="00533F9C" w:rsidRDefault="00D91911" w:rsidP="00D91911">
            <w:pPr>
              <w:pStyle w:val="BodyTextIndent"/>
              <w:ind w:left="0" w:firstLine="0"/>
              <w:jc w:val="center"/>
              <w:rPr>
                <w:rFonts w:ascii="Arial" w:hAnsi="Arial" w:cs="Arial"/>
                <w:iCs/>
                <w:color w:val="000000"/>
                <w:sz w:val="20"/>
                <w:szCs w:val="20"/>
                <w:lang w:val="ro-RO"/>
              </w:rPr>
            </w:pPr>
            <w:r w:rsidRPr="00533F9C">
              <w:rPr>
                <w:rFonts w:ascii="Arial" w:hAnsi="Arial" w:cs="Arial"/>
                <w:color w:val="000000"/>
                <w:sz w:val="20"/>
                <w:szCs w:val="20"/>
              </w:rPr>
              <w:t>69</w:t>
            </w:r>
          </w:p>
        </w:tc>
        <w:tc>
          <w:tcPr>
            <w:tcW w:w="917" w:type="dxa"/>
            <w:shd w:val="clear" w:color="auto" w:fill="00B0F0"/>
            <w:vAlign w:val="center"/>
          </w:tcPr>
          <w:p w14:paraId="207963B6" w14:textId="3B269162" w:rsidR="00D91911" w:rsidRPr="00D91911" w:rsidRDefault="00D91911" w:rsidP="00D91911">
            <w:pPr>
              <w:pStyle w:val="BodyTextIndent"/>
              <w:ind w:left="0" w:firstLine="0"/>
              <w:jc w:val="center"/>
              <w:rPr>
                <w:rFonts w:ascii="Arial" w:hAnsi="Arial" w:cs="Arial"/>
                <w:iCs/>
                <w:color w:val="000000"/>
                <w:sz w:val="20"/>
                <w:szCs w:val="20"/>
                <w:lang w:val="ro-RO"/>
              </w:rPr>
            </w:pPr>
            <w:r w:rsidRPr="00D91911">
              <w:rPr>
                <w:rFonts w:ascii="Arial" w:hAnsi="Arial" w:cs="Arial"/>
                <w:color w:val="000000"/>
                <w:sz w:val="20"/>
                <w:szCs w:val="20"/>
              </w:rPr>
              <w:t>0</w:t>
            </w:r>
          </w:p>
        </w:tc>
        <w:tc>
          <w:tcPr>
            <w:tcW w:w="913" w:type="dxa"/>
            <w:shd w:val="clear" w:color="auto" w:fill="00B0F0"/>
            <w:vAlign w:val="center"/>
          </w:tcPr>
          <w:p w14:paraId="5250FD3F" w14:textId="51A42F79" w:rsidR="00D91911" w:rsidRPr="00D91911" w:rsidRDefault="00D91911" w:rsidP="00D91911">
            <w:pPr>
              <w:pStyle w:val="BodyTextIndent"/>
              <w:ind w:left="0" w:firstLine="0"/>
              <w:jc w:val="center"/>
              <w:rPr>
                <w:rFonts w:ascii="Arial" w:hAnsi="Arial" w:cs="Arial"/>
                <w:iCs/>
                <w:color w:val="000000"/>
                <w:sz w:val="20"/>
                <w:szCs w:val="20"/>
                <w:lang w:val="ro-RO"/>
              </w:rPr>
            </w:pPr>
            <w:r w:rsidRPr="00D91911">
              <w:rPr>
                <w:rFonts w:ascii="Arial" w:hAnsi="Arial" w:cs="Arial"/>
                <w:color w:val="000000"/>
                <w:sz w:val="20"/>
                <w:szCs w:val="20"/>
              </w:rPr>
              <w:t>86</w:t>
            </w:r>
          </w:p>
        </w:tc>
        <w:tc>
          <w:tcPr>
            <w:tcW w:w="923" w:type="dxa"/>
            <w:shd w:val="clear" w:color="auto" w:fill="00B0F0"/>
            <w:vAlign w:val="center"/>
          </w:tcPr>
          <w:p w14:paraId="6AEA16EC" w14:textId="22BE1637" w:rsidR="00D91911" w:rsidRPr="00D91911" w:rsidRDefault="00D91911" w:rsidP="00D91911">
            <w:pPr>
              <w:pStyle w:val="BodyTextIndent"/>
              <w:ind w:left="0" w:firstLine="0"/>
              <w:jc w:val="center"/>
              <w:rPr>
                <w:rFonts w:ascii="Arial" w:hAnsi="Arial" w:cs="Arial"/>
                <w:iCs/>
                <w:color w:val="000000"/>
                <w:sz w:val="20"/>
                <w:szCs w:val="20"/>
                <w:lang w:val="ro-RO"/>
              </w:rPr>
            </w:pPr>
            <w:r w:rsidRPr="00D91911">
              <w:rPr>
                <w:rFonts w:ascii="Arial" w:hAnsi="Arial" w:cs="Arial"/>
                <w:color w:val="000000"/>
                <w:sz w:val="20"/>
                <w:szCs w:val="20"/>
              </w:rPr>
              <w:t>21</w:t>
            </w:r>
          </w:p>
        </w:tc>
        <w:tc>
          <w:tcPr>
            <w:tcW w:w="924" w:type="dxa"/>
            <w:shd w:val="clear" w:color="auto" w:fill="00B050"/>
            <w:vAlign w:val="center"/>
          </w:tcPr>
          <w:p w14:paraId="374DCB8E" w14:textId="71670CFA" w:rsidR="00D91911" w:rsidRPr="00D91911" w:rsidRDefault="00D91911" w:rsidP="00D91911">
            <w:pPr>
              <w:pStyle w:val="BodyTextIndent"/>
              <w:ind w:left="0" w:firstLine="0"/>
              <w:jc w:val="center"/>
              <w:rPr>
                <w:rFonts w:ascii="Arial" w:hAnsi="Arial" w:cs="Arial"/>
                <w:iCs/>
                <w:color w:val="000000"/>
                <w:sz w:val="20"/>
                <w:szCs w:val="20"/>
                <w:lang w:val="ro-RO"/>
              </w:rPr>
            </w:pPr>
            <w:r w:rsidRPr="00D91911">
              <w:rPr>
                <w:rFonts w:ascii="Arial" w:hAnsi="Arial" w:cs="Arial"/>
                <w:color w:val="000000"/>
                <w:sz w:val="20"/>
                <w:szCs w:val="20"/>
              </w:rPr>
              <w:t>0</w:t>
            </w:r>
          </w:p>
        </w:tc>
        <w:tc>
          <w:tcPr>
            <w:tcW w:w="921" w:type="dxa"/>
            <w:shd w:val="clear" w:color="auto" w:fill="00B050"/>
            <w:vAlign w:val="center"/>
          </w:tcPr>
          <w:p w14:paraId="43A144AD" w14:textId="1969BA39" w:rsidR="00D91911" w:rsidRPr="00D91911" w:rsidRDefault="00D91911" w:rsidP="00D91911">
            <w:pPr>
              <w:pStyle w:val="BodyTextIndent"/>
              <w:ind w:left="0" w:firstLine="0"/>
              <w:jc w:val="center"/>
              <w:rPr>
                <w:rFonts w:ascii="Arial" w:hAnsi="Arial" w:cs="Arial"/>
                <w:iCs/>
                <w:color w:val="000000"/>
                <w:sz w:val="20"/>
                <w:szCs w:val="20"/>
                <w:lang w:val="ro-RO"/>
              </w:rPr>
            </w:pPr>
            <w:r w:rsidRPr="00D91911">
              <w:rPr>
                <w:rFonts w:ascii="Arial" w:hAnsi="Arial" w:cs="Arial"/>
                <w:color w:val="000000"/>
                <w:sz w:val="20"/>
                <w:szCs w:val="20"/>
              </w:rPr>
              <w:t>129</w:t>
            </w:r>
          </w:p>
        </w:tc>
        <w:tc>
          <w:tcPr>
            <w:tcW w:w="930" w:type="dxa"/>
            <w:shd w:val="clear" w:color="auto" w:fill="00B050"/>
            <w:vAlign w:val="center"/>
          </w:tcPr>
          <w:p w14:paraId="2D1DF536" w14:textId="0819E9AA" w:rsidR="00D91911" w:rsidRPr="00D91911" w:rsidRDefault="00D91911" w:rsidP="00D91911">
            <w:pPr>
              <w:pStyle w:val="BodyTextIndent"/>
              <w:ind w:left="0" w:firstLine="0"/>
              <w:jc w:val="center"/>
              <w:rPr>
                <w:rFonts w:ascii="Arial" w:hAnsi="Arial" w:cs="Arial"/>
                <w:iCs/>
                <w:color w:val="000000"/>
                <w:sz w:val="20"/>
                <w:szCs w:val="20"/>
                <w:lang w:val="ro-RO"/>
              </w:rPr>
            </w:pPr>
            <w:r w:rsidRPr="00D91911">
              <w:rPr>
                <w:rFonts w:ascii="Arial" w:hAnsi="Arial" w:cs="Arial"/>
                <w:color w:val="000000"/>
                <w:sz w:val="20"/>
                <w:szCs w:val="20"/>
              </w:rPr>
              <w:t>48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C8578" w14:textId="77777777" w:rsidR="009A0820" w:rsidRDefault="009A0820">
      <w:r>
        <w:separator/>
      </w:r>
    </w:p>
  </w:endnote>
  <w:endnote w:type="continuationSeparator" w:id="0">
    <w:p w14:paraId="40819C71" w14:textId="77777777" w:rsidR="009A0820" w:rsidRDefault="009A0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48184" w14:textId="77777777" w:rsidR="009A0820" w:rsidRDefault="009A0820">
      <w:r>
        <w:separator/>
      </w:r>
    </w:p>
  </w:footnote>
  <w:footnote w:type="continuationSeparator" w:id="0">
    <w:p w14:paraId="79721E5F" w14:textId="77777777" w:rsidR="009A0820" w:rsidRDefault="009A0820">
      <w:r>
        <w:continuationSeparator/>
      </w:r>
    </w:p>
  </w:footnote>
  <w:footnote w:id="1">
    <w:p w14:paraId="3EFED8C9" w14:textId="77777777" w:rsidR="00083FBD" w:rsidRPr="00C9714F" w:rsidRDefault="00083FBD" w:rsidP="00083FBD">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76A1"/>
    <w:rsid w:val="00222801"/>
    <w:rsid w:val="00225F59"/>
    <w:rsid w:val="00227937"/>
    <w:rsid w:val="00227EB1"/>
    <w:rsid w:val="0023039B"/>
    <w:rsid w:val="002316FE"/>
    <w:rsid w:val="00231AD4"/>
    <w:rsid w:val="00231CC6"/>
    <w:rsid w:val="0023278D"/>
    <w:rsid w:val="0023307F"/>
    <w:rsid w:val="00235A9A"/>
    <w:rsid w:val="00235F51"/>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97E0A"/>
    <w:rsid w:val="002A0693"/>
    <w:rsid w:val="002A1E9D"/>
    <w:rsid w:val="002A24DD"/>
    <w:rsid w:val="002A3D3D"/>
    <w:rsid w:val="002A7AD9"/>
    <w:rsid w:val="002B20F8"/>
    <w:rsid w:val="002B23AE"/>
    <w:rsid w:val="002B35A4"/>
    <w:rsid w:val="002B45F0"/>
    <w:rsid w:val="002C1230"/>
    <w:rsid w:val="002C1B2A"/>
    <w:rsid w:val="002C3869"/>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559"/>
    <w:rsid w:val="00454B72"/>
    <w:rsid w:val="0045520A"/>
    <w:rsid w:val="00457453"/>
    <w:rsid w:val="004648C0"/>
    <w:rsid w:val="004667D8"/>
    <w:rsid w:val="0046773F"/>
    <w:rsid w:val="004717C2"/>
    <w:rsid w:val="00475B13"/>
    <w:rsid w:val="0048639C"/>
    <w:rsid w:val="00486549"/>
    <w:rsid w:val="00487EE9"/>
    <w:rsid w:val="00490153"/>
    <w:rsid w:val="00491792"/>
    <w:rsid w:val="0049196D"/>
    <w:rsid w:val="004A0B2F"/>
    <w:rsid w:val="004A1564"/>
    <w:rsid w:val="004A29AA"/>
    <w:rsid w:val="004A2B20"/>
    <w:rsid w:val="004A4862"/>
    <w:rsid w:val="004A4BF6"/>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3F9C"/>
    <w:rsid w:val="005340EB"/>
    <w:rsid w:val="00534160"/>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2216"/>
    <w:rsid w:val="00577AC3"/>
    <w:rsid w:val="00580BBF"/>
    <w:rsid w:val="005828A8"/>
    <w:rsid w:val="00583FAF"/>
    <w:rsid w:val="00584106"/>
    <w:rsid w:val="00584ED7"/>
    <w:rsid w:val="00585389"/>
    <w:rsid w:val="00585CBD"/>
    <w:rsid w:val="00587F39"/>
    <w:rsid w:val="00590619"/>
    <w:rsid w:val="00591B8E"/>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6419"/>
    <w:rsid w:val="005F669C"/>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2B3E"/>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2DBC"/>
    <w:rsid w:val="006B2F3D"/>
    <w:rsid w:val="006B3609"/>
    <w:rsid w:val="006B3A43"/>
    <w:rsid w:val="006B3F0C"/>
    <w:rsid w:val="006B4422"/>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8D2"/>
    <w:rsid w:val="007E6931"/>
    <w:rsid w:val="007E6B13"/>
    <w:rsid w:val="007F0BB8"/>
    <w:rsid w:val="007F3FA1"/>
    <w:rsid w:val="007F5B5D"/>
    <w:rsid w:val="00800AA1"/>
    <w:rsid w:val="00802671"/>
    <w:rsid w:val="00802BC8"/>
    <w:rsid w:val="00802F2F"/>
    <w:rsid w:val="00804424"/>
    <w:rsid w:val="00804461"/>
    <w:rsid w:val="0080465B"/>
    <w:rsid w:val="00805FAD"/>
    <w:rsid w:val="00806C8A"/>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0820"/>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0552"/>
    <w:rsid w:val="00AE2514"/>
    <w:rsid w:val="00AE4E58"/>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1859"/>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A526F"/>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224E"/>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1560"/>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4238B"/>
    <w:rsid w:val="00C500DF"/>
    <w:rsid w:val="00C50EC8"/>
    <w:rsid w:val="00C5109E"/>
    <w:rsid w:val="00C528FB"/>
    <w:rsid w:val="00C54861"/>
    <w:rsid w:val="00C60278"/>
    <w:rsid w:val="00C61DBE"/>
    <w:rsid w:val="00C620B5"/>
    <w:rsid w:val="00C64478"/>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20FE"/>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5C74"/>
    <w:rsid w:val="00CE694A"/>
    <w:rsid w:val="00CE6F73"/>
    <w:rsid w:val="00CE7645"/>
    <w:rsid w:val="00CF0728"/>
    <w:rsid w:val="00CF343E"/>
    <w:rsid w:val="00CF5EE8"/>
    <w:rsid w:val="00D0008E"/>
    <w:rsid w:val="00D01B96"/>
    <w:rsid w:val="00D02087"/>
    <w:rsid w:val="00D0266C"/>
    <w:rsid w:val="00D062EF"/>
    <w:rsid w:val="00D06536"/>
    <w:rsid w:val="00D06982"/>
    <w:rsid w:val="00D1035F"/>
    <w:rsid w:val="00D14B45"/>
    <w:rsid w:val="00D16075"/>
    <w:rsid w:val="00D16D84"/>
    <w:rsid w:val="00D20B3D"/>
    <w:rsid w:val="00D22C00"/>
    <w:rsid w:val="00D23D4D"/>
    <w:rsid w:val="00D247B7"/>
    <w:rsid w:val="00D24AED"/>
    <w:rsid w:val="00D36EB1"/>
    <w:rsid w:val="00D4043A"/>
    <w:rsid w:val="00D42463"/>
    <w:rsid w:val="00D438A3"/>
    <w:rsid w:val="00D44204"/>
    <w:rsid w:val="00D44D2E"/>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1911"/>
    <w:rsid w:val="00D94361"/>
    <w:rsid w:val="00D95A1D"/>
    <w:rsid w:val="00D95B57"/>
    <w:rsid w:val="00D97103"/>
    <w:rsid w:val="00D97D07"/>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5B1F"/>
    <w:rsid w:val="00DD5D09"/>
    <w:rsid w:val="00DE1027"/>
    <w:rsid w:val="00DE2CDE"/>
    <w:rsid w:val="00DF0BBF"/>
    <w:rsid w:val="00DF20CA"/>
    <w:rsid w:val="00DF4712"/>
    <w:rsid w:val="00DF5A0C"/>
    <w:rsid w:val="00DF66E0"/>
    <w:rsid w:val="00DF6D1D"/>
    <w:rsid w:val="00DF7529"/>
    <w:rsid w:val="00E00A61"/>
    <w:rsid w:val="00E02A49"/>
    <w:rsid w:val="00E04F48"/>
    <w:rsid w:val="00E07D1B"/>
    <w:rsid w:val="00E133D4"/>
    <w:rsid w:val="00E139EB"/>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63E2"/>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B7E94"/>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B7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3AE8"/>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1343</TotalTime>
  <Pages>27</Pages>
  <Words>6774</Words>
  <Characters>38616</Characters>
  <Application>Microsoft Office Word</Application>
  <DocSecurity>0</DocSecurity>
  <Lines>321</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94</cp:revision>
  <cp:lastPrinted>2019-05-27T06:53:00Z</cp:lastPrinted>
  <dcterms:created xsi:type="dcterms:W3CDTF">2025-05-05T11:18:00Z</dcterms:created>
  <dcterms:modified xsi:type="dcterms:W3CDTF">2026-05-29T12:40:00Z</dcterms:modified>
</cp:coreProperties>
</file>