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2DE7205" w14:textId="3C9EF4E0" w:rsidR="005932C0" w:rsidRDefault="005932C0" w:rsidP="005932C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EF53AE">
        <w:rPr>
          <w:rFonts w:ascii="Arial" w:hAnsi="Arial" w:cs="Arial"/>
          <w:b/>
          <w:noProof/>
          <w:sz w:val="40"/>
          <w:szCs w:val="40"/>
          <w:lang w:val="fr-FR"/>
        </w:rPr>
        <w:drawing>
          <wp:inline distT="0" distB="0" distL="0" distR="0" wp14:anchorId="681AAFFD" wp14:editId="70180F92">
            <wp:extent cx="5536988" cy="4379193"/>
            <wp:effectExtent l="0" t="0" r="6985" b="2540"/>
            <wp:docPr id="207236112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8432" cy="4380335"/>
                    </a:xfrm>
                    <a:prstGeom prst="rect">
                      <a:avLst/>
                    </a:prstGeom>
                    <a:noFill/>
                    <a:ln>
                      <a:noFill/>
                    </a:ln>
                  </pic:spPr>
                </pic:pic>
              </a:graphicData>
            </a:graphic>
          </wp:inline>
        </w:drawing>
      </w:r>
    </w:p>
    <w:p w14:paraId="0AC9265A" w14:textId="77777777" w:rsidR="005932C0" w:rsidRDefault="005932C0" w:rsidP="005932C0">
      <w:pPr>
        <w:pStyle w:val="DefaultText"/>
        <w:jc w:val="center"/>
        <w:rPr>
          <w:rFonts w:ascii="Arial" w:hAnsi="Arial" w:cs="Arial"/>
          <w:b/>
          <w:sz w:val="32"/>
          <w:szCs w:val="32"/>
          <w:lang w:val="ro-RO"/>
        </w:rPr>
      </w:pPr>
      <w:r>
        <w:rPr>
          <w:rFonts w:ascii="Arial" w:hAnsi="Arial" w:cs="Arial"/>
          <w:b/>
          <w:sz w:val="32"/>
          <w:szCs w:val="32"/>
          <w:lang w:val="ro-RO"/>
        </w:rPr>
        <w:t>DN2_km321+537-km328+629</w:t>
      </w:r>
    </w:p>
    <w:p w14:paraId="49A8F3D5" w14:textId="61D0F9D3" w:rsidR="00CF0728" w:rsidRDefault="005932C0" w:rsidP="005932C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60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927C688"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083FBD">
        <w:rPr>
          <w:rFonts w:ascii="Arial" w:hAnsi="Arial" w:cs="Arial"/>
          <w:lang w:val="pt-BR"/>
        </w:rPr>
        <w:t>3</w:t>
      </w:r>
      <w:r w:rsidR="005932C0">
        <w:rPr>
          <w:rFonts w:ascii="Arial" w:hAnsi="Arial" w:cs="Arial"/>
          <w:lang w:val="pt-BR"/>
        </w:rPr>
        <w:t>2</w:t>
      </w:r>
      <w:r w:rsidR="00083FBD">
        <w:rPr>
          <w:rFonts w:ascii="Arial" w:hAnsi="Arial" w:cs="Arial"/>
          <w:lang w:val="pt-BR"/>
        </w:rPr>
        <w:t>1</w:t>
      </w:r>
      <w:r w:rsidR="00CF0728">
        <w:rPr>
          <w:rFonts w:ascii="Arial" w:hAnsi="Arial" w:cs="Arial"/>
          <w:lang w:val="pt-BR"/>
        </w:rPr>
        <w:t>+</w:t>
      </w:r>
      <w:r w:rsidR="005932C0">
        <w:rPr>
          <w:rFonts w:ascii="Arial" w:hAnsi="Arial" w:cs="Arial"/>
          <w:lang w:val="pt-BR"/>
        </w:rPr>
        <w:t>537</w:t>
      </w:r>
      <w:r w:rsidR="00CF0728">
        <w:rPr>
          <w:rFonts w:ascii="Arial" w:hAnsi="Arial" w:cs="Arial"/>
          <w:lang w:val="pt-BR"/>
        </w:rPr>
        <w:t>-km</w:t>
      </w:r>
      <w:r w:rsidR="00A37405">
        <w:rPr>
          <w:rFonts w:ascii="Arial" w:hAnsi="Arial" w:cs="Arial"/>
          <w:lang w:val="pt-BR"/>
        </w:rPr>
        <w:t>3</w:t>
      </w:r>
      <w:r w:rsidR="00083FBD">
        <w:rPr>
          <w:rFonts w:ascii="Arial" w:hAnsi="Arial" w:cs="Arial"/>
          <w:lang w:val="pt-BR"/>
        </w:rPr>
        <w:t>2</w:t>
      </w:r>
      <w:r w:rsidR="005932C0">
        <w:rPr>
          <w:rFonts w:ascii="Arial" w:hAnsi="Arial" w:cs="Arial"/>
          <w:lang w:val="pt-BR"/>
        </w:rPr>
        <w:t>8</w:t>
      </w:r>
      <w:r w:rsidR="00CF0728">
        <w:rPr>
          <w:rFonts w:ascii="Arial" w:hAnsi="Arial" w:cs="Arial"/>
          <w:lang w:val="pt-BR"/>
        </w:rPr>
        <w:t>+</w:t>
      </w:r>
      <w:r w:rsidR="005932C0">
        <w:rPr>
          <w:rFonts w:ascii="Arial" w:hAnsi="Arial" w:cs="Arial"/>
          <w:lang w:val="pt-BR"/>
        </w:rPr>
        <w:t>629</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19B1CEA"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083FBD">
        <w:rPr>
          <w:rFonts w:ascii="Arial" w:hAnsi="Arial" w:cs="Arial"/>
          <w:b/>
          <w:lang w:eastAsia="en-US"/>
        </w:rPr>
        <w:t>3</w:t>
      </w:r>
      <w:r w:rsidR="005932C0">
        <w:rPr>
          <w:rFonts w:ascii="Arial" w:hAnsi="Arial" w:cs="Arial"/>
          <w:b/>
          <w:lang w:eastAsia="en-US"/>
        </w:rPr>
        <w:t>2</w:t>
      </w:r>
      <w:r w:rsidR="00083FBD">
        <w:rPr>
          <w:rFonts w:ascii="Arial" w:hAnsi="Arial" w:cs="Arial"/>
          <w:b/>
          <w:lang w:eastAsia="en-US"/>
        </w:rPr>
        <w:t>1</w:t>
      </w:r>
      <w:r w:rsidR="009F0895" w:rsidRPr="0052391B">
        <w:rPr>
          <w:rFonts w:ascii="Arial" w:hAnsi="Arial" w:cs="Arial"/>
          <w:b/>
          <w:lang w:eastAsia="en-US"/>
        </w:rPr>
        <w:t>+</w:t>
      </w:r>
      <w:r w:rsidR="005932C0">
        <w:rPr>
          <w:rFonts w:ascii="Arial" w:hAnsi="Arial" w:cs="Arial"/>
          <w:b/>
          <w:lang w:eastAsia="en-US"/>
        </w:rPr>
        <w:t>537</w:t>
      </w:r>
      <w:r w:rsidR="009F0895">
        <w:rPr>
          <w:rFonts w:ascii="Arial" w:hAnsi="Arial" w:cs="Arial"/>
          <w:b/>
          <w:lang w:eastAsia="en-US"/>
        </w:rPr>
        <w:t xml:space="preserve"> </w:t>
      </w:r>
      <w:r w:rsidR="0052391B" w:rsidRPr="0052391B">
        <w:rPr>
          <w:rFonts w:ascii="Arial" w:hAnsi="Arial" w:cs="Arial"/>
          <w:b/>
          <w:lang w:eastAsia="en-US"/>
        </w:rPr>
        <w:t xml:space="preserve">– km </w:t>
      </w:r>
      <w:r w:rsidR="00083FBD">
        <w:rPr>
          <w:rFonts w:ascii="Arial" w:hAnsi="Arial" w:cs="Arial"/>
          <w:b/>
          <w:lang w:eastAsia="en-US"/>
        </w:rPr>
        <w:t>32</w:t>
      </w:r>
      <w:r w:rsidR="005932C0">
        <w:rPr>
          <w:rFonts w:ascii="Arial" w:hAnsi="Arial" w:cs="Arial"/>
          <w:b/>
          <w:lang w:eastAsia="en-US"/>
        </w:rPr>
        <w:t>8</w:t>
      </w:r>
      <w:r w:rsidR="0052391B" w:rsidRPr="0052391B">
        <w:rPr>
          <w:rFonts w:ascii="Arial" w:hAnsi="Arial" w:cs="Arial"/>
          <w:b/>
          <w:lang w:eastAsia="en-US"/>
        </w:rPr>
        <w:t>+</w:t>
      </w:r>
      <w:r w:rsidR="005932C0">
        <w:rPr>
          <w:rFonts w:ascii="Arial" w:hAnsi="Arial" w:cs="Arial"/>
          <w:b/>
          <w:lang w:eastAsia="en-US"/>
        </w:rPr>
        <w:t>629</w:t>
      </w:r>
    </w:p>
    <w:p w14:paraId="6D1E0693" w14:textId="77777777" w:rsidR="005932C0" w:rsidRDefault="005932C0" w:rsidP="005932C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DN2_km321+537-km328+</w:t>
      </w:r>
      <w:bookmarkEnd w:id="9"/>
      <w:r>
        <w:rPr>
          <w:rFonts w:ascii="Arial" w:hAnsi="Arial" w:cs="Arial"/>
          <w:color w:val="auto"/>
          <w:lang w:val="pt-BR"/>
        </w:rPr>
        <w:t xml:space="preserve">692 </w:t>
      </w:r>
      <w:bookmarkEnd w:id="10"/>
      <w:r>
        <w:rPr>
          <w:rFonts w:ascii="Arial" w:hAnsi="Arial" w:cs="Arial"/>
          <w:color w:val="auto"/>
          <w:lang w:val="pt-BR"/>
        </w:rPr>
        <w:t>face parte din drumul național DN2 de 484,936 km care leagă localitățile București, Afumați, Buzău, Focșani, Adjud, Bacău, Roman și Siret (frontiera cu Republica Moldova). Este delimitat de intersecția cu DJ158 și intrarea în Mun. Roman.</w:t>
      </w:r>
    </w:p>
    <w:p w14:paraId="33EF29FE" w14:textId="77777777" w:rsidR="005932C0" w:rsidRPr="0093612E" w:rsidRDefault="005932C0" w:rsidP="005932C0">
      <w:pPr>
        <w:pStyle w:val="WW-Default"/>
        <w:jc w:val="both"/>
        <w:rPr>
          <w:rFonts w:ascii="Arial" w:hAnsi="Arial" w:cs="Arial"/>
          <w:color w:val="auto"/>
          <w:lang w:val="pt-BR"/>
        </w:rPr>
      </w:pPr>
    </w:p>
    <w:p w14:paraId="792AC106" w14:textId="77777777" w:rsidR="005932C0" w:rsidRDefault="005932C0" w:rsidP="005932C0">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7,155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83BF584" w14:textId="77777777" w:rsidR="005932C0" w:rsidRDefault="005932C0" w:rsidP="005932C0">
      <w:pPr>
        <w:pStyle w:val="WW-Default"/>
        <w:jc w:val="both"/>
        <w:rPr>
          <w:rFonts w:ascii="Arial" w:hAnsi="Arial" w:cs="Arial"/>
          <w:color w:val="auto"/>
          <w:lang w:val="pt-BR"/>
        </w:rPr>
      </w:pPr>
    </w:p>
    <w:p w14:paraId="2F46D05A" w14:textId="77777777" w:rsidR="005932C0" w:rsidRPr="00A46DA2" w:rsidRDefault="005932C0" w:rsidP="005932C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F53AE">
        <w:rPr>
          <w:rFonts w:ascii="Arial" w:hAnsi="Arial" w:cs="Arial"/>
          <w:color w:val="auto"/>
          <w:lang w:val="pt-BR"/>
        </w:rPr>
        <w:t>5</w:t>
      </w:r>
      <w:r>
        <w:rPr>
          <w:rFonts w:ascii="Arial" w:hAnsi="Arial" w:cs="Arial"/>
          <w:color w:val="auto"/>
          <w:lang w:val="pt-BR"/>
        </w:rPr>
        <w:t>.</w:t>
      </w:r>
      <w:r w:rsidRPr="00EF53AE">
        <w:rPr>
          <w:rFonts w:ascii="Arial" w:hAnsi="Arial" w:cs="Arial"/>
          <w:color w:val="auto"/>
          <w:lang w:val="pt-BR"/>
        </w:rPr>
        <w:t>599</w:t>
      </w:r>
      <w:r>
        <w:rPr>
          <w:rFonts w:ascii="Arial" w:hAnsi="Arial" w:cs="Arial"/>
          <w:color w:val="auto"/>
          <w:lang w:val="pt-BR"/>
        </w:rPr>
        <w:t>.</w:t>
      </w:r>
      <w:r w:rsidRPr="00EF53AE">
        <w:rPr>
          <w:rFonts w:ascii="Arial" w:hAnsi="Arial" w:cs="Arial"/>
          <w:color w:val="auto"/>
          <w:lang w:val="pt-BR"/>
        </w:rPr>
        <w:t>100</w:t>
      </w:r>
    </w:p>
    <w:p w14:paraId="4AB3C8DD" w14:textId="77777777" w:rsidR="005932C0" w:rsidRDefault="005932C0" w:rsidP="005932C0">
      <w:pPr>
        <w:pStyle w:val="NormalWeb"/>
        <w:shd w:val="clear" w:color="auto" w:fill="FFFFFF"/>
        <w:spacing w:before="0" w:after="0"/>
        <w:jc w:val="both"/>
        <w:rPr>
          <w:rFonts w:ascii="Arial" w:hAnsi="Arial" w:cs="Arial"/>
          <w:b/>
          <w:bCs/>
          <w:lang w:val="pt-BR"/>
        </w:rPr>
      </w:pPr>
    </w:p>
    <w:p w14:paraId="6E2D9AA7" w14:textId="77777777" w:rsidR="005932C0" w:rsidRDefault="005932C0" w:rsidP="005932C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6692E6BC" w14:textId="77777777" w:rsidR="005932C0" w:rsidRDefault="005932C0" w:rsidP="005932C0">
      <w:pPr>
        <w:pStyle w:val="NormalWeb"/>
        <w:shd w:val="clear" w:color="auto" w:fill="FFFFFF"/>
        <w:spacing w:before="0" w:after="0"/>
        <w:jc w:val="both"/>
        <w:rPr>
          <w:rFonts w:ascii="Arial" w:hAnsi="Arial" w:cs="Arial"/>
          <w:lang w:val="pt-BR"/>
        </w:rPr>
      </w:pPr>
    </w:p>
    <w:p w14:paraId="2CAAB40F" w14:textId="77777777" w:rsidR="005932C0" w:rsidRDefault="005932C0" w:rsidP="005932C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5932C0" w14:paraId="4B8EB176" w14:textId="77777777" w:rsidTr="00801F73">
        <w:trPr>
          <w:jc w:val="center"/>
        </w:trPr>
        <w:tc>
          <w:tcPr>
            <w:tcW w:w="1242" w:type="dxa"/>
            <w:vAlign w:val="center"/>
          </w:tcPr>
          <w:p w14:paraId="2BCA5D4C" w14:textId="77777777" w:rsidR="005932C0" w:rsidRDefault="005932C0" w:rsidP="00801F7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D69E8C8" w14:textId="77777777" w:rsidR="005932C0" w:rsidRDefault="005932C0" w:rsidP="00801F7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313EEAA" w14:textId="77777777" w:rsidR="005932C0" w:rsidRPr="00760283" w:rsidRDefault="005932C0" w:rsidP="00801F7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EB7B777" w14:textId="77777777" w:rsidR="005932C0" w:rsidRDefault="005932C0" w:rsidP="00801F7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0906238E" w14:textId="77777777" w:rsidR="005932C0" w:rsidRPr="00760283" w:rsidRDefault="005932C0" w:rsidP="00801F7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5932C0" w14:paraId="67196A92" w14:textId="77777777" w:rsidTr="00801F73">
        <w:trPr>
          <w:jc w:val="center"/>
        </w:trPr>
        <w:tc>
          <w:tcPr>
            <w:tcW w:w="1242" w:type="dxa"/>
          </w:tcPr>
          <w:p w14:paraId="3C3AE285"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A10DC50"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3E0B44B" w14:textId="77777777" w:rsidR="005932C0" w:rsidRPr="00760283"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321</w:t>
            </w:r>
          </w:p>
        </w:tc>
        <w:tc>
          <w:tcPr>
            <w:tcW w:w="567" w:type="dxa"/>
          </w:tcPr>
          <w:p w14:paraId="4E7162CF" w14:textId="77777777" w:rsidR="005932C0" w:rsidRPr="00E1681C"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537</w:t>
            </w:r>
          </w:p>
        </w:tc>
        <w:tc>
          <w:tcPr>
            <w:tcW w:w="6469" w:type="dxa"/>
          </w:tcPr>
          <w:p w14:paraId="6EE87690" w14:textId="77777777" w:rsidR="005932C0" w:rsidRPr="00760283" w:rsidRDefault="005932C0" w:rsidP="00801F7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DJ158,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Secuieni</w:t>
            </w:r>
            <w:proofErr w:type="spellEnd"/>
            <w:r>
              <w:rPr>
                <w:sz w:val="20"/>
                <w:szCs w:val="20"/>
              </w:rPr>
              <w:t>)</w:t>
            </w:r>
          </w:p>
        </w:tc>
      </w:tr>
      <w:tr w:rsidR="005932C0" w14:paraId="5903938F" w14:textId="77777777" w:rsidTr="00801F73">
        <w:trPr>
          <w:jc w:val="center"/>
        </w:trPr>
        <w:tc>
          <w:tcPr>
            <w:tcW w:w="1242" w:type="dxa"/>
          </w:tcPr>
          <w:p w14:paraId="551A5168"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DB1F1F9"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E9CCC93" w14:textId="77777777" w:rsidR="005932C0" w:rsidRPr="00760283"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323</w:t>
            </w:r>
          </w:p>
        </w:tc>
        <w:tc>
          <w:tcPr>
            <w:tcW w:w="567" w:type="dxa"/>
          </w:tcPr>
          <w:p w14:paraId="40610BA1" w14:textId="77777777" w:rsidR="005932C0" w:rsidRPr="00E1681C"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010</w:t>
            </w:r>
          </w:p>
        </w:tc>
        <w:tc>
          <w:tcPr>
            <w:tcW w:w="6469" w:type="dxa"/>
          </w:tcPr>
          <w:p w14:paraId="6607EC5D" w14:textId="77777777" w:rsidR="005932C0" w:rsidRPr="00760283" w:rsidRDefault="005932C0" w:rsidP="00801F7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local,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Trifești</w:t>
            </w:r>
            <w:proofErr w:type="spellEnd"/>
            <w:r>
              <w:rPr>
                <w:sz w:val="20"/>
                <w:szCs w:val="20"/>
              </w:rPr>
              <w:t>)</w:t>
            </w:r>
          </w:p>
        </w:tc>
      </w:tr>
      <w:tr w:rsidR="005932C0" w14:paraId="163D01CE" w14:textId="77777777" w:rsidTr="00801F73">
        <w:trPr>
          <w:jc w:val="center"/>
        </w:trPr>
        <w:tc>
          <w:tcPr>
            <w:tcW w:w="1242" w:type="dxa"/>
          </w:tcPr>
          <w:p w14:paraId="7940C4BD"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4C8872A"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BF61D83"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326</w:t>
            </w:r>
          </w:p>
        </w:tc>
        <w:tc>
          <w:tcPr>
            <w:tcW w:w="567" w:type="dxa"/>
          </w:tcPr>
          <w:p w14:paraId="0BD720D5"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5713309E" w14:textId="77777777" w:rsidR="005932C0" w:rsidRDefault="005932C0" w:rsidP="00801F7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Horia</w:t>
            </w:r>
          </w:p>
        </w:tc>
      </w:tr>
      <w:tr w:rsidR="005932C0" w14:paraId="39C792FB" w14:textId="77777777" w:rsidTr="00801F73">
        <w:trPr>
          <w:jc w:val="center"/>
        </w:trPr>
        <w:tc>
          <w:tcPr>
            <w:tcW w:w="1242" w:type="dxa"/>
          </w:tcPr>
          <w:p w14:paraId="3D7AFE99"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286075A"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AD4E461"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327</w:t>
            </w:r>
          </w:p>
        </w:tc>
        <w:tc>
          <w:tcPr>
            <w:tcW w:w="567" w:type="dxa"/>
          </w:tcPr>
          <w:p w14:paraId="344A5187"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991</w:t>
            </w:r>
          </w:p>
        </w:tc>
        <w:tc>
          <w:tcPr>
            <w:tcW w:w="6469" w:type="dxa"/>
          </w:tcPr>
          <w:p w14:paraId="22267E4A" w14:textId="77777777" w:rsidR="005932C0" w:rsidRDefault="005932C0" w:rsidP="00801F7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DJ207C,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5932C0" w14:paraId="193D26A3" w14:textId="77777777" w:rsidTr="00801F73">
        <w:trPr>
          <w:jc w:val="center"/>
        </w:trPr>
        <w:tc>
          <w:tcPr>
            <w:tcW w:w="1242" w:type="dxa"/>
          </w:tcPr>
          <w:p w14:paraId="385E8691"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5D4B49"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F1DE47F"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328</w:t>
            </w:r>
          </w:p>
        </w:tc>
        <w:tc>
          <w:tcPr>
            <w:tcW w:w="567" w:type="dxa"/>
          </w:tcPr>
          <w:p w14:paraId="58D39FB9"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692</w:t>
            </w:r>
          </w:p>
        </w:tc>
        <w:tc>
          <w:tcPr>
            <w:tcW w:w="6469" w:type="dxa"/>
          </w:tcPr>
          <w:p w14:paraId="49A34FE7" w14:textId="77777777" w:rsidR="005932C0" w:rsidRDefault="005932C0" w:rsidP="00801F7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Horia</w:t>
            </w:r>
          </w:p>
        </w:tc>
      </w:tr>
      <w:tr w:rsidR="005932C0" w14:paraId="32DE8CB2" w14:textId="77777777" w:rsidTr="00801F73">
        <w:trPr>
          <w:jc w:val="center"/>
        </w:trPr>
        <w:tc>
          <w:tcPr>
            <w:tcW w:w="1242" w:type="dxa"/>
          </w:tcPr>
          <w:p w14:paraId="5A000D43"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F099935"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E47663D"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328</w:t>
            </w:r>
          </w:p>
        </w:tc>
        <w:tc>
          <w:tcPr>
            <w:tcW w:w="567" w:type="dxa"/>
          </w:tcPr>
          <w:p w14:paraId="5429FFC9" w14:textId="77777777" w:rsidR="005932C0" w:rsidRDefault="005932C0" w:rsidP="00801F73">
            <w:pPr>
              <w:pStyle w:val="NormalWeb"/>
              <w:spacing w:before="0" w:after="0"/>
              <w:jc w:val="center"/>
              <w:rPr>
                <w:rFonts w:ascii="Arial" w:hAnsi="Arial" w:cs="Arial"/>
                <w:sz w:val="20"/>
                <w:szCs w:val="20"/>
                <w:lang w:val="pt-BR"/>
              </w:rPr>
            </w:pPr>
            <w:r>
              <w:rPr>
                <w:rFonts w:ascii="Arial" w:hAnsi="Arial" w:cs="Arial"/>
                <w:sz w:val="20"/>
                <w:szCs w:val="20"/>
                <w:lang w:val="pt-BR"/>
              </w:rPr>
              <w:t>692</w:t>
            </w:r>
          </w:p>
        </w:tc>
        <w:tc>
          <w:tcPr>
            <w:tcW w:w="6469" w:type="dxa"/>
          </w:tcPr>
          <w:p w14:paraId="6A46A2C0" w14:textId="77777777" w:rsidR="005932C0" w:rsidRDefault="005932C0" w:rsidP="00801F7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Roman</w:t>
            </w:r>
          </w:p>
        </w:tc>
      </w:tr>
    </w:tbl>
    <w:p w14:paraId="1EC8668D" w14:textId="77777777" w:rsidR="005932C0" w:rsidRDefault="005932C0" w:rsidP="005932C0">
      <w:pPr>
        <w:tabs>
          <w:tab w:val="left" w:pos="3108"/>
        </w:tabs>
        <w:rPr>
          <w:rFonts w:ascii="Arial" w:hAnsi="Arial" w:cs="Arial"/>
          <w:b/>
          <w:noProof/>
          <w:sz w:val="40"/>
          <w:szCs w:val="40"/>
          <w:lang w:val="fr-FR"/>
        </w:rPr>
      </w:pPr>
    </w:p>
    <w:p w14:paraId="0912F98E" w14:textId="2E5F51CF" w:rsidR="005932C0" w:rsidRPr="00C11403" w:rsidRDefault="005932C0" w:rsidP="005932C0">
      <w:pPr>
        <w:jc w:val="center"/>
        <w:rPr>
          <w:noProof/>
        </w:rPr>
      </w:pPr>
      <w:r w:rsidRPr="00EF53AE">
        <w:rPr>
          <w:rFonts w:ascii="Arial" w:hAnsi="Arial" w:cs="Arial"/>
          <w:b/>
          <w:noProof/>
          <w:sz w:val="40"/>
          <w:szCs w:val="40"/>
          <w:lang w:val="fr-FR"/>
        </w:rPr>
        <w:lastRenderedPageBreak/>
        <w:drawing>
          <wp:inline distT="0" distB="0" distL="0" distR="0" wp14:anchorId="25A2AEF0" wp14:editId="5FDFF8F9">
            <wp:extent cx="5748655" cy="4546600"/>
            <wp:effectExtent l="0" t="0" r="4445" b="6350"/>
            <wp:docPr id="212077899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8655" cy="4546600"/>
                    </a:xfrm>
                    <a:prstGeom prst="rect">
                      <a:avLst/>
                    </a:prstGeom>
                    <a:noFill/>
                    <a:ln>
                      <a:noFill/>
                    </a:ln>
                  </pic:spPr>
                </pic:pic>
              </a:graphicData>
            </a:graphic>
          </wp:inline>
        </w:drawing>
      </w:r>
    </w:p>
    <w:p w14:paraId="37FC7741" w14:textId="77777777" w:rsidR="005932C0" w:rsidRPr="004C4798" w:rsidRDefault="005932C0" w:rsidP="005932C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321+537 – km 328+692</w:t>
      </w:r>
    </w:p>
    <w:p w14:paraId="6B77DB11" w14:textId="77777777" w:rsidR="005932C0" w:rsidRDefault="005932C0" w:rsidP="005932C0">
      <w:pPr>
        <w:jc w:val="both"/>
        <w:rPr>
          <w:rFonts w:ascii="Arial" w:hAnsi="Arial" w:cs="Arial"/>
          <w:lang w:val="ro-RO"/>
        </w:rPr>
      </w:pPr>
    </w:p>
    <w:p w14:paraId="701C0EF0" w14:textId="77777777" w:rsidR="005932C0" w:rsidRPr="000171AB" w:rsidRDefault="005932C0" w:rsidP="005932C0">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61.437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13.329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F75FF73" w14:textId="77777777" w:rsidR="005932C0" w:rsidRDefault="005932C0" w:rsidP="005932C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33.188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7.176</w:t>
      </w:r>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6CD5DF21" w14:textId="77777777" w:rsidR="005932C0" w:rsidRDefault="005932C0" w:rsidP="005932C0">
      <w:pPr>
        <w:pStyle w:val="NormalWeb"/>
        <w:shd w:val="clear" w:color="auto" w:fill="FFFFFF"/>
        <w:spacing w:before="0" w:after="0"/>
        <w:jc w:val="center"/>
        <w:rPr>
          <w:rFonts w:ascii="Arial" w:hAnsi="Arial" w:cs="Arial"/>
          <w:lang w:val="pt-BR"/>
        </w:rPr>
      </w:pPr>
    </w:p>
    <w:p w14:paraId="63DDD4AB" w14:textId="77777777" w:rsidR="005932C0" w:rsidRDefault="005932C0" w:rsidP="005932C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5932C0" w14:paraId="125DD4BD" w14:textId="77777777" w:rsidTr="00801F73">
        <w:trPr>
          <w:jc w:val="center"/>
        </w:trPr>
        <w:tc>
          <w:tcPr>
            <w:tcW w:w="2432" w:type="dxa"/>
            <w:vAlign w:val="center"/>
          </w:tcPr>
          <w:p w14:paraId="5034A2AD" w14:textId="77777777" w:rsidR="005932C0" w:rsidRDefault="005932C0" w:rsidP="00801F7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E5198AC" w14:textId="77777777" w:rsidR="005932C0" w:rsidRDefault="005932C0" w:rsidP="00801F7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B5ABF72" w14:textId="77777777" w:rsidR="005932C0" w:rsidRDefault="005932C0" w:rsidP="00801F7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36F64C3" w14:textId="77777777" w:rsidR="005932C0" w:rsidRDefault="005932C0" w:rsidP="00801F73">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3379597E" w14:textId="77777777" w:rsidR="005932C0" w:rsidRDefault="005932C0" w:rsidP="00801F7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16B09A5" w14:textId="77777777" w:rsidR="005932C0" w:rsidRDefault="005932C0" w:rsidP="00801F7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5932C0" w14:paraId="6ED2D45E" w14:textId="77777777" w:rsidTr="00801F73">
        <w:trPr>
          <w:jc w:val="center"/>
        </w:trPr>
        <w:tc>
          <w:tcPr>
            <w:tcW w:w="2432" w:type="dxa"/>
            <w:vAlign w:val="bottom"/>
          </w:tcPr>
          <w:p w14:paraId="34B70950" w14:textId="77777777" w:rsidR="005932C0" w:rsidRDefault="005932C0" w:rsidP="00801F73">
            <w:pPr>
              <w:jc w:val="center"/>
              <w:rPr>
                <w:rFonts w:ascii="Arial" w:hAnsi="Arial" w:cs="Arial"/>
                <w:sz w:val="20"/>
                <w:szCs w:val="20"/>
                <w:lang w:val="ro-RO"/>
              </w:rPr>
            </w:pPr>
            <w:r>
              <w:rPr>
                <w:rFonts w:ascii="Arial" w:hAnsi="Arial" w:cs="Arial"/>
                <w:sz w:val="20"/>
                <w:szCs w:val="20"/>
              </w:rPr>
              <w:t>HORIA</w:t>
            </w:r>
          </w:p>
        </w:tc>
        <w:tc>
          <w:tcPr>
            <w:tcW w:w="864" w:type="dxa"/>
            <w:vAlign w:val="bottom"/>
          </w:tcPr>
          <w:p w14:paraId="6CED13CF" w14:textId="77777777" w:rsidR="005932C0" w:rsidRDefault="005932C0" w:rsidP="00801F73">
            <w:pPr>
              <w:jc w:val="center"/>
              <w:rPr>
                <w:rFonts w:ascii="Arial" w:hAnsi="Arial" w:cs="Arial"/>
                <w:sz w:val="20"/>
                <w:szCs w:val="20"/>
                <w:lang w:val="ro-RO"/>
              </w:rPr>
            </w:pPr>
            <w:r>
              <w:rPr>
                <w:rFonts w:ascii="Arial" w:hAnsi="Arial" w:cs="Arial"/>
                <w:sz w:val="20"/>
                <w:szCs w:val="20"/>
              </w:rPr>
              <w:t>NT</w:t>
            </w:r>
          </w:p>
        </w:tc>
        <w:tc>
          <w:tcPr>
            <w:tcW w:w="1370" w:type="dxa"/>
            <w:vAlign w:val="bottom"/>
          </w:tcPr>
          <w:p w14:paraId="5E1DCC8E" w14:textId="77777777" w:rsidR="005932C0" w:rsidRDefault="005932C0" w:rsidP="00801F73">
            <w:pPr>
              <w:jc w:val="center"/>
              <w:rPr>
                <w:rFonts w:ascii="Arial" w:hAnsi="Arial" w:cs="Arial"/>
                <w:sz w:val="20"/>
                <w:szCs w:val="20"/>
                <w:lang w:val="ro-RO"/>
              </w:rPr>
            </w:pPr>
            <w:r>
              <w:rPr>
                <w:rFonts w:ascii="Arial" w:hAnsi="Arial" w:cs="Arial"/>
                <w:sz w:val="20"/>
                <w:szCs w:val="20"/>
              </w:rPr>
              <w:t>5750</w:t>
            </w:r>
          </w:p>
        </w:tc>
        <w:tc>
          <w:tcPr>
            <w:tcW w:w="1356" w:type="dxa"/>
          </w:tcPr>
          <w:p w14:paraId="383D5434" w14:textId="77777777" w:rsidR="005932C0" w:rsidRPr="005B61BE" w:rsidRDefault="005932C0" w:rsidP="00801F73">
            <w:pPr>
              <w:jc w:val="center"/>
              <w:rPr>
                <w:rFonts w:ascii="Arial" w:hAnsi="Arial" w:cs="Arial"/>
                <w:sz w:val="20"/>
                <w:szCs w:val="20"/>
                <w:lang w:val="ro-RO"/>
              </w:rPr>
            </w:pPr>
            <w:r>
              <w:rPr>
                <w:rFonts w:ascii="Arial" w:hAnsi="Arial" w:cs="Arial"/>
                <w:sz w:val="20"/>
                <w:szCs w:val="20"/>
                <w:lang w:val="ro-RO"/>
              </w:rPr>
              <w:t>2687</w:t>
            </w:r>
          </w:p>
        </w:tc>
        <w:tc>
          <w:tcPr>
            <w:tcW w:w="1701" w:type="dxa"/>
            <w:vAlign w:val="bottom"/>
          </w:tcPr>
          <w:p w14:paraId="23D428F5" w14:textId="77777777" w:rsidR="005932C0" w:rsidRDefault="005932C0" w:rsidP="00801F73">
            <w:pPr>
              <w:suppressAutoHyphens w:val="0"/>
              <w:jc w:val="center"/>
              <w:rPr>
                <w:rFonts w:ascii="Arial" w:hAnsi="Arial" w:cs="Arial"/>
                <w:sz w:val="20"/>
                <w:szCs w:val="20"/>
                <w:lang w:val="ro-RO" w:eastAsia="ro-RO"/>
              </w:rPr>
            </w:pPr>
            <w:r>
              <w:rPr>
                <w:rFonts w:ascii="Arial" w:hAnsi="Arial" w:cs="Arial"/>
                <w:sz w:val="20"/>
                <w:szCs w:val="20"/>
              </w:rPr>
              <w:t>2790</w:t>
            </w:r>
          </w:p>
        </w:tc>
        <w:tc>
          <w:tcPr>
            <w:tcW w:w="1701" w:type="dxa"/>
          </w:tcPr>
          <w:p w14:paraId="1D33FF38" w14:textId="77777777" w:rsidR="005932C0" w:rsidRPr="00492178" w:rsidRDefault="005932C0" w:rsidP="00801F73">
            <w:pPr>
              <w:jc w:val="center"/>
              <w:rPr>
                <w:rFonts w:ascii="Arial" w:hAnsi="Arial" w:cs="Arial"/>
                <w:sz w:val="20"/>
                <w:szCs w:val="20"/>
                <w:lang w:val="ro-RO"/>
              </w:rPr>
            </w:pPr>
            <w:r>
              <w:rPr>
                <w:rFonts w:ascii="Arial" w:hAnsi="Arial" w:cs="Arial"/>
                <w:sz w:val="20"/>
                <w:szCs w:val="20"/>
                <w:lang w:val="ro-RO"/>
              </w:rPr>
              <w:t>1341</w:t>
            </w:r>
          </w:p>
        </w:tc>
      </w:tr>
      <w:tr w:rsidR="005932C0" w14:paraId="4827E864" w14:textId="77777777" w:rsidTr="00801F73">
        <w:trPr>
          <w:jc w:val="center"/>
        </w:trPr>
        <w:tc>
          <w:tcPr>
            <w:tcW w:w="2432" w:type="dxa"/>
            <w:vAlign w:val="bottom"/>
          </w:tcPr>
          <w:p w14:paraId="292A0FDD" w14:textId="77777777" w:rsidR="005932C0" w:rsidRDefault="005932C0" w:rsidP="00801F73">
            <w:pPr>
              <w:jc w:val="center"/>
              <w:rPr>
                <w:rFonts w:ascii="Arial" w:hAnsi="Arial" w:cs="Arial"/>
                <w:sz w:val="20"/>
                <w:szCs w:val="20"/>
              </w:rPr>
            </w:pPr>
            <w:r>
              <w:rPr>
                <w:rFonts w:ascii="Arial" w:hAnsi="Arial" w:cs="Arial"/>
                <w:sz w:val="20"/>
                <w:szCs w:val="20"/>
              </w:rPr>
              <w:t>ROMAN</w:t>
            </w:r>
          </w:p>
        </w:tc>
        <w:tc>
          <w:tcPr>
            <w:tcW w:w="864" w:type="dxa"/>
            <w:vAlign w:val="bottom"/>
          </w:tcPr>
          <w:p w14:paraId="4DAF528C" w14:textId="77777777" w:rsidR="005932C0" w:rsidRDefault="005932C0" w:rsidP="00801F73">
            <w:pPr>
              <w:jc w:val="center"/>
              <w:rPr>
                <w:rFonts w:ascii="Arial" w:hAnsi="Arial" w:cs="Arial"/>
                <w:sz w:val="20"/>
                <w:szCs w:val="20"/>
              </w:rPr>
            </w:pPr>
            <w:r>
              <w:rPr>
                <w:rFonts w:ascii="Arial" w:hAnsi="Arial" w:cs="Arial"/>
                <w:sz w:val="20"/>
                <w:szCs w:val="20"/>
              </w:rPr>
              <w:t>NT</w:t>
            </w:r>
          </w:p>
        </w:tc>
        <w:tc>
          <w:tcPr>
            <w:tcW w:w="1370" w:type="dxa"/>
            <w:vAlign w:val="bottom"/>
          </w:tcPr>
          <w:p w14:paraId="59FEA6B7" w14:textId="77777777" w:rsidR="005932C0" w:rsidRDefault="005932C0" w:rsidP="00801F73">
            <w:pPr>
              <w:jc w:val="center"/>
              <w:rPr>
                <w:rFonts w:ascii="Arial" w:hAnsi="Arial" w:cs="Arial"/>
                <w:sz w:val="20"/>
                <w:szCs w:val="20"/>
              </w:rPr>
            </w:pPr>
            <w:r>
              <w:rPr>
                <w:rFonts w:ascii="Arial" w:hAnsi="Arial" w:cs="Arial"/>
                <w:sz w:val="20"/>
                <w:szCs w:val="20"/>
              </w:rPr>
              <w:t>48644</w:t>
            </w:r>
          </w:p>
        </w:tc>
        <w:tc>
          <w:tcPr>
            <w:tcW w:w="1356" w:type="dxa"/>
          </w:tcPr>
          <w:p w14:paraId="194E9CDD" w14:textId="77777777" w:rsidR="005932C0" w:rsidRDefault="005932C0" w:rsidP="00801F73">
            <w:pPr>
              <w:jc w:val="center"/>
              <w:rPr>
                <w:rFonts w:ascii="Arial" w:hAnsi="Arial" w:cs="Arial"/>
                <w:sz w:val="20"/>
                <w:szCs w:val="20"/>
                <w:lang w:val="ro-RO"/>
              </w:rPr>
            </w:pPr>
            <w:r>
              <w:rPr>
                <w:rFonts w:ascii="Arial" w:hAnsi="Arial" w:cs="Arial"/>
                <w:sz w:val="20"/>
                <w:szCs w:val="20"/>
                <w:lang w:val="ro-RO"/>
              </w:rPr>
              <w:t>10471</w:t>
            </w:r>
          </w:p>
        </w:tc>
        <w:tc>
          <w:tcPr>
            <w:tcW w:w="1701" w:type="dxa"/>
            <w:vAlign w:val="bottom"/>
          </w:tcPr>
          <w:p w14:paraId="77E490B7" w14:textId="77777777" w:rsidR="005932C0" w:rsidRDefault="005932C0" w:rsidP="00801F73">
            <w:pPr>
              <w:suppressAutoHyphens w:val="0"/>
              <w:jc w:val="center"/>
              <w:rPr>
                <w:rFonts w:ascii="Arial" w:hAnsi="Arial" w:cs="Arial"/>
                <w:sz w:val="20"/>
                <w:szCs w:val="20"/>
                <w:lang w:val="ro-RO" w:eastAsia="ro-RO"/>
              </w:rPr>
            </w:pPr>
            <w:r>
              <w:rPr>
                <w:rFonts w:ascii="Arial" w:hAnsi="Arial" w:cs="Arial"/>
                <w:sz w:val="20"/>
                <w:szCs w:val="20"/>
              </w:rPr>
              <w:t>26676</w:t>
            </w:r>
          </w:p>
        </w:tc>
        <w:tc>
          <w:tcPr>
            <w:tcW w:w="1701" w:type="dxa"/>
          </w:tcPr>
          <w:p w14:paraId="1690B2CC" w14:textId="77777777" w:rsidR="005932C0" w:rsidRDefault="005932C0" w:rsidP="00801F73">
            <w:pPr>
              <w:jc w:val="center"/>
              <w:rPr>
                <w:rFonts w:ascii="Arial" w:hAnsi="Arial" w:cs="Arial"/>
                <w:sz w:val="20"/>
                <w:szCs w:val="20"/>
                <w:lang w:val="ro-RO"/>
              </w:rPr>
            </w:pPr>
            <w:r>
              <w:rPr>
                <w:rFonts w:ascii="Arial" w:hAnsi="Arial" w:cs="Arial"/>
                <w:sz w:val="20"/>
                <w:szCs w:val="20"/>
                <w:lang w:val="ro-RO"/>
              </w:rPr>
              <w:t>5741</w:t>
            </w:r>
          </w:p>
        </w:tc>
      </w:tr>
      <w:tr w:rsidR="005932C0" w14:paraId="434B05D6" w14:textId="77777777" w:rsidTr="00801F73">
        <w:trPr>
          <w:jc w:val="center"/>
        </w:trPr>
        <w:tc>
          <w:tcPr>
            <w:tcW w:w="2432" w:type="dxa"/>
            <w:vAlign w:val="bottom"/>
          </w:tcPr>
          <w:p w14:paraId="3E0B2B94" w14:textId="77777777" w:rsidR="005932C0" w:rsidRDefault="005932C0" w:rsidP="00801F73">
            <w:pPr>
              <w:jc w:val="center"/>
              <w:rPr>
                <w:rFonts w:ascii="Arial" w:hAnsi="Arial" w:cs="Arial"/>
                <w:sz w:val="20"/>
                <w:szCs w:val="20"/>
              </w:rPr>
            </w:pPr>
            <w:r>
              <w:rPr>
                <w:rFonts w:ascii="Arial" w:hAnsi="Arial" w:cs="Arial"/>
                <w:sz w:val="20"/>
                <w:szCs w:val="20"/>
              </w:rPr>
              <w:t>SECUIENI</w:t>
            </w:r>
          </w:p>
        </w:tc>
        <w:tc>
          <w:tcPr>
            <w:tcW w:w="864" w:type="dxa"/>
            <w:vAlign w:val="bottom"/>
          </w:tcPr>
          <w:p w14:paraId="4D93B225" w14:textId="77777777" w:rsidR="005932C0" w:rsidRDefault="005932C0" w:rsidP="00801F73">
            <w:pPr>
              <w:jc w:val="center"/>
              <w:rPr>
                <w:rFonts w:ascii="Arial" w:hAnsi="Arial" w:cs="Arial"/>
                <w:sz w:val="20"/>
                <w:szCs w:val="20"/>
              </w:rPr>
            </w:pPr>
            <w:r>
              <w:rPr>
                <w:rFonts w:ascii="Arial" w:hAnsi="Arial" w:cs="Arial"/>
                <w:sz w:val="20"/>
                <w:szCs w:val="20"/>
              </w:rPr>
              <w:t>NT</w:t>
            </w:r>
          </w:p>
        </w:tc>
        <w:tc>
          <w:tcPr>
            <w:tcW w:w="1370" w:type="dxa"/>
            <w:vAlign w:val="bottom"/>
          </w:tcPr>
          <w:p w14:paraId="36260611" w14:textId="77777777" w:rsidR="005932C0" w:rsidRDefault="005932C0" w:rsidP="00801F73">
            <w:pPr>
              <w:jc w:val="center"/>
              <w:rPr>
                <w:rFonts w:ascii="Arial" w:hAnsi="Arial" w:cs="Arial"/>
                <w:sz w:val="20"/>
                <w:szCs w:val="20"/>
              </w:rPr>
            </w:pPr>
            <w:r>
              <w:rPr>
                <w:rFonts w:ascii="Arial" w:hAnsi="Arial" w:cs="Arial"/>
                <w:sz w:val="20"/>
                <w:szCs w:val="20"/>
              </w:rPr>
              <w:t>2809</w:t>
            </w:r>
          </w:p>
        </w:tc>
        <w:tc>
          <w:tcPr>
            <w:tcW w:w="1356" w:type="dxa"/>
          </w:tcPr>
          <w:p w14:paraId="6BC37EBC" w14:textId="77777777" w:rsidR="005932C0" w:rsidRDefault="005932C0" w:rsidP="00801F73">
            <w:pPr>
              <w:jc w:val="center"/>
              <w:rPr>
                <w:rFonts w:ascii="Arial" w:hAnsi="Arial" w:cs="Arial"/>
                <w:sz w:val="20"/>
                <w:szCs w:val="20"/>
                <w:lang w:val="ro-RO"/>
              </w:rPr>
            </w:pPr>
            <w:r>
              <w:rPr>
                <w:rFonts w:ascii="Arial" w:hAnsi="Arial" w:cs="Arial"/>
                <w:sz w:val="20"/>
                <w:szCs w:val="20"/>
                <w:lang w:val="ro-RO"/>
              </w:rPr>
              <w:t>91</w:t>
            </w:r>
          </w:p>
        </w:tc>
        <w:tc>
          <w:tcPr>
            <w:tcW w:w="1701" w:type="dxa"/>
            <w:vAlign w:val="bottom"/>
          </w:tcPr>
          <w:p w14:paraId="45E1D3DA" w14:textId="77777777" w:rsidR="005932C0" w:rsidRDefault="005932C0" w:rsidP="00801F73">
            <w:pPr>
              <w:suppressAutoHyphens w:val="0"/>
              <w:jc w:val="center"/>
              <w:rPr>
                <w:rFonts w:ascii="Arial" w:hAnsi="Arial" w:cs="Arial"/>
                <w:sz w:val="20"/>
                <w:szCs w:val="20"/>
                <w:lang w:val="ro-RO" w:eastAsia="ro-RO"/>
              </w:rPr>
            </w:pPr>
            <w:r>
              <w:rPr>
                <w:rFonts w:ascii="Arial" w:hAnsi="Arial" w:cs="Arial"/>
                <w:sz w:val="20"/>
                <w:szCs w:val="20"/>
              </w:rPr>
              <w:t>1625</w:t>
            </w:r>
          </w:p>
        </w:tc>
        <w:tc>
          <w:tcPr>
            <w:tcW w:w="1701" w:type="dxa"/>
          </w:tcPr>
          <w:p w14:paraId="03893F38" w14:textId="77777777" w:rsidR="005932C0" w:rsidRDefault="005932C0" w:rsidP="00801F73">
            <w:pPr>
              <w:jc w:val="center"/>
              <w:rPr>
                <w:rFonts w:ascii="Arial" w:hAnsi="Arial" w:cs="Arial"/>
                <w:sz w:val="20"/>
                <w:szCs w:val="20"/>
                <w:lang w:val="ro-RO"/>
              </w:rPr>
            </w:pPr>
            <w:r>
              <w:rPr>
                <w:rFonts w:ascii="Arial" w:hAnsi="Arial" w:cs="Arial"/>
                <w:sz w:val="20"/>
                <w:szCs w:val="20"/>
                <w:lang w:val="ro-RO"/>
              </w:rPr>
              <w:t>54</w:t>
            </w:r>
          </w:p>
        </w:tc>
      </w:tr>
      <w:tr w:rsidR="005932C0" w14:paraId="2780BA33" w14:textId="77777777" w:rsidTr="00801F73">
        <w:trPr>
          <w:jc w:val="center"/>
        </w:trPr>
        <w:tc>
          <w:tcPr>
            <w:tcW w:w="2432" w:type="dxa"/>
            <w:vAlign w:val="bottom"/>
          </w:tcPr>
          <w:p w14:paraId="302BA8F4" w14:textId="77777777" w:rsidR="005932C0" w:rsidRDefault="005932C0" w:rsidP="00801F73">
            <w:pPr>
              <w:jc w:val="center"/>
              <w:rPr>
                <w:rFonts w:ascii="Arial" w:hAnsi="Arial" w:cs="Arial"/>
                <w:sz w:val="20"/>
                <w:szCs w:val="20"/>
              </w:rPr>
            </w:pPr>
            <w:r>
              <w:rPr>
                <w:rFonts w:ascii="Arial" w:hAnsi="Arial" w:cs="Arial"/>
                <w:sz w:val="20"/>
                <w:szCs w:val="20"/>
              </w:rPr>
              <w:t>TRIFEŞTI</w:t>
            </w:r>
          </w:p>
        </w:tc>
        <w:tc>
          <w:tcPr>
            <w:tcW w:w="864" w:type="dxa"/>
            <w:vAlign w:val="bottom"/>
          </w:tcPr>
          <w:p w14:paraId="15FD53B0" w14:textId="77777777" w:rsidR="005932C0" w:rsidRDefault="005932C0" w:rsidP="00801F73">
            <w:pPr>
              <w:jc w:val="center"/>
              <w:rPr>
                <w:rFonts w:ascii="Arial" w:hAnsi="Arial" w:cs="Arial"/>
                <w:sz w:val="20"/>
                <w:szCs w:val="20"/>
              </w:rPr>
            </w:pPr>
            <w:r>
              <w:rPr>
                <w:rFonts w:ascii="Arial" w:hAnsi="Arial" w:cs="Arial"/>
                <w:sz w:val="20"/>
                <w:szCs w:val="20"/>
              </w:rPr>
              <w:t>NT</w:t>
            </w:r>
          </w:p>
        </w:tc>
        <w:tc>
          <w:tcPr>
            <w:tcW w:w="1370" w:type="dxa"/>
            <w:vAlign w:val="bottom"/>
          </w:tcPr>
          <w:p w14:paraId="32803F82" w14:textId="77777777" w:rsidR="005932C0" w:rsidRDefault="005932C0" w:rsidP="00801F73">
            <w:pPr>
              <w:jc w:val="center"/>
              <w:rPr>
                <w:rFonts w:ascii="Arial" w:hAnsi="Arial" w:cs="Arial"/>
                <w:sz w:val="20"/>
                <w:szCs w:val="20"/>
              </w:rPr>
            </w:pPr>
            <w:r>
              <w:rPr>
                <w:rFonts w:ascii="Arial" w:hAnsi="Arial" w:cs="Arial"/>
                <w:sz w:val="20"/>
                <w:szCs w:val="20"/>
              </w:rPr>
              <w:t>4234</w:t>
            </w:r>
          </w:p>
        </w:tc>
        <w:tc>
          <w:tcPr>
            <w:tcW w:w="1356" w:type="dxa"/>
          </w:tcPr>
          <w:p w14:paraId="7D113D62" w14:textId="77777777" w:rsidR="005932C0" w:rsidRDefault="005932C0" w:rsidP="00801F73">
            <w:pPr>
              <w:jc w:val="center"/>
              <w:rPr>
                <w:rFonts w:ascii="Arial" w:hAnsi="Arial" w:cs="Arial"/>
                <w:sz w:val="20"/>
                <w:szCs w:val="20"/>
                <w:lang w:val="ro-RO"/>
              </w:rPr>
            </w:pPr>
            <w:r>
              <w:rPr>
                <w:rFonts w:ascii="Arial" w:hAnsi="Arial" w:cs="Arial"/>
                <w:sz w:val="20"/>
                <w:szCs w:val="20"/>
                <w:lang w:val="ro-RO"/>
              </w:rPr>
              <w:t>80</w:t>
            </w:r>
          </w:p>
        </w:tc>
        <w:tc>
          <w:tcPr>
            <w:tcW w:w="1701" w:type="dxa"/>
            <w:vAlign w:val="bottom"/>
          </w:tcPr>
          <w:p w14:paraId="196CCCAB" w14:textId="77777777" w:rsidR="005932C0" w:rsidRDefault="005932C0" w:rsidP="00801F73">
            <w:pPr>
              <w:suppressAutoHyphens w:val="0"/>
              <w:jc w:val="center"/>
              <w:rPr>
                <w:rFonts w:ascii="Arial" w:hAnsi="Arial" w:cs="Arial"/>
                <w:sz w:val="20"/>
                <w:szCs w:val="20"/>
                <w:lang w:val="ro-RO" w:eastAsia="ro-RO"/>
              </w:rPr>
            </w:pPr>
            <w:r>
              <w:rPr>
                <w:rFonts w:ascii="Arial" w:hAnsi="Arial" w:cs="Arial"/>
                <w:sz w:val="20"/>
                <w:szCs w:val="20"/>
              </w:rPr>
              <w:t>2097</w:t>
            </w:r>
          </w:p>
        </w:tc>
        <w:tc>
          <w:tcPr>
            <w:tcW w:w="1701" w:type="dxa"/>
          </w:tcPr>
          <w:p w14:paraId="7DF47D88" w14:textId="77777777" w:rsidR="005932C0" w:rsidRDefault="005932C0" w:rsidP="00801F73">
            <w:pPr>
              <w:jc w:val="center"/>
              <w:rPr>
                <w:rFonts w:ascii="Arial" w:hAnsi="Arial" w:cs="Arial"/>
                <w:sz w:val="20"/>
                <w:szCs w:val="20"/>
                <w:lang w:val="ro-RO"/>
              </w:rPr>
            </w:pPr>
            <w:r>
              <w:rPr>
                <w:rFonts w:ascii="Arial" w:hAnsi="Arial" w:cs="Arial"/>
                <w:sz w:val="20"/>
                <w:szCs w:val="20"/>
                <w:lang w:val="ro-RO"/>
              </w:rPr>
              <w:t>40</w:t>
            </w:r>
          </w:p>
        </w:tc>
      </w:tr>
      <w:tr w:rsidR="005932C0" w14:paraId="699E020A" w14:textId="77777777" w:rsidTr="00801F73">
        <w:trPr>
          <w:jc w:val="center"/>
        </w:trPr>
        <w:tc>
          <w:tcPr>
            <w:tcW w:w="2432" w:type="dxa"/>
            <w:vAlign w:val="center"/>
          </w:tcPr>
          <w:p w14:paraId="107410AB" w14:textId="77777777" w:rsidR="005932C0" w:rsidRDefault="005932C0" w:rsidP="00801F7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FB0374D" w14:textId="77777777" w:rsidR="005932C0" w:rsidRDefault="005932C0" w:rsidP="00801F73">
            <w:pPr>
              <w:jc w:val="center"/>
              <w:rPr>
                <w:rFonts w:ascii="Arial" w:hAnsi="Arial" w:cs="Arial"/>
                <w:b/>
                <w:bCs/>
                <w:sz w:val="20"/>
                <w:szCs w:val="20"/>
                <w:lang w:val="ro-RO"/>
              </w:rPr>
            </w:pPr>
          </w:p>
        </w:tc>
        <w:tc>
          <w:tcPr>
            <w:tcW w:w="1370" w:type="dxa"/>
            <w:vAlign w:val="center"/>
          </w:tcPr>
          <w:p w14:paraId="3646743E" w14:textId="77777777" w:rsidR="005932C0" w:rsidRDefault="005932C0" w:rsidP="00801F73">
            <w:pPr>
              <w:jc w:val="center"/>
              <w:rPr>
                <w:rFonts w:ascii="Arial" w:hAnsi="Arial" w:cs="Arial"/>
                <w:b/>
                <w:bCs/>
                <w:sz w:val="20"/>
                <w:szCs w:val="20"/>
                <w:lang w:val="ro-RO"/>
              </w:rPr>
            </w:pPr>
            <w:r>
              <w:rPr>
                <w:rFonts w:ascii="Arial" w:hAnsi="Arial" w:cs="Arial"/>
                <w:b/>
                <w:bCs/>
                <w:sz w:val="20"/>
                <w:szCs w:val="20"/>
                <w:lang w:val="ro-RO"/>
              </w:rPr>
              <w:t>61437</w:t>
            </w:r>
          </w:p>
        </w:tc>
        <w:tc>
          <w:tcPr>
            <w:tcW w:w="1356" w:type="dxa"/>
          </w:tcPr>
          <w:p w14:paraId="47E63E3F" w14:textId="77777777" w:rsidR="005932C0" w:rsidRPr="005B61BE" w:rsidRDefault="005932C0" w:rsidP="00801F73">
            <w:pPr>
              <w:jc w:val="center"/>
              <w:rPr>
                <w:rFonts w:ascii="Arial" w:hAnsi="Arial" w:cs="Arial"/>
                <w:b/>
                <w:bCs/>
                <w:sz w:val="20"/>
                <w:szCs w:val="20"/>
                <w:lang w:val="ro-RO"/>
              </w:rPr>
            </w:pPr>
            <w:r>
              <w:rPr>
                <w:rFonts w:ascii="Arial" w:hAnsi="Arial" w:cs="Arial"/>
                <w:b/>
                <w:bCs/>
                <w:sz w:val="20"/>
                <w:szCs w:val="20"/>
                <w:lang w:val="ro-RO"/>
              </w:rPr>
              <w:t>13329</w:t>
            </w:r>
          </w:p>
        </w:tc>
        <w:tc>
          <w:tcPr>
            <w:tcW w:w="1701" w:type="dxa"/>
            <w:vAlign w:val="center"/>
          </w:tcPr>
          <w:p w14:paraId="66EEDAEA" w14:textId="77777777" w:rsidR="005932C0" w:rsidRDefault="005932C0" w:rsidP="00801F73">
            <w:pPr>
              <w:jc w:val="center"/>
              <w:rPr>
                <w:rFonts w:ascii="Arial" w:hAnsi="Arial" w:cs="Arial"/>
                <w:b/>
                <w:bCs/>
                <w:sz w:val="20"/>
                <w:szCs w:val="20"/>
                <w:lang w:val="ro-RO"/>
              </w:rPr>
            </w:pPr>
            <w:r>
              <w:rPr>
                <w:rFonts w:ascii="Arial" w:hAnsi="Arial" w:cs="Arial"/>
                <w:b/>
                <w:bCs/>
                <w:sz w:val="20"/>
                <w:szCs w:val="20"/>
                <w:lang w:val="ro-RO"/>
              </w:rPr>
              <w:t>33188</w:t>
            </w:r>
          </w:p>
        </w:tc>
        <w:tc>
          <w:tcPr>
            <w:tcW w:w="1701" w:type="dxa"/>
          </w:tcPr>
          <w:p w14:paraId="74512FA7" w14:textId="77777777" w:rsidR="005932C0" w:rsidRPr="005B61BE" w:rsidRDefault="005932C0" w:rsidP="00801F73">
            <w:pPr>
              <w:jc w:val="center"/>
              <w:rPr>
                <w:rFonts w:ascii="Arial" w:hAnsi="Arial" w:cs="Arial"/>
                <w:b/>
                <w:bCs/>
                <w:sz w:val="20"/>
                <w:szCs w:val="20"/>
                <w:lang w:val="ro-RO"/>
              </w:rPr>
            </w:pPr>
            <w:r>
              <w:rPr>
                <w:rFonts w:ascii="Arial" w:hAnsi="Arial" w:cs="Arial"/>
                <w:b/>
                <w:bCs/>
                <w:sz w:val="20"/>
                <w:szCs w:val="20"/>
                <w:lang w:val="ro-RO"/>
              </w:rPr>
              <w:t>7176</w:t>
            </w:r>
          </w:p>
        </w:tc>
      </w:tr>
    </w:tbl>
    <w:p w14:paraId="6DC13AE2" w14:textId="77777777" w:rsidR="005932C0" w:rsidRDefault="005932C0" w:rsidP="005932C0">
      <w:pPr>
        <w:jc w:val="both"/>
        <w:rPr>
          <w:rFonts w:ascii="Arial" w:hAnsi="Arial" w:cs="Arial"/>
          <w:sz w:val="28"/>
          <w:szCs w:val="28"/>
          <w:lang w:val="ro-RO"/>
        </w:rPr>
      </w:pPr>
    </w:p>
    <w:p w14:paraId="28FCD69B" w14:textId="77777777" w:rsidR="005932C0" w:rsidRPr="004C4798" w:rsidRDefault="005932C0" w:rsidP="005932C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06C1BE5F" w14:textId="77777777" w:rsidR="005932C0" w:rsidRDefault="005932C0" w:rsidP="005932C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1B0EF9E" w14:textId="77777777" w:rsidR="005932C0" w:rsidRDefault="005932C0" w:rsidP="005932C0">
      <w:pPr>
        <w:jc w:val="center"/>
        <w:rPr>
          <w:rFonts w:ascii="Arial" w:hAnsi="Arial" w:cs="Arial"/>
          <w:lang w:eastAsia="en-US"/>
        </w:rPr>
      </w:pPr>
    </w:p>
    <w:p w14:paraId="7AC350CF" w14:textId="77777777" w:rsidR="005932C0" w:rsidRPr="004C4798" w:rsidRDefault="005932C0" w:rsidP="005932C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5932C0" w:rsidRPr="00E574C0" w14:paraId="57DA250D" w14:textId="77777777" w:rsidTr="00801F73">
        <w:trPr>
          <w:jc w:val="center"/>
        </w:trPr>
        <w:tc>
          <w:tcPr>
            <w:tcW w:w="3284" w:type="dxa"/>
          </w:tcPr>
          <w:p w14:paraId="3200104F" w14:textId="77777777" w:rsidR="005932C0" w:rsidRPr="00E574C0" w:rsidRDefault="005932C0" w:rsidP="00801F7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77E6AF5" w14:textId="77777777" w:rsidR="005932C0" w:rsidRPr="00E574C0" w:rsidRDefault="005932C0" w:rsidP="00801F7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5932C0" w:rsidRPr="00E574C0" w14:paraId="35A07B18" w14:textId="77777777" w:rsidTr="00801F73">
        <w:trPr>
          <w:jc w:val="center"/>
        </w:trPr>
        <w:tc>
          <w:tcPr>
            <w:tcW w:w="3284" w:type="dxa"/>
          </w:tcPr>
          <w:p w14:paraId="66CC3AB6" w14:textId="77777777" w:rsidR="005932C0" w:rsidRPr="00E574C0" w:rsidRDefault="005932C0" w:rsidP="00801F7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3F553E6" w14:textId="77777777" w:rsidR="005932C0" w:rsidRPr="00E574C0" w:rsidRDefault="005932C0" w:rsidP="00801F73">
            <w:pPr>
              <w:jc w:val="center"/>
              <w:rPr>
                <w:rFonts w:ascii="Arial" w:hAnsi="Arial" w:cs="Arial"/>
                <w:sz w:val="20"/>
                <w:szCs w:val="20"/>
                <w:lang w:val="ro-RO"/>
              </w:rPr>
            </w:pPr>
            <w:r>
              <w:rPr>
                <w:rFonts w:ascii="Arial" w:hAnsi="Arial" w:cs="Arial"/>
                <w:sz w:val="20"/>
                <w:szCs w:val="20"/>
                <w:lang w:val="ro-RO"/>
              </w:rPr>
              <w:t>10</w:t>
            </w:r>
          </w:p>
        </w:tc>
      </w:tr>
      <w:tr w:rsidR="005932C0" w:rsidRPr="00E574C0" w14:paraId="2E58C4E0" w14:textId="77777777" w:rsidTr="00801F73">
        <w:trPr>
          <w:jc w:val="center"/>
        </w:trPr>
        <w:tc>
          <w:tcPr>
            <w:tcW w:w="3284" w:type="dxa"/>
          </w:tcPr>
          <w:p w14:paraId="689F07B5" w14:textId="77777777" w:rsidR="005932C0" w:rsidRPr="00E574C0" w:rsidRDefault="005932C0" w:rsidP="00801F7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7F7893D" w14:textId="77777777" w:rsidR="005932C0" w:rsidRPr="00E574C0" w:rsidRDefault="005932C0" w:rsidP="00801F73">
            <w:pPr>
              <w:jc w:val="center"/>
              <w:rPr>
                <w:rFonts w:ascii="Arial" w:hAnsi="Arial" w:cs="Arial"/>
                <w:sz w:val="20"/>
                <w:szCs w:val="20"/>
                <w:lang w:val="ro-RO"/>
              </w:rPr>
            </w:pPr>
            <w:r>
              <w:rPr>
                <w:rFonts w:ascii="Arial" w:hAnsi="Arial" w:cs="Arial"/>
                <w:sz w:val="20"/>
                <w:szCs w:val="20"/>
                <w:lang w:val="ro-RO"/>
              </w:rPr>
              <w:t>70</w:t>
            </w:r>
          </w:p>
        </w:tc>
      </w:tr>
      <w:tr w:rsidR="005932C0" w:rsidRPr="00E574C0" w14:paraId="21B4DFAC" w14:textId="77777777" w:rsidTr="00801F73">
        <w:trPr>
          <w:jc w:val="center"/>
        </w:trPr>
        <w:tc>
          <w:tcPr>
            <w:tcW w:w="3284" w:type="dxa"/>
          </w:tcPr>
          <w:p w14:paraId="1E858571" w14:textId="77777777" w:rsidR="005932C0" w:rsidRPr="00E574C0" w:rsidRDefault="005932C0" w:rsidP="00801F7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35CFF25" w14:textId="77777777" w:rsidR="005932C0" w:rsidRPr="00E574C0" w:rsidRDefault="005932C0" w:rsidP="00801F7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2F589ED" w14:textId="77777777" w:rsidR="005932C0" w:rsidRPr="00FB2E1D" w:rsidRDefault="005932C0" w:rsidP="005932C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EC8CDE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083FBD">
        <w:rPr>
          <w:rFonts w:ascii="Arial" w:hAnsi="Arial" w:cs="Arial"/>
          <w:b/>
          <w:lang w:eastAsia="en-US"/>
        </w:rPr>
        <w:t>3</w:t>
      </w:r>
      <w:r w:rsidR="007F7A6C">
        <w:rPr>
          <w:rFonts w:ascii="Arial" w:hAnsi="Arial" w:cs="Arial"/>
          <w:b/>
          <w:lang w:eastAsia="en-US"/>
        </w:rPr>
        <w:t>2</w:t>
      </w:r>
      <w:r w:rsidR="00083FBD">
        <w:rPr>
          <w:rFonts w:ascii="Arial" w:hAnsi="Arial" w:cs="Arial"/>
          <w:b/>
          <w:lang w:eastAsia="en-US"/>
        </w:rPr>
        <w:t>1</w:t>
      </w:r>
      <w:r w:rsidR="00E826AE" w:rsidRPr="0052391B">
        <w:rPr>
          <w:rFonts w:ascii="Arial" w:hAnsi="Arial" w:cs="Arial"/>
          <w:b/>
          <w:lang w:eastAsia="en-US"/>
        </w:rPr>
        <w:t>+</w:t>
      </w:r>
      <w:r w:rsidR="007F7A6C">
        <w:rPr>
          <w:rFonts w:ascii="Arial" w:hAnsi="Arial" w:cs="Arial"/>
          <w:b/>
          <w:lang w:eastAsia="en-US"/>
        </w:rPr>
        <w:t>537</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083FBD">
        <w:rPr>
          <w:rFonts w:ascii="Arial" w:hAnsi="Arial" w:cs="Arial"/>
          <w:b/>
          <w:lang w:eastAsia="en-US"/>
        </w:rPr>
        <w:t>32</w:t>
      </w:r>
      <w:r w:rsidR="007F7A6C">
        <w:rPr>
          <w:rFonts w:ascii="Arial" w:hAnsi="Arial" w:cs="Arial"/>
          <w:b/>
          <w:lang w:eastAsia="en-US"/>
        </w:rPr>
        <w:t>8</w:t>
      </w:r>
      <w:r w:rsidR="00E8178C" w:rsidRPr="0052391B">
        <w:rPr>
          <w:rFonts w:ascii="Arial" w:hAnsi="Arial" w:cs="Arial"/>
          <w:b/>
          <w:lang w:eastAsia="en-US"/>
        </w:rPr>
        <w:t>+</w:t>
      </w:r>
      <w:r w:rsidR="007F7A6C">
        <w:rPr>
          <w:rFonts w:ascii="Arial" w:hAnsi="Arial" w:cs="Arial"/>
          <w:b/>
          <w:lang w:eastAsia="en-US"/>
        </w:rPr>
        <w:t>629</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180478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083FBD">
        <w:rPr>
          <w:rFonts w:ascii="Arial" w:hAnsi="Arial" w:cs="Arial"/>
          <w:b/>
          <w:lang w:val="it-IT"/>
        </w:rPr>
        <w:t>3</w:t>
      </w:r>
      <w:r w:rsidR="005932C0">
        <w:rPr>
          <w:rFonts w:ascii="Arial" w:hAnsi="Arial" w:cs="Arial"/>
          <w:b/>
          <w:lang w:val="it-IT"/>
        </w:rPr>
        <w:t>2</w:t>
      </w:r>
      <w:r w:rsidR="00083FBD">
        <w:rPr>
          <w:rFonts w:ascii="Arial" w:hAnsi="Arial" w:cs="Arial"/>
          <w:b/>
          <w:lang w:val="it-IT"/>
        </w:rPr>
        <w:t>1</w:t>
      </w:r>
      <w:r w:rsidR="00E8178C">
        <w:rPr>
          <w:rFonts w:ascii="Arial" w:hAnsi="Arial" w:cs="Arial"/>
          <w:b/>
          <w:lang w:val="it-IT"/>
        </w:rPr>
        <w:t>.</w:t>
      </w:r>
      <w:r w:rsidR="005932C0">
        <w:rPr>
          <w:rFonts w:ascii="Arial" w:hAnsi="Arial" w:cs="Arial"/>
          <w:b/>
          <w:lang w:val="it-IT"/>
        </w:rPr>
        <w:t>537</w:t>
      </w:r>
      <w:r w:rsidR="00E8178C">
        <w:rPr>
          <w:rFonts w:ascii="Arial" w:hAnsi="Arial" w:cs="Arial"/>
          <w:b/>
          <w:lang w:val="it-IT"/>
        </w:rPr>
        <w:t>-km</w:t>
      </w:r>
      <w:r w:rsidR="00A37405">
        <w:rPr>
          <w:rFonts w:ascii="Arial" w:hAnsi="Arial" w:cs="Arial"/>
          <w:b/>
          <w:lang w:val="it-IT"/>
        </w:rPr>
        <w:t>3</w:t>
      </w:r>
      <w:r w:rsidR="00083FBD">
        <w:rPr>
          <w:rFonts w:ascii="Arial" w:hAnsi="Arial" w:cs="Arial"/>
          <w:b/>
          <w:lang w:val="it-IT"/>
        </w:rPr>
        <w:t>2</w:t>
      </w:r>
      <w:r w:rsidR="005932C0">
        <w:rPr>
          <w:rFonts w:ascii="Arial" w:hAnsi="Arial" w:cs="Arial"/>
          <w:b/>
          <w:lang w:val="it-IT"/>
        </w:rPr>
        <w:t>8</w:t>
      </w:r>
      <w:r w:rsidR="00E8178C">
        <w:rPr>
          <w:rFonts w:ascii="Arial" w:hAnsi="Arial" w:cs="Arial"/>
          <w:b/>
          <w:lang w:val="it-IT"/>
        </w:rPr>
        <w:t>.</w:t>
      </w:r>
      <w:r w:rsidR="005932C0">
        <w:rPr>
          <w:rFonts w:ascii="Arial" w:hAnsi="Arial" w:cs="Arial"/>
          <w:b/>
          <w:lang w:val="it-IT"/>
        </w:rPr>
        <w:t>692</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14AD8E1"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5932C0">
        <w:rPr>
          <w:rFonts w:ascii="Arial" w:hAnsi="Arial" w:cs="Arial"/>
          <w:lang w:val="pt-BR"/>
        </w:rPr>
        <w:t>DN2_km321+537-km328+692</w:t>
      </w:r>
      <w:r w:rsidR="00E8178C" w:rsidRPr="00E8178C">
        <w:rPr>
          <w:rFonts w:ascii="Arial" w:hAnsi="Arial" w:cs="Arial"/>
          <w:lang w:val="it-IT"/>
        </w:rPr>
        <w:t>, cod identificare RD_RO_00_</w:t>
      </w:r>
      <w:r w:rsidR="005932C0">
        <w:rPr>
          <w:rFonts w:ascii="Arial" w:hAnsi="Arial" w:cs="Arial"/>
          <w:lang w:val="it-IT"/>
        </w:rPr>
        <w:t>60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4EE334ED" w14:textId="77777777" w:rsidR="00D84867" w:rsidRDefault="00D84867">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932C0" w:rsidRPr="00DD6050" w14:paraId="3F52E06F" w14:textId="77777777" w:rsidTr="005932C0">
        <w:trPr>
          <w:trHeight w:val="312"/>
          <w:jc w:val="center"/>
        </w:trPr>
        <w:tc>
          <w:tcPr>
            <w:tcW w:w="1580" w:type="dxa"/>
            <w:vMerge w:val="restart"/>
            <w:tcBorders>
              <w:right w:val="single" w:sz="4" w:space="0" w:color="auto"/>
            </w:tcBorders>
            <w:noWrap/>
            <w:vAlign w:val="center"/>
          </w:tcPr>
          <w:p w14:paraId="16E45FFF" w14:textId="77777777" w:rsidR="005932C0" w:rsidRPr="00DD6050" w:rsidRDefault="005932C0" w:rsidP="00801F7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2437BA6" w14:textId="77777777" w:rsidR="005932C0" w:rsidRPr="00DD6050" w:rsidRDefault="005932C0" w:rsidP="00801F7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1EB6A1F" w14:textId="77777777" w:rsidR="005932C0" w:rsidRPr="00DD6050" w:rsidRDefault="005932C0" w:rsidP="00801F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932C0" w:rsidRPr="00DD6050" w14:paraId="747FD57C" w14:textId="77777777" w:rsidTr="005932C0">
        <w:trPr>
          <w:trHeight w:val="636"/>
          <w:jc w:val="center"/>
        </w:trPr>
        <w:tc>
          <w:tcPr>
            <w:tcW w:w="1580" w:type="dxa"/>
            <w:vMerge/>
            <w:tcBorders>
              <w:bottom w:val="single" w:sz="4" w:space="0" w:color="auto"/>
              <w:right w:val="single" w:sz="4" w:space="0" w:color="auto"/>
            </w:tcBorders>
            <w:vAlign w:val="center"/>
            <w:hideMark/>
          </w:tcPr>
          <w:p w14:paraId="6978CC81" w14:textId="77777777" w:rsidR="005932C0" w:rsidRPr="00DD6050" w:rsidRDefault="005932C0" w:rsidP="00801F7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A4A5AF6" w14:textId="77777777" w:rsidR="005932C0" w:rsidRPr="00DD6050" w:rsidRDefault="005932C0" w:rsidP="00801F7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19070FF" w14:textId="77777777" w:rsidR="005932C0" w:rsidRPr="00DD6050" w:rsidRDefault="005932C0" w:rsidP="00801F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D4BDA7A" w14:textId="77777777" w:rsidR="005932C0" w:rsidRPr="00DD6050" w:rsidRDefault="005932C0" w:rsidP="00801F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2094D43" w14:textId="77777777" w:rsidR="005932C0" w:rsidRPr="00DD6050" w:rsidRDefault="005932C0" w:rsidP="00801F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9E60676" w14:textId="77777777" w:rsidR="005932C0" w:rsidRPr="00DD6050" w:rsidRDefault="005932C0" w:rsidP="00801F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892D846" w14:textId="77777777" w:rsidR="005932C0" w:rsidRPr="00DD6050" w:rsidRDefault="005932C0" w:rsidP="00801F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C4749" w:rsidRPr="00DD6050" w14:paraId="54817823" w14:textId="77777777" w:rsidTr="005932C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72DF101" w14:textId="77777777" w:rsidR="004C4749" w:rsidRPr="00DD6050" w:rsidRDefault="004C4749" w:rsidP="004C47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883900C" w14:textId="3AF0FB5C"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A3A10A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1477</w:t>
            </w:r>
          </w:p>
        </w:tc>
        <w:tc>
          <w:tcPr>
            <w:tcW w:w="1015" w:type="dxa"/>
            <w:tcBorders>
              <w:top w:val="single" w:sz="8" w:space="0" w:color="auto"/>
              <w:left w:val="nil"/>
              <w:bottom w:val="single" w:sz="4" w:space="0" w:color="auto"/>
              <w:right w:val="single" w:sz="4" w:space="0" w:color="auto"/>
            </w:tcBorders>
            <w:noWrap/>
            <w:vAlign w:val="center"/>
          </w:tcPr>
          <w:p w14:paraId="409D868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750</w:t>
            </w:r>
          </w:p>
        </w:tc>
        <w:tc>
          <w:tcPr>
            <w:tcW w:w="1274" w:type="dxa"/>
            <w:tcBorders>
              <w:top w:val="single" w:sz="8" w:space="0" w:color="auto"/>
              <w:left w:val="nil"/>
              <w:bottom w:val="single" w:sz="4" w:space="0" w:color="auto"/>
              <w:right w:val="single" w:sz="4" w:space="0" w:color="auto"/>
            </w:tcBorders>
            <w:vAlign w:val="center"/>
          </w:tcPr>
          <w:p w14:paraId="763F8551"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DEA7A2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5DCCA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3,75</w:t>
            </w:r>
          </w:p>
        </w:tc>
      </w:tr>
      <w:tr w:rsidR="004C4749" w:rsidRPr="00DD6050" w14:paraId="71ACCD9A" w14:textId="77777777" w:rsidTr="005932C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9A8EAD7" w14:textId="77777777" w:rsidR="004C4749" w:rsidRDefault="004C4749" w:rsidP="004C474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046137F" w14:textId="5BD958C3"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B66BD5D" w14:textId="442FB18E"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917</w:t>
            </w:r>
          </w:p>
        </w:tc>
        <w:tc>
          <w:tcPr>
            <w:tcW w:w="1015" w:type="dxa"/>
            <w:tcBorders>
              <w:top w:val="single" w:sz="8" w:space="0" w:color="auto"/>
              <w:left w:val="nil"/>
              <w:bottom w:val="single" w:sz="4" w:space="0" w:color="auto"/>
              <w:right w:val="single" w:sz="4" w:space="0" w:color="auto"/>
            </w:tcBorders>
            <w:noWrap/>
            <w:vAlign w:val="center"/>
          </w:tcPr>
          <w:p w14:paraId="6F7B6489" w14:textId="74BB5AB7"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464</w:t>
            </w:r>
          </w:p>
        </w:tc>
        <w:tc>
          <w:tcPr>
            <w:tcW w:w="1274" w:type="dxa"/>
            <w:tcBorders>
              <w:top w:val="single" w:sz="8" w:space="0" w:color="auto"/>
              <w:left w:val="nil"/>
              <w:bottom w:val="single" w:sz="4" w:space="0" w:color="auto"/>
              <w:right w:val="single" w:sz="4" w:space="0" w:color="auto"/>
            </w:tcBorders>
            <w:vAlign w:val="center"/>
          </w:tcPr>
          <w:p w14:paraId="6BCCCE1C" w14:textId="52941F48"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B0BE935" w14:textId="1780F04A"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2FE526D" w14:textId="488F0646"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3,47</w:t>
            </w:r>
          </w:p>
        </w:tc>
      </w:tr>
      <w:tr w:rsidR="004C4749" w:rsidRPr="00DD6050" w14:paraId="762A6099" w14:textId="77777777" w:rsidTr="005932C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EAC384"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5B488A" w14:textId="76F84181"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FAA8B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c>
          <w:tcPr>
            <w:tcW w:w="1015" w:type="dxa"/>
            <w:tcBorders>
              <w:top w:val="nil"/>
              <w:left w:val="nil"/>
              <w:bottom w:val="single" w:sz="4" w:space="0" w:color="auto"/>
              <w:right w:val="single" w:sz="4" w:space="0" w:color="auto"/>
            </w:tcBorders>
            <w:noWrap/>
            <w:vAlign w:val="center"/>
          </w:tcPr>
          <w:p w14:paraId="3D26E1AD"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274" w:type="dxa"/>
            <w:tcBorders>
              <w:top w:val="nil"/>
              <w:left w:val="nil"/>
              <w:bottom w:val="single" w:sz="4" w:space="0" w:color="auto"/>
              <w:right w:val="single" w:sz="4" w:space="0" w:color="auto"/>
            </w:tcBorders>
            <w:vAlign w:val="center"/>
          </w:tcPr>
          <w:p w14:paraId="17AC6CF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DDCFC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798D30"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r>
      <w:tr w:rsidR="004C4749" w:rsidRPr="00DD6050" w14:paraId="7D3A59BB" w14:textId="77777777" w:rsidTr="005932C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C8B8A7"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60CE3C" w14:textId="7200EBBF"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1D4BF66"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015" w:type="dxa"/>
            <w:tcBorders>
              <w:top w:val="nil"/>
              <w:left w:val="nil"/>
              <w:bottom w:val="single" w:sz="4" w:space="0" w:color="auto"/>
              <w:right w:val="single" w:sz="4" w:space="0" w:color="auto"/>
            </w:tcBorders>
            <w:noWrap/>
            <w:vAlign w:val="center"/>
          </w:tcPr>
          <w:p w14:paraId="29BF593D"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2CCF40F1"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FB37D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9A083A"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4C4749" w:rsidRPr="00DD6050" w14:paraId="27016512" w14:textId="77777777" w:rsidTr="005932C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29151C5"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FACFB3" w14:textId="2902FBFC"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FFEFDC3"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015" w:type="dxa"/>
            <w:tcBorders>
              <w:top w:val="nil"/>
              <w:left w:val="nil"/>
              <w:bottom w:val="single" w:sz="4" w:space="0" w:color="auto"/>
              <w:right w:val="single" w:sz="4" w:space="0" w:color="auto"/>
            </w:tcBorders>
            <w:noWrap/>
            <w:vAlign w:val="center"/>
          </w:tcPr>
          <w:p w14:paraId="345A05B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274" w:type="dxa"/>
            <w:tcBorders>
              <w:top w:val="nil"/>
              <w:left w:val="nil"/>
              <w:bottom w:val="single" w:sz="4" w:space="0" w:color="auto"/>
              <w:right w:val="single" w:sz="4" w:space="0" w:color="auto"/>
            </w:tcBorders>
            <w:vAlign w:val="center"/>
          </w:tcPr>
          <w:p w14:paraId="7C9A428D"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F80BD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EB113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4C4749" w:rsidRPr="00DD6050" w14:paraId="4D365C7A" w14:textId="77777777" w:rsidTr="005932C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B8F2C97"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AEA0E1" w14:textId="299878FA"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C5EB3AD"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8" w:space="0" w:color="auto"/>
              <w:right w:val="single" w:sz="4" w:space="0" w:color="auto"/>
            </w:tcBorders>
            <w:noWrap/>
            <w:vAlign w:val="center"/>
          </w:tcPr>
          <w:p w14:paraId="681FC8D0"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8" w:space="0" w:color="auto"/>
              <w:right w:val="single" w:sz="4" w:space="0" w:color="auto"/>
            </w:tcBorders>
            <w:vAlign w:val="center"/>
          </w:tcPr>
          <w:p w14:paraId="2667D30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17192A"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2D62D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4C4749" w:rsidRPr="00DD6050" w14:paraId="11F4F34F" w14:textId="77777777" w:rsidTr="005932C0">
        <w:trPr>
          <w:trHeight w:val="315"/>
          <w:jc w:val="center"/>
        </w:trPr>
        <w:tc>
          <w:tcPr>
            <w:tcW w:w="1580" w:type="dxa"/>
            <w:vMerge w:val="restart"/>
            <w:tcBorders>
              <w:top w:val="nil"/>
              <w:left w:val="single" w:sz="8" w:space="0" w:color="auto"/>
              <w:bottom w:val="single" w:sz="8" w:space="0" w:color="000000"/>
              <w:right w:val="nil"/>
            </w:tcBorders>
            <w:vAlign w:val="center"/>
          </w:tcPr>
          <w:p w14:paraId="398683E5" w14:textId="77777777" w:rsidR="004C4749" w:rsidRPr="00DD6050" w:rsidRDefault="004C4749" w:rsidP="004C47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Roman</w:t>
            </w:r>
          </w:p>
        </w:tc>
        <w:tc>
          <w:tcPr>
            <w:tcW w:w="2080" w:type="dxa"/>
            <w:tcBorders>
              <w:top w:val="nil"/>
              <w:left w:val="single" w:sz="8" w:space="0" w:color="auto"/>
              <w:bottom w:val="single" w:sz="4" w:space="0" w:color="auto"/>
              <w:right w:val="single" w:sz="8" w:space="0" w:color="auto"/>
            </w:tcBorders>
            <w:noWrap/>
            <w:vAlign w:val="center"/>
            <w:hideMark/>
          </w:tcPr>
          <w:p w14:paraId="787EBE48" w14:textId="33F7BFF3"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156C50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c>
          <w:tcPr>
            <w:tcW w:w="1015" w:type="dxa"/>
            <w:tcBorders>
              <w:top w:val="nil"/>
              <w:left w:val="nil"/>
              <w:bottom w:val="single" w:sz="4" w:space="0" w:color="auto"/>
              <w:right w:val="single" w:sz="4" w:space="0" w:color="auto"/>
            </w:tcBorders>
            <w:noWrap/>
            <w:vAlign w:val="center"/>
          </w:tcPr>
          <w:p w14:paraId="68D21E9F"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5FED9B9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77DEC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AA651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4C4749" w:rsidRPr="00DD6050" w14:paraId="6A1D3559" w14:textId="77777777" w:rsidTr="005932C0">
        <w:trPr>
          <w:trHeight w:val="315"/>
          <w:jc w:val="center"/>
        </w:trPr>
        <w:tc>
          <w:tcPr>
            <w:tcW w:w="1580" w:type="dxa"/>
            <w:vMerge/>
            <w:tcBorders>
              <w:top w:val="nil"/>
              <w:left w:val="single" w:sz="8" w:space="0" w:color="auto"/>
              <w:bottom w:val="single" w:sz="8" w:space="0" w:color="000000"/>
              <w:right w:val="nil"/>
            </w:tcBorders>
            <w:vAlign w:val="center"/>
          </w:tcPr>
          <w:p w14:paraId="447BFEB2" w14:textId="77777777" w:rsidR="004C4749" w:rsidRDefault="004C4749" w:rsidP="004C474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3E6BF2A" w14:textId="00B4114D"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640998F" w14:textId="18F50985"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81</w:t>
            </w:r>
          </w:p>
        </w:tc>
        <w:tc>
          <w:tcPr>
            <w:tcW w:w="1015" w:type="dxa"/>
            <w:tcBorders>
              <w:top w:val="nil"/>
              <w:left w:val="nil"/>
              <w:bottom w:val="single" w:sz="4" w:space="0" w:color="auto"/>
              <w:right w:val="single" w:sz="4" w:space="0" w:color="auto"/>
            </w:tcBorders>
            <w:noWrap/>
            <w:vAlign w:val="center"/>
          </w:tcPr>
          <w:p w14:paraId="174FBAA0" w14:textId="0B7AEB84"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68B73E06" w14:textId="05A9E346"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D36B55" w14:textId="6180B05F"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C97F16" w14:textId="20FB1257"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0,07</w:t>
            </w:r>
          </w:p>
        </w:tc>
      </w:tr>
      <w:tr w:rsidR="004C4749" w:rsidRPr="00DD6050" w14:paraId="3BA1F677" w14:textId="77777777" w:rsidTr="005932C0">
        <w:trPr>
          <w:trHeight w:val="300"/>
          <w:jc w:val="center"/>
        </w:trPr>
        <w:tc>
          <w:tcPr>
            <w:tcW w:w="1580" w:type="dxa"/>
            <w:vMerge/>
            <w:tcBorders>
              <w:top w:val="nil"/>
              <w:left w:val="single" w:sz="8" w:space="0" w:color="auto"/>
              <w:bottom w:val="single" w:sz="8" w:space="0" w:color="000000"/>
              <w:right w:val="nil"/>
            </w:tcBorders>
            <w:vAlign w:val="center"/>
          </w:tcPr>
          <w:p w14:paraId="7D26C9E7"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1CA990" w14:textId="391C4D20"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A1E2E2"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89F5A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A2FE8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0B9DF1"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B70E0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C4749" w:rsidRPr="00DD6050" w14:paraId="39E51B66" w14:textId="77777777" w:rsidTr="005932C0">
        <w:trPr>
          <w:trHeight w:val="300"/>
          <w:jc w:val="center"/>
        </w:trPr>
        <w:tc>
          <w:tcPr>
            <w:tcW w:w="1580" w:type="dxa"/>
            <w:vMerge/>
            <w:tcBorders>
              <w:top w:val="nil"/>
              <w:left w:val="single" w:sz="8" w:space="0" w:color="auto"/>
              <w:bottom w:val="single" w:sz="8" w:space="0" w:color="000000"/>
              <w:right w:val="nil"/>
            </w:tcBorders>
            <w:vAlign w:val="center"/>
          </w:tcPr>
          <w:p w14:paraId="4F78F77D"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BB6274" w14:textId="3A6107AF"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BCF97F"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BC52A1"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BACDFF"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7D6B81"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9212B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C4749" w:rsidRPr="00DD6050" w14:paraId="67E41657" w14:textId="77777777" w:rsidTr="005932C0">
        <w:trPr>
          <w:trHeight w:val="300"/>
          <w:jc w:val="center"/>
        </w:trPr>
        <w:tc>
          <w:tcPr>
            <w:tcW w:w="1580" w:type="dxa"/>
            <w:vMerge/>
            <w:tcBorders>
              <w:top w:val="nil"/>
              <w:left w:val="single" w:sz="8" w:space="0" w:color="auto"/>
              <w:bottom w:val="single" w:sz="8" w:space="0" w:color="000000"/>
              <w:right w:val="nil"/>
            </w:tcBorders>
            <w:vAlign w:val="center"/>
          </w:tcPr>
          <w:p w14:paraId="2558E9F4"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13FD92" w14:textId="7412F5DA"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CF3B24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0AA79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CBC08A"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A65DED"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6E273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C4749" w:rsidRPr="00DD6050" w14:paraId="440B73A8" w14:textId="77777777" w:rsidTr="005932C0">
        <w:trPr>
          <w:trHeight w:val="312"/>
          <w:jc w:val="center"/>
        </w:trPr>
        <w:tc>
          <w:tcPr>
            <w:tcW w:w="1580" w:type="dxa"/>
            <w:vMerge/>
            <w:tcBorders>
              <w:top w:val="nil"/>
              <w:left w:val="single" w:sz="8" w:space="0" w:color="auto"/>
              <w:bottom w:val="single" w:sz="8" w:space="0" w:color="000000"/>
              <w:right w:val="nil"/>
            </w:tcBorders>
            <w:vAlign w:val="center"/>
          </w:tcPr>
          <w:p w14:paraId="3439F6E0"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C0BF1A" w14:textId="2EB6185B"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370061D"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BA74CD1"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C3AD64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3C22D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612386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C4749" w:rsidRPr="00DD6050" w14:paraId="79B4773B" w14:textId="77777777" w:rsidTr="005932C0">
        <w:trPr>
          <w:trHeight w:val="315"/>
          <w:jc w:val="center"/>
        </w:trPr>
        <w:tc>
          <w:tcPr>
            <w:tcW w:w="1580" w:type="dxa"/>
            <w:vMerge w:val="restart"/>
            <w:tcBorders>
              <w:top w:val="nil"/>
              <w:left w:val="single" w:sz="8" w:space="0" w:color="auto"/>
              <w:bottom w:val="single" w:sz="8" w:space="0" w:color="000000"/>
              <w:right w:val="nil"/>
            </w:tcBorders>
            <w:vAlign w:val="center"/>
          </w:tcPr>
          <w:p w14:paraId="0660C781" w14:textId="77777777" w:rsidR="004C4749" w:rsidRPr="00DD6050" w:rsidRDefault="004C4749" w:rsidP="004C47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Horia</w:t>
            </w:r>
          </w:p>
        </w:tc>
        <w:tc>
          <w:tcPr>
            <w:tcW w:w="2080" w:type="dxa"/>
            <w:tcBorders>
              <w:top w:val="nil"/>
              <w:left w:val="single" w:sz="8" w:space="0" w:color="auto"/>
              <w:bottom w:val="single" w:sz="4" w:space="0" w:color="auto"/>
              <w:right w:val="single" w:sz="8" w:space="0" w:color="auto"/>
            </w:tcBorders>
            <w:noWrap/>
            <w:vAlign w:val="center"/>
            <w:hideMark/>
          </w:tcPr>
          <w:p w14:paraId="49D260AD" w14:textId="63CAF10C"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6D3AB42"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1229</w:t>
            </w:r>
          </w:p>
        </w:tc>
        <w:tc>
          <w:tcPr>
            <w:tcW w:w="1015" w:type="dxa"/>
            <w:tcBorders>
              <w:top w:val="nil"/>
              <w:left w:val="nil"/>
              <w:bottom w:val="single" w:sz="4" w:space="0" w:color="auto"/>
              <w:right w:val="single" w:sz="4" w:space="0" w:color="auto"/>
            </w:tcBorders>
            <w:noWrap/>
            <w:vAlign w:val="center"/>
          </w:tcPr>
          <w:p w14:paraId="215DD7B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614</w:t>
            </w:r>
          </w:p>
        </w:tc>
        <w:tc>
          <w:tcPr>
            <w:tcW w:w="1274" w:type="dxa"/>
            <w:tcBorders>
              <w:top w:val="nil"/>
              <w:left w:val="nil"/>
              <w:bottom w:val="single" w:sz="4" w:space="0" w:color="auto"/>
              <w:right w:val="single" w:sz="4" w:space="0" w:color="auto"/>
            </w:tcBorders>
            <w:vAlign w:val="center"/>
          </w:tcPr>
          <w:p w14:paraId="2829986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C8196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8385E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r>
      <w:tr w:rsidR="004C4749" w:rsidRPr="00DD6050" w14:paraId="4DBAC1F4" w14:textId="77777777" w:rsidTr="005932C0">
        <w:trPr>
          <w:trHeight w:val="315"/>
          <w:jc w:val="center"/>
        </w:trPr>
        <w:tc>
          <w:tcPr>
            <w:tcW w:w="1580" w:type="dxa"/>
            <w:vMerge/>
            <w:tcBorders>
              <w:top w:val="nil"/>
              <w:left w:val="single" w:sz="8" w:space="0" w:color="auto"/>
              <w:bottom w:val="single" w:sz="8" w:space="0" w:color="000000"/>
              <w:right w:val="nil"/>
            </w:tcBorders>
            <w:vAlign w:val="center"/>
          </w:tcPr>
          <w:p w14:paraId="070329DB" w14:textId="77777777" w:rsidR="004C4749" w:rsidRDefault="004C4749" w:rsidP="004C474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F69713B" w14:textId="1D962BEE"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B29A087" w14:textId="72A441B7"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793</w:t>
            </w:r>
          </w:p>
        </w:tc>
        <w:tc>
          <w:tcPr>
            <w:tcW w:w="1015" w:type="dxa"/>
            <w:tcBorders>
              <w:top w:val="nil"/>
              <w:left w:val="nil"/>
              <w:bottom w:val="single" w:sz="4" w:space="0" w:color="auto"/>
              <w:right w:val="single" w:sz="4" w:space="0" w:color="auto"/>
            </w:tcBorders>
            <w:noWrap/>
            <w:vAlign w:val="center"/>
          </w:tcPr>
          <w:p w14:paraId="77002871" w14:textId="2279F2D5"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396</w:t>
            </w:r>
          </w:p>
        </w:tc>
        <w:tc>
          <w:tcPr>
            <w:tcW w:w="1274" w:type="dxa"/>
            <w:tcBorders>
              <w:top w:val="nil"/>
              <w:left w:val="nil"/>
              <w:bottom w:val="single" w:sz="4" w:space="0" w:color="auto"/>
              <w:right w:val="single" w:sz="4" w:space="0" w:color="auto"/>
            </w:tcBorders>
            <w:vAlign w:val="center"/>
          </w:tcPr>
          <w:p w14:paraId="5C1C693D" w14:textId="3B6597D7"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FE4278" w14:textId="437EF15E"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48D25A" w14:textId="77FE69F4"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1,98</w:t>
            </w:r>
          </w:p>
        </w:tc>
      </w:tr>
      <w:tr w:rsidR="004C4749" w:rsidRPr="00DD6050" w14:paraId="3A37E2E8" w14:textId="77777777" w:rsidTr="005932C0">
        <w:trPr>
          <w:trHeight w:val="300"/>
          <w:jc w:val="center"/>
        </w:trPr>
        <w:tc>
          <w:tcPr>
            <w:tcW w:w="1580" w:type="dxa"/>
            <w:vMerge/>
            <w:tcBorders>
              <w:top w:val="nil"/>
              <w:left w:val="single" w:sz="8" w:space="0" w:color="auto"/>
              <w:bottom w:val="single" w:sz="8" w:space="0" w:color="000000"/>
              <w:right w:val="nil"/>
            </w:tcBorders>
            <w:vAlign w:val="center"/>
          </w:tcPr>
          <w:p w14:paraId="1B4F18DC"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795E4D" w14:textId="579350B8"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239A8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015" w:type="dxa"/>
            <w:tcBorders>
              <w:top w:val="nil"/>
              <w:left w:val="nil"/>
              <w:bottom w:val="single" w:sz="4" w:space="0" w:color="auto"/>
              <w:right w:val="single" w:sz="4" w:space="0" w:color="auto"/>
            </w:tcBorders>
            <w:noWrap/>
            <w:vAlign w:val="center"/>
          </w:tcPr>
          <w:p w14:paraId="13EBC566"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nil"/>
              <w:left w:val="nil"/>
              <w:bottom w:val="single" w:sz="4" w:space="0" w:color="auto"/>
              <w:right w:val="single" w:sz="4" w:space="0" w:color="auto"/>
            </w:tcBorders>
            <w:vAlign w:val="center"/>
          </w:tcPr>
          <w:p w14:paraId="57008EE1"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7629C0"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2C86B1"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4C4749" w:rsidRPr="00DD6050" w14:paraId="22A5617B" w14:textId="77777777" w:rsidTr="005932C0">
        <w:trPr>
          <w:trHeight w:val="300"/>
          <w:jc w:val="center"/>
        </w:trPr>
        <w:tc>
          <w:tcPr>
            <w:tcW w:w="1580" w:type="dxa"/>
            <w:vMerge/>
            <w:tcBorders>
              <w:top w:val="nil"/>
              <w:left w:val="single" w:sz="8" w:space="0" w:color="auto"/>
              <w:bottom w:val="single" w:sz="8" w:space="0" w:color="000000"/>
              <w:right w:val="nil"/>
            </w:tcBorders>
            <w:vAlign w:val="center"/>
          </w:tcPr>
          <w:p w14:paraId="0D08B760"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6F903B" w14:textId="30C2B2C7"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FCDD4F"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7BC2EA2D"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7F9EAF50"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B890B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9491AD"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4C4749" w:rsidRPr="00DD6050" w14:paraId="27FD4F22" w14:textId="77777777" w:rsidTr="005932C0">
        <w:trPr>
          <w:trHeight w:val="300"/>
          <w:jc w:val="center"/>
        </w:trPr>
        <w:tc>
          <w:tcPr>
            <w:tcW w:w="1580" w:type="dxa"/>
            <w:vMerge/>
            <w:tcBorders>
              <w:top w:val="nil"/>
              <w:left w:val="single" w:sz="8" w:space="0" w:color="auto"/>
              <w:bottom w:val="single" w:sz="8" w:space="0" w:color="000000"/>
              <w:right w:val="nil"/>
            </w:tcBorders>
            <w:vAlign w:val="center"/>
          </w:tcPr>
          <w:p w14:paraId="3D997809"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9ECEA1" w14:textId="21A1BC33"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E69DCC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c>
          <w:tcPr>
            <w:tcW w:w="1015" w:type="dxa"/>
            <w:tcBorders>
              <w:top w:val="nil"/>
              <w:left w:val="nil"/>
              <w:bottom w:val="single" w:sz="4" w:space="0" w:color="auto"/>
              <w:right w:val="single" w:sz="4" w:space="0" w:color="auto"/>
            </w:tcBorders>
            <w:noWrap/>
            <w:vAlign w:val="center"/>
          </w:tcPr>
          <w:p w14:paraId="7E4722B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0A0BCCA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B7EEF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57B66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4C4749" w:rsidRPr="00DD6050" w14:paraId="20A45D27" w14:textId="77777777" w:rsidTr="005932C0">
        <w:trPr>
          <w:trHeight w:val="312"/>
          <w:jc w:val="center"/>
        </w:trPr>
        <w:tc>
          <w:tcPr>
            <w:tcW w:w="1580" w:type="dxa"/>
            <w:vMerge/>
            <w:tcBorders>
              <w:top w:val="nil"/>
              <w:left w:val="single" w:sz="8" w:space="0" w:color="auto"/>
              <w:bottom w:val="single" w:sz="8" w:space="0" w:color="000000"/>
              <w:right w:val="nil"/>
            </w:tcBorders>
            <w:vAlign w:val="center"/>
          </w:tcPr>
          <w:p w14:paraId="3BD1A149"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254538" w14:textId="0E939AA3"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4DD79D1"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nil"/>
              <w:left w:val="nil"/>
              <w:bottom w:val="single" w:sz="8" w:space="0" w:color="auto"/>
              <w:right w:val="single" w:sz="4" w:space="0" w:color="auto"/>
            </w:tcBorders>
            <w:noWrap/>
            <w:vAlign w:val="center"/>
          </w:tcPr>
          <w:p w14:paraId="4F97262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8" w:space="0" w:color="auto"/>
              <w:right w:val="single" w:sz="4" w:space="0" w:color="auto"/>
            </w:tcBorders>
            <w:vAlign w:val="center"/>
          </w:tcPr>
          <w:p w14:paraId="749FC790"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B7C2E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BC8E1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4C4749" w:rsidRPr="00DD6050" w14:paraId="18DAFFDA" w14:textId="77777777" w:rsidTr="005932C0">
        <w:trPr>
          <w:trHeight w:val="315"/>
          <w:jc w:val="center"/>
        </w:trPr>
        <w:tc>
          <w:tcPr>
            <w:tcW w:w="1580" w:type="dxa"/>
            <w:vMerge w:val="restart"/>
            <w:tcBorders>
              <w:top w:val="nil"/>
              <w:left w:val="single" w:sz="8" w:space="0" w:color="auto"/>
              <w:bottom w:val="single" w:sz="8" w:space="0" w:color="000000"/>
              <w:right w:val="nil"/>
            </w:tcBorders>
            <w:vAlign w:val="center"/>
          </w:tcPr>
          <w:p w14:paraId="5C96759C" w14:textId="77777777" w:rsidR="004C4749" w:rsidRPr="00DD6050" w:rsidRDefault="004C4749" w:rsidP="004C47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Secuieni</w:t>
            </w:r>
          </w:p>
        </w:tc>
        <w:tc>
          <w:tcPr>
            <w:tcW w:w="2080" w:type="dxa"/>
            <w:tcBorders>
              <w:top w:val="nil"/>
              <w:left w:val="single" w:sz="8" w:space="0" w:color="auto"/>
              <w:bottom w:val="single" w:sz="4" w:space="0" w:color="auto"/>
              <w:right w:val="single" w:sz="8" w:space="0" w:color="auto"/>
            </w:tcBorders>
            <w:noWrap/>
            <w:vAlign w:val="center"/>
            <w:hideMark/>
          </w:tcPr>
          <w:p w14:paraId="132AD6B7" w14:textId="4AB4E513"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D7BD350"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4266A40A"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76AFF6C3"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9A7C9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AAA07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4C4749" w:rsidRPr="00DD6050" w14:paraId="6D846109" w14:textId="77777777" w:rsidTr="005932C0">
        <w:trPr>
          <w:trHeight w:val="315"/>
          <w:jc w:val="center"/>
        </w:trPr>
        <w:tc>
          <w:tcPr>
            <w:tcW w:w="1580" w:type="dxa"/>
            <w:vMerge/>
            <w:tcBorders>
              <w:top w:val="nil"/>
              <w:left w:val="single" w:sz="8" w:space="0" w:color="auto"/>
              <w:bottom w:val="single" w:sz="8" w:space="0" w:color="000000"/>
              <w:right w:val="nil"/>
            </w:tcBorders>
            <w:vAlign w:val="center"/>
          </w:tcPr>
          <w:p w14:paraId="2056AC6B" w14:textId="77777777" w:rsidR="004C4749" w:rsidRDefault="004C4749" w:rsidP="004C474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8214B9B" w14:textId="57A35C31"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05E3EC4" w14:textId="08417505"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6A9ACDA7" w14:textId="5232F08C"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4FD06199" w14:textId="074304E4"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3D13EF" w14:textId="311F4857"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327A23" w14:textId="1826FD36"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0,62</w:t>
            </w:r>
          </w:p>
        </w:tc>
      </w:tr>
      <w:tr w:rsidR="004C4749" w:rsidRPr="00DD6050" w14:paraId="4DDC8D21" w14:textId="77777777" w:rsidTr="005932C0">
        <w:trPr>
          <w:trHeight w:val="300"/>
          <w:jc w:val="center"/>
        </w:trPr>
        <w:tc>
          <w:tcPr>
            <w:tcW w:w="1580" w:type="dxa"/>
            <w:vMerge/>
            <w:tcBorders>
              <w:top w:val="nil"/>
              <w:left w:val="single" w:sz="8" w:space="0" w:color="auto"/>
              <w:bottom w:val="single" w:sz="8" w:space="0" w:color="000000"/>
              <w:right w:val="nil"/>
            </w:tcBorders>
            <w:vAlign w:val="center"/>
          </w:tcPr>
          <w:p w14:paraId="24960306"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FEB2D4" w14:textId="7DFEF91C"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1F4AF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8B479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4704C2"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8E858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A674D3"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4C4749" w:rsidRPr="00DD6050" w14:paraId="37D61B85" w14:textId="77777777" w:rsidTr="005932C0">
        <w:trPr>
          <w:trHeight w:val="300"/>
          <w:jc w:val="center"/>
        </w:trPr>
        <w:tc>
          <w:tcPr>
            <w:tcW w:w="1580" w:type="dxa"/>
            <w:vMerge/>
            <w:tcBorders>
              <w:top w:val="nil"/>
              <w:left w:val="single" w:sz="8" w:space="0" w:color="auto"/>
              <w:bottom w:val="single" w:sz="8" w:space="0" w:color="000000"/>
              <w:right w:val="nil"/>
            </w:tcBorders>
            <w:vAlign w:val="center"/>
          </w:tcPr>
          <w:p w14:paraId="211F19F6"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33A638" w14:textId="6FDE1ED8"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7C807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445A4CE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745C9F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6290A1"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53404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4C4749" w:rsidRPr="00DD6050" w14:paraId="2D7A77FD" w14:textId="77777777" w:rsidTr="005932C0">
        <w:trPr>
          <w:trHeight w:val="300"/>
          <w:jc w:val="center"/>
        </w:trPr>
        <w:tc>
          <w:tcPr>
            <w:tcW w:w="1580" w:type="dxa"/>
            <w:vMerge/>
            <w:tcBorders>
              <w:top w:val="nil"/>
              <w:left w:val="single" w:sz="8" w:space="0" w:color="auto"/>
              <w:bottom w:val="single" w:sz="8" w:space="0" w:color="000000"/>
              <w:right w:val="nil"/>
            </w:tcBorders>
            <w:vAlign w:val="center"/>
          </w:tcPr>
          <w:p w14:paraId="2BEA7F7B"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295412" w14:textId="6766CB95"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28B0DD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5B9E6F4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6820F5C0"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80AE9A"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B71A5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4C4749" w:rsidRPr="00DD6050" w14:paraId="5E7228F1" w14:textId="77777777" w:rsidTr="005932C0">
        <w:trPr>
          <w:trHeight w:val="312"/>
          <w:jc w:val="center"/>
        </w:trPr>
        <w:tc>
          <w:tcPr>
            <w:tcW w:w="1580" w:type="dxa"/>
            <w:vMerge/>
            <w:tcBorders>
              <w:top w:val="nil"/>
              <w:left w:val="single" w:sz="8" w:space="0" w:color="auto"/>
              <w:bottom w:val="single" w:sz="8" w:space="0" w:color="000000"/>
              <w:right w:val="nil"/>
            </w:tcBorders>
            <w:vAlign w:val="center"/>
          </w:tcPr>
          <w:p w14:paraId="4E59EC77"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D17CFA" w14:textId="38C2D1B0"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1B4644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078C3F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402234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10887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50524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4C4749" w:rsidRPr="00DD6050" w14:paraId="321D2ACC" w14:textId="77777777" w:rsidTr="005932C0">
        <w:trPr>
          <w:trHeight w:val="315"/>
          <w:jc w:val="center"/>
        </w:trPr>
        <w:tc>
          <w:tcPr>
            <w:tcW w:w="1580" w:type="dxa"/>
            <w:vMerge w:val="restart"/>
            <w:tcBorders>
              <w:top w:val="nil"/>
              <w:left w:val="single" w:sz="8" w:space="0" w:color="auto"/>
              <w:bottom w:val="single" w:sz="8" w:space="0" w:color="000000"/>
              <w:right w:val="nil"/>
            </w:tcBorders>
            <w:vAlign w:val="center"/>
          </w:tcPr>
          <w:p w14:paraId="5C997EA4" w14:textId="77777777" w:rsidR="004C4749" w:rsidRPr="00DD6050" w:rsidRDefault="004C4749" w:rsidP="004C47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Trifești</w:t>
            </w:r>
          </w:p>
        </w:tc>
        <w:tc>
          <w:tcPr>
            <w:tcW w:w="2080" w:type="dxa"/>
            <w:tcBorders>
              <w:top w:val="nil"/>
              <w:left w:val="single" w:sz="8" w:space="0" w:color="auto"/>
              <w:bottom w:val="single" w:sz="4" w:space="0" w:color="auto"/>
              <w:right w:val="single" w:sz="8" w:space="0" w:color="auto"/>
            </w:tcBorders>
            <w:noWrap/>
            <w:vAlign w:val="center"/>
            <w:hideMark/>
          </w:tcPr>
          <w:p w14:paraId="079C494D" w14:textId="1ECD35D9"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1B4BBC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5D94B2F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2CA24FE6"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DFFDC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1873B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4C4749" w:rsidRPr="00DD6050" w14:paraId="6F033373" w14:textId="77777777" w:rsidTr="005932C0">
        <w:trPr>
          <w:trHeight w:val="315"/>
          <w:jc w:val="center"/>
        </w:trPr>
        <w:tc>
          <w:tcPr>
            <w:tcW w:w="1580" w:type="dxa"/>
            <w:vMerge/>
            <w:tcBorders>
              <w:top w:val="nil"/>
              <w:left w:val="single" w:sz="8" w:space="0" w:color="auto"/>
              <w:bottom w:val="single" w:sz="8" w:space="0" w:color="000000"/>
              <w:right w:val="nil"/>
            </w:tcBorders>
            <w:vAlign w:val="center"/>
          </w:tcPr>
          <w:p w14:paraId="2A9657B6" w14:textId="77777777" w:rsidR="004C4749" w:rsidRDefault="004C4749" w:rsidP="004C474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4AFA84C" w14:textId="6C4C0F6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1D85AE1" w14:textId="7AF186DA"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24233977" w14:textId="1ECF49BD"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766047E5" w14:textId="114CAAE9"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B308D6" w14:textId="4545588D"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66E244" w14:textId="10630400" w:rsidR="004C4749" w:rsidRDefault="004C4749" w:rsidP="004C4749">
            <w:pPr>
              <w:suppressAutoHyphens w:val="0"/>
              <w:jc w:val="center"/>
              <w:rPr>
                <w:rFonts w:ascii="Open Sans" w:hAnsi="Open Sans" w:cs="Open Sans"/>
                <w:color w:val="000000"/>
                <w:sz w:val="20"/>
                <w:szCs w:val="20"/>
              </w:rPr>
            </w:pPr>
            <w:r>
              <w:rPr>
                <w:rFonts w:ascii="Open Sans" w:hAnsi="Open Sans" w:cs="Open Sans"/>
                <w:color w:val="000000"/>
                <w:sz w:val="20"/>
                <w:szCs w:val="20"/>
              </w:rPr>
              <w:t>0,8</w:t>
            </w:r>
          </w:p>
        </w:tc>
      </w:tr>
      <w:tr w:rsidR="004C4749" w:rsidRPr="00DD6050" w14:paraId="43025EB9" w14:textId="77777777" w:rsidTr="005932C0">
        <w:trPr>
          <w:trHeight w:val="300"/>
          <w:jc w:val="center"/>
        </w:trPr>
        <w:tc>
          <w:tcPr>
            <w:tcW w:w="1580" w:type="dxa"/>
            <w:vMerge/>
            <w:tcBorders>
              <w:top w:val="nil"/>
              <w:left w:val="single" w:sz="8" w:space="0" w:color="auto"/>
              <w:bottom w:val="single" w:sz="8" w:space="0" w:color="000000"/>
              <w:right w:val="nil"/>
            </w:tcBorders>
            <w:vAlign w:val="center"/>
          </w:tcPr>
          <w:p w14:paraId="23FFA7BB"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D27FAF" w14:textId="0937281F"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7932B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7B9C7883"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3CC8437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D0C1B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A5282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4C4749" w:rsidRPr="00DD6050" w14:paraId="0B26775C" w14:textId="77777777" w:rsidTr="005932C0">
        <w:trPr>
          <w:trHeight w:val="300"/>
          <w:jc w:val="center"/>
        </w:trPr>
        <w:tc>
          <w:tcPr>
            <w:tcW w:w="1580" w:type="dxa"/>
            <w:vMerge/>
            <w:tcBorders>
              <w:top w:val="nil"/>
              <w:left w:val="single" w:sz="8" w:space="0" w:color="auto"/>
              <w:bottom w:val="single" w:sz="8" w:space="0" w:color="000000"/>
              <w:right w:val="nil"/>
            </w:tcBorders>
            <w:vAlign w:val="center"/>
          </w:tcPr>
          <w:p w14:paraId="4CF8B107"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AC40DE" w14:textId="4FC9EAED"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A4170FF"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5B98B34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0C22F0C2"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7AF1E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9F2A4D"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4C4749" w:rsidRPr="00DD6050" w14:paraId="61940195" w14:textId="77777777" w:rsidTr="005932C0">
        <w:trPr>
          <w:trHeight w:val="300"/>
          <w:jc w:val="center"/>
        </w:trPr>
        <w:tc>
          <w:tcPr>
            <w:tcW w:w="1580" w:type="dxa"/>
            <w:vMerge/>
            <w:tcBorders>
              <w:top w:val="nil"/>
              <w:left w:val="single" w:sz="8" w:space="0" w:color="auto"/>
              <w:bottom w:val="single" w:sz="8" w:space="0" w:color="000000"/>
              <w:right w:val="nil"/>
            </w:tcBorders>
            <w:vAlign w:val="center"/>
          </w:tcPr>
          <w:p w14:paraId="5DBDBE6A"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3ED8F9" w14:textId="798A4CF3"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D16BAF3"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5C0EC4B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3D9E2C93"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20D9C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502B26"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4C4749" w:rsidRPr="00DD6050" w14:paraId="77B5E4FB" w14:textId="77777777" w:rsidTr="005932C0">
        <w:trPr>
          <w:trHeight w:val="312"/>
          <w:jc w:val="center"/>
        </w:trPr>
        <w:tc>
          <w:tcPr>
            <w:tcW w:w="1580" w:type="dxa"/>
            <w:vMerge/>
            <w:tcBorders>
              <w:top w:val="nil"/>
              <w:left w:val="single" w:sz="8" w:space="0" w:color="auto"/>
              <w:bottom w:val="single" w:sz="8" w:space="0" w:color="000000"/>
              <w:right w:val="nil"/>
            </w:tcBorders>
            <w:vAlign w:val="center"/>
          </w:tcPr>
          <w:p w14:paraId="060D947D"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062D57" w14:textId="098F7BC1"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20649B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56467C32"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6917630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13EEDB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6326E1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4723BCCD"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5932C0">
        <w:rPr>
          <w:rFonts w:ascii="Arial" w:hAnsi="Arial" w:cs="Arial"/>
          <w:lang w:val="pt-BR"/>
        </w:rPr>
        <w:t>DN2_km321+537-km328+692</w:t>
      </w:r>
      <w:r w:rsidR="00102916" w:rsidRPr="00E8178C">
        <w:rPr>
          <w:rFonts w:ascii="Arial" w:hAnsi="Arial" w:cs="Arial"/>
          <w:lang w:val="it-IT"/>
        </w:rPr>
        <w:t>, cod identificare RD_RO_00_</w:t>
      </w:r>
      <w:r w:rsidR="005932C0">
        <w:rPr>
          <w:rFonts w:ascii="Arial" w:hAnsi="Arial" w:cs="Arial"/>
          <w:lang w:val="it-IT"/>
        </w:rPr>
        <w:t>60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932C0" w:rsidRPr="00DD6050" w14:paraId="66488FAE" w14:textId="77777777" w:rsidTr="00801F73">
        <w:trPr>
          <w:trHeight w:val="312"/>
          <w:jc w:val="center"/>
        </w:trPr>
        <w:tc>
          <w:tcPr>
            <w:tcW w:w="1580" w:type="dxa"/>
            <w:vMerge w:val="restart"/>
            <w:tcBorders>
              <w:right w:val="single" w:sz="4" w:space="0" w:color="auto"/>
            </w:tcBorders>
            <w:noWrap/>
            <w:vAlign w:val="center"/>
            <w:hideMark/>
          </w:tcPr>
          <w:p w14:paraId="7F12AE63" w14:textId="77777777" w:rsidR="005932C0" w:rsidRPr="00DD6050" w:rsidRDefault="005932C0" w:rsidP="00801F7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AB8F77E" w14:textId="77777777" w:rsidR="005932C0" w:rsidRPr="00DD6050" w:rsidRDefault="005932C0" w:rsidP="00801F7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4FB430F" w14:textId="77777777" w:rsidR="005932C0" w:rsidRPr="00DD6050" w:rsidRDefault="005932C0" w:rsidP="00801F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932C0" w:rsidRPr="00DD6050" w14:paraId="563D4A19" w14:textId="77777777" w:rsidTr="00801F73">
        <w:trPr>
          <w:trHeight w:val="636"/>
          <w:jc w:val="center"/>
        </w:trPr>
        <w:tc>
          <w:tcPr>
            <w:tcW w:w="1580" w:type="dxa"/>
            <w:vMerge/>
            <w:tcBorders>
              <w:bottom w:val="single" w:sz="4" w:space="0" w:color="auto"/>
              <w:right w:val="single" w:sz="4" w:space="0" w:color="auto"/>
            </w:tcBorders>
            <w:vAlign w:val="center"/>
            <w:hideMark/>
          </w:tcPr>
          <w:p w14:paraId="08BD0285" w14:textId="77777777" w:rsidR="005932C0" w:rsidRPr="00DD6050" w:rsidRDefault="005932C0" w:rsidP="00801F7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61668E7" w14:textId="77777777" w:rsidR="005932C0" w:rsidRPr="00DD6050" w:rsidRDefault="005932C0" w:rsidP="00801F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4C355C9" w14:textId="77777777" w:rsidR="005932C0" w:rsidRPr="00DD6050" w:rsidRDefault="005932C0" w:rsidP="00801F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4BEE120" w14:textId="77777777" w:rsidR="005932C0" w:rsidRPr="00DD6050" w:rsidRDefault="005932C0" w:rsidP="00801F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9CF720C" w14:textId="77777777" w:rsidR="005932C0" w:rsidRPr="00DD6050" w:rsidRDefault="005932C0" w:rsidP="00801F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6572600" w14:textId="77777777" w:rsidR="005932C0" w:rsidRPr="00DD6050" w:rsidRDefault="005932C0" w:rsidP="00801F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859C090" w14:textId="77777777" w:rsidR="005932C0" w:rsidRPr="00DD6050" w:rsidRDefault="005932C0" w:rsidP="00801F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C4749" w:rsidRPr="00DD6050" w14:paraId="0D5F858C" w14:textId="77777777" w:rsidTr="00801F7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8508F9B" w14:textId="77777777" w:rsidR="004C4749" w:rsidRPr="00DD6050" w:rsidRDefault="004C4749" w:rsidP="004C47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5A1DDB7" w14:textId="225E1FD8"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DC375F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1731</w:t>
            </w:r>
          </w:p>
        </w:tc>
        <w:tc>
          <w:tcPr>
            <w:tcW w:w="1015" w:type="dxa"/>
            <w:tcBorders>
              <w:top w:val="single" w:sz="8" w:space="0" w:color="auto"/>
              <w:left w:val="nil"/>
              <w:bottom w:val="single" w:sz="4" w:space="0" w:color="auto"/>
              <w:right w:val="single" w:sz="4" w:space="0" w:color="auto"/>
            </w:tcBorders>
            <w:noWrap/>
            <w:vAlign w:val="center"/>
          </w:tcPr>
          <w:p w14:paraId="4E927A2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889</w:t>
            </w:r>
          </w:p>
        </w:tc>
        <w:tc>
          <w:tcPr>
            <w:tcW w:w="1274" w:type="dxa"/>
            <w:tcBorders>
              <w:top w:val="single" w:sz="8" w:space="0" w:color="auto"/>
              <w:left w:val="nil"/>
              <w:bottom w:val="single" w:sz="4" w:space="0" w:color="auto"/>
              <w:right w:val="single" w:sz="4" w:space="0" w:color="auto"/>
            </w:tcBorders>
            <w:vAlign w:val="center"/>
          </w:tcPr>
          <w:p w14:paraId="6465CF36"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0CB33A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E89F3E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4C4749" w:rsidRPr="00DD6050" w14:paraId="11BFE213"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492F30D"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82ED20" w14:textId="47C53838"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CFAF5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986</w:t>
            </w:r>
          </w:p>
        </w:tc>
        <w:tc>
          <w:tcPr>
            <w:tcW w:w="1015" w:type="dxa"/>
            <w:tcBorders>
              <w:top w:val="nil"/>
              <w:left w:val="nil"/>
              <w:bottom w:val="single" w:sz="4" w:space="0" w:color="auto"/>
              <w:right w:val="single" w:sz="4" w:space="0" w:color="auto"/>
            </w:tcBorders>
            <w:noWrap/>
            <w:vAlign w:val="center"/>
          </w:tcPr>
          <w:p w14:paraId="4386070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497</w:t>
            </w:r>
          </w:p>
        </w:tc>
        <w:tc>
          <w:tcPr>
            <w:tcW w:w="1274" w:type="dxa"/>
            <w:tcBorders>
              <w:top w:val="nil"/>
              <w:left w:val="nil"/>
              <w:bottom w:val="single" w:sz="4" w:space="0" w:color="auto"/>
              <w:right w:val="single" w:sz="4" w:space="0" w:color="auto"/>
            </w:tcBorders>
            <w:vAlign w:val="center"/>
          </w:tcPr>
          <w:p w14:paraId="07C86566"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E6A2F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06BE51"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4,15</w:t>
            </w:r>
          </w:p>
        </w:tc>
      </w:tr>
      <w:tr w:rsidR="004C4749" w:rsidRPr="00DD6050" w14:paraId="5711781F"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950B2AC"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E313B3" w14:textId="56C2C8A4"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D77A21A"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015" w:type="dxa"/>
            <w:tcBorders>
              <w:top w:val="nil"/>
              <w:left w:val="nil"/>
              <w:bottom w:val="single" w:sz="4" w:space="0" w:color="auto"/>
              <w:right w:val="single" w:sz="4" w:space="0" w:color="auto"/>
            </w:tcBorders>
            <w:noWrap/>
            <w:vAlign w:val="center"/>
          </w:tcPr>
          <w:p w14:paraId="5192A4D3"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01CA034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EC7F5A"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DE8141"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r>
      <w:tr w:rsidR="004C4749" w:rsidRPr="00DD6050" w14:paraId="1C62DD79"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3A3179"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88E498" w14:textId="2A357EA6"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B67BCD"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015" w:type="dxa"/>
            <w:tcBorders>
              <w:top w:val="nil"/>
              <w:left w:val="nil"/>
              <w:bottom w:val="single" w:sz="4" w:space="0" w:color="auto"/>
              <w:right w:val="single" w:sz="4" w:space="0" w:color="auto"/>
            </w:tcBorders>
            <w:noWrap/>
            <w:vAlign w:val="center"/>
          </w:tcPr>
          <w:p w14:paraId="28B8467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4074C2D0"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626F2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4EA02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4C4749" w:rsidRPr="00DD6050" w14:paraId="67E048CA"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7D7349D"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0A33B7" w14:textId="32EAB9D3"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06ED4AA"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c>
          <w:tcPr>
            <w:tcW w:w="1015" w:type="dxa"/>
            <w:tcBorders>
              <w:top w:val="nil"/>
              <w:left w:val="nil"/>
              <w:bottom w:val="single" w:sz="4" w:space="0" w:color="auto"/>
              <w:right w:val="single" w:sz="4" w:space="0" w:color="auto"/>
            </w:tcBorders>
            <w:noWrap/>
            <w:vAlign w:val="center"/>
          </w:tcPr>
          <w:p w14:paraId="76E147C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274" w:type="dxa"/>
            <w:tcBorders>
              <w:top w:val="nil"/>
              <w:left w:val="nil"/>
              <w:bottom w:val="single" w:sz="4" w:space="0" w:color="auto"/>
              <w:right w:val="single" w:sz="4" w:space="0" w:color="auto"/>
            </w:tcBorders>
            <w:vAlign w:val="center"/>
          </w:tcPr>
          <w:p w14:paraId="3B8BD58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8C022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3B3EAD"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4C4749" w:rsidRPr="00DD6050" w14:paraId="0920D1A1" w14:textId="77777777" w:rsidTr="00801F7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2555456"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9130BF" w14:textId="5F06174F"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307F07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8" w:space="0" w:color="auto"/>
              <w:right w:val="single" w:sz="4" w:space="0" w:color="auto"/>
            </w:tcBorders>
            <w:noWrap/>
            <w:vAlign w:val="center"/>
          </w:tcPr>
          <w:p w14:paraId="42A1FB33"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8" w:space="0" w:color="auto"/>
              <w:right w:val="single" w:sz="4" w:space="0" w:color="auto"/>
            </w:tcBorders>
            <w:vAlign w:val="center"/>
          </w:tcPr>
          <w:p w14:paraId="5B2E9CC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427D6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FD1A7D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4C4749" w:rsidRPr="00DD6050" w14:paraId="0D5788D3" w14:textId="77777777" w:rsidTr="00801F7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B16BDE4" w14:textId="77777777" w:rsidR="004C4749" w:rsidRPr="00DD6050" w:rsidRDefault="004C4749" w:rsidP="004C47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Roman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27FBAB4" w14:textId="61137DC5"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92A744A"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485</w:t>
            </w:r>
          </w:p>
        </w:tc>
        <w:tc>
          <w:tcPr>
            <w:tcW w:w="1015" w:type="dxa"/>
            <w:tcBorders>
              <w:top w:val="single" w:sz="8" w:space="0" w:color="auto"/>
              <w:left w:val="nil"/>
              <w:bottom w:val="single" w:sz="4" w:space="0" w:color="auto"/>
              <w:right w:val="single" w:sz="4" w:space="0" w:color="auto"/>
            </w:tcBorders>
            <w:noWrap/>
            <w:vAlign w:val="center"/>
          </w:tcPr>
          <w:p w14:paraId="2CBC201D"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w:t>
            </w:r>
          </w:p>
        </w:tc>
        <w:tc>
          <w:tcPr>
            <w:tcW w:w="1274" w:type="dxa"/>
            <w:tcBorders>
              <w:top w:val="single" w:sz="8" w:space="0" w:color="auto"/>
              <w:left w:val="nil"/>
              <w:bottom w:val="single" w:sz="4" w:space="0" w:color="auto"/>
              <w:right w:val="single" w:sz="4" w:space="0" w:color="auto"/>
            </w:tcBorders>
            <w:vAlign w:val="center"/>
          </w:tcPr>
          <w:p w14:paraId="4828BB3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DA34682"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BD4CA0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C4749" w:rsidRPr="00DD6050" w14:paraId="1F8E3719"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28BA0D"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7675CB" w14:textId="22EEC6EB"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91A3F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544C35E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0ABD1D2A"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148ED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B91CA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4C4749" w:rsidRPr="00DD6050" w14:paraId="1D947288"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E48589"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E3AF3D" w14:textId="0D231304"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C6822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7C584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A537F86"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500873"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611CA2"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C4749" w:rsidRPr="00DD6050" w14:paraId="50CEA7A5"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FA92A9"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D953A2" w14:textId="4E2B1D1C"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6A397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2AFB8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00ECA0"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82638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31351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C4749" w:rsidRPr="00DD6050" w14:paraId="438E9F81"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023B30"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A5568A" w14:textId="519F4ADC"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F5A52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CDABC6"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43A64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4E68A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11A25D"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C4749" w:rsidRPr="00DD6050" w14:paraId="4EEEA556" w14:textId="77777777" w:rsidTr="00801F7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189E9E9"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DF6583" w14:textId="313CA6D6"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F463293"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30EFF0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5A9046"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5DBA61"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C3E9D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C4749" w:rsidRPr="00DD6050" w14:paraId="07631022" w14:textId="77777777" w:rsidTr="00801F7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449B1FB" w14:textId="77777777" w:rsidR="004C4749" w:rsidRPr="00DD6050" w:rsidRDefault="004C4749" w:rsidP="004C47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Horia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A3DA694" w14:textId="6BDC7952"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A2C3EA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1233</w:t>
            </w:r>
          </w:p>
        </w:tc>
        <w:tc>
          <w:tcPr>
            <w:tcW w:w="1015" w:type="dxa"/>
            <w:tcBorders>
              <w:top w:val="single" w:sz="8" w:space="0" w:color="auto"/>
              <w:left w:val="nil"/>
              <w:bottom w:val="single" w:sz="4" w:space="0" w:color="auto"/>
              <w:right w:val="single" w:sz="4" w:space="0" w:color="auto"/>
            </w:tcBorders>
            <w:noWrap/>
            <w:vAlign w:val="center"/>
          </w:tcPr>
          <w:p w14:paraId="0E6D548F"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616</w:t>
            </w:r>
          </w:p>
        </w:tc>
        <w:tc>
          <w:tcPr>
            <w:tcW w:w="1274" w:type="dxa"/>
            <w:tcBorders>
              <w:top w:val="single" w:sz="8" w:space="0" w:color="auto"/>
              <w:left w:val="nil"/>
              <w:bottom w:val="single" w:sz="4" w:space="0" w:color="auto"/>
              <w:right w:val="single" w:sz="4" w:space="0" w:color="auto"/>
            </w:tcBorders>
            <w:vAlign w:val="center"/>
          </w:tcPr>
          <w:p w14:paraId="1351A00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D75219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196205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4C4749" w:rsidRPr="00DD6050" w14:paraId="2C1E8172"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6EA51D"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C155A6" w14:textId="6CE29379"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FFB4E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883</w:t>
            </w:r>
          </w:p>
        </w:tc>
        <w:tc>
          <w:tcPr>
            <w:tcW w:w="1015" w:type="dxa"/>
            <w:tcBorders>
              <w:top w:val="nil"/>
              <w:left w:val="nil"/>
              <w:bottom w:val="single" w:sz="4" w:space="0" w:color="auto"/>
              <w:right w:val="single" w:sz="4" w:space="0" w:color="auto"/>
            </w:tcBorders>
            <w:noWrap/>
            <w:vAlign w:val="center"/>
          </w:tcPr>
          <w:p w14:paraId="30CC7FB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441</w:t>
            </w:r>
          </w:p>
        </w:tc>
        <w:tc>
          <w:tcPr>
            <w:tcW w:w="1274" w:type="dxa"/>
            <w:tcBorders>
              <w:top w:val="nil"/>
              <w:left w:val="nil"/>
              <w:bottom w:val="single" w:sz="4" w:space="0" w:color="auto"/>
              <w:right w:val="single" w:sz="4" w:space="0" w:color="auto"/>
            </w:tcBorders>
            <w:vAlign w:val="center"/>
          </w:tcPr>
          <w:p w14:paraId="304BD82F"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B15AF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FB920A"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r>
      <w:tr w:rsidR="004C4749" w:rsidRPr="00DD6050" w14:paraId="695D3E94"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58B6FA"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705003" w14:textId="019F0C7A"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BA6FF6"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w:t>
            </w:r>
          </w:p>
        </w:tc>
        <w:tc>
          <w:tcPr>
            <w:tcW w:w="1015" w:type="dxa"/>
            <w:tcBorders>
              <w:top w:val="nil"/>
              <w:left w:val="nil"/>
              <w:bottom w:val="single" w:sz="4" w:space="0" w:color="auto"/>
              <w:right w:val="single" w:sz="4" w:space="0" w:color="auto"/>
            </w:tcBorders>
            <w:noWrap/>
            <w:vAlign w:val="center"/>
          </w:tcPr>
          <w:p w14:paraId="4166074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023249F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4C8FC0"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339EB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4C4749" w:rsidRPr="00DD6050" w14:paraId="7D956939"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369B04"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E5CDD4" w14:textId="338DA8BE"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163500"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5BFC2BE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742DDE4A"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B5A9C2"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3E281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4C4749" w:rsidRPr="00DD6050" w14:paraId="1736E41C"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F2B29B"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BACABC" w14:textId="0013FF30"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D0073BF"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015" w:type="dxa"/>
            <w:tcBorders>
              <w:top w:val="nil"/>
              <w:left w:val="nil"/>
              <w:bottom w:val="single" w:sz="4" w:space="0" w:color="auto"/>
              <w:right w:val="single" w:sz="4" w:space="0" w:color="auto"/>
            </w:tcBorders>
            <w:noWrap/>
            <w:vAlign w:val="center"/>
          </w:tcPr>
          <w:p w14:paraId="4565645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274" w:type="dxa"/>
            <w:tcBorders>
              <w:top w:val="nil"/>
              <w:left w:val="nil"/>
              <w:bottom w:val="single" w:sz="4" w:space="0" w:color="auto"/>
              <w:right w:val="single" w:sz="4" w:space="0" w:color="auto"/>
            </w:tcBorders>
            <w:vAlign w:val="center"/>
          </w:tcPr>
          <w:p w14:paraId="5DC7447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9B0B9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18385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4C4749" w:rsidRPr="00DD6050" w14:paraId="01619284" w14:textId="77777777" w:rsidTr="00801F7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FD9D2FA"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7F7B43" w14:textId="7ABEDC17"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FA8AD40"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8" w:space="0" w:color="auto"/>
              <w:right w:val="single" w:sz="4" w:space="0" w:color="auto"/>
            </w:tcBorders>
            <w:noWrap/>
            <w:vAlign w:val="center"/>
          </w:tcPr>
          <w:p w14:paraId="050B7062"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8" w:space="0" w:color="auto"/>
              <w:right w:val="single" w:sz="4" w:space="0" w:color="auto"/>
            </w:tcBorders>
            <w:vAlign w:val="center"/>
          </w:tcPr>
          <w:p w14:paraId="22E3041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20D1CD"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1D9171"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4C4749" w:rsidRPr="00DD6050" w14:paraId="4EF84BEE" w14:textId="77777777" w:rsidTr="00801F7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73E8C1A" w14:textId="77777777" w:rsidR="004C4749" w:rsidRPr="00DD6050" w:rsidRDefault="004C4749" w:rsidP="004C47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Secuieni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91731F" w14:textId="4BC82F4F"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7FA6203"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single" w:sz="8" w:space="0" w:color="auto"/>
              <w:left w:val="nil"/>
              <w:bottom w:val="single" w:sz="4" w:space="0" w:color="auto"/>
              <w:right w:val="single" w:sz="4" w:space="0" w:color="auto"/>
            </w:tcBorders>
            <w:noWrap/>
            <w:vAlign w:val="center"/>
          </w:tcPr>
          <w:p w14:paraId="6B8EE4E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single" w:sz="8" w:space="0" w:color="auto"/>
              <w:left w:val="nil"/>
              <w:bottom w:val="single" w:sz="4" w:space="0" w:color="auto"/>
              <w:right w:val="single" w:sz="4" w:space="0" w:color="auto"/>
            </w:tcBorders>
            <w:vAlign w:val="center"/>
          </w:tcPr>
          <w:p w14:paraId="63F06D9F"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9AA68C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8218A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C4749" w:rsidRPr="00DD6050" w14:paraId="66A6A78A"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85C912"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7F88AF" w14:textId="78757E2C"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AB96EA"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29C953D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2BA342B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4342DE"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69170F"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4C4749" w:rsidRPr="00DD6050" w14:paraId="35DDC16B"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76342C"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BC4A10" w14:textId="2EAC01BD"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17205A0"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4EC5B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0390E2"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DA3006"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71552F"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4C4749" w:rsidRPr="00DD6050" w14:paraId="5F6220EB"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51FB71"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27E229" w14:textId="75A06E18"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1C1D00"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69918E9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1018585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0152B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CE821A"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4C4749" w:rsidRPr="00DD6050" w14:paraId="6E55FE62"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95D2C7"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C3FC5A" w14:textId="41814D1C"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1B4DD4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429A3C7F"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320F9B1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BDC216"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CB7BB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4C4749" w:rsidRPr="00DD6050" w14:paraId="57FCDD97" w14:textId="77777777" w:rsidTr="00801F7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40CECCF"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E5C11A" w14:textId="4F3437F6"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F2DDEAF"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DC4AA0D"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CBCA3B1"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E0978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21711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4C4749" w:rsidRPr="00DD6050" w14:paraId="027BA135" w14:textId="77777777" w:rsidTr="00801F7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ACDE052" w14:textId="77777777" w:rsidR="004C4749" w:rsidRPr="00DD6050" w:rsidRDefault="004C4749" w:rsidP="004C474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Trifești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7237AEF" w14:textId="21D75937"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30182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single" w:sz="8" w:space="0" w:color="auto"/>
              <w:left w:val="nil"/>
              <w:bottom w:val="single" w:sz="4" w:space="0" w:color="auto"/>
              <w:right w:val="single" w:sz="4" w:space="0" w:color="auto"/>
            </w:tcBorders>
            <w:noWrap/>
            <w:vAlign w:val="center"/>
          </w:tcPr>
          <w:p w14:paraId="6B1BC7F7"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single" w:sz="8" w:space="0" w:color="auto"/>
              <w:left w:val="nil"/>
              <w:bottom w:val="single" w:sz="4" w:space="0" w:color="auto"/>
              <w:right w:val="single" w:sz="4" w:space="0" w:color="auto"/>
            </w:tcBorders>
            <w:vAlign w:val="center"/>
          </w:tcPr>
          <w:p w14:paraId="23D33E3A"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A06F55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7FEBBE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4C4749" w:rsidRPr="00DD6050" w14:paraId="0916FBB9"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E40D59"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E0F7C9" w14:textId="04665B60"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8EAC72"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6F7A3D6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3F923D6F"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4B9AF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851F8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0,99</w:t>
            </w:r>
          </w:p>
        </w:tc>
      </w:tr>
      <w:tr w:rsidR="004C4749" w:rsidRPr="00DD6050" w14:paraId="3865EE6E"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C3A9D8"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57A1CD" w14:textId="65CA07F5"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EE7299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35343458"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2EC8D263"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3BDF34"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EEB36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4C4749" w:rsidRPr="00DD6050" w14:paraId="0FA4884D"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78D4A4"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8279E2" w14:textId="267AFB10"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8AB8EF"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6FE5569A"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4C385179"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9A6ECB"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99216F"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4C4749" w:rsidRPr="00DD6050" w14:paraId="799DBAFF" w14:textId="77777777" w:rsidTr="00801F7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0DB7CF"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513EC4" w14:textId="7441EF63"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E1B262"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7785108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46D7C3FD"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869C8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308651"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4C4749" w:rsidRPr="00DD6050" w14:paraId="7BB1C8CF" w14:textId="77777777" w:rsidTr="00801F7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31BC64B" w14:textId="77777777" w:rsidR="004C4749" w:rsidRPr="00DD6050" w:rsidRDefault="004C4749" w:rsidP="004C474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92F640" w14:textId="5C4B4705" w:rsidR="004C4749" w:rsidRPr="00DD6050" w:rsidRDefault="004C4749" w:rsidP="004C474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FFDC84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5F8E2CC"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8217CE2"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7C0BC9A"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1012E5" w14:textId="77777777" w:rsidR="004C4749" w:rsidRPr="00DD6050" w:rsidRDefault="004C4749" w:rsidP="004C474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2EEC5B31" w14:textId="77777777" w:rsidR="00335C79" w:rsidRPr="009E13EC" w:rsidRDefault="00335C79">
      <w:pPr>
        <w:autoSpaceDE w:val="0"/>
        <w:rPr>
          <w:rFonts w:ascii="Arial" w:hAnsi="Arial" w:cs="Arial"/>
          <w:color w:val="000000"/>
          <w:lang w:val="ro-RO"/>
        </w:rPr>
      </w:pPr>
    </w:p>
    <w:p w14:paraId="1E68560F" w14:textId="77777777" w:rsidR="00083FBD" w:rsidRPr="00E43106" w:rsidRDefault="00083FBD" w:rsidP="00083FBD">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3EE8C6D" w14:textId="77777777" w:rsidR="00A37405" w:rsidRDefault="00A37405" w:rsidP="0012197D">
      <w:pPr>
        <w:pStyle w:val="DefaultText"/>
        <w:jc w:val="both"/>
        <w:rPr>
          <w:rFonts w:ascii="Arial" w:hAnsi="Arial" w:cs="Arial"/>
          <w:szCs w:val="24"/>
        </w:rPr>
      </w:pPr>
    </w:p>
    <w:p w14:paraId="036906B5" w14:textId="77777777" w:rsidR="005932C0" w:rsidRPr="00460AB4" w:rsidRDefault="005932C0"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621937C"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5932C0">
        <w:rPr>
          <w:rFonts w:ascii="Arial" w:hAnsi="Arial" w:cs="Arial"/>
          <w:lang w:val="ro-RO"/>
        </w:rPr>
        <w:t>351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5932C0">
        <w:rPr>
          <w:rFonts w:ascii="Arial" w:hAnsi="Arial" w:cs="Arial"/>
          <w:lang w:val="ro-RO"/>
        </w:rPr>
        <w:t>432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5932C0">
        <w:rPr>
          <w:rFonts w:ascii="Arial" w:hAnsi="Arial" w:cs="Arial"/>
          <w:lang w:val="ro-RO"/>
        </w:rPr>
        <w:t>1601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5932C0">
        <w:rPr>
          <w:rFonts w:ascii="Arial" w:hAnsi="Arial" w:cs="Arial"/>
          <w:lang w:val="ro-RO"/>
        </w:rPr>
        <w:t>1588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31EE726"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5932C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5932C0">
        <w:rPr>
          <w:rFonts w:ascii="Arial" w:hAnsi="Arial" w:cs="Arial"/>
          <w:lang w:val="it-IT"/>
        </w:rPr>
        <w:t>610</w:t>
      </w:r>
      <w:r w:rsidR="00B424AA">
        <w:rPr>
          <w:rFonts w:ascii="Arial" w:hAnsi="Arial" w:cs="Arial"/>
          <w:lang w:val="it-IT"/>
        </w:rPr>
        <w:t xml:space="preserve"> persoane (</w:t>
      </w:r>
      <w:r w:rsidR="005932C0">
        <w:rPr>
          <w:rFonts w:ascii="Arial" w:hAnsi="Arial" w:cs="Arial"/>
          <w:lang w:val="it-IT"/>
        </w:rPr>
        <w:t>+39</w:t>
      </w:r>
      <w:r w:rsidR="00B424AA">
        <w:rPr>
          <w:rFonts w:ascii="Arial" w:hAnsi="Arial" w:cs="Arial"/>
          <w:lang w:val="it-IT"/>
        </w:rPr>
        <w:t>,</w:t>
      </w:r>
      <w:r w:rsidR="005932C0">
        <w:rPr>
          <w:rFonts w:ascii="Arial" w:hAnsi="Arial" w:cs="Arial"/>
          <w:lang w:val="it-IT"/>
        </w:rPr>
        <w:t>33</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5932C0">
        <w:rPr>
          <w:rFonts w:ascii="Arial" w:hAnsi="Arial" w:cs="Arial"/>
          <w:lang w:val="it-IT"/>
        </w:rPr>
        <w:t>ând</w:t>
      </w:r>
      <w:r w:rsidR="006B2DBC">
        <w:rPr>
          <w:rFonts w:ascii="Arial" w:hAnsi="Arial" w:cs="Arial"/>
          <w:lang w:val="it-IT"/>
        </w:rPr>
        <w:t xml:space="preserve"> </w:t>
      </w:r>
      <w:r w:rsidR="00D84867">
        <w:rPr>
          <w:rFonts w:ascii="Arial" w:hAnsi="Arial" w:cs="Arial"/>
          <w:lang w:val="it-IT"/>
        </w:rPr>
        <w:t>creșteri</w:t>
      </w:r>
      <w:r w:rsidR="00313693">
        <w:rPr>
          <w:rFonts w:ascii="Arial" w:hAnsi="Arial" w:cs="Arial"/>
          <w:lang w:val="it-IT"/>
        </w:rPr>
        <w:t xml:space="preserve"> pentru </w:t>
      </w:r>
      <w:r w:rsidR="00083FBD">
        <w:rPr>
          <w:rFonts w:ascii="Arial" w:hAnsi="Arial" w:cs="Arial"/>
          <w:lang w:val="it-IT"/>
        </w:rPr>
        <w:t>valori mai mari de 7</w:t>
      </w:r>
      <w:r w:rsidR="005932C0">
        <w:rPr>
          <w:rFonts w:ascii="Arial" w:hAnsi="Arial" w:cs="Arial"/>
          <w:lang w:val="it-IT"/>
        </w:rPr>
        <w:t>5</w:t>
      </w:r>
      <w:r w:rsidR="00083FBD">
        <w:rPr>
          <w:rFonts w:ascii="Arial" w:hAnsi="Arial" w:cs="Arial"/>
          <w:lang w:val="it-IT"/>
        </w:rPr>
        <w:t xml:space="preserve">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5932C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5932C0">
        <w:rPr>
          <w:rFonts w:ascii="Arial" w:hAnsi="Arial" w:cs="Arial"/>
          <w:lang w:val="it-IT"/>
        </w:rPr>
        <w:t>1424</w:t>
      </w:r>
      <w:r w:rsidR="00B424AA">
        <w:rPr>
          <w:rFonts w:ascii="Arial" w:hAnsi="Arial" w:cs="Arial"/>
          <w:lang w:val="it-IT"/>
        </w:rPr>
        <w:t xml:space="preserve"> persoane (</w:t>
      </w:r>
      <w:r w:rsidR="005932C0">
        <w:rPr>
          <w:rFonts w:ascii="Arial" w:hAnsi="Arial" w:cs="Arial"/>
          <w:lang w:val="it-IT"/>
        </w:rPr>
        <w:t>+75</w:t>
      </w:r>
      <w:r w:rsidR="00B424AA">
        <w:rPr>
          <w:rFonts w:ascii="Arial" w:hAnsi="Arial" w:cs="Arial"/>
          <w:lang w:val="it-IT"/>
        </w:rPr>
        <w:t>,</w:t>
      </w:r>
      <w:r w:rsidR="005932C0">
        <w:rPr>
          <w:rFonts w:ascii="Arial" w:hAnsi="Arial" w:cs="Arial"/>
          <w:lang w:val="it-IT"/>
        </w:rPr>
        <w:t>15</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5932C0">
        <w:rPr>
          <w:rFonts w:ascii="Arial" w:hAnsi="Arial" w:cs="Arial"/>
          <w:lang w:val="it-IT"/>
        </w:rPr>
        <w:t>ând</w:t>
      </w:r>
      <w:r w:rsidR="00D6476C">
        <w:rPr>
          <w:rFonts w:ascii="Arial" w:hAnsi="Arial" w:cs="Arial"/>
          <w:lang w:val="it-IT"/>
        </w:rPr>
        <w:t xml:space="preserve"> </w:t>
      </w:r>
      <w:r w:rsidR="00D84867">
        <w:rPr>
          <w:rFonts w:ascii="Arial" w:hAnsi="Arial" w:cs="Arial"/>
          <w:lang w:val="it-IT"/>
        </w:rPr>
        <w:t>creșteri</w:t>
      </w:r>
      <w:r w:rsidR="00313693">
        <w:rPr>
          <w:rFonts w:ascii="Arial" w:hAnsi="Arial" w:cs="Arial"/>
          <w:lang w:val="it-IT"/>
        </w:rPr>
        <w:t xml:space="preserve"> pentru </w:t>
      </w:r>
      <w:r w:rsidR="005932C0">
        <w:rPr>
          <w:rFonts w:ascii="Arial" w:hAnsi="Arial" w:cs="Arial"/>
          <w:lang w:val="it-IT"/>
        </w:rPr>
        <w:t>valori mai mari de 65</w:t>
      </w:r>
      <w:r w:rsidR="00083FBD">
        <w:rPr>
          <w:rFonts w:ascii="Arial" w:hAnsi="Arial" w:cs="Arial"/>
          <w:lang w:val="it-IT"/>
        </w:rPr>
        <w:t xml:space="preserve"> dB</w:t>
      </w:r>
      <w:r w:rsidR="00313693">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256F4106"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5932C0" w:rsidRPr="00BD3863" w14:paraId="405ED237" w14:textId="77777777" w:rsidTr="00801F73">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3DC53B24" w14:textId="77777777" w:rsidR="005932C0" w:rsidRPr="00BD3863" w:rsidRDefault="005932C0" w:rsidP="00801F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27A9D6F" w14:textId="77777777" w:rsidR="005932C0" w:rsidRPr="00BD3863" w:rsidRDefault="005932C0" w:rsidP="00801F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4F67E7F" w14:textId="77777777" w:rsidR="005932C0" w:rsidRPr="00BD3863" w:rsidRDefault="005932C0" w:rsidP="00801F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F5F9971" w14:textId="77777777" w:rsidR="005932C0" w:rsidRPr="00BD3863" w:rsidRDefault="005932C0" w:rsidP="00801F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18E4C95" w14:textId="77777777" w:rsidR="005932C0" w:rsidRPr="008537F4" w:rsidRDefault="005932C0" w:rsidP="00801F7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5B1CC35F" w14:textId="77777777" w:rsidR="005932C0" w:rsidRPr="008537F4" w:rsidRDefault="005932C0" w:rsidP="00801F7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79800C25" w14:textId="77777777" w:rsidR="005932C0" w:rsidRPr="008537F4" w:rsidRDefault="005932C0" w:rsidP="00801F7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5932C0" w:rsidRPr="00BD3863" w14:paraId="13D19DF1" w14:textId="77777777" w:rsidTr="00801F73">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10B35BAE" w14:textId="77777777" w:rsidR="005932C0" w:rsidRPr="00BD3863" w:rsidRDefault="005932C0" w:rsidP="00801F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BD0D191" w14:textId="77777777" w:rsidR="005932C0" w:rsidRPr="00313645"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1477</w:t>
            </w:r>
          </w:p>
        </w:tc>
        <w:tc>
          <w:tcPr>
            <w:tcW w:w="1117" w:type="dxa"/>
            <w:tcBorders>
              <w:top w:val="nil"/>
              <w:left w:val="nil"/>
              <w:bottom w:val="single" w:sz="4" w:space="0" w:color="auto"/>
              <w:right w:val="single" w:sz="4" w:space="0" w:color="auto"/>
            </w:tcBorders>
            <w:vAlign w:val="center"/>
          </w:tcPr>
          <w:p w14:paraId="250479B9" w14:textId="77777777" w:rsidR="005932C0" w:rsidRPr="00313645"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231</w:t>
            </w:r>
          </w:p>
        </w:tc>
        <w:tc>
          <w:tcPr>
            <w:tcW w:w="1134" w:type="dxa"/>
            <w:tcBorders>
              <w:top w:val="nil"/>
              <w:left w:val="nil"/>
              <w:bottom w:val="single" w:sz="4" w:space="0" w:color="auto"/>
              <w:right w:val="single" w:sz="4" w:space="0" w:color="auto"/>
            </w:tcBorders>
            <w:vAlign w:val="center"/>
          </w:tcPr>
          <w:p w14:paraId="37BE8413" w14:textId="77777777" w:rsidR="005932C0" w:rsidRPr="00313645"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102</w:t>
            </w:r>
          </w:p>
        </w:tc>
        <w:tc>
          <w:tcPr>
            <w:tcW w:w="1134" w:type="dxa"/>
            <w:tcBorders>
              <w:top w:val="nil"/>
              <w:left w:val="nil"/>
              <w:bottom w:val="single" w:sz="4" w:space="0" w:color="auto"/>
              <w:right w:val="single" w:sz="4" w:space="0" w:color="auto"/>
            </w:tcBorders>
            <w:vAlign w:val="center"/>
          </w:tcPr>
          <w:p w14:paraId="22DDACE3" w14:textId="77777777" w:rsidR="005932C0" w:rsidRPr="008537F4"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236</w:t>
            </w:r>
          </w:p>
        </w:tc>
        <w:tc>
          <w:tcPr>
            <w:tcW w:w="1134" w:type="dxa"/>
            <w:tcBorders>
              <w:top w:val="nil"/>
              <w:left w:val="nil"/>
              <w:bottom w:val="single" w:sz="4" w:space="0" w:color="auto"/>
              <w:right w:val="single" w:sz="4" w:space="0" w:color="auto"/>
            </w:tcBorders>
            <w:vAlign w:val="center"/>
          </w:tcPr>
          <w:p w14:paraId="2D3E4E18" w14:textId="77777777" w:rsidR="005932C0" w:rsidRPr="008537F4"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115</w:t>
            </w:r>
          </w:p>
        </w:tc>
        <w:tc>
          <w:tcPr>
            <w:tcW w:w="993" w:type="dxa"/>
            <w:tcBorders>
              <w:top w:val="nil"/>
              <w:left w:val="nil"/>
              <w:bottom w:val="single" w:sz="4" w:space="0" w:color="auto"/>
              <w:right w:val="single" w:sz="4" w:space="0" w:color="auto"/>
            </w:tcBorders>
            <w:noWrap/>
            <w:vAlign w:val="bottom"/>
          </w:tcPr>
          <w:p w14:paraId="4A46A916" w14:textId="77777777" w:rsidR="005932C0" w:rsidRPr="008537F4" w:rsidRDefault="005932C0" w:rsidP="00801F7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2161</w:t>
            </w:r>
          </w:p>
        </w:tc>
      </w:tr>
      <w:tr w:rsidR="005932C0" w:rsidRPr="00BD3863" w14:paraId="73D31CB7" w14:textId="77777777" w:rsidTr="00801F73">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BA4DE12" w14:textId="77777777" w:rsidR="005932C0" w:rsidRPr="00BD3863" w:rsidRDefault="005932C0" w:rsidP="00801F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EE8493C" w14:textId="77777777" w:rsidR="005932C0" w:rsidRPr="00313645"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535</w:t>
            </w:r>
          </w:p>
        </w:tc>
        <w:tc>
          <w:tcPr>
            <w:tcW w:w="1117" w:type="dxa"/>
            <w:tcBorders>
              <w:top w:val="nil"/>
              <w:left w:val="nil"/>
              <w:bottom w:val="single" w:sz="4" w:space="0" w:color="auto"/>
              <w:right w:val="single" w:sz="4" w:space="0" w:color="auto"/>
            </w:tcBorders>
            <w:vAlign w:val="center"/>
          </w:tcPr>
          <w:p w14:paraId="204E3D78" w14:textId="77777777" w:rsidR="005932C0" w:rsidRPr="00313645"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322</w:t>
            </w:r>
          </w:p>
        </w:tc>
        <w:tc>
          <w:tcPr>
            <w:tcW w:w="1134" w:type="dxa"/>
            <w:tcBorders>
              <w:top w:val="nil"/>
              <w:left w:val="nil"/>
              <w:bottom w:val="single" w:sz="4" w:space="0" w:color="auto"/>
              <w:right w:val="single" w:sz="4" w:space="0" w:color="auto"/>
            </w:tcBorders>
            <w:vAlign w:val="center"/>
          </w:tcPr>
          <w:p w14:paraId="7498E0AF" w14:textId="77777777" w:rsidR="005932C0" w:rsidRPr="00313645"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414</w:t>
            </w:r>
          </w:p>
        </w:tc>
        <w:tc>
          <w:tcPr>
            <w:tcW w:w="1134" w:type="dxa"/>
            <w:tcBorders>
              <w:top w:val="nil"/>
              <w:left w:val="nil"/>
              <w:bottom w:val="single" w:sz="4" w:space="0" w:color="auto"/>
              <w:right w:val="single" w:sz="4" w:space="0" w:color="auto"/>
            </w:tcBorders>
            <w:vAlign w:val="center"/>
          </w:tcPr>
          <w:p w14:paraId="27F08D57" w14:textId="77777777" w:rsidR="005932C0" w:rsidRPr="008537F4"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246</w:t>
            </w:r>
          </w:p>
        </w:tc>
        <w:tc>
          <w:tcPr>
            <w:tcW w:w="1134" w:type="dxa"/>
            <w:tcBorders>
              <w:top w:val="nil"/>
              <w:left w:val="nil"/>
              <w:bottom w:val="single" w:sz="4" w:space="0" w:color="auto"/>
              <w:right w:val="single" w:sz="4" w:space="0" w:color="auto"/>
            </w:tcBorders>
            <w:vAlign w:val="center"/>
          </w:tcPr>
          <w:p w14:paraId="526B0E82" w14:textId="77777777" w:rsidR="005932C0" w:rsidRPr="008537F4"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34</w:t>
            </w:r>
          </w:p>
        </w:tc>
        <w:tc>
          <w:tcPr>
            <w:tcW w:w="993" w:type="dxa"/>
            <w:tcBorders>
              <w:top w:val="nil"/>
              <w:left w:val="nil"/>
              <w:bottom w:val="single" w:sz="4" w:space="0" w:color="auto"/>
              <w:right w:val="single" w:sz="4" w:space="0" w:color="auto"/>
            </w:tcBorders>
            <w:noWrap/>
            <w:vAlign w:val="bottom"/>
          </w:tcPr>
          <w:p w14:paraId="70186B23" w14:textId="77777777" w:rsidR="005932C0" w:rsidRPr="008537F4" w:rsidRDefault="005932C0" w:rsidP="00801F7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1551</w:t>
            </w:r>
          </w:p>
        </w:tc>
      </w:tr>
      <w:tr w:rsidR="005932C0" w:rsidRPr="00BD3863" w14:paraId="06643DD0" w14:textId="77777777" w:rsidTr="00801F73">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05019431" w14:textId="77777777" w:rsidR="005932C0" w:rsidRPr="00BD3863" w:rsidRDefault="005932C0" w:rsidP="00801F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89ECB15" w14:textId="77777777" w:rsidR="005932C0" w:rsidRPr="00313645"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942</w:t>
            </w:r>
          </w:p>
        </w:tc>
        <w:tc>
          <w:tcPr>
            <w:tcW w:w="1117" w:type="dxa"/>
            <w:tcBorders>
              <w:top w:val="nil"/>
              <w:left w:val="nil"/>
              <w:bottom w:val="single" w:sz="4" w:space="0" w:color="auto"/>
              <w:right w:val="single" w:sz="4" w:space="0" w:color="auto"/>
            </w:tcBorders>
            <w:vAlign w:val="center"/>
          </w:tcPr>
          <w:p w14:paraId="6EE1AFB4" w14:textId="77777777" w:rsidR="005932C0" w:rsidRPr="00313645"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-91</w:t>
            </w:r>
          </w:p>
        </w:tc>
        <w:tc>
          <w:tcPr>
            <w:tcW w:w="1134" w:type="dxa"/>
            <w:tcBorders>
              <w:top w:val="nil"/>
              <w:left w:val="nil"/>
              <w:bottom w:val="single" w:sz="4" w:space="0" w:color="auto"/>
              <w:right w:val="single" w:sz="4" w:space="0" w:color="auto"/>
            </w:tcBorders>
            <w:vAlign w:val="center"/>
          </w:tcPr>
          <w:p w14:paraId="631E8CBE" w14:textId="77777777" w:rsidR="005932C0" w:rsidRPr="00313645"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-312</w:t>
            </w:r>
          </w:p>
        </w:tc>
        <w:tc>
          <w:tcPr>
            <w:tcW w:w="1134" w:type="dxa"/>
            <w:tcBorders>
              <w:top w:val="nil"/>
              <w:left w:val="nil"/>
              <w:bottom w:val="single" w:sz="4" w:space="0" w:color="auto"/>
              <w:right w:val="single" w:sz="4" w:space="0" w:color="auto"/>
            </w:tcBorders>
            <w:vAlign w:val="center"/>
          </w:tcPr>
          <w:p w14:paraId="260A34B5" w14:textId="77777777" w:rsidR="005932C0" w:rsidRPr="008537F4"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-10</w:t>
            </w:r>
          </w:p>
        </w:tc>
        <w:tc>
          <w:tcPr>
            <w:tcW w:w="1134" w:type="dxa"/>
            <w:tcBorders>
              <w:top w:val="nil"/>
              <w:left w:val="nil"/>
              <w:bottom w:val="single" w:sz="4" w:space="0" w:color="auto"/>
              <w:right w:val="single" w:sz="4" w:space="0" w:color="auto"/>
            </w:tcBorders>
            <w:vAlign w:val="center"/>
          </w:tcPr>
          <w:p w14:paraId="7094DBDE" w14:textId="77777777" w:rsidR="005932C0" w:rsidRPr="008537F4"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81</w:t>
            </w:r>
          </w:p>
        </w:tc>
        <w:tc>
          <w:tcPr>
            <w:tcW w:w="993" w:type="dxa"/>
            <w:tcBorders>
              <w:top w:val="nil"/>
              <w:left w:val="nil"/>
              <w:bottom w:val="single" w:sz="4" w:space="0" w:color="auto"/>
              <w:right w:val="single" w:sz="4" w:space="0" w:color="auto"/>
            </w:tcBorders>
            <w:vAlign w:val="center"/>
          </w:tcPr>
          <w:p w14:paraId="19C3C4DE" w14:textId="77777777" w:rsidR="005932C0" w:rsidRPr="008537F4" w:rsidRDefault="005932C0" w:rsidP="00801F7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610</w:t>
            </w:r>
          </w:p>
        </w:tc>
      </w:tr>
      <w:tr w:rsidR="005932C0" w:rsidRPr="00BD3863" w14:paraId="25095CD7" w14:textId="77777777" w:rsidTr="00801F73">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EA3FAC6" w14:textId="77777777" w:rsidR="005932C0" w:rsidRPr="00BD3863" w:rsidRDefault="005932C0" w:rsidP="00801F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3D87033" w14:textId="77777777" w:rsidR="005932C0" w:rsidRPr="00313645"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176,07%</w:t>
            </w:r>
          </w:p>
        </w:tc>
        <w:tc>
          <w:tcPr>
            <w:tcW w:w="1117" w:type="dxa"/>
            <w:tcBorders>
              <w:top w:val="nil"/>
              <w:left w:val="nil"/>
              <w:bottom w:val="single" w:sz="4" w:space="0" w:color="auto"/>
              <w:right w:val="single" w:sz="4" w:space="0" w:color="auto"/>
            </w:tcBorders>
            <w:vAlign w:val="center"/>
          </w:tcPr>
          <w:p w14:paraId="21550815" w14:textId="77777777" w:rsidR="005932C0" w:rsidRPr="00313645"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-28,26%</w:t>
            </w:r>
          </w:p>
        </w:tc>
        <w:tc>
          <w:tcPr>
            <w:tcW w:w="1134" w:type="dxa"/>
            <w:tcBorders>
              <w:top w:val="nil"/>
              <w:left w:val="nil"/>
              <w:bottom w:val="single" w:sz="4" w:space="0" w:color="auto"/>
              <w:right w:val="single" w:sz="4" w:space="0" w:color="auto"/>
            </w:tcBorders>
            <w:vAlign w:val="center"/>
          </w:tcPr>
          <w:p w14:paraId="5623BFE8" w14:textId="77777777" w:rsidR="005932C0" w:rsidRPr="00313645"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-75,36%</w:t>
            </w:r>
          </w:p>
        </w:tc>
        <w:tc>
          <w:tcPr>
            <w:tcW w:w="1134" w:type="dxa"/>
            <w:tcBorders>
              <w:top w:val="nil"/>
              <w:left w:val="nil"/>
              <w:bottom w:val="single" w:sz="4" w:space="0" w:color="auto"/>
              <w:right w:val="single" w:sz="4" w:space="0" w:color="auto"/>
            </w:tcBorders>
            <w:vAlign w:val="center"/>
          </w:tcPr>
          <w:p w14:paraId="3485FC8D" w14:textId="77777777" w:rsidR="005932C0" w:rsidRPr="008537F4"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-4,07%</w:t>
            </w:r>
          </w:p>
        </w:tc>
        <w:tc>
          <w:tcPr>
            <w:tcW w:w="1134" w:type="dxa"/>
            <w:tcBorders>
              <w:top w:val="nil"/>
              <w:left w:val="nil"/>
              <w:bottom w:val="single" w:sz="4" w:space="0" w:color="auto"/>
              <w:right w:val="single" w:sz="4" w:space="0" w:color="auto"/>
            </w:tcBorders>
            <w:vAlign w:val="center"/>
          </w:tcPr>
          <w:p w14:paraId="13367BD3" w14:textId="77777777" w:rsidR="005932C0" w:rsidRPr="008537F4" w:rsidRDefault="005932C0" w:rsidP="00801F73">
            <w:pPr>
              <w:suppressAutoHyphens w:val="0"/>
              <w:jc w:val="center"/>
              <w:rPr>
                <w:rFonts w:ascii="Arial" w:hAnsi="Arial" w:cs="Arial"/>
                <w:color w:val="000000"/>
                <w:sz w:val="20"/>
                <w:szCs w:val="20"/>
                <w:lang w:val="ro-RO" w:eastAsia="ro-RO"/>
              </w:rPr>
            </w:pPr>
            <w:r>
              <w:rPr>
                <w:rFonts w:ascii="Arial" w:hAnsi="Arial" w:cs="Arial"/>
                <w:color w:val="000000"/>
                <w:sz w:val="20"/>
                <w:szCs w:val="20"/>
              </w:rPr>
              <w:t>238,24%</w:t>
            </w:r>
          </w:p>
        </w:tc>
        <w:tc>
          <w:tcPr>
            <w:tcW w:w="993" w:type="dxa"/>
            <w:tcBorders>
              <w:top w:val="nil"/>
              <w:left w:val="nil"/>
              <w:bottom w:val="single" w:sz="4" w:space="0" w:color="auto"/>
              <w:right w:val="single" w:sz="4" w:space="0" w:color="auto"/>
            </w:tcBorders>
            <w:vAlign w:val="center"/>
          </w:tcPr>
          <w:p w14:paraId="2C3915E2" w14:textId="77777777" w:rsidR="005932C0" w:rsidRPr="008537F4" w:rsidRDefault="005932C0" w:rsidP="00801F7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39,33%</w:t>
            </w:r>
          </w:p>
        </w:tc>
      </w:tr>
    </w:tbl>
    <w:p w14:paraId="19A1F46A" w14:textId="0C7E6288" w:rsidR="005932C0" w:rsidRDefault="005932C0" w:rsidP="006B7A55">
      <w:pPr>
        <w:pStyle w:val="BodyTextIndent"/>
        <w:ind w:left="0" w:firstLine="0"/>
        <w:jc w:val="center"/>
        <w:rPr>
          <w:rFonts w:ascii="Arial" w:hAnsi="Arial" w:cs="Arial"/>
          <w:b w:val="0"/>
          <w:i/>
          <w:color w:val="000000"/>
          <w:sz w:val="24"/>
          <w:szCs w:val="24"/>
          <w:lang w:val="ro-RO"/>
        </w:rPr>
      </w:pPr>
    </w:p>
    <w:p w14:paraId="6796AE81" w14:textId="77777777" w:rsidR="005932C0" w:rsidRDefault="005932C0">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1061A187"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1044"/>
        <w:gridCol w:w="1044"/>
        <w:gridCol w:w="1045"/>
        <w:gridCol w:w="1044"/>
        <w:gridCol w:w="1045"/>
        <w:gridCol w:w="1044"/>
        <w:gridCol w:w="1045"/>
      </w:tblGrid>
      <w:tr w:rsidR="005932C0" w:rsidRPr="00BD3863" w14:paraId="536684F0" w14:textId="77777777" w:rsidTr="00801F73">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77892EDB" w14:textId="77777777" w:rsidR="005932C0" w:rsidRPr="00BD3863" w:rsidRDefault="005932C0" w:rsidP="00801F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44" w:type="dxa"/>
            <w:tcBorders>
              <w:top w:val="single" w:sz="4" w:space="0" w:color="auto"/>
              <w:left w:val="nil"/>
              <w:bottom w:val="single" w:sz="4" w:space="0" w:color="auto"/>
              <w:right w:val="single" w:sz="4" w:space="0" w:color="auto"/>
            </w:tcBorders>
            <w:vAlign w:val="center"/>
            <w:hideMark/>
          </w:tcPr>
          <w:p w14:paraId="64D78476" w14:textId="77777777" w:rsidR="005932C0" w:rsidRPr="00BD3863" w:rsidRDefault="005932C0" w:rsidP="00801F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44" w:type="dxa"/>
            <w:tcBorders>
              <w:top w:val="single" w:sz="4" w:space="0" w:color="auto"/>
              <w:left w:val="nil"/>
              <w:bottom w:val="single" w:sz="4" w:space="0" w:color="auto"/>
              <w:right w:val="single" w:sz="4" w:space="0" w:color="auto"/>
            </w:tcBorders>
            <w:vAlign w:val="center"/>
            <w:hideMark/>
          </w:tcPr>
          <w:p w14:paraId="3B019B47" w14:textId="77777777" w:rsidR="005932C0" w:rsidRPr="00BD3863" w:rsidRDefault="005932C0" w:rsidP="00801F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45" w:type="dxa"/>
            <w:tcBorders>
              <w:top w:val="single" w:sz="4" w:space="0" w:color="auto"/>
              <w:left w:val="nil"/>
              <w:bottom w:val="single" w:sz="4" w:space="0" w:color="auto"/>
              <w:right w:val="single" w:sz="4" w:space="0" w:color="auto"/>
            </w:tcBorders>
            <w:vAlign w:val="center"/>
            <w:hideMark/>
          </w:tcPr>
          <w:p w14:paraId="47AEC8A9" w14:textId="77777777" w:rsidR="005932C0" w:rsidRPr="00BD3863" w:rsidRDefault="005932C0" w:rsidP="00801F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44" w:type="dxa"/>
            <w:tcBorders>
              <w:top w:val="single" w:sz="4" w:space="0" w:color="auto"/>
              <w:left w:val="nil"/>
              <w:bottom w:val="single" w:sz="4" w:space="0" w:color="auto"/>
              <w:right w:val="single" w:sz="4" w:space="0" w:color="auto"/>
            </w:tcBorders>
            <w:vAlign w:val="center"/>
            <w:hideMark/>
          </w:tcPr>
          <w:p w14:paraId="1754DB61" w14:textId="77777777" w:rsidR="005932C0" w:rsidRPr="00BD3863" w:rsidRDefault="005932C0" w:rsidP="00801F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45" w:type="dxa"/>
            <w:tcBorders>
              <w:top w:val="single" w:sz="4" w:space="0" w:color="auto"/>
              <w:left w:val="nil"/>
              <w:bottom w:val="single" w:sz="4" w:space="0" w:color="auto"/>
              <w:right w:val="single" w:sz="4" w:space="0" w:color="auto"/>
            </w:tcBorders>
            <w:vAlign w:val="center"/>
            <w:hideMark/>
          </w:tcPr>
          <w:p w14:paraId="2D70E5DE" w14:textId="77777777" w:rsidR="005932C0" w:rsidRPr="00BD3863" w:rsidRDefault="005932C0" w:rsidP="00801F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44" w:type="dxa"/>
            <w:tcBorders>
              <w:top w:val="single" w:sz="4" w:space="0" w:color="auto"/>
              <w:left w:val="nil"/>
              <w:bottom w:val="single" w:sz="4" w:space="0" w:color="auto"/>
              <w:right w:val="single" w:sz="4" w:space="0" w:color="auto"/>
            </w:tcBorders>
            <w:vAlign w:val="center"/>
            <w:hideMark/>
          </w:tcPr>
          <w:p w14:paraId="5F2F3004" w14:textId="77777777" w:rsidR="005932C0" w:rsidRPr="00BD3863" w:rsidRDefault="005932C0" w:rsidP="00801F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45" w:type="dxa"/>
            <w:tcBorders>
              <w:top w:val="single" w:sz="4" w:space="0" w:color="auto"/>
              <w:left w:val="nil"/>
              <w:bottom w:val="single" w:sz="4" w:space="0" w:color="auto"/>
              <w:right w:val="single" w:sz="4" w:space="0" w:color="auto"/>
            </w:tcBorders>
            <w:vAlign w:val="center"/>
            <w:hideMark/>
          </w:tcPr>
          <w:p w14:paraId="3051F666" w14:textId="77777777" w:rsidR="005932C0" w:rsidRPr="00BD3863" w:rsidRDefault="005932C0" w:rsidP="00801F7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5932C0" w:rsidRPr="00BD3863" w14:paraId="06A7752C" w14:textId="77777777" w:rsidTr="00801F73">
        <w:trPr>
          <w:trHeight w:val="288"/>
        </w:trPr>
        <w:tc>
          <w:tcPr>
            <w:tcW w:w="2978" w:type="dxa"/>
            <w:tcBorders>
              <w:top w:val="nil"/>
              <w:left w:val="single" w:sz="4" w:space="0" w:color="auto"/>
              <w:bottom w:val="single" w:sz="4" w:space="0" w:color="auto"/>
              <w:right w:val="single" w:sz="4" w:space="0" w:color="auto"/>
            </w:tcBorders>
            <w:vAlign w:val="center"/>
            <w:hideMark/>
          </w:tcPr>
          <w:p w14:paraId="1F06DBE2" w14:textId="77777777" w:rsidR="005932C0" w:rsidRPr="00BD3863" w:rsidRDefault="005932C0" w:rsidP="00801F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44" w:type="dxa"/>
            <w:tcBorders>
              <w:top w:val="nil"/>
              <w:left w:val="nil"/>
              <w:bottom w:val="single" w:sz="4" w:space="0" w:color="auto"/>
              <w:right w:val="single" w:sz="4" w:space="0" w:color="auto"/>
            </w:tcBorders>
            <w:vAlign w:val="center"/>
          </w:tcPr>
          <w:p w14:paraId="652E27C5"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1731</w:t>
            </w:r>
          </w:p>
        </w:tc>
        <w:tc>
          <w:tcPr>
            <w:tcW w:w="1044" w:type="dxa"/>
            <w:tcBorders>
              <w:top w:val="nil"/>
              <w:left w:val="nil"/>
              <w:bottom w:val="single" w:sz="4" w:space="0" w:color="auto"/>
              <w:right w:val="single" w:sz="4" w:space="0" w:color="auto"/>
            </w:tcBorders>
            <w:vAlign w:val="center"/>
          </w:tcPr>
          <w:p w14:paraId="36B89306"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986</w:t>
            </w:r>
          </w:p>
        </w:tc>
        <w:tc>
          <w:tcPr>
            <w:tcW w:w="1045" w:type="dxa"/>
            <w:tcBorders>
              <w:top w:val="nil"/>
              <w:left w:val="nil"/>
              <w:bottom w:val="single" w:sz="4" w:space="0" w:color="auto"/>
              <w:right w:val="single" w:sz="4" w:space="0" w:color="auto"/>
            </w:tcBorders>
            <w:vAlign w:val="center"/>
          </w:tcPr>
          <w:p w14:paraId="61ED1A94"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170</w:t>
            </w:r>
          </w:p>
        </w:tc>
        <w:tc>
          <w:tcPr>
            <w:tcW w:w="1044" w:type="dxa"/>
            <w:tcBorders>
              <w:top w:val="nil"/>
              <w:left w:val="nil"/>
              <w:bottom w:val="single" w:sz="4" w:space="0" w:color="auto"/>
              <w:right w:val="single" w:sz="4" w:space="0" w:color="auto"/>
            </w:tcBorders>
            <w:vAlign w:val="center"/>
          </w:tcPr>
          <w:p w14:paraId="602191F4"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119</w:t>
            </w:r>
          </w:p>
        </w:tc>
        <w:tc>
          <w:tcPr>
            <w:tcW w:w="1045" w:type="dxa"/>
            <w:tcBorders>
              <w:top w:val="nil"/>
              <w:left w:val="nil"/>
              <w:bottom w:val="single" w:sz="4" w:space="0" w:color="auto"/>
              <w:right w:val="single" w:sz="4" w:space="0" w:color="auto"/>
            </w:tcBorders>
            <w:vAlign w:val="center"/>
          </w:tcPr>
          <w:p w14:paraId="02E936F4"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252</w:t>
            </w:r>
          </w:p>
        </w:tc>
        <w:tc>
          <w:tcPr>
            <w:tcW w:w="1044" w:type="dxa"/>
            <w:tcBorders>
              <w:top w:val="nil"/>
              <w:left w:val="nil"/>
              <w:bottom w:val="single" w:sz="4" w:space="0" w:color="auto"/>
              <w:right w:val="single" w:sz="4" w:space="0" w:color="auto"/>
            </w:tcBorders>
            <w:vAlign w:val="center"/>
          </w:tcPr>
          <w:p w14:paraId="47EDE50A"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61</w:t>
            </w:r>
          </w:p>
        </w:tc>
        <w:tc>
          <w:tcPr>
            <w:tcW w:w="1045" w:type="dxa"/>
            <w:tcBorders>
              <w:top w:val="nil"/>
              <w:left w:val="nil"/>
              <w:bottom w:val="single" w:sz="4" w:space="0" w:color="auto"/>
              <w:right w:val="single" w:sz="4" w:space="0" w:color="auto"/>
            </w:tcBorders>
            <w:noWrap/>
            <w:vAlign w:val="bottom"/>
          </w:tcPr>
          <w:p w14:paraId="0C788588" w14:textId="77777777" w:rsidR="005932C0" w:rsidRPr="00BA7A3C" w:rsidRDefault="005932C0" w:rsidP="00801F7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3319</w:t>
            </w:r>
          </w:p>
        </w:tc>
      </w:tr>
      <w:tr w:rsidR="005932C0" w:rsidRPr="00BD3863" w14:paraId="0859EC54" w14:textId="77777777" w:rsidTr="00801F73">
        <w:trPr>
          <w:trHeight w:val="288"/>
        </w:trPr>
        <w:tc>
          <w:tcPr>
            <w:tcW w:w="2978" w:type="dxa"/>
            <w:tcBorders>
              <w:top w:val="nil"/>
              <w:left w:val="single" w:sz="4" w:space="0" w:color="auto"/>
              <w:bottom w:val="single" w:sz="4" w:space="0" w:color="auto"/>
              <w:right w:val="single" w:sz="4" w:space="0" w:color="auto"/>
            </w:tcBorders>
            <w:vAlign w:val="center"/>
            <w:hideMark/>
          </w:tcPr>
          <w:p w14:paraId="6146C664" w14:textId="77777777" w:rsidR="005932C0" w:rsidRPr="00BD3863" w:rsidRDefault="005932C0" w:rsidP="00801F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44" w:type="dxa"/>
            <w:tcBorders>
              <w:top w:val="nil"/>
              <w:left w:val="nil"/>
              <w:bottom w:val="single" w:sz="4" w:space="0" w:color="auto"/>
              <w:right w:val="single" w:sz="4" w:space="0" w:color="auto"/>
            </w:tcBorders>
            <w:vAlign w:val="center"/>
          </w:tcPr>
          <w:p w14:paraId="7335C703"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758</w:t>
            </w:r>
          </w:p>
        </w:tc>
        <w:tc>
          <w:tcPr>
            <w:tcW w:w="1044" w:type="dxa"/>
            <w:tcBorders>
              <w:top w:val="nil"/>
              <w:left w:val="nil"/>
              <w:bottom w:val="single" w:sz="4" w:space="0" w:color="auto"/>
              <w:right w:val="single" w:sz="4" w:space="0" w:color="auto"/>
            </w:tcBorders>
            <w:vAlign w:val="center"/>
          </w:tcPr>
          <w:p w14:paraId="7120B260"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321</w:t>
            </w:r>
          </w:p>
        </w:tc>
        <w:tc>
          <w:tcPr>
            <w:tcW w:w="1045" w:type="dxa"/>
            <w:tcBorders>
              <w:top w:val="nil"/>
              <w:left w:val="nil"/>
              <w:bottom w:val="single" w:sz="4" w:space="0" w:color="auto"/>
              <w:right w:val="single" w:sz="4" w:space="0" w:color="auto"/>
            </w:tcBorders>
            <w:vAlign w:val="center"/>
          </w:tcPr>
          <w:p w14:paraId="0E68097C"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272</w:t>
            </w:r>
          </w:p>
        </w:tc>
        <w:tc>
          <w:tcPr>
            <w:tcW w:w="1044" w:type="dxa"/>
            <w:tcBorders>
              <w:top w:val="nil"/>
              <w:left w:val="nil"/>
              <w:bottom w:val="single" w:sz="4" w:space="0" w:color="auto"/>
              <w:right w:val="single" w:sz="4" w:space="0" w:color="auto"/>
            </w:tcBorders>
            <w:vAlign w:val="center"/>
          </w:tcPr>
          <w:p w14:paraId="48409038"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421</w:t>
            </w:r>
          </w:p>
        </w:tc>
        <w:tc>
          <w:tcPr>
            <w:tcW w:w="1045" w:type="dxa"/>
            <w:tcBorders>
              <w:top w:val="nil"/>
              <w:left w:val="nil"/>
              <w:bottom w:val="single" w:sz="4" w:space="0" w:color="auto"/>
              <w:right w:val="single" w:sz="4" w:space="0" w:color="auto"/>
            </w:tcBorders>
            <w:vAlign w:val="center"/>
          </w:tcPr>
          <w:p w14:paraId="6FE99AB1"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123</w:t>
            </w:r>
          </w:p>
        </w:tc>
        <w:tc>
          <w:tcPr>
            <w:tcW w:w="1044" w:type="dxa"/>
            <w:tcBorders>
              <w:top w:val="nil"/>
              <w:left w:val="nil"/>
              <w:bottom w:val="single" w:sz="4" w:space="0" w:color="auto"/>
              <w:right w:val="single" w:sz="4" w:space="0" w:color="auto"/>
            </w:tcBorders>
            <w:vAlign w:val="center"/>
          </w:tcPr>
          <w:p w14:paraId="6FE07D25"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5" w:type="dxa"/>
            <w:tcBorders>
              <w:top w:val="nil"/>
              <w:left w:val="nil"/>
              <w:bottom w:val="single" w:sz="4" w:space="0" w:color="auto"/>
              <w:right w:val="single" w:sz="4" w:space="0" w:color="auto"/>
            </w:tcBorders>
            <w:noWrap/>
            <w:vAlign w:val="bottom"/>
          </w:tcPr>
          <w:p w14:paraId="122DF698" w14:textId="77777777" w:rsidR="005932C0" w:rsidRPr="00BA7A3C" w:rsidRDefault="005932C0" w:rsidP="00801F7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1895</w:t>
            </w:r>
          </w:p>
        </w:tc>
      </w:tr>
      <w:tr w:rsidR="005932C0" w:rsidRPr="00BD3863" w14:paraId="43212894" w14:textId="77777777" w:rsidTr="00801F73">
        <w:trPr>
          <w:trHeight w:val="288"/>
        </w:trPr>
        <w:tc>
          <w:tcPr>
            <w:tcW w:w="2978" w:type="dxa"/>
            <w:tcBorders>
              <w:top w:val="nil"/>
              <w:left w:val="single" w:sz="4" w:space="0" w:color="auto"/>
              <w:bottom w:val="single" w:sz="4" w:space="0" w:color="auto"/>
              <w:right w:val="single" w:sz="4" w:space="0" w:color="auto"/>
            </w:tcBorders>
            <w:vAlign w:val="center"/>
            <w:hideMark/>
          </w:tcPr>
          <w:p w14:paraId="7CCC1473" w14:textId="77777777" w:rsidR="005932C0" w:rsidRPr="00BD3863" w:rsidRDefault="005932C0" w:rsidP="00801F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44" w:type="dxa"/>
            <w:tcBorders>
              <w:top w:val="nil"/>
              <w:left w:val="nil"/>
              <w:bottom w:val="single" w:sz="4" w:space="0" w:color="auto"/>
              <w:right w:val="single" w:sz="4" w:space="0" w:color="auto"/>
            </w:tcBorders>
            <w:vAlign w:val="center"/>
          </w:tcPr>
          <w:p w14:paraId="3C3979FC"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973</w:t>
            </w:r>
          </w:p>
        </w:tc>
        <w:tc>
          <w:tcPr>
            <w:tcW w:w="1044" w:type="dxa"/>
            <w:tcBorders>
              <w:top w:val="nil"/>
              <w:left w:val="nil"/>
              <w:bottom w:val="single" w:sz="4" w:space="0" w:color="auto"/>
              <w:right w:val="single" w:sz="4" w:space="0" w:color="auto"/>
            </w:tcBorders>
            <w:vAlign w:val="center"/>
          </w:tcPr>
          <w:p w14:paraId="04099C48"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665</w:t>
            </w:r>
          </w:p>
        </w:tc>
        <w:tc>
          <w:tcPr>
            <w:tcW w:w="1045" w:type="dxa"/>
            <w:tcBorders>
              <w:top w:val="nil"/>
              <w:left w:val="nil"/>
              <w:bottom w:val="single" w:sz="4" w:space="0" w:color="auto"/>
              <w:right w:val="single" w:sz="4" w:space="0" w:color="auto"/>
            </w:tcBorders>
            <w:vAlign w:val="center"/>
          </w:tcPr>
          <w:p w14:paraId="7FBD2090"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-102</w:t>
            </w:r>
          </w:p>
        </w:tc>
        <w:tc>
          <w:tcPr>
            <w:tcW w:w="1044" w:type="dxa"/>
            <w:tcBorders>
              <w:top w:val="nil"/>
              <w:left w:val="nil"/>
              <w:bottom w:val="single" w:sz="4" w:space="0" w:color="auto"/>
              <w:right w:val="single" w:sz="4" w:space="0" w:color="auto"/>
            </w:tcBorders>
            <w:vAlign w:val="center"/>
          </w:tcPr>
          <w:p w14:paraId="15972D2D"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-302</w:t>
            </w:r>
          </w:p>
        </w:tc>
        <w:tc>
          <w:tcPr>
            <w:tcW w:w="1045" w:type="dxa"/>
            <w:tcBorders>
              <w:top w:val="nil"/>
              <w:left w:val="nil"/>
              <w:bottom w:val="single" w:sz="4" w:space="0" w:color="auto"/>
              <w:right w:val="single" w:sz="4" w:space="0" w:color="auto"/>
            </w:tcBorders>
            <w:vAlign w:val="center"/>
          </w:tcPr>
          <w:p w14:paraId="63ACCA5F"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129</w:t>
            </w:r>
          </w:p>
        </w:tc>
        <w:tc>
          <w:tcPr>
            <w:tcW w:w="1044" w:type="dxa"/>
            <w:tcBorders>
              <w:top w:val="nil"/>
              <w:left w:val="nil"/>
              <w:bottom w:val="single" w:sz="4" w:space="0" w:color="auto"/>
              <w:right w:val="single" w:sz="4" w:space="0" w:color="auto"/>
            </w:tcBorders>
            <w:vAlign w:val="center"/>
          </w:tcPr>
          <w:p w14:paraId="76DC9319"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61</w:t>
            </w:r>
          </w:p>
        </w:tc>
        <w:tc>
          <w:tcPr>
            <w:tcW w:w="1045" w:type="dxa"/>
            <w:tcBorders>
              <w:top w:val="nil"/>
              <w:left w:val="nil"/>
              <w:bottom w:val="single" w:sz="4" w:space="0" w:color="auto"/>
              <w:right w:val="single" w:sz="4" w:space="0" w:color="auto"/>
            </w:tcBorders>
            <w:vAlign w:val="center"/>
          </w:tcPr>
          <w:p w14:paraId="07041834" w14:textId="77777777" w:rsidR="005932C0" w:rsidRPr="00BA7A3C" w:rsidRDefault="005932C0" w:rsidP="00801F7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1424</w:t>
            </w:r>
          </w:p>
        </w:tc>
      </w:tr>
      <w:tr w:rsidR="005932C0" w:rsidRPr="00BD3863" w14:paraId="78CD9077" w14:textId="77777777" w:rsidTr="00801F73">
        <w:trPr>
          <w:trHeight w:val="288"/>
        </w:trPr>
        <w:tc>
          <w:tcPr>
            <w:tcW w:w="2978" w:type="dxa"/>
            <w:tcBorders>
              <w:top w:val="nil"/>
              <w:left w:val="single" w:sz="4" w:space="0" w:color="auto"/>
              <w:bottom w:val="single" w:sz="4" w:space="0" w:color="auto"/>
              <w:right w:val="single" w:sz="4" w:space="0" w:color="auto"/>
            </w:tcBorders>
            <w:vAlign w:val="center"/>
            <w:hideMark/>
          </w:tcPr>
          <w:p w14:paraId="6A1E9D9D" w14:textId="77777777" w:rsidR="005932C0" w:rsidRPr="00BD3863" w:rsidRDefault="005932C0" w:rsidP="00801F7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44" w:type="dxa"/>
            <w:tcBorders>
              <w:top w:val="nil"/>
              <w:left w:val="nil"/>
              <w:bottom w:val="single" w:sz="4" w:space="0" w:color="auto"/>
              <w:right w:val="single" w:sz="4" w:space="0" w:color="auto"/>
            </w:tcBorders>
            <w:vAlign w:val="center"/>
          </w:tcPr>
          <w:p w14:paraId="339186CC"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128,36%</w:t>
            </w:r>
          </w:p>
        </w:tc>
        <w:tc>
          <w:tcPr>
            <w:tcW w:w="1044" w:type="dxa"/>
            <w:tcBorders>
              <w:top w:val="nil"/>
              <w:left w:val="nil"/>
              <w:bottom w:val="single" w:sz="4" w:space="0" w:color="auto"/>
              <w:right w:val="single" w:sz="4" w:space="0" w:color="auto"/>
            </w:tcBorders>
            <w:vAlign w:val="center"/>
          </w:tcPr>
          <w:p w14:paraId="70ED1620"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207,17%</w:t>
            </w:r>
          </w:p>
        </w:tc>
        <w:tc>
          <w:tcPr>
            <w:tcW w:w="1045" w:type="dxa"/>
            <w:tcBorders>
              <w:top w:val="nil"/>
              <w:left w:val="nil"/>
              <w:bottom w:val="single" w:sz="4" w:space="0" w:color="auto"/>
              <w:right w:val="single" w:sz="4" w:space="0" w:color="auto"/>
            </w:tcBorders>
            <w:vAlign w:val="center"/>
          </w:tcPr>
          <w:p w14:paraId="5276B78B"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-37,50%</w:t>
            </w:r>
          </w:p>
        </w:tc>
        <w:tc>
          <w:tcPr>
            <w:tcW w:w="1044" w:type="dxa"/>
            <w:tcBorders>
              <w:top w:val="nil"/>
              <w:left w:val="nil"/>
              <w:bottom w:val="single" w:sz="4" w:space="0" w:color="auto"/>
              <w:right w:val="single" w:sz="4" w:space="0" w:color="auto"/>
            </w:tcBorders>
            <w:vAlign w:val="center"/>
          </w:tcPr>
          <w:p w14:paraId="2F6C3B52"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-71,73%</w:t>
            </w:r>
          </w:p>
        </w:tc>
        <w:tc>
          <w:tcPr>
            <w:tcW w:w="1045" w:type="dxa"/>
            <w:tcBorders>
              <w:top w:val="nil"/>
              <w:left w:val="nil"/>
              <w:bottom w:val="single" w:sz="4" w:space="0" w:color="auto"/>
              <w:right w:val="single" w:sz="4" w:space="0" w:color="auto"/>
            </w:tcBorders>
            <w:vAlign w:val="center"/>
          </w:tcPr>
          <w:p w14:paraId="662C7AE0"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104,88%</w:t>
            </w:r>
          </w:p>
        </w:tc>
        <w:tc>
          <w:tcPr>
            <w:tcW w:w="1044" w:type="dxa"/>
            <w:tcBorders>
              <w:top w:val="nil"/>
              <w:left w:val="nil"/>
              <w:bottom w:val="single" w:sz="4" w:space="0" w:color="auto"/>
              <w:right w:val="single" w:sz="4" w:space="0" w:color="auto"/>
            </w:tcBorders>
            <w:vAlign w:val="center"/>
          </w:tcPr>
          <w:p w14:paraId="5372C528" w14:textId="77777777" w:rsidR="005932C0" w:rsidRPr="00BA7A3C" w:rsidRDefault="005932C0" w:rsidP="00801F73">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45" w:type="dxa"/>
            <w:tcBorders>
              <w:top w:val="nil"/>
              <w:left w:val="nil"/>
              <w:bottom w:val="single" w:sz="4" w:space="0" w:color="auto"/>
              <w:right w:val="single" w:sz="4" w:space="0" w:color="auto"/>
            </w:tcBorders>
            <w:vAlign w:val="center"/>
          </w:tcPr>
          <w:p w14:paraId="75026AF1" w14:textId="77777777" w:rsidR="005932C0" w:rsidRPr="00BA7A3C" w:rsidRDefault="005932C0" w:rsidP="00801F7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75,15%</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F12C9F8"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5932C0">
        <w:rPr>
          <w:rFonts w:ascii="Arial" w:hAnsi="Arial" w:cs="Arial"/>
          <w:lang w:val="pt-BR"/>
        </w:rPr>
        <w:t>DN2_km321+537-km328+692</w:t>
      </w:r>
      <w:r w:rsidR="005268D7" w:rsidRPr="00FD1C6E">
        <w:rPr>
          <w:rFonts w:ascii="Arial" w:hAnsi="Arial" w:cs="Arial"/>
          <w:lang w:val="it-IT"/>
        </w:rPr>
        <w:t>, cod identificare RD_RO_00_</w:t>
      </w:r>
      <w:r w:rsidR="005932C0">
        <w:rPr>
          <w:rFonts w:ascii="Arial" w:hAnsi="Arial" w:cs="Arial"/>
          <w:lang w:val="it-IT"/>
        </w:rPr>
        <w:t>60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083FBD" w:rsidRPr="00491792" w14:paraId="4CDFDC55" w14:textId="77777777" w:rsidTr="00263F2C">
        <w:trPr>
          <w:jc w:val="center"/>
        </w:trPr>
        <w:tc>
          <w:tcPr>
            <w:tcW w:w="2795" w:type="dxa"/>
          </w:tcPr>
          <w:p w14:paraId="5DF951BA" w14:textId="221F1809" w:rsidR="00083FBD" w:rsidRDefault="00083FB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Neamț</w:t>
            </w:r>
          </w:p>
        </w:tc>
        <w:tc>
          <w:tcPr>
            <w:tcW w:w="4426" w:type="dxa"/>
          </w:tcPr>
          <w:p w14:paraId="40C1261C" w14:textId="387777EE" w:rsidR="00083FBD" w:rsidRDefault="00083FBD"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884,1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45E6D8FE" w:rsidR="00FC534B" w:rsidRPr="00FC534B" w:rsidRDefault="00083FBD" w:rsidP="00DF0BBF">
      <w:pPr>
        <w:suppressAutoHyphens w:val="0"/>
        <w:jc w:val="center"/>
        <w:rPr>
          <w:kern w:val="0"/>
          <w:lang w:val="ro-RO" w:eastAsia="ro-RO"/>
        </w:rPr>
      </w:pPr>
      <w:r>
        <w:rPr>
          <w:noProof/>
        </w:rPr>
        <w:drawing>
          <wp:inline distT="0" distB="0" distL="0" distR="0" wp14:anchorId="441F5779" wp14:editId="016B9693">
            <wp:extent cx="4933333" cy="672378"/>
            <wp:effectExtent l="0" t="0" r="635" b="0"/>
            <wp:docPr id="30" name="Kép 29">
              <a:extLst xmlns:a="http://schemas.openxmlformats.org/drawingml/2006/main">
                <a:ext uri="{FF2B5EF4-FFF2-40B4-BE49-F238E27FC236}">
                  <a16:creationId xmlns:a16="http://schemas.microsoft.com/office/drawing/2014/main" id="{E6FCE957-2EB5-D519-A893-90FF60E5DD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Kép 29">
                      <a:extLst>
                        <a:ext uri="{FF2B5EF4-FFF2-40B4-BE49-F238E27FC236}">
                          <a16:creationId xmlns:a16="http://schemas.microsoft.com/office/drawing/2014/main" id="{E6FCE957-2EB5-D519-A893-90FF60E5DD14}"/>
                        </a:ext>
                      </a:extLst>
                    </pic:cNvPr>
                    <pic:cNvPicPr>
                      <a:picLocks noChangeAspect="1"/>
                    </pic:cNvPicPr>
                  </pic:nvPicPr>
                  <pic:blipFill>
                    <a:blip r:embed="rId17"/>
                    <a:stretch>
                      <a:fillRect/>
                    </a:stretch>
                  </pic:blipFill>
                  <pic:spPr>
                    <a:xfrm>
                      <a:off x="0" y="0"/>
                      <a:ext cx="4933333" cy="672378"/>
                    </a:xfrm>
                    <a:prstGeom prst="rect">
                      <a:avLst/>
                    </a:prstGeom>
                  </pic:spPr>
                </pic:pic>
              </a:graphicData>
            </a:graphic>
          </wp:inline>
        </w:drawing>
      </w:r>
    </w:p>
    <w:p w14:paraId="20FDCC93" w14:textId="4F2E8132" w:rsidR="00CE5C74" w:rsidRDefault="00CE5C74">
      <w:pPr>
        <w:suppressAutoHyphens w:val="0"/>
        <w:rPr>
          <w:rFonts w:ascii="Arial" w:hAnsi="Arial" w:cs="Arial"/>
          <w:bCs/>
          <w:lang w:val="ro-RO"/>
        </w:rPr>
      </w:pPr>
    </w:p>
    <w:p w14:paraId="5BABAB56" w14:textId="5EDADC33" w:rsidR="005932C0" w:rsidRDefault="005932C0">
      <w:pPr>
        <w:suppressAutoHyphens w:val="0"/>
        <w:rPr>
          <w:rFonts w:ascii="Arial" w:hAnsi="Arial" w:cs="Arial"/>
          <w:bCs/>
          <w:lang w:val="ro-RO"/>
        </w:rPr>
      </w:pPr>
      <w:r>
        <w:rPr>
          <w:rFonts w:ascii="Arial" w:hAnsi="Arial" w:cs="Arial"/>
          <w:bCs/>
          <w:lang w:val="ro-RO"/>
        </w:rPr>
        <w:br w:type="page"/>
      </w:r>
    </w:p>
    <w:p w14:paraId="0D3E77B5"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3D42B7" w:rsidRPr="003D42B7" w14:paraId="684B838B" w14:textId="77777777" w:rsidTr="003D42B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8B61099"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 xml:space="preserve">Banda de </w:t>
            </w:r>
            <w:proofErr w:type="spellStart"/>
            <w:r w:rsidRPr="003D42B7">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BA77F12"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Roman</w:t>
            </w:r>
          </w:p>
        </w:tc>
        <w:tc>
          <w:tcPr>
            <w:tcW w:w="1500" w:type="dxa"/>
            <w:gridSpan w:val="3"/>
            <w:tcBorders>
              <w:top w:val="single" w:sz="8" w:space="0" w:color="auto"/>
              <w:left w:val="nil"/>
              <w:bottom w:val="single" w:sz="8" w:space="0" w:color="auto"/>
              <w:right w:val="single" w:sz="8" w:space="0" w:color="000000"/>
            </w:tcBorders>
            <w:vAlign w:val="center"/>
            <w:hideMark/>
          </w:tcPr>
          <w:p w14:paraId="73C2A5EF"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Horia</w:t>
            </w:r>
          </w:p>
        </w:tc>
        <w:tc>
          <w:tcPr>
            <w:tcW w:w="1500" w:type="dxa"/>
            <w:gridSpan w:val="3"/>
            <w:tcBorders>
              <w:top w:val="single" w:sz="8" w:space="0" w:color="auto"/>
              <w:left w:val="nil"/>
              <w:bottom w:val="single" w:sz="8" w:space="0" w:color="auto"/>
              <w:right w:val="single" w:sz="8" w:space="0" w:color="000000"/>
            </w:tcBorders>
            <w:vAlign w:val="center"/>
            <w:hideMark/>
          </w:tcPr>
          <w:p w14:paraId="0D64BE35"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proofErr w:type="spellStart"/>
            <w:r w:rsidRPr="003D42B7">
              <w:rPr>
                <w:rFonts w:ascii="Calibri" w:hAnsi="Calibri" w:cs="Calibri"/>
                <w:b/>
                <w:bCs/>
                <w:color w:val="000000"/>
                <w:kern w:val="0"/>
                <w:sz w:val="16"/>
                <w:szCs w:val="16"/>
                <w:lang w:eastAsia="en-US"/>
              </w:rPr>
              <w:t>Secuieni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CE1BECF"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proofErr w:type="spellStart"/>
            <w:r w:rsidRPr="003D42B7">
              <w:rPr>
                <w:rFonts w:ascii="Calibri" w:hAnsi="Calibri" w:cs="Calibri"/>
                <w:b/>
                <w:bCs/>
                <w:color w:val="000000"/>
                <w:kern w:val="0"/>
                <w:sz w:val="16"/>
                <w:szCs w:val="16"/>
                <w:lang w:eastAsia="en-US"/>
              </w:rPr>
              <w:t>Trifești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B61F6F3"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TOTAL</w:t>
            </w:r>
          </w:p>
        </w:tc>
      </w:tr>
      <w:tr w:rsidR="003D42B7" w:rsidRPr="003D42B7" w14:paraId="7B30233D" w14:textId="77777777" w:rsidTr="003D42B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4025F56" w14:textId="77777777" w:rsidR="003D42B7" w:rsidRPr="003D42B7" w:rsidRDefault="003D42B7" w:rsidP="003D42B7">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A103909"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proofErr w:type="spellStart"/>
            <w:r w:rsidRPr="003D42B7">
              <w:rPr>
                <w:rFonts w:ascii="Calibri" w:hAnsi="Calibri" w:cs="Calibri"/>
                <w:b/>
                <w:bCs/>
                <w:color w:val="000000"/>
                <w:kern w:val="0"/>
                <w:sz w:val="16"/>
                <w:szCs w:val="16"/>
                <w:lang w:eastAsia="en-US"/>
              </w:rPr>
              <w:t>Efect</w:t>
            </w:r>
            <w:proofErr w:type="spellEnd"/>
            <w:r w:rsidRPr="003D42B7">
              <w:rPr>
                <w:rFonts w:ascii="Calibri" w:hAnsi="Calibri" w:cs="Calibri"/>
                <w:b/>
                <w:bCs/>
                <w:color w:val="000000"/>
                <w:kern w:val="0"/>
                <w:sz w:val="16"/>
                <w:szCs w:val="16"/>
                <w:lang w:eastAsia="en-US"/>
              </w:rPr>
              <w:t xml:space="preserve"> </w:t>
            </w:r>
            <w:proofErr w:type="spellStart"/>
            <w:r w:rsidRPr="003D42B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B690375"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proofErr w:type="spellStart"/>
            <w:r w:rsidRPr="003D42B7">
              <w:rPr>
                <w:rFonts w:ascii="Calibri" w:hAnsi="Calibri" w:cs="Calibri"/>
                <w:b/>
                <w:bCs/>
                <w:color w:val="000000"/>
                <w:kern w:val="0"/>
                <w:sz w:val="16"/>
                <w:szCs w:val="16"/>
                <w:lang w:eastAsia="en-US"/>
              </w:rPr>
              <w:t>Efect</w:t>
            </w:r>
            <w:proofErr w:type="spellEnd"/>
            <w:r w:rsidRPr="003D42B7">
              <w:rPr>
                <w:rFonts w:ascii="Calibri" w:hAnsi="Calibri" w:cs="Calibri"/>
                <w:b/>
                <w:bCs/>
                <w:color w:val="000000"/>
                <w:kern w:val="0"/>
                <w:sz w:val="16"/>
                <w:szCs w:val="16"/>
                <w:lang w:eastAsia="en-US"/>
              </w:rPr>
              <w:t xml:space="preserve"> </w:t>
            </w:r>
            <w:proofErr w:type="spellStart"/>
            <w:r w:rsidRPr="003D42B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B67CA4"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proofErr w:type="spellStart"/>
            <w:r w:rsidRPr="003D42B7">
              <w:rPr>
                <w:rFonts w:ascii="Calibri" w:hAnsi="Calibri" w:cs="Calibri"/>
                <w:b/>
                <w:bCs/>
                <w:color w:val="000000"/>
                <w:kern w:val="0"/>
                <w:sz w:val="16"/>
                <w:szCs w:val="16"/>
                <w:lang w:eastAsia="en-US"/>
              </w:rPr>
              <w:t>Efect</w:t>
            </w:r>
            <w:proofErr w:type="spellEnd"/>
            <w:r w:rsidRPr="003D42B7">
              <w:rPr>
                <w:rFonts w:ascii="Calibri" w:hAnsi="Calibri" w:cs="Calibri"/>
                <w:b/>
                <w:bCs/>
                <w:color w:val="000000"/>
                <w:kern w:val="0"/>
                <w:sz w:val="16"/>
                <w:szCs w:val="16"/>
                <w:lang w:eastAsia="en-US"/>
              </w:rPr>
              <w:t xml:space="preserve"> </w:t>
            </w:r>
            <w:proofErr w:type="spellStart"/>
            <w:r w:rsidRPr="003D42B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1D870F3"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proofErr w:type="spellStart"/>
            <w:r w:rsidRPr="003D42B7">
              <w:rPr>
                <w:rFonts w:ascii="Calibri" w:hAnsi="Calibri" w:cs="Calibri"/>
                <w:b/>
                <w:bCs/>
                <w:color w:val="000000"/>
                <w:kern w:val="0"/>
                <w:sz w:val="16"/>
                <w:szCs w:val="16"/>
                <w:lang w:eastAsia="en-US"/>
              </w:rPr>
              <w:t>Efect</w:t>
            </w:r>
            <w:proofErr w:type="spellEnd"/>
            <w:r w:rsidRPr="003D42B7">
              <w:rPr>
                <w:rFonts w:ascii="Calibri" w:hAnsi="Calibri" w:cs="Calibri"/>
                <w:b/>
                <w:bCs/>
                <w:color w:val="000000"/>
                <w:kern w:val="0"/>
                <w:sz w:val="16"/>
                <w:szCs w:val="16"/>
                <w:lang w:eastAsia="en-US"/>
              </w:rPr>
              <w:t xml:space="preserve"> </w:t>
            </w:r>
            <w:proofErr w:type="spellStart"/>
            <w:r w:rsidRPr="003D42B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771FE28"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proofErr w:type="spellStart"/>
            <w:r w:rsidRPr="003D42B7">
              <w:rPr>
                <w:rFonts w:ascii="Calibri" w:hAnsi="Calibri" w:cs="Calibri"/>
                <w:b/>
                <w:bCs/>
                <w:color w:val="000000"/>
                <w:kern w:val="0"/>
                <w:sz w:val="16"/>
                <w:szCs w:val="16"/>
                <w:lang w:eastAsia="en-US"/>
              </w:rPr>
              <w:t>Efect</w:t>
            </w:r>
            <w:proofErr w:type="spellEnd"/>
            <w:r w:rsidRPr="003D42B7">
              <w:rPr>
                <w:rFonts w:ascii="Calibri" w:hAnsi="Calibri" w:cs="Calibri"/>
                <w:b/>
                <w:bCs/>
                <w:color w:val="000000"/>
                <w:kern w:val="0"/>
                <w:sz w:val="16"/>
                <w:szCs w:val="16"/>
                <w:lang w:eastAsia="en-US"/>
              </w:rPr>
              <w:t xml:space="preserve"> </w:t>
            </w:r>
            <w:proofErr w:type="spellStart"/>
            <w:r w:rsidRPr="003D42B7">
              <w:rPr>
                <w:rFonts w:ascii="Calibri" w:hAnsi="Calibri" w:cs="Calibri"/>
                <w:b/>
                <w:bCs/>
                <w:color w:val="000000"/>
                <w:kern w:val="0"/>
                <w:sz w:val="16"/>
                <w:szCs w:val="16"/>
                <w:lang w:eastAsia="en-US"/>
              </w:rPr>
              <w:t>dăunător</w:t>
            </w:r>
            <w:proofErr w:type="spellEnd"/>
          </w:p>
        </w:tc>
      </w:tr>
      <w:tr w:rsidR="003D42B7" w:rsidRPr="003D42B7" w14:paraId="25DE4860" w14:textId="77777777" w:rsidTr="003D42B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0C4CBC8" w14:textId="77777777" w:rsidR="003D42B7" w:rsidRPr="003D42B7" w:rsidRDefault="003D42B7" w:rsidP="003D42B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8CA6B6F"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8884882"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F5277A3"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9C46039"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DAC4F26"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6653E45"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512B243"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4D7BF9"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C99CBD0"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32CA18F"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23ED139"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ED7596"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6C4DB54"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91EE547"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14EC4BC"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HSD</w:t>
            </w:r>
          </w:p>
        </w:tc>
      </w:tr>
      <w:tr w:rsidR="003D42B7" w:rsidRPr="003D42B7" w14:paraId="12CD9013"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8B49D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99BA09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C3CC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D65B26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7923A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8C30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3E16A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7F86A0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8422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F4B3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5E79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20E2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6C66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5AF5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545B3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33D540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17</w:t>
            </w:r>
          </w:p>
        </w:tc>
      </w:tr>
      <w:tr w:rsidR="003D42B7" w:rsidRPr="003D42B7" w14:paraId="0A339989"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1CE25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6253C9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1497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9BB217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F623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6BFB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D618D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282C00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D859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9C7F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A3D9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93C9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6674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5541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27671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3A9F54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10</w:t>
            </w:r>
          </w:p>
        </w:tc>
      </w:tr>
      <w:tr w:rsidR="003D42B7" w:rsidRPr="003D42B7" w14:paraId="7C20BE1E"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95D018"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65D12D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7BD8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D1FE46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AFC6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17D8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A390E1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9DE59C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7F85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E3C6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0F1FD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6753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AC81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AA2A4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24305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16072C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10</w:t>
            </w:r>
          </w:p>
        </w:tc>
      </w:tr>
      <w:tr w:rsidR="003D42B7" w:rsidRPr="003D42B7" w14:paraId="3951E5B2"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2A861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D66666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4A0D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14C37E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91E7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27FC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84D49F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81A690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D3B5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B539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2F53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70B2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32E1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CAD5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82627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4607EE68"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5</w:t>
            </w:r>
          </w:p>
        </w:tc>
      </w:tr>
      <w:tr w:rsidR="003D42B7" w:rsidRPr="003D42B7" w14:paraId="3B9935D9"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E5B64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88FA39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43FE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19495E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6901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364E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6513C15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1EE3B38"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2A7C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BBF0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D71C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386A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41DC4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C9CA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02C57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2F5DC69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5</w:t>
            </w:r>
          </w:p>
        </w:tc>
      </w:tr>
      <w:tr w:rsidR="003D42B7" w:rsidRPr="003D42B7" w14:paraId="0E356638"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B3A43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9B0B34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A225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D63B63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199A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1187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5194D49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AD723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3600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87C14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EF82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2693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AA77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1837D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23B76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6B3FEB5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4</w:t>
            </w:r>
          </w:p>
        </w:tc>
      </w:tr>
      <w:tr w:rsidR="003D42B7" w:rsidRPr="003D42B7" w14:paraId="5D0B4A71"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9F299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20A747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3F74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CD2B2D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3BD98"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D41B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5B3FE17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B9DBC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19F6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BC6BF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78648"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7229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5E72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2734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3E359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759B2C9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2</w:t>
            </w:r>
          </w:p>
        </w:tc>
      </w:tr>
      <w:tr w:rsidR="003D42B7" w:rsidRPr="003D42B7" w14:paraId="0608FF99"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33AEF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ACAF78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663F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69D1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4DCA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120E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AD8D10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D8DF5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C59C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0E07D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F419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4BF3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79382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C7528"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D7477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56DD621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2</w:t>
            </w:r>
          </w:p>
        </w:tc>
      </w:tr>
      <w:tr w:rsidR="003D42B7" w:rsidRPr="003D42B7" w14:paraId="0517AEDD"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4251F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5506D1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4FF5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38D9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C629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E979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8795A5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8A713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6807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ADFC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8770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BA3F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5EBCD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0145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9863C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A39C3C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3</w:t>
            </w:r>
          </w:p>
        </w:tc>
      </w:tr>
      <w:tr w:rsidR="003D42B7" w:rsidRPr="003D42B7" w14:paraId="32675A93"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9C0F6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607C85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CCCD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AAF1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BE98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B011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FF4A9E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274D7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30DA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BF36C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44C6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4C1E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6049C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B6FB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F8EB0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05D9D4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1</w:t>
            </w:r>
          </w:p>
        </w:tc>
      </w:tr>
      <w:tr w:rsidR="003D42B7" w:rsidRPr="003D42B7" w14:paraId="15CA3274"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0A929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AA5A45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F358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5B9F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CE3F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3734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9F907E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B14F2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79A3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4D9D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527F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A8D3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9469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85B1C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01C52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8F478C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2</w:t>
            </w:r>
          </w:p>
        </w:tc>
      </w:tr>
      <w:tr w:rsidR="003D42B7" w:rsidRPr="003D42B7" w14:paraId="7A0AE239"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FE3C8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C65876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73068"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9115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C52A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B0B1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D64221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7D2F9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870A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68F9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01E8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FE62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AC459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6CE9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60E9D8"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4F805F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1</w:t>
            </w:r>
          </w:p>
        </w:tc>
      </w:tr>
      <w:tr w:rsidR="003D42B7" w:rsidRPr="003D42B7" w14:paraId="7A7C657F"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9595B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B9CCA9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4150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6E2F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EE80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7AEB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E0613A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2C7C2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2DA1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4EDE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6CEE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CE2B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25C0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5222D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0F239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FD4318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3</w:t>
            </w:r>
          </w:p>
        </w:tc>
      </w:tr>
      <w:tr w:rsidR="003D42B7" w:rsidRPr="003D42B7" w14:paraId="7A5855EA"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4EC37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5AD1EF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9E42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2F17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5D2F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A65A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A0AAC7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87CB6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38E7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CD60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B94D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B100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3587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D5278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5ACB5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537021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2</w:t>
            </w:r>
          </w:p>
        </w:tc>
      </w:tr>
      <w:tr w:rsidR="003D42B7" w:rsidRPr="003D42B7" w14:paraId="7C5D3206"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E4F43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F7A6FF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5821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B6FE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11E28"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E963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205598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47731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63EC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3057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A5E11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97CB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30D6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6828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DA923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929318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5</w:t>
            </w:r>
          </w:p>
        </w:tc>
      </w:tr>
      <w:tr w:rsidR="003D42B7" w:rsidRPr="003D42B7" w14:paraId="1623F53B"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55134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0D26C6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4A54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6293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78C8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95F7D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510DA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F859BC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51E0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D76A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E313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32D0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4214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DFE5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FB3C72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EEC9BD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6</w:t>
            </w:r>
          </w:p>
        </w:tc>
      </w:tr>
      <w:tr w:rsidR="003D42B7" w:rsidRPr="003D42B7" w14:paraId="04E4A33F"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8395A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F10EA8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1319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8B98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1A4E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F91A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F275F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AA3C86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C5BE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DAAC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D0DE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C061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9203F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EADE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52B0A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5504E9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9</w:t>
            </w:r>
          </w:p>
        </w:tc>
      </w:tr>
      <w:tr w:rsidR="003D42B7" w:rsidRPr="003D42B7" w14:paraId="7EB11CAB"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5762E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D7B236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9B8D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5510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308B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1EF4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F65E6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18F56F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78C7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438B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20F15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7892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B62C68"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D2804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90E0B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10A998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7</w:t>
            </w:r>
          </w:p>
        </w:tc>
      </w:tr>
      <w:tr w:rsidR="003D42B7" w:rsidRPr="003D42B7" w14:paraId="50F6235B"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A5CEA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2F579F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4D378"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17B2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EA23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12AE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F170E5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28D410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53A5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C9C7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B27D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36BA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666AC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BC84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DE760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561B8A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6</w:t>
            </w:r>
          </w:p>
        </w:tc>
      </w:tr>
      <w:tr w:rsidR="003D42B7" w:rsidRPr="003D42B7" w14:paraId="5521867B"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B72C7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7323D08"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C2748"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BEB0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3EE0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EE91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A0144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837DA1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6719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312B8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10E8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6209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CCFD6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202E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D6316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E3151F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6</w:t>
            </w:r>
          </w:p>
        </w:tc>
      </w:tr>
      <w:tr w:rsidR="003D42B7" w:rsidRPr="003D42B7" w14:paraId="5896142C"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31072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DEC67A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0DDD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A603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AB85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D98B8"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08CBD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81FBC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421D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2D8D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5C8F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B595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EA03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445F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DC666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C5233B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4</w:t>
            </w:r>
          </w:p>
        </w:tc>
      </w:tr>
      <w:tr w:rsidR="003D42B7" w:rsidRPr="003D42B7" w14:paraId="6D3F2B1C"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90CB08"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DC9ACB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4259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34A1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EBA6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133D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83FA591"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BF5DF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42EE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086F3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08C1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C38A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85819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A009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8535D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26F273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2</w:t>
            </w:r>
          </w:p>
        </w:tc>
      </w:tr>
      <w:tr w:rsidR="003D42B7" w:rsidRPr="003D42B7" w14:paraId="5D0BDDCF"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65C6B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A85F3F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DF4A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F3F9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6B7F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BE56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AEC917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961F8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57EC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1E4DB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978F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2A11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B489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BF8F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5B9D4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CACD248"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1</w:t>
            </w:r>
          </w:p>
        </w:tc>
      </w:tr>
      <w:tr w:rsidR="003D42B7" w:rsidRPr="003D42B7" w14:paraId="2293D3DE"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493D3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3BF54B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16DC8"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D7D2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81A4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554E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BA83CAD"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2C896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FCBA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545EC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47FB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4424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4FA3D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D474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B5006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4DE634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3</w:t>
            </w:r>
          </w:p>
        </w:tc>
      </w:tr>
      <w:tr w:rsidR="003D42B7" w:rsidRPr="003D42B7" w14:paraId="664B8653"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33B82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72C751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5447B"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0FAF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8151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D106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EDA45F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AB75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8A80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F2CE1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90F03"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1CAF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736C4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D8269"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50CCD5"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4CF0DA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r>
      <w:tr w:rsidR="003D42B7" w:rsidRPr="003D42B7" w14:paraId="30E29EBF"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6D0301" w14:textId="77777777" w:rsidR="003D42B7" w:rsidRPr="003D42B7" w:rsidRDefault="003D42B7" w:rsidP="003D42B7">
            <w:pPr>
              <w:suppressAutoHyphens w:val="0"/>
              <w:jc w:val="center"/>
              <w:rPr>
                <w:rFonts w:ascii="Calibri" w:hAnsi="Calibri" w:cs="Calibri"/>
                <w:color w:val="000000"/>
                <w:kern w:val="0"/>
                <w:sz w:val="16"/>
                <w:szCs w:val="16"/>
                <w:lang w:eastAsia="en-US"/>
              </w:rPr>
            </w:pPr>
            <w:proofErr w:type="spellStart"/>
            <w:r w:rsidRPr="003D42B7">
              <w:rPr>
                <w:rFonts w:ascii="Calibri" w:hAnsi="Calibri" w:cs="Calibri"/>
                <w:color w:val="000000"/>
                <w:kern w:val="0"/>
                <w:sz w:val="16"/>
                <w:szCs w:val="16"/>
                <w:lang w:eastAsia="en-US"/>
              </w:rPr>
              <w:t>peste</w:t>
            </w:r>
            <w:proofErr w:type="spellEnd"/>
            <w:r w:rsidRPr="003D42B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31929E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A974F"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B713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40C3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4CE9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1C76CE4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43597"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89362"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AF2EA"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5CC74"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168F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458CA6"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194DE"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28FD50"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3C8AB8DC" w14:textId="77777777" w:rsidR="003D42B7" w:rsidRPr="003D42B7" w:rsidRDefault="003D42B7" w:rsidP="003D42B7">
            <w:pPr>
              <w:suppressAutoHyphens w:val="0"/>
              <w:jc w:val="center"/>
              <w:rPr>
                <w:rFonts w:ascii="Calibri" w:hAnsi="Calibri" w:cs="Calibri"/>
                <w:color w:val="000000"/>
                <w:kern w:val="0"/>
                <w:sz w:val="16"/>
                <w:szCs w:val="16"/>
                <w:lang w:eastAsia="en-US"/>
              </w:rPr>
            </w:pPr>
            <w:r w:rsidRPr="003D42B7">
              <w:rPr>
                <w:rFonts w:ascii="Calibri" w:hAnsi="Calibri" w:cs="Calibri"/>
                <w:color w:val="000000"/>
                <w:kern w:val="0"/>
                <w:sz w:val="16"/>
                <w:szCs w:val="16"/>
                <w:lang w:eastAsia="en-US"/>
              </w:rPr>
              <w:t>0</w:t>
            </w:r>
          </w:p>
        </w:tc>
      </w:tr>
      <w:tr w:rsidR="003D42B7" w:rsidRPr="003D42B7" w14:paraId="5CBED246" w14:textId="77777777" w:rsidTr="003D42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F0E287"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42F000E"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21D69B"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4F32BC28"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869236E"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8133D7"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408</w:t>
            </w:r>
          </w:p>
        </w:tc>
        <w:tc>
          <w:tcPr>
            <w:tcW w:w="500" w:type="dxa"/>
            <w:tcBorders>
              <w:top w:val="nil"/>
              <w:left w:val="nil"/>
              <w:bottom w:val="single" w:sz="8" w:space="0" w:color="auto"/>
              <w:right w:val="single" w:sz="8" w:space="0" w:color="auto"/>
            </w:tcBorders>
            <w:vAlign w:val="center"/>
            <w:hideMark/>
          </w:tcPr>
          <w:p w14:paraId="0BAE82C5"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105</w:t>
            </w:r>
          </w:p>
        </w:tc>
        <w:tc>
          <w:tcPr>
            <w:tcW w:w="500" w:type="dxa"/>
            <w:tcBorders>
              <w:top w:val="nil"/>
              <w:left w:val="nil"/>
              <w:bottom w:val="single" w:sz="8" w:space="0" w:color="auto"/>
              <w:right w:val="single" w:sz="8" w:space="0" w:color="auto"/>
            </w:tcBorders>
            <w:vAlign w:val="center"/>
            <w:hideMark/>
          </w:tcPr>
          <w:p w14:paraId="40DB73DE"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F8DD3F"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F4C8C50"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6AF850D"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8FE8BD"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9E06A29"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1557605"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69D7076"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503</w:t>
            </w:r>
          </w:p>
        </w:tc>
        <w:tc>
          <w:tcPr>
            <w:tcW w:w="500" w:type="dxa"/>
            <w:tcBorders>
              <w:top w:val="nil"/>
              <w:left w:val="nil"/>
              <w:bottom w:val="single" w:sz="8" w:space="0" w:color="auto"/>
              <w:right w:val="single" w:sz="8" w:space="0" w:color="auto"/>
            </w:tcBorders>
            <w:vAlign w:val="center"/>
            <w:hideMark/>
          </w:tcPr>
          <w:p w14:paraId="40F0461E" w14:textId="77777777" w:rsidR="003D42B7" w:rsidRPr="003D42B7" w:rsidRDefault="003D42B7" w:rsidP="003D42B7">
            <w:pPr>
              <w:suppressAutoHyphens w:val="0"/>
              <w:jc w:val="center"/>
              <w:rPr>
                <w:rFonts w:ascii="Calibri" w:hAnsi="Calibri" w:cs="Calibri"/>
                <w:b/>
                <w:bCs/>
                <w:color w:val="000000"/>
                <w:kern w:val="0"/>
                <w:sz w:val="16"/>
                <w:szCs w:val="16"/>
                <w:lang w:eastAsia="en-US"/>
              </w:rPr>
            </w:pPr>
            <w:r w:rsidRPr="003D42B7">
              <w:rPr>
                <w:rFonts w:ascii="Calibri" w:hAnsi="Calibri" w:cs="Calibri"/>
                <w:b/>
                <w:bCs/>
                <w:color w:val="000000"/>
                <w:kern w:val="0"/>
                <w:sz w:val="16"/>
                <w:szCs w:val="16"/>
                <w:lang w:eastAsia="en-US"/>
              </w:rPr>
              <w:t>116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D12FF0A"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3D42B7">
        <w:rPr>
          <w:rFonts w:ascii="Arial" w:hAnsi="Arial" w:cs="Arial"/>
          <w:iCs/>
          <w:color w:val="000000"/>
          <w:lang w:val="ro-RO"/>
        </w:rPr>
        <w:t>o</w:t>
      </w:r>
      <w:r>
        <w:rPr>
          <w:rFonts w:ascii="Arial" w:hAnsi="Arial" w:cs="Arial"/>
          <w:iCs/>
          <w:color w:val="000000"/>
          <w:lang w:val="ro-RO"/>
        </w:rPr>
        <w:t xml:space="preserve"> persoan</w:t>
      </w:r>
      <w:r w:rsidR="003D42B7">
        <w:rPr>
          <w:rFonts w:ascii="Arial" w:hAnsi="Arial" w:cs="Arial"/>
          <w:iCs/>
          <w:color w:val="000000"/>
          <w:lang w:val="ro-RO"/>
        </w:rPr>
        <w:t>ă</w:t>
      </w:r>
      <w:r>
        <w:rPr>
          <w:rFonts w:ascii="Arial" w:hAnsi="Arial" w:cs="Arial"/>
          <w:iCs/>
          <w:color w:val="000000"/>
          <w:lang w:val="ro-RO"/>
        </w:rPr>
        <w:t xml:space="preserve"> expus</w:t>
      </w:r>
      <w:r w:rsidR="003D42B7">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3D42B7">
        <w:rPr>
          <w:rFonts w:ascii="Arial" w:hAnsi="Arial" w:cs="Arial"/>
          <w:iCs/>
          <w:color w:val="000000"/>
          <w:lang w:val="ro-RO"/>
        </w:rPr>
        <w:t>a</w:t>
      </w:r>
      <w:r>
        <w:rPr>
          <w:rFonts w:ascii="Arial" w:hAnsi="Arial" w:cs="Arial"/>
          <w:iCs/>
          <w:color w:val="000000"/>
          <w:lang w:val="ro-RO"/>
        </w:rPr>
        <w:t>t</w:t>
      </w:r>
      <w:r w:rsidR="003D42B7">
        <w:rPr>
          <w:rFonts w:ascii="Arial" w:hAnsi="Arial" w:cs="Arial"/>
          <w:iCs/>
          <w:color w:val="000000"/>
          <w:lang w:val="ro-RO"/>
        </w:rPr>
        <w:t>e</w:t>
      </w:r>
      <w:r>
        <w:rPr>
          <w:rFonts w:ascii="Arial" w:hAnsi="Arial" w:cs="Arial"/>
          <w:iCs/>
          <w:color w:val="000000"/>
          <w:lang w:val="ro-RO"/>
        </w:rPr>
        <w:t xml:space="preserve"> dezvolta boli ischemice. De asemenea, </w:t>
      </w:r>
      <w:r w:rsidR="003D42B7">
        <w:rPr>
          <w:rFonts w:ascii="Arial" w:hAnsi="Arial" w:cs="Arial"/>
          <w:iCs/>
          <w:color w:val="000000"/>
          <w:lang w:val="ro-RO"/>
        </w:rPr>
        <w:t>503</w:t>
      </w:r>
      <w:r>
        <w:rPr>
          <w:rFonts w:ascii="Arial" w:hAnsi="Arial" w:cs="Arial"/>
          <w:iCs/>
          <w:color w:val="000000"/>
          <w:lang w:val="ro-RO"/>
        </w:rPr>
        <w:t xml:space="preserve"> persoane prezintă un grad ridicat de disconfort, iar </w:t>
      </w:r>
      <w:r w:rsidR="003D42B7">
        <w:rPr>
          <w:rFonts w:ascii="Arial" w:hAnsi="Arial" w:cs="Arial"/>
          <w:iCs/>
          <w:color w:val="000000"/>
          <w:lang w:val="ro-RO"/>
        </w:rPr>
        <w:t>116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1D82470" w:rsidR="00BF22CA" w:rsidRPr="00CC511B" w:rsidRDefault="00C2383F"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F751738"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w:t>
      </w:r>
      <w:r w:rsidRPr="005932C0">
        <w:rPr>
          <w:rFonts w:ascii="Arial" w:hAnsi="Arial" w:cs="Arial"/>
          <w:b w:val="0"/>
          <w:color w:val="auto"/>
          <w:sz w:val="24"/>
          <w:szCs w:val="24"/>
          <w:lang w:val="ro-RO"/>
        </w:rPr>
        <w:t>i rutier</w:t>
      </w:r>
      <w:r w:rsidR="00CF343E" w:rsidRPr="005932C0">
        <w:rPr>
          <w:rFonts w:ascii="Arial" w:hAnsi="Arial" w:cs="Arial"/>
          <w:b w:val="0"/>
          <w:color w:val="auto"/>
          <w:sz w:val="24"/>
          <w:szCs w:val="24"/>
          <w:lang w:val="ro-RO"/>
        </w:rPr>
        <w:t xml:space="preserve"> – </w:t>
      </w:r>
      <w:r w:rsidR="001E35C3" w:rsidRPr="005932C0">
        <w:rPr>
          <w:rFonts w:ascii="Arial" w:hAnsi="Arial" w:cs="Arial"/>
          <w:b w:val="0"/>
          <w:color w:val="auto"/>
          <w:sz w:val="24"/>
          <w:szCs w:val="24"/>
          <w:lang w:val="ro-RO"/>
        </w:rPr>
        <w:t xml:space="preserve">drumul principal </w:t>
      </w:r>
      <w:r w:rsidR="005932C0" w:rsidRPr="005932C0">
        <w:rPr>
          <w:rFonts w:ascii="Arial" w:hAnsi="Arial" w:cs="Arial"/>
          <w:b w:val="0"/>
          <w:color w:val="auto"/>
          <w:sz w:val="24"/>
          <w:szCs w:val="24"/>
          <w:lang w:val="pt-BR"/>
        </w:rPr>
        <w:t>DN2_km321+537-km328+692</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C2383F"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33A028E3" w:rsidR="00C2383F" w:rsidRPr="001E35C3" w:rsidRDefault="00C2383F" w:rsidP="00C2383F">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60</w:t>
            </w:r>
          </w:p>
        </w:tc>
        <w:tc>
          <w:tcPr>
            <w:tcW w:w="7290" w:type="dxa"/>
            <w:tcBorders>
              <w:top w:val="single" w:sz="4" w:space="0" w:color="000000"/>
              <w:left w:val="single" w:sz="4" w:space="0" w:color="000000"/>
              <w:bottom w:val="single" w:sz="4" w:space="0" w:color="000000"/>
            </w:tcBorders>
            <w:vAlign w:val="center"/>
          </w:tcPr>
          <w:p w14:paraId="667937D4" w14:textId="735941CD" w:rsidR="00C2383F" w:rsidRPr="00C50EC8" w:rsidRDefault="00C2383F" w:rsidP="00C2383F">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C2383F" w:rsidRPr="00BB378F" w:rsidRDefault="00C2383F" w:rsidP="00C2383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C2383F" w:rsidRPr="00227EB1" w:rsidRDefault="00C2383F" w:rsidP="00C2383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C2383F" w:rsidRPr="00227EB1" w:rsidRDefault="00C2383F" w:rsidP="00C2383F">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5DD8AA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5932C0">
        <w:rPr>
          <w:rFonts w:ascii="Arial" w:hAnsi="Arial" w:cs="Arial"/>
          <w:lang w:val="pt-BR"/>
        </w:rPr>
        <w:t>DN2_km321+537-km328+692</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932C0">
        <w:rPr>
          <w:rFonts w:ascii="Arial" w:hAnsi="Arial" w:cs="Arial"/>
          <w:lang w:val="it-IT"/>
        </w:rPr>
        <w:t>60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A05101A" w:rsidR="00BF22CA" w:rsidRPr="00CC511B" w:rsidRDefault="00125C33">
      <w:pPr>
        <w:pStyle w:val="BodyTextIndent"/>
        <w:tabs>
          <w:tab w:val="left" w:pos="0"/>
        </w:tabs>
        <w:ind w:left="0" w:firstLine="0"/>
        <w:rPr>
          <w:rFonts w:ascii="Arial" w:hAnsi="Arial" w:cs="Arial"/>
          <w:b w:val="0"/>
          <w:color w:val="000000"/>
          <w:sz w:val="24"/>
          <w:szCs w:val="24"/>
          <w:lang w:val="ro-RO"/>
        </w:rPr>
      </w:pPr>
      <w:r w:rsidRPr="005932C0">
        <w:rPr>
          <w:rFonts w:ascii="Arial" w:hAnsi="Arial" w:cs="Arial"/>
          <w:b w:val="0"/>
          <w:color w:val="auto"/>
          <w:sz w:val="24"/>
          <w:szCs w:val="24"/>
          <w:lang w:val="ro-RO"/>
        </w:rPr>
        <w:t xml:space="preserve">Pentru </w:t>
      </w:r>
      <w:r w:rsidR="00506A16" w:rsidRPr="005932C0">
        <w:rPr>
          <w:rFonts w:ascii="Arial" w:hAnsi="Arial" w:cs="Arial"/>
          <w:b w:val="0"/>
          <w:color w:val="auto"/>
          <w:sz w:val="24"/>
          <w:szCs w:val="24"/>
          <w:lang w:val="ro-RO"/>
        </w:rPr>
        <w:t xml:space="preserve">drumul principal </w:t>
      </w:r>
      <w:r w:rsidR="005932C0" w:rsidRPr="005932C0">
        <w:rPr>
          <w:rFonts w:ascii="Arial" w:hAnsi="Arial" w:cs="Arial"/>
          <w:b w:val="0"/>
          <w:color w:val="auto"/>
          <w:sz w:val="24"/>
          <w:szCs w:val="24"/>
          <w:lang w:val="pt-BR"/>
        </w:rPr>
        <w:t>DN2_km321+537-km328+692</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932C0">
        <w:rPr>
          <w:rFonts w:ascii="Arial" w:hAnsi="Arial" w:cs="Arial"/>
          <w:b w:val="0"/>
          <w:bCs w:val="0"/>
          <w:color w:val="auto"/>
          <w:sz w:val="24"/>
          <w:szCs w:val="24"/>
        </w:rPr>
        <w:t>60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BD2F59">
        <w:rPr>
          <w:rFonts w:ascii="Arial" w:hAnsi="Arial" w:cs="Arial"/>
          <w:bCs/>
          <w:lang w:val="ro-RO"/>
        </w:rPr>
        <w:t xml:space="preserve">Tab. </w:t>
      </w:r>
      <w:r w:rsidR="00E20A7E" w:rsidRPr="00BD2F59">
        <w:rPr>
          <w:rFonts w:ascii="Arial" w:hAnsi="Arial" w:cs="Arial"/>
          <w:bCs/>
          <w:lang w:val="ro-RO"/>
        </w:rPr>
        <w:t>12</w:t>
      </w:r>
      <w:r w:rsidRPr="00BD2F59">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9A92EF1"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D2F59">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BD2F59" w:rsidRPr="0038617C" w14:paraId="64E10D81" w14:textId="77777777" w:rsidTr="00DC78F2">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18D777DC" w14:textId="77777777" w:rsidR="00BD2F59" w:rsidRPr="0038617C" w:rsidRDefault="00BD2F59"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1D1DFBD4" w14:textId="77777777" w:rsidR="00BD2F59" w:rsidRPr="0038617C" w:rsidRDefault="00BD2F59"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2252C3BE" w14:textId="77777777" w:rsidR="00BD2F59" w:rsidRPr="0038617C" w:rsidRDefault="00BD2F59"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5C2C0DB0" w14:textId="77777777" w:rsidR="00BD2F59" w:rsidRPr="0038617C" w:rsidRDefault="00BD2F59"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1160596" w14:textId="6B71FBC1" w:rsidR="00BD2F59" w:rsidRPr="0038617C" w:rsidRDefault="007768F0" w:rsidP="007768F0">
            <w:pPr>
              <w:suppressAutoHyphens w:val="0"/>
              <w:jc w:val="center"/>
              <w:rPr>
                <w:rFonts w:ascii="Arial" w:hAnsi="Arial" w:cs="Arial"/>
                <w:color w:val="000000"/>
                <w:kern w:val="0"/>
                <w:sz w:val="18"/>
                <w:szCs w:val="18"/>
                <w:lang w:val="ro-RO" w:eastAsia="ro-RO"/>
              </w:rPr>
            </w:pPr>
            <w:proofErr w:type="spellStart"/>
            <w:r w:rsidRPr="007768F0">
              <w:rPr>
                <w:rFonts w:ascii="Arial" w:hAnsi="Arial" w:cs="Arial"/>
                <w:color w:val="000000"/>
                <w:kern w:val="0"/>
                <w:sz w:val="18"/>
                <w:szCs w:val="18"/>
                <w:lang w:eastAsia="ro-RO"/>
              </w:rPr>
              <w:t>venituri</w:t>
            </w:r>
            <w:proofErr w:type="spellEnd"/>
            <w:r w:rsidRPr="007768F0">
              <w:rPr>
                <w:rFonts w:ascii="Arial" w:hAnsi="Arial" w:cs="Arial"/>
                <w:color w:val="000000"/>
                <w:kern w:val="0"/>
                <w:sz w:val="18"/>
                <w:szCs w:val="18"/>
                <w:lang w:eastAsia="ro-RO"/>
              </w:rPr>
              <w:t xml:space="preserve"> </w:t>
            </w:r>
            <w:proofErr w:type="spellStart"/>
            <w:r w:rsidRPr="007768F0">
              <w:rPr>
                <w:rFonts w:ascii="Arial" w:hAnsi="Arial" w:cs="Arial"/>
                <w:color w:val="000000"/>
                <w:kern w:val="0"/>
                <w:sz w:val="18"/>
                <w:szCs w:val="18"/>
                <w:lang w:eastAsia="ro-RO"/>
              </w:rPr>
              <w:t>proprii</w:t>
            </w:r>
            <w:proofErr w:type="spellEnd"/>
            <w:r w:rsidRPr="007768F0">
              <w:rPr>
                <w:rFonts w:ascii="Arial" w:hAnsi="Arial" w:cs="Arial"/>
                <w:color w:val="000000"/>
                <w:kern w:val="0"/>
                <w:sz w:val="18"/>
                <w:szCs w:val="18"/>
                <w:lang w:eastAsia="ro-RO"/>
              </w:rPr>
              <w:t>/</w:t>
            </w:r>
            <w:proofErr w:type="spellStart"/>
            <w:r w:rsidRPr="007768F0">
              <w:rPr>
                <w:rFonts w:ascii="Arial" w:hAnsi="Arial" w:cs="Arial"/>
                <w:color w:val="000000"/>
                <w:kern w:val="0"/>
                <w:sz w:val="18"/>
                <w:szCs w:val="18"/>
                <w:lang w:eastAsia="ro-RO"/>
              </w:rPr>
              <w:t>buget</w:t>
            </w:r>
            <w:proofErr w:type="spellEnd"/>
            <w:r w:rsidRPr="007768F0">
              <w:rPr>
                <w:rFonts w:ascii="Arial" w:hAnsi="Arial" w:cs="Arial"/>
                <w:color w:val="000000"/>
                <w:kern w:val="0"/>
                <w:sz w:val="18"/>
                <w:szCs w:val="18"/>
                <w:lang w:eastAsia="ro-RO"/>
              </w:rPr>
              <w:t xml:space="preserve"> de stat/</w:t>
            </w:r>
            <w:proofErr w:type="spellStart"/>
            <w:r w:rsidRPr="007768F0">
              <w:rPr>
                <w:rFonts w:ascii="Arial" w:hAnsi="Arial" w:cs="Arial"/>
                <w:color w:val="000000"/>
                <w:kern w:val="0"/>
                <w:sz w:val="18"/>
                <w:szCs w:val="18"/>
                <w:lang w:eastAsia="ro-RO"/>
              </w:rPr>
              <w:t>fonduri</w:t>
            </w:r>
            <w:proofErr w:type="spellEnd"/>
            <w:r w:rsidRPr="007768F0">
              <w:rPr>
                <w:rFonts w:ascii="Arial" w:hAnsi="Arial" w:cs="Arial"/>
                <w:color w:val="000000"/>
                <w:kern w:val="0"/>
                <w:sz w:val="18"/>
                <w:szCs w:val="18"/>
                <w:lang w:eastAsia="ro-RO"/>
              </w:rPr>
              <w:t xml:space="preserve"> </w:t>
            </w:r>
            <w:proofErr w:type="spellStart"/>
            <w:r w:rsidRPr="007768F0">
              <w:rPr>
                <w:rFonts w:ascii="Arial" w:hAnsi="Arial" w:cs="Arial"/>
                <w:color w:val="000000"/>
                <w:kern w:val="0"/>
                <w:sz w:val="18"/>
                <w:szCs w:val="18"/>
                <w:lang w:eastAsia="ro-RO"/>
              </w:rPr>
              <w:t>europene</w:t>
            </w:r>
            <w:proofErr w:type="spellEnd"/>
            <w:r w:rsidRPr="007768F0">
              <w:rPr>
                <w:rFonts w:ascii="Arial" w:hAnsi="Arial" w:cs="Arial"/>
                <w:color w:val="000000"/>
                <w:kern w:val="0"/>
                <w:sz w:val="18"/>
                <w:szCs w:val="18"/>
                <w:lang w:eastAsia="ro-RO"/>
              </w:rPr>
              <w:t>/</w:t>
            </w:r>
            <w:proofErr w:type="spellStart"/>
            <w:r w:rsidRPr="007768F0">
              <w:rPr>
                <w:rFonts w:ascii="Arial" w:hAnsi="Arial" w:cs="Arial"/>
                <w:color w:val="000000"/>
                <w:kern w:val="0"/>
                <w:sz w:val="18"/>
                <w:szCs w:val="18"/>
                <w:lang w:eastAsia="ro-RO"/>
              </w:rPr>
              <w:t>alte</w:t>
            </w:r>
            <w:proofErr w:type="spellEnd"/>
            <w:r w:rsidRPr="007768F0">
              <w:rPr>
                <w:rFonts w:ascii="Arial" w:hAnsi="Arial" w:cs="Arial"/>
                <w:color w:val="000000"/>
                <w:kern w:val="0"/>
                <w:sz w:val="18"/>
                <w:szCs w:val="18"/>
                <w:lang w:eastAsia="ro-RO"/>
              </w:rPr>
              <w:t xml:space="preserve"> </w:t>
            </w:r>
            <w:proofErr w:type="spellStart"/>
            <w:r w:rsidRPr="007768F0">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7E06EB9" w:rsidR="00BF22CA" w:rsidRPr="00CC511B" w:rsidRDefault="00125C33">
      <w:pPr>
        <w:autoSpaceDE w:val="0"/>
        <w:jc w:val="both"/>
        <w:rPr>
          <w:rFonts w:ascii="Arial" w:hAnsi="Arial" w:cs="Arial"/>
          <w:lang w:val="ro-RO"/>
        </w:rPr>
      </w:pPr>
      <w:r w:rsidRPr="00BD2F59">
        <w:rPr>
          <w:rFonts w:ascii="Arial" w:hAnsi="Arial" w:cs="Arial"/>
          <w:lang w:val="ro-RO"/>
        </w:rPr>
        <w:t xml:space="preserve">Aplicarea combinată a </w:t>
      </w:r>
      <w:r w:rsidR="003E2CED" w:rsidRPr="00BD2F59">
        <w:rPr>
          <w:rFonts w:ascii="Arial" w:hAnsi="Arial" w:cs="Arial"/>
          <w:lang w:val="ro-RO"/>
        </w:rPr>
        <w:t>acestor m</w:t>
      </w:r>
      <w:r w:rsidR="003E2CED" w:rsidRPr="00BD2F59">
        <w:rPr>
          <w:rFonts w:ascii="Arial" w:hAnsi="Arial" w:cs="Arial"/>
          <w:color w:val="000000"/>
          <w:lang w:val="ro-RO"/>
        </w:rPr>
        <w:t>ă</w:t>
      </w:r>
      <w:r w:rsidR="003E2CED" w:rsidRPr="00BD2F59">
        <w:rPr>
          <w:rFonts w:ascii="Arial" w:hAnsi="Arial" w:cs="Arial"/>
          <w:lang w:val="ro-RO"/>
        </w:rPr>
        <w:t>suri şi proiecte</w:t>
      </w:r>
      <w:r w:rsidRPr="00BD2F59">
        <w:rPr>
          <w:rFonts w:ascii="Arial" w:hAnsi="Arial" w:cs="Arial"/>
          <w:lang w:val="ro-RO"/>
        </w:rPr>
        <w:t xml:space="preserve"> propuse reprezintă varianta recomandată de către elaboratorul acestui </w:t>
      </w:r>
      <w:r w:rsidR="003E2CED" w:rsidRPr="00BD2F59">
        <w:rPr>
          <w:rFonts w:ascii="Arial" w:hAnsi="Arial" w:cs="Arial"/>
          <w:lang w:val="ro-RO"/>
        </w:rPr>
        <w:t>plan de acţiune</w:t>
      </w:r>
      <w:r w:rsidRPr="00BD2F59">
        <w:rPr>
          <w:rFonts w:ascii="Arial" w:hAnsi="Arial" w:cs="Arial"/>
          <w:color w:val="000000"/>
          <w:lang w:val="ro-RO"/>
        </w:rPr>
        <w:t xml:space="preserve"> pentru maximizarea efectelor de reducere a zgomotului </w:t>
      </w:r>
      <w:r w:rsidR="0038617C" w:rsidRPr="00BD2F59">
        <w:rPr>
          <w:rFonts w:ascii="Arial" w:hAnsi="Arial" w:cs="Arial"/>
          <w:color w:val="000000"/>
          <w:lang w:val="ro-RO"/>
        </w:rPr>
        <w:t xml:space="preserve">pentru sectorul de drum principal </w:t>
      </w:r>
      <w:r w:rsidR="005932C0" w:rsidRPr="00BD2F59">
        <w:rPr>
          <w:rFonts w:ascii="Arial" w:hAnsi="Arial" w:cs="Arial"/>
          <w:lang w:val="pt-BR"/>
        </w:rPr>
        <w:t>DN2_km321+537-km328+692</w:t>
      </w:r>
      <w:r w:rsidRPr="00BD2F59">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4C474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4C4749" w:rsidRPr="00CC511B" w:rsidRDefault="004C4749" w:rsidP="004C474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488EEFF" w:rsidR="004C4749" w:rsidRPr="00CC511B" w:rsidRDefault="004C4749" w:rsidP="004C474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7146CB8" w:rsidR="004C4749" w:rsidRPr="00CC511B" w:rsidRDefault="004C4749" w:rsidP="004C474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27D3267" w:rsidR="004C4749" w:rsidRPr="00CC511B" w:rsidRDefault="004C4749" w:rsidP="004C474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FF4D285" w:rsidR="004C4749" w:rsidRPr="00CC511B" w:rsidRDefault="004C4749" w:rsidP="004C474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9C00541" w:rsidR="004C4749" w:rsidRPr="00CC511B" w:rsidRDefault="004C4749" w:rsidP="004C474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0D0973C" w:rsidR="004C4749" w:rsidRPr="00CC511B" w:rsidRDefault="004C4749" w:rsidP="004C4749">
            <w:pPr>
              <w:jc w:val="center"/>
              <w:rPr>
                <w:lang w:val="ro-RO"/>
              </w:rPr>
            </w:pPr>
            <w:r w:rsidRPr="00CC511B">
              <w:rPr>
                <w:rFonts w:ascii="Arial" w:hAnsi="Arial" w:cs="Arial"/>
                <w:b/>
                <w:bCs/>
                <w:sz w:val="20"/>
                <w:szCs w:val="20"/>
                <w:lang w:val="ro-RO"/>
              </w:rPr>
              <w:t>&gt; 75</w:t>
            </w:r>
          </w:p>
        </w:tc>
      </w:tr>
      <w:tr w:rsidR="005A4BB1"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5A4BB1" w:rsidRPr="00CC511B" w:rsidRDefault="005A4BB1" w:rsidP="005A4BB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E49D766"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397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1D924B7" w:rsidR="005A4BB1" w:rsidRDefault="005A4BB1" w:rsidP="005A4BB1">
            <w:pPr>
              <w:jc w:val="center"/>
              <w:rPr>
                <w:rFonts w:ascii="Arial" w:hAnsi="Arial" w:cs="Arial"/>
                <w:sz w:val="20"/>
                <w:szCs w:val="20"/>
                <w:lang w:val="ro-RO"/>
              </w:rPr>
            </w:pPr>
            <w:r>
              <w:rPr>
                <w:rFonts w:ascii="Arial" w:hAnsi="Arial" w:cs="Arial"/>
                <w:color w:val="000000"/>
                <w:sz w:val="20"/>
                <w:szCs w:val="20"/>
              </w:rPr>
              <w:t>245</w:t>
            </w:r>
          </w:p>
        </w:tc>
        <w:tc>
          <w:tcPr>
            <w:tcW w:w="1077" w:type="dxa"/>
            <w:tcBorders>
              <w:top w:val="single" w:sz="4" w:space="0" w:color="000000"/>
              <w:left w:val="single" w:sz="4" w:space="0" w:color="000000"/>
              <w:bottom w:val="single" w:sz="4" w:space="0" w:color="000000"/>
            </w:tcBorders>
            <w:vAlign w:val="center"/>
          </w:tcPr>
          <w:p w14:paraId="3A44181F" w14:textId="62627751"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97</w:t>
            </w:r>
          </w:p>
        </w:tc>
        <w:tc>
          <w:tcPr>
            <w:tcW w:w="1078" w:type="dxa"/>
            <w:tcBorders>
              <w:top w:val="single" w:sz="4" w:space="0" w:color="000000"/>
              <w:left w:val="single" w:sz="4" w:space="0" w:color="000000"/>
              <w:bottom w:val="single" w:sz="4" w:space="0" w:color="000000"/>
            </w:tcBorders>
            <w:vAlign w:val="center"/>
          </w:tcPr>
          <w:p w14:paraId="615E341A" w14:textId="76883B69"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194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35C14F1"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127</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E9C4DAC"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16</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4C4749" w:rsidRPr="00CC511B" w14:paraId="3A0A6C2B" w14:textId="77777777" w:rsidTr="00A334F2">
        <w:trPr>
          <w:jc w:val="center"/>
        </w:trPr>
        <w:tc>
          <w:tcPr>
            <w:tcW w:w="2088" w:type="dxa"/>
            <w:tcBorders>
              <w:top w:val="single" w:sz="4" w:space="0" w:color="000000"/>
              <w:left w:val="single" w:sz="4" w:space="0" w:color="000000"/>
              <w:bottom w:val="single" w:sz="4" w:space="0" w:color="000000"/>
            </w:tcBorders>
          </w:tcPr>
          <w:p w14:paraId="70B5B6C4" w14:textId="77777777" w:rsidR="004C4749" w:rsidRPr="00CC511B" w:rsidRDefault="004C4749" w:rsidP="004C474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4B07F12" w:rsidR="004C4749" w:rsidRPr="00CC511B" w:rsidRDefault="004C4749" w:rsidP="004C474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B4D5482" w:rsidR="004C4749" w:rsidRPr="00CC511B" w:rsidRDefault="004C4749" w:rsidP="004C474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2167627" w:rsidR="004C4749" w:rsidRPr="00CC511B" w:rsidRDefault="004C4749" w:rsidP="004C474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BD3451D" w:rsidR="004C4749" w:rsidRPr="00CC511B" w:rsidRDefault="004C4749" w:rsidP="004C474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F6CBF73" w:rsidR="004C4749" w:rsidRPr="00CC511B" w:rsidRDefault="004C4749" w:rsidP="004C474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EE3619E" w:rsidR="004C4749" w:rsidRPr="00CC511B" w:rsidRDefault="004C4749" w:rsidP="004C4749">
            <w:pPr>
              <w:jc w:val="center"/>
              <w:rPr>
                <w:lang w:val="ro-RO"/>
              </w:rPr>
            </w:pPr>
            <w:r w:rsidRPr="00CC511B">
              <w:rPr>
                <w:rFonts w:ascii="Arial" w:hAnsi="Arial" w:cs="Arial"/>
                <w:b/>
                <w:bCs/>
                <w:sz w:val="20"/>
                <w:szCs w:val="20"/>
                <w:lang w:val="ro-RO"/>
              </w:rPr>
              <w:t>&gt; 70</w:t>
            </w:r>
          </w:p>
        </w:tc>
      </w:tr>
      <w:tr w:rsidR="005A4BB1"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A4BB1" w:rsidRPr="00CC511B" w:rsidRDefault="005A4BB1" w:rsidP="005A4BB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807F7A7" w:rsidR="005A4BB1" w:rsidRPr="00CC511B" w:rsidRDefault="005A4BB1" w:rsidP="005A4BB1">
            <w:pPr>
              <w:snapToGrid w:val="0"/>
              <w:jc w:val="center"/>
              <w:rPr>
                <w:rFonts w:ascii="Arial" w:hAnsi="Arial" w:cs="Arial"/>
                <w:sz w:val="20"/>
                <w:szCs w:val="20"/>
                <w:lang w:val="ro-RO"/>
              </w:rPr>
            </w:pPr>
            <w:r>
              <w:rPr>
                <w:rFonts w:ascii="Arial" w:hAnsi="Arial" w:cs="Arial"/>
                <w:color w:val="000000"/>
                <w:sz w:val="20"/>
                <w:szCs w:val="20"/>
              </w:rPr>
              <w:t>1559</w:t>
            </w:r>
          </w:p>
        </w:tc>
        <w:tc>
          <w:tcPr>
            <w:tcW w:w="1077" w:type="dxa"/>
            <w:tcBorders>
              <w:top w:val="single" w:sz="4" w:space="0" w:color="000000"/>
              <w:left w:val="single" w:sz="4" w:space="0" w:color="000000"/>
              <w:bottom w:val="single" w:sz="4" w:space="0" w:color="000000"/>
            </w:tcBorders>
            <w:vAlign w:val="center"/>
          </w:tcPr>
          <w:p w14:paraId="4853F071" w14:textId="04B48089" w:rsidR="005A4BB1" w:rsidRPr="00CC511B" w:rsidRDefault="005A4BB1" w:rsidP="005A4BB1">
            <w:pPr>
              <w:snapToGrid w:val="0"/>
              <w:jc w:val="center"/>
              <w:rPr>
                <w:rFonts w:ascii="Arial" w:hAnsi="Arial" w:cs="Arial"/>
                <w:sz w:val="20"/>
                <w:szCs w:val="20"/>
                <w:lang w:val="ro-RO"/>
              </w:rPr>
            </w:pPr>
            <w:r>
              <w:rPr>
                <w:rFonts w:ascii="Arial" w:hAnsi="Arial" w:cs="Arial"/>
                <w:color w:val="000000"/>
                <w:sz w:val="20"/>
                <w:szCs w:val="20"/>
              </w:rPr>
              <w:t>270</w:t>
            </w:r>
          </w:p>
        </w:tc>
        <w:tc>
          <w:tcPr>
            <w:tcW w:w="1076" w:type="dxa"/>
            <w:tcBorders>
              <w:top w:val="single" w:sz="4" w:space="0" w:color="000000"/>
              <w:left w:val="single" w:sz="4" w:space="0" w:color="000000"/>
              <w:bottom w:val="single" w:sz="4" w:space="0" w:color="000000"/>
            </w:tcBorders>
            <w:vAlign w:val="center"/>
          </w:tcPr>
          <w:p w14:paraId="573BEACD" w14:textId="1BB3CA75" w:rsidR="005A4BB1" w:rsidRPr="00CC511B" w:rsidRDefault="005A4BB1" w:rsidP="005A4BB1">
            <w:pPr>
              <w:snapToGrid w:val="0"/>
              <w:jc w:val="center"/>
              <w:rPr>
                <w:rFonts w:ascii="Arial" w:hAnsi="Arial" w:cs="Arial"/>
                <w:sz w:val="20"/>
                <w:szCs w:val="20"/>
                <w:lang w:val="ro-RO"/>
              </w:rPr>
            </w:pPr>
            <w:r>
              <w:rPr>
                <w:rFonts w:ascii="Arial" w:hAnsi="Arial" w:cs="Arial"/>
                <w:color w:val="000000"/>
                <w:sz w:val="20"/>
                <w:szCs w:val="20"/>
              </w:rPr>
              <w:t>87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B6AB74E" w:rsidR="005A4BB1" w:rsidRPr="00CC511B" w:rsidRDefault="005A4BB1" w:rsidP="005A4BB1">
            <w:pPr>
              <w:snapToGrid w:val="0"/>
              <w:jc w:val="center"/>
              <w:rPr>
                <w:rFonts w:ascii="Arial" w:hAnsi="Arial" w:cs="Arial"/>
                <w:sz w:val="20"/>
                <w:szCs w:val="20"/>
                <w:lang w:val="ro-RO"/>
              </w:rPr>
            </w:pPr>
            <w:r>
              <w:rPr>
                <w:rFonts w:ascii="Arial" w:hAnsi="Arial" w:cs="Arial"/>
                <w:color w:val="000000"/>
                <w:sz w:val="20"/>
                <w:szCs w:val="20"/>
              </w:rPr>
              <w:t>219</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8070C25" w:rsidR="005A4BB1" w:rsidRPr="00CC511B" w:rsidRDefault="005A4BB1" w:rsidP="005A4BB1">
            <w:pPr>
              <w:snapToGrid w:val="0"/>
              <w:jc w:val="center"/>
              <w:rPr>
                <w:rFonts w:ascii="Arial" w:hAnsi="Arial" w:cs="Arial"/>
                <w:sz w:val="20"/>
                <w:szCs w:val="20"/>
                <w:lang w:val="ro-RO"/>
              </w:rPr>
            </w:pPr>
            <w:r>
              <w:rPr>
                <w:rFonts w:ascii="Arial" w:hAnsi="Arial" w:cs="Arial"/>
                <w:color w:val="000000"/>
                <w:sz w:val="20"/>
                <w:szCs w:val="20"/>
              </w:rPr>
              <w:t>93</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169B4FE" w:rsidR="005A4BB1" w:rsidRPr="00CC511B" w:rsidRDefault="005A4BB1" w:rsidP="005A4BB1">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5932C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5932C0" w:rsidRPr="00CC511B" w:rsidRDefault="005932C0" w:rsidP="005932C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10971CB" w:rsidR="005932C0" w:rsidRPr="00115A57" w:rsidRDefault="005932C0" w:rsidP="005932C0">
            <w:pPr>
              <w:suppressAutoHyphens w:val="0"/>
              <w:jc w:val="center"/>
              <w:rPr>
                <w:rFonts w:ascii="Arial" w:hAnsi="Arial" w:cs="Arial"/>
                <w:kern w:val="0"/>
                <w:sz w:val="20"/>
                <w:szCs w:val="20"/>
                <w:lang w:eastAsia="ro-RO"/>
              </w:rPr>
            </w:pPr>
            <w:r>
              <w:rPr>
                <w:rFonts w:ascii="Arial" w:hAnsi="Arial" w:cs="Arial"/>
                <w:color w:val="000000"/>
                <w:sz w:val="20"/>
                <w:szCs w:val="20"/>
              </w:rPr>
              <w:t>1477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D634EC3" w:rsidR="005932C0" w:rsidRPr="00CE2EA0" w:rsidRDefault="00034159" w:rsidP="005932C0">
            <w:pPr>
              <w:suppressAutoHyphens w:val="0"/>
              <w:jc w:val="center"/>
              <w:rPr>
                <w:rFonts w:ascii="Arial" w:hAnsi="Arial" w:cs="Arial"/>
                <w:color w:val="000000"/>
                <w:sz w:val="20"/>
                <w:szCs w:val="20"/>
              </w:rPr>
            </w:pPr>
            <w:r>
              <w:rPr>
                <w:rFonts w:ascii="Arial" w:hAnsi="Arial" w:cs="Arial"/>
                <w:color w:val="000000"/>
                <w:sz w:val="20"/>
                <w:szCs w:val="20"/>
              </w:rPr>
              <w:t>917</w:t>
            </w:r>
          </w:p>
        </w:tc>
        <w:tc>
          <w:tcPr>
            <w:tcW w:w="990" w:type="dxa"/>
            <w:tcBorders>
              <w:top w:val="single" w:sz="4" w:space="0" w:color="000000"/>
              <w:left w:val="single" w:sz="4" w:space="0" w:color="000000"/>
              <w:bottom w:val="single" w:sz="4" w:space="0" w:color="000000"/>
            </w:tcBorders>
            <w:vAlign w:val="center"/>
          </w:tcPr>
          <w:p w14:paraId="134D008D" w14:textId="20FBD05D" w:rsidR="005932C0" w:rsidRPr="00115A57" w:rsidRDefault="005932C0" w:rsidP="005932C0">
            <w:pPr>
              <w:suppressAutoHyphens w:val="0"/>
              <w:jc w:val="center"/>
              <w:rPr>
                <w:rFonts w:ascii="Arial" w:hAnsi="Arial" w:cs="Arial"/>
                <w:kern w:val="0"/>
                <w:sz w:val="20"/>
                <w:szCs w:val="20"/>
                <w:lang w:eastAsia="ro-RO"/>
              </w:rPr>
            </w:pPr>
            <w:r>
              <w:rPr>
                <w:rFonts w:ascii="Arial" w:hAnsi="Arial" w:cs="Arial"/>
                <w:color w:val="000000"/>
                <w:sz w:val="20"/>
                <w:szCs w:val="20"/>
              </w:rPr>
              <w:t>231</w:t>
            </w:r>
          </w:p>
        </w:tc>
        <w:tc>
          <w:tcPr>
            <w:tcW w:w="990" w:type="dxa"/>
            <w:tcBorders>
              <w:top w:val="single" w:sz="4" w:space="0" w:color="000000"/>
              <w:left w:val="single" w:sz="4" w:space="0" w:color="000000"/>
              <w:bottom w:val="single" w:sz="4" w:space="0" w:color="000000"/>
            </w:tcBorders>
            <w:vAlign w:val="center"/>
          </w:tcPr>
          <w:p w14:paraId="0C1ACFE8" w14:textId="6B162B24" w:rsidR="005932C0" w:rsidRPr="00115A57" w:rsidRDefault="005932C0" w:rsidP="005932C0">
            <w:pPr>
              <w:suppressAutoHyphens w:val="0"/>
              <w:jc w:val="center"/>
              <w:rPr>
                <w:rFonts w:ascii="Arial" w:hAnsi="Arial" w:cs="Arial"/>
                <w:kern w:val="0"/>
                <w:sz w:val="20"/>
                <w:szCs w:val="20"/>
                <w:lang w:eastAsia="ro-RO"/>
              </w:rPr>
            </w:pPr>
            <w:r>
              <w:rPr>
                <w:rFonts w:ascii="Arial" w:hAnsi="Arial" w:cs="Arial"/>
                <w:color w:val="000000"/>
                <w:sz w:val="20"/>
                <w:szCs w:val="20"/>
              </w:rPr>
              <w:t>102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089AB52" w:rsidR="005932C0" w:rsidRPr="00115A57" w:rsidRDefault="005932C0" w:rsidP="005932C0">
            <w:pPr>
              <w:suppressAutoHyphens w:val="0"/>
              <w:jc w:val="center"/>
              <w:rPr>
                <w:rFonts w:ascii="Arial" w:hAnsi="Arial" w:cs="Arial"/>
                <w:kern w:val="0"/>
                <w:sz w:val="20"/>
                <w:szCs w:val="20"/>
                <w:lang w:eastAsia="ro-RO"/>
              </w:rPr>
            </w:pPr>
            <w:r>
              <w:rPr>
                <w:rFonts w:ascii="Arial" w:hAnsi="Arial" w:cs="Arial"/>
                <w:color w:val="000000"/>
                <w:sz w:val="20"/>
                <w:szCs w:val="20"/>
              </w:rPr>
              <w:t>236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27B8FEA" w:rsidR="005932C0" w:rsidRPr="00115A57" w:rsidRDefault="005932C0" w:rsidP="005932C0">
            <w:pPr>
              <w:suppressAutoHyphens w:val="0"/>
              <w:jc w:val="center"/>
              <w:rPr>
                <w:rFonts w:ascii="Arial" w:hAnsi="Arial" w:cs="Arial"/>
                <w:kern w:val="0"/>
                <w:sz w:val="20"/>
                <w:szCs w:val="20"/>
                <w:lang w:eastAsia="ro-RO"/>
              </w:rPr>
            </w:pPr>
            <w:r>
              <w:rPr>
                <w:rFonts w:ascii="Arial" w:hAnsi="Arial" w:cs="Arial"/>
                <w:color w:val="000000"/>
                <w:sz w:val="20"/>
                <w:szCs w:val="20"/>
              </w:rPr>
              <w:t>115</w:t>
            </w:r>
          </w:p>
        </w:tc>
      </w:tr>
      <w:tr w:rsidR="005A4BB1" w:rsidRPr="00CC511B" w14:paraId="090BDDDD" w14:textId="77777777" w:rsidTr="004F7F0D">
        <w:trPr>
          <w:jc w:val="center"/>
        </w:trPr>
        <w:tc>
          <w:tcPr>
            <w:tcW w:w="4101" w:type="dxa"/>
            <w:tcBorders>
              <w:top w:val="single" w:sz="4" w:space="0" w:color="000000"/>
              <w:left w:val="single" w:sz="4" w:space="0" w:color="000000"/>
              <w:bottom w:val="single" w:sz="4" w:space="0" w:color="000000"/>
            </w:tcBorders>
          </w:tcPr>
          <w:p w14:paraId="5D7D0217" w14:textId="23CFA7D2" w:rsidR="005A4BB1" w:rsidRPr="00CC511B" w:rsidRDefault="005A4BB1" w:rsidP="005A4BB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F761621"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397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03BD106" w:rsidR="005A4BB1" w:rsidRPr="00CE2EA0" w:rsidRDefault="005A4BB1" w:rsidP="005A4BB1">
            <w:pPr>
              <w:jc w:val="center"/>
              <w:rPr>
                <w:rFonts w:ascii="Arial" w:hAnsi="Arial" w:cs="Arial"/>
                <w:color w:val="000000"/>
                <w:sz w:val="20"/>
                <w:szCs w:val="20"/>
              </w:rPr>
            </w:pPr>
            <w:r>
              <w:rPr>
                <w:rFonts w:ascii="Arial" w:hAnsi="Arial" w:cs="Arial"/>
                <w:color w:val="000000"/>
                <w:sz w:val="20"/>
                <w:szCs w:val="20"/>
              </w:rPr>
              <w:t>245</w:t>
            </w:r>
          </w:p>
        </w:tc>
        <w:tc>
          <w:tcPr>
            <w:tcW w:w="990" w:type="dxa"/>
            <w:tcBorders>
              <w:top w:val="single" w:sz="4" w:space="0" w:color="000000"/>
              <w:left w:val="single" w:sz="4" w:space="0" w:color="000000"/>
              <w:bottom w:val="single" w:sz="4" w:space="0" w:color="000000"/>
            </w:tcBorders>
            <w:vAlign w:val="center"/>
          </w:tcPr>
          <w:p w14:paraId="0A5E840C" w14:textId="31CE8F59"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97</w:t>
            </w:r>
          </w:p>
        </w:tc>
        <w:tc>
          <w:tcPr>
            <w:tcW w:w="990" w:type="dxa"/>
            <w:tcBorders>
              <w:top w:val="single" w:sz="4" w:space="0" w:color="000000"/>
              <w:left w:val="single" w:sz="4" w:space="0" w:color="000000"/>
              <w:bottom w:val="single" w:sz="4" w:space="0" w:color="000000"/>
            </w:tcBorders>
            <w:vAlign w:val="center"/>
          </w:tcPr>
          <w:p w14:paraId="66FC7961" w14:textId="5C5E1DB3"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194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1A64A19"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127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3757468"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16</w:t>
            </w:r>
          </w:p>
        </w:tc>
      </w:tr>
      <w:tr w:rsidR="005A4BB1" w:rsidRPr="00CC511B" w14:paraId="1D1A56FD" w14:textId="77777777" w:rsidTr="004F7F0D">
        <w:trPr>
          <w:jc w:val="center"/>
        </w:trPr>
        <w:tc>
          <w:tcPr>
            <w:tcW w:w="4101" w:type="dxa"/>
            <w:tcBorders>
              <w:top w:val="single" w:sz="4" w:space="0" w:color="000000"/>
              <w:left w:val="single" w:sz="4" w:space="0" w:color="000000"/>
              <w:bottom w:val="single" w:sz="4" w:space="0" w:color="000000"/>
            </w:tcBorders>
          </w:tcPr>
          <w:p w14:paraId="274B1B96" w14:textId="14909AA6" w:rsidR="005A4BB1" w:rsidRPr="00CC511B" w:rsidRDefault="005A4BB1" w:rsidP="005A4BB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BFF6CA8"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-1080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0F84FAF" w:rsidR="005A4BB1" w:rsidRPr="00CE2EA0" w:rsidRDefault="005A4BB1" w:rsidP="005A4BB1">
            <w:pPr>
              <w:jc w:val="center"/>
              <w:rPr>
                <w:rFonts w:ascii="Arial" w:hAnsi="Arial" w:cs="Arial"/>
                <w:color w:val="000000"/>
                <w:sz w:val="20"/>
                <w:szCs w:val="20"/>
              </w:rPr>
            </w:pPr>
            <w:r>
              <w:rPr>
                <w:rFonts w:ascii="Arial" w:hAnsi="Arial" w:cs="Arial"/>
                <w:color w:val="000000"/>
                <w:sz w:val="20"/>
                <w:szCs w:val="20"/>
              </w:rPr>
              <w:t>-672</w:t>
            </w:r>
          </w:p>
        </w:tc>
        <w:tc>
          <w:tcPr>
            <w:tcW w:w="990" w:type="dxa"/>
            <w:tcBorders>
              <w:top w:val="single" w:sz="4" w:space="0" w:color="000000"/>
              <w:left w:val="single" w:sz="4" w:space="0" w:color="000000"/>
              <w:bottom w:val="single" w:sz="4" w:space="0" w:color="000000"/>
            </w:tcBorders>
            <w:vAlign w:val="center"/>
          </w:tcPr>
          <w:p w14:paraId="261213C7" w14:textId="7115C091"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-134</w:t>
            </w:r>
          </w:p>
        </w:tc>
        <w:tc>
          <w:tcPr>
            <w:tcW w:w="990" w:type="dxa"/>
            <w:tcBorders>
              <w:top w:val="single" w:sz="4" w:space="0" w:color="000000"/>
              <w:left w:val="single" w:sz="4" w:space="0" w:color="000000"/>
              <w:bottom w:val="single" w:sz="4" w:space="0" w:color="000000"/>
            </w:tcBorders>
            <w:vAlign w:val="center"/>
          </w:tcPr>
          <w:p w14:paraId="1E8D8BA4" w14:textId="6A896C44"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92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50B54A1"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-109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EBA7BDC"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-99</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D09"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D09" w:rsidRDefault="00DD5D09" w:rsidP="00DD5D09">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E4014A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0CB1A8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07CB5F55" w14:textId="77777777" w:rsidTr="00DD5D09">
        <w:trPr>
          <w:jc w:val="center"/>
        </w:trPr>
        <w:tc>
          <w:tcPr>
            <w:tcW w:w="2974" w:type="dxa"/>
            <w:tcBorders>
              <w:top w:val="single" w:sz="4" w:space="0" w:color="000000"/>
              <w:left w:val="single" w:sz="4" w:space="0" w:color="auto"/>
              <w:bottom w:val="single" w:sz="4" w:space="0" w:color="000000"/>
            </w:tcBorders>
          </w:tcPr>
          <w:p w14:paraId="054CC0F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B65452D"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AC637B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432BDC8F" w14:textId="77777777" w:rsidTr="00DD5D09">
        <w:trPr>
          <w:jc w:val="center"/>
        </w:trPr>
        <w:tc>
          <w:tcPr>
            <w:tcW w:w="2974" w:type="dxa"/>
            <w:tcBorders>
              <w:top w:val="single" w:sz="4" w:space="0" w:color="000000"/>
              <w:left w:val="single" w:sz="4" w:space="0" w:color="auto"/>
              <w:bottom w:val="single" w:sz="4" w:space="0" w:color="000000"/>
            </w:tcBorders>
          </w:tcPr>
          <w:p w14:paraId="2014E220"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71BA884"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1542C91"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35F51"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235F51" w:rsidRPr="00AE2514" w:rsidRDefault="00235F51" w:rsidP="00235F5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A02B243"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B51FF99" w:rsidR="00235F51"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192E235"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D16DEA4"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3274149B"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C9D8C09"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r>
      <w:tr w:rsidR="00235F51" w:rsidRPr="00CC511B" w14:paraId="2553169E" w14:textId="77777777" w:rsidTr="00235F51">
        <w:trPr>
          <w:jc w:val="center"/>
        </w:trPr>
        <w:tc>
          <w:tcPr>
            <w:tcW w:w="2974" w:type="dxa"/>
            <w:tcBorders>
              <w:top w:val="single" w:sz="4" w:space="0" w:color="000000"/>
              <w:left w:val="single" w:sz="4" w:space="0" w:color="auto"/>
              <w:bottom w:val="single" w:sz="4" w:space="0" w:color="000000"/>
            </w:tcBorders>
          </w:tcPr>
          <w:p w14:paraId="00E45F38" w14:textId="77777777" w:rsidR="00235F51" w:rsidRPr="00AE2514" w:rsidRDefault="00235F51" w:rsidP="00235F5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168191E"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79E3A94" w:rsidR="00235F51"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A75623F"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446DE2C"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311DEB5"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F998A64"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r>
      <w:tr w:rsidR="00235F51" w:rsidRPr="00CC511B" w14:paraId="10343082" w14:textId="77777777" w:rsidTr="00235F51">
        <w:trPr>
          <w:jc w:val="center"/>
        </w:trPr>
        <w:tc>
          <w:tcPr>
            <w:tcW w:w="2974" w:type="dxa"/>
            <w:tcBorders>
              <w:top w:val="single" w:sz="4" w:space="0" w:color="000000"/>
              <w:left w:val="single" w:sz="4" w:space="0" w:color="auto"/>
              <w:bottom w:val="single" w:sz="4" w:space="0" w:color="000000"/>
            </w:tcBorders>
          </w:tcPr>
          <w:p w14:paraId="7F97652A" w14:textId="77777777" w:rsidR="00235F51" w:rsidRPr="0049196D" w:rsidRDefault="00235F51" w:rsidP="00235F5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DC60084" w:rsidR="00235F51" w:rsidRPr="000F20C0" w:rsidRDefault="00235F51" w:rsidP="00235F5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3D6649F" w:rsidR="00235F51"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F646D19" w:rsidR="00235F51" w:rsidRPr="000F20C0" w:rsidRDefault="00235F51" w:rsidP="00235F51">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AB9FFA6" w:rsidR="00235F51" w:rsidRPr="000F20C0" w:rsidRDefault="00235F51" w:rsidP="00235F51">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05EE07E"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2D70429"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03415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034159" w:rsidRPr="00CC511B" w:rsidRDefault="00034159" w:rsidP="0003415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7777B3C" w:rsidR="00034159" w:rsidRPr="00115A57" w:rsidRDefault="00034159" w:rsidP="00034159">
            <w:pPr>
              <w:suppressAutoHyphens w:val="0"/>
              <w:jc w:val="center"/>
              <w:rPr>
                <w:rFonts w:ascii="Arial" w:hAnsi="Arial" w:cs="Arial"/>
                <w:kern w:val="0"/>
                <w:sz w:val="20"/>
                <w:szCs w:val="20"/>
                <w:lang w:eastAsia="ro-RO"/>
              </w:rPr>
            </w:pPr>
            <w:r>
              <w:rPr>
                <w:rFonts w:ascii="Arial" w:hAnsi="Arial" w:cs="Arial"/>
                <w:color w:val="000000"/>
                <w:sz w:val="20"/>
                <w:szCs w:val="20"/>
              </w:rPr>
              <w:t>1731</w:t>
            </w:r>
          </w:p>
        </w:tc>
        <w:tc>
          <w:tcPr>
            <w:tcW w:w="810" w:type="dxa"/>
            <w:tcBorders>
              <w:top w:val="single" w:sz="4" w:space="0" w:color="000000"/>
              <w:left w:val="single" w:sz="4" w:space="0" w:color="000000"/>
              <w:bottom w:val="single" w:sz="4" w:space="0" w:color="000000"/>
            </w:tcBorders>
            <w:vAlign w:val="center"/>
          </w:tcPr>
          <w:p w14:paraId="4A774667" w14:textId="34DF8C71" w:rsidR="00034159" w:rsidRPr="00115A57" w:rsidRDefault="00034159" w:rsidP="00034159">
            <w:pPr>
              <w:suppressAutoHyphens w:val="0"/>
              <w:jc w:val="center"/>
              <w:rPr>
                <w:rFonts w:ascii="Arial" w:hAnsi="Arial" w:cs="Arial"/>
                <w:kern w:val="0"/>
                <w:sz w:val="20"/>
                <w:szCs w:val="20"/>
                <w:lang w:eastAsia="ro-RO"/>
              </w:rPr>
            </w:pPr>
            <w:r>
              <w:rPr>
                <w:rFonts w:ascii="Arial" w:hAnsi="Arial" w:cs="Arial"/>
                <w:color w:val="000000"/>
                <w:sz w:val="20"/>
                <w:szCs w:val="20"/>
              </w:rPr>
              <w:t>986</w:t>
            </w:r>
          </w:p>
        </w:tc>
        <w:tc>
          <w:tcPr>
            <w:tcW w:w="810" w:type="dxa"/>
            <w:tcBorders>
              <w:top w:val="single" w:sz="4" w:space="0" w:color="000000"/>
              <w:left w:val="single" w:sz="4" w:space="0" w:color="000000"/>
              <w:bottom w:val="single" w:sz="4" w:space="0" w:color="000000"/>
            </w:tcBorders>
            <w:vAlign w:val="center"/>
          </w:tcPr>
          <w:p w14:paraId="5CD4B169" w14:textId="63BC830C" w:rsidR="00034159" w:rsidRPr="00115A57" w:rsidRDefault="00034159" w:rsidP="00034159">
            <w:pPr>
              <w:suppressAutoHyphens w:val="0"/>
              <w:jc w:val="center"/>
              <w:rPr>
                <w:rFonts w:ascii="Arial" w:hAnsi="Arial" w:cs="Arial"/>
                <w:kern w:val="0"/>
                <w:sz w:val="20"/>
                <w:szCs w:val="20"/>
                <w:lang w:eastAsia="ro-RO"/>
              </w:rPr>
            </w:pPr>
            <w:r>
              <w:rPr>
                <w:rFonts w:ascii="Arial" w:hAnsi="Arial" w:cs="Arial"/>
                <w:color w:val="000000"/>
                <w:sz w:val="20"/>
                <w:szCs w:val="20"/>
              </w:rPr>
              <w:t>170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97BE8E2" w:rsidR="00034159" w:rsidRPr="00115A57" w:rsidRDefault="00034159" w:rsidP="00034159">
            <w:pPr>
              <w:suppressAutoHyphens w:val="0"/>
              <w:jc w:val="center"/>
              <w:rPr>
                <w:rFonts w:ascii="Arial" w:hAnsi="Arial" w:cs="Arial"/>
                <w:kern w:val="0"/>
                <w:sz w:val="20"/>
                <w:szCs w:val="20"/>
                <w:lang w:eastAsia="ro-RO"/>
              </w:rPr>
            </w:pPr>
            <w:r>
              <w:rPr>
                <w:rFonts w:ascii="Arial" w:hAnsi="Arial" w:cs="Arial"/>
                <w:color w:val="000000"/>
                <w:sz w:val="20"/>
                <w:szCs w:val="20"/>
              </w:rPr>
              <w:t>119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E26DAC2" w:rsidR="00034159" w:rsidRPr="00115A57" w:rsidRDefault="00034159" w:rsidP="00034159">
            <w:pPr>
              <w:suppressAutoHyphens w:val="0"/>
              <w:jc w:val="center"/>
              <w:rPr>
                <w:rFonts w:ascii="Arial" w:hAnsi="Arial" w:cs="Arial"/>
                <w:kern w:val="0"/>
                <w:sz w:val="20"/>
                <w:szCs w:val="20"/>
                <w:lang w:eastAsia="ro-RO"/>
              </w:rPr>
            </w:pPr>
            <w:r>
              <w:rPr>
                <w:rFonts w:ascii="Arial" w:hAnsi="Arial" w:cs="Arial"/>
                <w:color w:val="000000"/>
                <w:sz w:val="20"/>
                <w:szCs w:val="20"/>
              </w:rPr>
              <w:t>252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441E163" w:rsidR="00034159" w:rsidRPr="00115A57" w:rsidRDefault="00034159" w:rsidP="00034159">
            <w:pPr>
              <w:suppressAutoHyphens w:val="0"/>
              <w:jc w:val="center"/>
              <w:rPr>
                <w:rFonts w:ascii="Arial" w:hAnsi="Arial" w:cs="Arial"/>
                <w:kern w:val="0"/>
                <w:sz w:val="20"/>
                <w:szCs w:val="20"/>
                <w:lang w:eastAsia="ro-RO"/>
              </w:rPr>
            </w:pPr>
            <w:r>
              <w:rPr>
                <w:rFonts w:ascii="Arial" w:hAnsi="Arial" w:cs="Arial"/>
                <w:color w:val="000000"/>
                <w:sz w:val="20"/>
                <w:szCs w:val="20"/>
              </w:rPr>
              <w:t>61</w:t>
            </w:r>
          </w:p>
        </w:tc>
      </w:tr>
      <w:tr w:rsidR="005A4BB1"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A4BB1" w:rsidRPr="00CC511B" w:rsidRDefault="005A4BB1" w:rsidP="005A4BB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9713FFE" w:rsidR="005A4BB1" w:rsidRPr="00CC511B" w:rsidRDefault="005A4BB1" w:rsidP="005A4BB1">
            <w:pPr>
              <w:snapToGrid w:val="0"/>
              <w:jc w:val="center"/>
              <w:rPr>
                <w:rFonts w:ascii="Arial" w:hAnsi="Arial" w:cs="Arial"/>
                <w:sz w:val="20"/>
                <w:szCs w:val="20"/>
                <w:lang w:val="ro-RO"/>
              </w:rPr>
            </w:pPr>
            <w:r>
              <w:rPr>
                <w:rFonts w:ascii="Arial" w:hAnsi="Arial" w:cs="Arial"/>
                <w:color w:val="000000"/>
                <w:sz w:val="20"/>
                <w:szCs w:val="20"/>
              </w:rPr>
              <w:t>1559</w:t>
            </w:r>
          </w:p>
        </w:tc>
        <w:tc>
          <w:tcPr>
            <w:tcW w:w="810" w:type="dxa"/>
            <w:tcBorders>
              <w:top w:val="single" w:sz="4" w:space="0" w:color="000000"/>
              <w:left w:val="single" w:sz="4" w:space="0" w:color="000000"/>
              <w:bottom w:val="single" w:sz="4" w:space="0" w:color="000000"/>
            </w:tcBorders>
            <w:vAlign w:val="center"/>
          </w:tcPr>
          <w:p w14:paraId="5E704DB5" w14:textId="08B0FC79" w:rsidR="005A4BB1" w:rsidRPr="00CC511B" w:rsidRDefault="005A4BB1" w:rsidP="005A4BB1">
            <w:pPr>
              <w:snapToGrid w:val="0"/>
              <w:jc w:val="center"/>
              <w:rPr>
                <w:rFonts w:ascii="Arial" w:hAnsi="Arial" w:cs="Arial"/>
                <w:sz w:val="20"/>
                <w:szCs w:val="20"/>
                <w:lang w:val="ro-RO"/>
              </w:rPr>
            </w:pPr>
            <w:r>
              <w:rPr>
                <w:rFonts w:ascii="Arial" w:hAnsi="Arial" w:cs="Arial"/>
                <w:color w:val="000000"/>
                <w:sz w:val="20"/>
                <w:szCs w:val="20"/>
              </w:rPr>
              <w:t>270</w:t>
            </w:r>
          </w:p>
        </w:tc>
        <w:tc>
          <w:tcPr>
            <w:tcW w:w="810" w:type="dxa"/>
            <w:tcBorders>
              <w:top w:val="single" w:sz="4" w:space="0" w:color="000000"/>
              <w:left w:val="single" w:sz="4" w:space="0" w:color="000000"/>
              <w:bottom w:val="single" w:sz="4" w:space="0" w:color="000000"/>
            </w:tcBorders>
            <w:vAlign w:val="center"/>
          </w:tcPr>
          <w:p w14:paraId="156200E8" w14:textId="08D2518D" w:rsidR="005A4BB1" w:rsidRPr="00CC511B" w:rsidRDefault="005A4BB1" w:rsidP="005A4BB1">
            <w:pPr>
              <w:snapToGrid w:val="0"/>
              <w:jc w:val="center"/>
              <w:rPr>
                <w:rFonts w:ascii="Arial" w:hAnsi="Arial" w:cs="Arial"/>
                <w:sz w:val="20"/>
                <w:szCs w:val="20"/>
                <w:lang w:val="ro-RO"/>
              </w:rPr>
            </w:pPr>
            <w:r>
              <w:rPr>
                <w:rFonts w:ascii="Arial" w:hAnsi="Arial" w:cs="Arial"/>
                <w:color w:val="000000"/>
                <w:sz w:val="20"/>
                <w:szCs w:val="20"/>
              </w:rPr>
              <w:t>87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78F4C6B" w:rsidR="005A4BB1" w:rsidRPr="00CC511B" w:rsidRDefault="005A4BB1" w:rsidP="005A4BB1">
            <w:pPr>
              <w:snapToGrid w:val="0"/>
              <w:jc w:val="center"/>
              <w:rPr>
                <w:rFonts w:ascii="Arial" w:hAnsi="Arial" w:cs="Arial"/>
                <w:sz w:val="20"/>
                <w:szCs w:val="20"/>
                <w:lang w:val="ro-RO"/>
              </w:rPr>
            </w:pPr>
            <w:r>
              <w:rPr>
                <w:rFonts w:ascii="Arial" w:hAnsi="Arial" w:cs="Arial"/>
                <w:color w:val="000000"/>
                <w:sz w:val="20"/>
                <w:szCs w:val="20"/>
              </w:rPr>
              <w:t>219</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F734F35" w:rsidR="005A4BB1" w:rsidRPr="00CC511B" w:rsidRDefault="005A4BB1" w:rsidP="005A4BB1">
            <w:pPr>
              <w:snapToGrid w:val="0"/>
              <w:jc w:val="center"/>
              <w:rPr>
                <w:rFonts w:ascii="Arial" w:hAnsi="Arial" w:cs="Arial"/>
                <w:sz w:val="20"/>
                <w:szCs w:val="20"/>
                <w:lang w:val="ro-RO"/>
              </w:rPr>
            </w:pPr>
            <w:r>
              <w:rPr>
                <w:rFonts w:ascii="Arial" w:hAnsi="Arial" w:cs="Arial"/>
                <w:color w:val="000000"/>
                <w:sz w:val="20"/>
                <w:szCs w:val="20"/>
              </w:rPr>
              <w:t>93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5B26FC9" w:rsidR="005A4BB1" w:rsidRPr="00CC511B" w:rsidRDefault="005A4BB1" w:rsidP="005A4BB1">
            <w:pPr>
              <w:snapToGrid w:val="0"/>
              <w:jc w:val="center"/>
              <w:rPr>
                <w:lang w:val="ro-RO"/>
              </w:rPr>
            </w:pPr>
            <w:r>
              <w:rPr>
                <w:rFonts w:ascii="Arial" w:hAnsi="Arial" w:cs="Arial"/>
                <w:color w:val="000000"/>
                <w:sz w:val="20"/>
                <w:szCs w:val="20"/>
              </w:rPr>
              <w:t>0</w:t>
            </w:r>
          </w:p>
        </w:tc>
      </w:tr>
      <w:tr w:rsidR="005A4BB1"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897E656" w:rsidR="005A4BB1" w:rsidRPr="00CC511B" w:rsidRDefault="005A4BB1" w:rsidP="005A4BB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9772917"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-172</w:t>
            </w:r>
          </w:p>
        </w:tc>
        <w:tc>
          <w:tcPr>
            <w:tcW w:w="810" w:type="dxa"/>
            <w:tcBorders>
              <w:top w:val="single" w:sz="4" w:space="0" w:color="000000"/>
              <w:left w:val="single" w:sz="4" w:space="0" w:color="000000"/>
              <w:bottom w:val="single" w:sz="4" w:space="0" w:color="000000"/>
            </w:tcBorders>
            <w:vAlign w:val="center"/>
          </w:tcPr>
          <w:p w14:paraId="7988002F" w14:textId="7B704499"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-716</w:t>
            </w:r>
          </w:p>
        </w:tc>
        <w:tc>
          <w:tcPr>
            <w:tcW w:w="810" w:type="dxa"/>
            <w:tcBorders>
              <w:top w:val="single" w:sz="4" w:space="0" w:color="000000"/>
              <w:left w:val="single" w:sz="4" w:space="0" w:color="000000"/>
              <w:bottom w:val="single" w:sz="4" w:space="0" w:color="000000"/>
            </w:tcBorders>
            <w:vAlign w:val="center"/>
          </w:tcPr>
          <w:p w14:paraId="717C0967" w14:textId="1D049B58"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-83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4C838E3"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100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03B45F7"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-159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CF7E4FB" w:rsidR="005A4BB1" w:rsidRPr="00CC511B" w:rsidRDefault="005A4BB1" w:rsidP="005A4BB1">
            <w:pPr>
              <w:jc w:val="center"/>
              <w:rPr>
                <w:rFonts w:ascii="Arial" w:hAnsi="Arial" w:cs="Arial"/>
                <w:sz w:val="20"/>
                <w:szCs w:val="20"/>
                <w:lang w:val="ro-RO"/>
              </w:rPr>
            </w:pPr>
            <w:r>
              <w:rPr>
                <w:rFonts w:ascii="Arial" w:hAnsi="Arial" w:cs="Arial"/>
                <w:color w:val="000000"/>
                <w:sz w:val="20"/>
                <w:szCs w:val="20"/>
              </w:rPr>
              <w:t>-61</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D09"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2994752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DA78878"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0579F473"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05FD961" w14:textId="77777777" w:rsidTr="00DD5D09">
        <w:trPr>
          <w:jc w:val="center"/>
        </w:trPr>
        <w:tc>
          <w:tcPr>
            <w:tcW w:w="2974" w:type="dxa"/>
            <w:tcBorders>
              <w:top w:val="single" w:sz="4" w:space="0" w:color="000000"/>
              <w:left w:val="single" w:sz="4" w:space="0" w:color="auto"/>
              <w:bottom w:val="single" w:sz="4" w:space="0" w:color="000000"/>
            </w:tcBorders>
          </w:tcPr>
          <w:p w14:paraId="2F7E948F"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5F84FB"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F2B1F0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2A38F8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31F20931" w14:textId="77777777" w:rsidTr="00DD5D09">
        <w:trPr>
          <w:jc w:val="center"/>
        </w:trPr>
        <w:tc>
          <w:tcPr>
            <w:tcW w:w="2974" w:type="dxa"/>
            <w:tcBorders>
              <w:top w:val="single" w:sz="4" w:space="0" w:color="000000"/>
              <w:left w:val="single" w:sz="4" w:space="0" w:color="auto"/>
              <w:bottom w:val="single" w:sz="4" w:space="0" w:color="000000"/>
            </w:tcBorders>
          </w:tcPr>
          <w:p w14:paraId="482316CF"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E7D57EA"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451918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7C53CC0"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35F51" w:rsidRPr="00CC511B" w14:paraId="12F23D78" w14:textId="77777777" w:rsidTr="00DB0C56">
        <w:trPr>
          <w:jc w:val="center"/>
        </w:trPr>
        <w:tc>
          <w:tcPr>
            <w:tcW w:w="2974" w:type="dxa"/>
            <w:tcBorders>
              <w:top w:val="single" w:sz="4" w:space="0" w:color="000000"/>
              <w:left w:val="single" w:sz="4" w:space="0" w:color="auto"/>
              <w:bottom w:val="single" w:sz="4" w:space="0" w:color="000000"/>
            </w:tcBorders>
          </w:tcPr>
          <w:p w14:paraId="2D575AC5" w14:textId="77777777" w:rsidR="00235F51" w:rsidRPr="00AE2514" w:rsidRDefault="00235F51" w:rsidP="00235F5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E398DC5"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ACA6EA8" w:rsidR="00235F51"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C2DFB7E"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3046FA4"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r>
      <w:tr w:rsidR="00235F51" w:rsidRPr="00CC511B" w14:paraId="11ACABFA" w14:textId="77777777" w:rsidTr="00235F51">
        <w:trPr>
          <w:jc w:val="center"/>
        </w:trPr>
        <w:tc>
          <w:tcPr>
            <w:tcW w:w="2974" w:type="dxa"/>
            <w:tcBorders>
              <w:top w:val="single" w:sz="4" w:space="0" w:color="000000"/>
              <w:left w:val="single" w:sz="4" w:space="0" w:color="auto"/>
              <w:bottom w:val="single" w:sz="4" w:space="0" w:color="000000"/>
            </w:tcBorders>
          </w:tcPr>
          <w:p w14:paraId="722CD4C5" w14:textId="77777777" w:rsidR="00235F51" w:rsidRPr="00AE2514" w:rsidRDefault="00235F51" w:rsidP="00235F5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C3BC1B1"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B827859" w:rsidR="00235F51"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74FA807"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23C592D"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r>
      <w:tr w:rsidR="00235F51" w:rsidRPr="00CC511B" w14:paraId="5D823C05" w14:textId="77777777" w:rsidTr="00235F51">
        <w:trPr>
          <w:jc w:val="center"/>
        </w:trPr>
        <w:tc>
          <w:tcPr>
            <w:tcW w:w="2974" w:type="dxa"/>
            <w:tcBorders>
              <w:top w:val="single" w:sz="4" w:space="0" w:color="000000"/>
              <w:left w:val="single" w:sz="4" w:space="0" w:color="auto"/>
              <w:bottom w:val="single" w:sz="4" w:space="0" w:color="000000"/>
            </w:tcBorders>
          </w:tcPr>
          <w:p w14:paraId="284E4028" w14:textId="77777777" w:rsidR="00235F51" w:rsidRPr="0049196D" w:rsidRDefault="00235F51" w:rsidP="00235F5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315C054" w:rsidR="00235F51" w:rsidRPr="000F20C0" w:rsidRDefault="00235F51" w:rsidP="00235F5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4801D7A" w:rsidR="00235F51"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11F78553" w:rsidR="00235F51" w:rsidRPr="000F20C0" w:rsidRDefault="00235F51" w:rsidP="00235F51">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035FBE0"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864FA5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5A4BB1">
        <w:rPr>
          <w:rFonts w:ascii="Arial" w:hAnsi="Arial" w:cs="Arial"/>
          <w:lang w:val="ro-RO"/>
        </w:rPr>
        <w:t>208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5A4BB1">
        <w:rPr>
          <w:rFonts w:ascii="Arial" w:hAnsi="Arial" w:cs="Arial"/>
          <w:lang w:val="ro-RO"/>
        </w:rPr>
        <w:t>120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5A4BB1">
        <w:rPr>
          <w:rFonts w:ascii="Arial" w:hAnsi="Arial" w:cs="Arial"/>
          <w:lang w:val="ro-RO"/>
        </w:rPr>
        <w:t>922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5A4BB1">
        <w:rPr>
          <w:rFonts w:ascii="Arial" w:hAnsi="Arial" w:cs="Arial"/>
          <w:lang w:val="ro-RO"/>
        </w:rPr>
        <w:t>919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875734A" w:rsidR="002A397E" w:rsidRDefault="002A397E">
      <w:pPr>
        <w:suppressAutoHyphens w:val="0"/>
        <w:rPr>
          <w:rFonts w:ascii="Arial" w:hAnsi="Arial" w:cs="Arial"/>
          <w:lang w:val="ro-RO"/>
        </w:rPr>
      </w:pPr>
      <w:r>
        <w:rPr>
          <w:rFonts w:ascii="Arial" w:hAnsi="Arial" w:cs="Arial"/>
          <w:lang w:val="ro-RO"/>
        </w:rPr>
        <w:br w:type="page"/>
      </w:r>
    </w:p>
    <w:p w14:paraId="5CD4B12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2A397E" w:rsidRPr="002A397E" w14:paraId="1529EC72" w14:textId="77777777" w:rsidTr="002A397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6D6C935"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 xml:space="preserve">Banda de </w:t>
            </w:r>
            <w:proofErr w:type="spellStart"/>
            <w:r w:rsidRPr="002A397E">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8F1CF1F"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Roman</w:t>
            </w:r>
          </w:p>
        </w:tc>
        <w:tc>
          <w:tcPr>
            <w:tcW w:w="1500" w:type="dxa"/>
            <w:gridSpan w:val="3"/>
            <w:tcBorders>
              <w:top w:val="single" w:sz="8" w:space="0" w:color="auto"/>
              <w:left w:val="nil"/>
              <w:bottom w:val="single" w:sz="8" w:space="0" w:color="auto"/>
              <w:right w:val="single" w:sz="8" w:space="0" w:color="000000"/>
            </w:tcBorders>
            <w:vAlign w:val="center"/>
            <w:hideMark/>
          </w:tcPr>
          <w:p w14:paraId="3FA39C12"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Horia</w:t>
            </w:r>
          </w:p>
        </w:tc>
        <w:tc>
          <w:tcPr>
            <w:tcW w:w="1500" w:type="dxa"/>
            <w:gridSpan w:val="3"/>
            <w:tcBorders>
              <w:top w:val="single" w:sz="8" w:space="0" w:color="auto"/>
              <w:left w:val="nil"/>
              <w:bottom w:val="single" w:sz="8" w:space="0" w:color="auto"/>
              <w:right w:val="single" w:sz="8" w:space="0" w:color="000000"/>
            </w:tcBorders>
            <w:vAlign w:val="center"/>
            <w:hideMark/>
          </w:tcPr>
          <w:p w14:paraId="02A74725"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proofErr w:type="spellStart"/>
            <w:r w:rsidRPr="002A397E">
              <w:rPr>
                <w:rFonts w:ascii="Calibri" w:hAnsi="Calibri" w:cs="Calibri"/>
                <w:b/>
                <w:bCs/>
                <w:color w:val="000000"/>
                <w:kern w:val="0"/>
                <w:sz w:val="16"/>
                <w:szCs w:val="16"/>
                <w:lang w:eastAsia="en-US"/>
              </w:rPr>
              <w:t>Secuieni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660F96E"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proofErr w:type="spellStart"/>
            <w:r w:rsidRPr="002A397E">
              <w:rPr>
                <w:rFonts w:ascii="Calibri" w:hAnsi="Calibri" w:cs="Calibri"/>
                <w:b/>
                <w:bCs/>
                <w:color w:val="000000"/>
                <w:kern w:val="0"/>
                <w:sz w:val="16"/>
                <w:szCs w:val="16"/>
                <w:lang w:eastAsia="en-US"/>
              </w:rPr>
              <w:t>Trifești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4DEA80"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TOTAL</w:t>
            </w:r>
          </w:p>
        </w:tc>
      </w:tr>
      <w:tr w:rsidR="002A397E" w:rsidRPr="002A397E" w14:paraId="2CA55B3A" w14:textId="77777777" w:rsidTr="002A397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46090E2" w14:textId="77777777" w:rsidR="002A397E" w:rsidRPr="002A397E" w:rsidRDefault="002A397E" w:rsidP="002A397E">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7A2DBD0"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proofErr w:type="spellStart"/>
            <w:r w:rsidRPr="002A397E">
              <w:rPr>
                <w:rFonts w:ascii="Calibri" w:hAnsi="Calibri" w:cs="Calibri"/>
                <w:b/>
                <w:bCs/>
                <w:color w:val="000000"/>
                <w:kern w:val="0"/>
                <w:sz w:val="16"/>
                <w:szCs w:val="16"/>
                <w:lang w:eastAsia="en-US"/>
              </w:rPr>
              <w:t>Efect</w:t>
            </w:r>
            <w:proofErr w:type="spellEnd"/>
            <w:r w:rsidRPr="002A397E">
              <w:rPr>
                <w:rFonts w:ascii="Calibri" w:hAnsi="Calibri" w:cs="Calibri"/>
                <w:b/>
                <w:bCs/>
                <w:color w:val="000000"/>
                <w:kern w:val="0"/>
                <w:sz w:val="16"/>
                <w:szCs w:val="16"/>
                <w:lang w:eastAsia="en-US"/>
              </w:rPr>
              <w:t xml:space="preserve"> </w:t>
            </w:r>
            <w:proofErr w:type="spellStart"/>
            <w:r w:rsidRPr="002A397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D76666"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proofErr w:type="spellStart"/>
            <w:r w:rsidRPr="002A397E">
              <w:rPr>
                <w:rFonts w:ascii="Calibri" w:hAnsi="Calibri" w:cs="Calibri"/>
                <w:b/>
                <w:bCs/>
                <w:color w:val="000000"/>
                <w:kern w:val="0"/>
                <w:sz w:val="16"/>
                <w:szCs w:val="16"/>
                <w:lang w:eastAsia="en-US"/>
              </w:rPr>
              <w:t>Efect</w:t>
            </w:r>
            <w:proofErr w:type="spellEnd"/>
            <w:r w:rsidRPr="002A397E">
              <w:rPr>
                <w:rFonts w:ascii="Calibri" w:hAnsi="Calibri" w:cs="Calibri"/>
                <w:b/>
                <w:bCs/>
                <w:color w:val="000000"/>
                <w:kern w:val="0"/>
                <w:sz w:val="16"/>
                <w:szCs w:val="16"/>
                <w:lang w:eastAsia="en-US"/>
              </w:rPr>
              <w:t xml:space="preserve"> </w:t>
            </w:r>
            <w:proofErr w:type="spellStart"/>
            <w:r w:rsidRPr="002A397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801480"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proofErr w:type="spellStart"/>
            <w:r w:rsidRPr="002A397E">
              <w:rPr>
                <w:rFonts w:ascii="Calibri" w:hAnsi="Calibri" w:cs="Calibri"/>
                <w:b/>
                <w:bCs/>
                <w:color w:val="000000"/>
                <w:kern w:val="0"/>
                <w:sz w:val="16"/>
                <w:szCs w:val="16"/>
                <w:lang w:eastAsia="en-US"/>
              </w:rPr>
              <w:t>Efect</w:t>
            </w:r>
            <w:proofErr w:type="spellEnd"/>
            <w:r w:rsidRPr="002A397E">
              <w:rPr>
                <w:rFonts w:ascii="Calibri" w:hAnsi="Calibri" w:cs="Calibri"/>
                <w:b/>
                <w:bCs/>
                <w:color w:val="000000"/>
                <w:kern w:val="0"/>
                <w:sz w:val="16"/>
                <w:szCs w:val="16"/>
                <w:lang w:eastAsia="en-US"/>
              </w:rPr>
              <w:t xml:space="preserve"> </w:t>
            </w:r>
            <w:proofErr w:type="spellStart"/>
            <w:r w:rsidRPr="002A397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9F23E1"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proofErr w:type="spellStart"/>
            <w:r w:rsidRPr="002A397E">
              <w:rPr>
                <w:rFonts w:ascii="Calibri" w:hAnsi="Calibri" w:cs="Calibri"/>
                <w:b/>
                <w:bCs/>
                <w:color w:val="000000"/>
                <w:kern w:val="0"/>
                <w:sz w:val="16"/>
                <w:szCs w:val="16"/>
                <w:lang w:eastAsia="en-US"/>
              </w:rPr>
              <w:t>Efect</w:t>
            </w:r>
            <w:proofErr w:type="spellEnd"/>
            <w:r w:rsidRPr="002A397E">
              <w:rPr>
                <w:rFonts w:ascii="Calibri" w:hAnsi="Calibri" w:cs="Calibri"/>
                <w:b/>
                <w:bCs/>
                <w:color w:val="000000"/>
                <w:kern w:val="0"/>
                <w:sz w:val="16"/>
                <w:szCs w:val="16"/>
                <w:lang w:eastAsia="en-US"/>
              </w:rPr>
              <w:t xml:space="preserve"> </w:t>
            </w:r>
            <w:proofErr w:type="spellStart"/>
            <w:r w:rsidRPr="002A397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303D1D"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proofErr w:type="spellStart"/>
            <w:r w:rsidRPr="002A397E">
              <w:rPr>
                <w:rFonts w:ascii="Calibri" w:hAnsi="Calibri" w:cs="Calibri"/>
                <w:b/>
                <w:bCs/>
                <w:color w:val="000000"/>
                <w:kern w:val="0"/>
                <w:sz w:val="16"/>
                <w:szCs w:val="16"/>
                <w:lang w:eastAsia="en-US"/>
              </w:rPr>
              <w:t>Efect</w:t>
            </w:r>
            <w:proofErr w:type="spellEnd"/>
            <w:r w:rsidRPr="002A397E">
              <w:rPr>
                <w:rFonts w:ascii="Calibri" w:hAnsi="Calibri" w:cs="Calibri"/>
                <w:b/>
                <w:bCs/>
                <w:color w:val="000000"/>
                <w:kern w:val="0"/>
                <w:sz w:val="16"/>
                <w:szCs w:val="16"/>
                <w:lang w:eastAsia="en-US"/>
              </w:rPr>
              <w:t xml:space="preserve"> </w:t>
            </w:r>
            <w:proofErr w:type="spellStart"/>
            <w:r w:rsidRPr="002A397E">
              <w:rPr>
                <w:rFonts w:ascii="Calibri" w:hAnsi="Calibri" w:cs="Calibri"/>
                <w:b/>
                <w:bCs/>
                <w:color w:val="000000"/>
                <w:kern w:val="0"/>
                <w:sz w:val="16"/>
                <w:szCs w:val="16"/>
                <w:lang w:eastAsia="en-US"/>
              </w:rPr>
              <w:t>dăunător</w:t>
            </w:r>
            <w:proofErr w:type="spellEnd"/>
          </w:p>
        </w:tc>
      </w:tr>
      <w:tr w:rsidR="002A397E" w:rsidRPr="002A397E" w14:paraId="5DF8B96B" w14:textId="77777777" w:rsidTr="002A397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EA983CE" w14:textId="77777777" w:rsidR="002A397E" w:rsidRPr="002A397E" w:rsidRDefault="002A397E" w:rsidP="002A397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8325778"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E526412"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9D5D956"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BFF8712"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ED744F"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493F270"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AC87034"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685599A"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4CB3333"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2780597"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17B5870"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3FC676C"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51896EB"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627DFB"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C87BA08"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HSD</w:t>
            </w:r>
          </w:p>
        </w:tc>
      </w:tr>
      <w:tr w:rsidR="002A397E" w:rsidRPr="002A397E" w14:paraId="1BD38794"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EE290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0A874E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A158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373840F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23A8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BEFE3"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209E9CB3"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FEE529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2992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B7A8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7D6B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5369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7C58A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6307E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32B04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08A0CC8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5</w:t>
            </w:r>
          </w:p>
        </w:tc>
      </w:tr>
      <w:tr w:rsidR="002A397E" w:rsidRPr="002A397E" w14:paraId="4CB4F458"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04EA2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0975BD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A3A9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2978323"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E90F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CE10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2F318CF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F9E2E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3A05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A5E2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ADB7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1D08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9874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7D6D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6A799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22C723C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2</w:t>
            </w:r>
          </w:p>
        </w:tc>
      </w:tr>
      <w:tr w:rsidR="002A397E" w:rsidRPr="002A397E" w14:paraId="40CD8C7E"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0EA66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E121CA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2E43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65A549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B342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D01E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EFEE23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3A50D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D4783"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D57E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17D8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86FD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76AD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B7F5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E2263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73E2045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2</w:t>
            </w:r>
          </w:p>
        </w:tc>
      </w:tr>
      <w:tr w:rsidR="002A397E" w:rsidRPr="002A397E" w14:paraId="4AA15C90"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93A69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36B19D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B3A4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5587823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B82A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0E2A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633857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9428E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21DB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B536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C0A7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A1B8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DADA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CBE2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78DFF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2E35379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2</w:t>
            </w:r>
          </w:p>
        </w:tc>
      </w:tr>
      <w:tr w:rsidR="002A397E" w:rsidRPr="002A397E" w14:paraId="721939EA"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68E49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21569D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B1F4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63C828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909D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AE31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8D75B8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DEFFE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CA4D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D07C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C11DC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F96F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F1C0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32F6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8D795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A76294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2</w:t>
            </w:r>
          </w:p>
        </w:tc>
      </w:tr>
      <w:tr w:rsidR="002A397E" w:rsidRPr="002A397E" w14:paraId="04CF808D"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CFB2A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705993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2D58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F57598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1E7E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F9952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3DBE10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544D3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30D0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6808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EB35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2A55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EA053"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96B3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E204E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BE1E9B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1</w:t>
            </w:r>
          </w:p>
        </w:tc>
      </w:tr>
      <w:tr w:rsidR="002A397E" w:rsidRPr="002A397E" w14:paraId="5048A15F"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8352C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40A6C0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0734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B295E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D7A1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2710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4A789E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62A47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BFD2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BF3D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7940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64DC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A2632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C16CF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7DE4E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CC302A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2</w:t>
            </w:r>
          </w:p>
        </w:tc>
      </w:tr>
      <w:tr w:rsidR="002A397E" w:rsidRPr="002A397E" w14:paraId="44EA4A1C"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638CE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F21807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B1DF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3C87AE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0777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3146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81771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C3CEB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DC58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09D3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C55D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70E6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C0365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1BF43"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43396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DFD992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1</w:t>
            </w:r>
          </w:p>
        </w:tc>
      </w:tr>
      <w:tr w:rsidR="002A397E" w:rsidRPr="002A397E" w14:paraId="4E32CB70"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29EA3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20A215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E8BE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391F3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E563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E7DC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15B460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9A708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CD4A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6AEB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93DD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5D35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8BA7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5701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4A29E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0364CF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1</w:t>
            </w:r>
          </w:p>
        </w:tc>
      </w:tr>
      <w:tr w:rsidR="002A397E" w:rsidRPr="002A397E" w14:paraId="13DE5853"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B3544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3B4809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6943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61275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F569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A208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75F631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695E1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B986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22B7E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5146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B4DF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8BB5B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6AFA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4D7DD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4E1C20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2</w:t>
            </w:r>
          </w:p>
        </w:tc>
      </w:tr>
      <w:tr w:rsidR="002A397E" w:rsidRPr="002A397E" w14:paraId="01C2F007"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EF155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6124C0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B5C7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173CB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0F92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2D0E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757DF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6F631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895A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2526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11E3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16FD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D2E2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F6E5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A9155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8A374C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2</w:t>
            </w:r>
          </w:p>
        </w:tc>
      </w:tr>
      <w:tr w:rsidR="002A397E" w:rsidRPr="002A397E" w14:paraId="7BB45D6C"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7EDCD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3EAE29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3E4C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6D181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1E3D3"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DFBB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3E115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C2D08F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E6A1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9A7C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6AE4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88E9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41F6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5E69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DD35A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6613ED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6</w:t>
            </w:r>
          </w:p>
        </w:tc>
      </w:tr>
      <w:tr w:rsidR="002A397E" w:rsidRPr="002A397E" w14:paraId="4D141117"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70F59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58A775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174D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BC17F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08A5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71D9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38083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A033A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B137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56AF1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8170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7D27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82DDA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F0EA3"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61667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EA5E37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6</w:t>
            </w:r>
          </w:p>
        </w:tc>
      </w:tr>
      <w:tr w:rsidR="002A397E" w:rsidRPr="002A397E" w14:paraId="248B8D79"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E0766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F2BE99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E512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6D1213"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B3DD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134C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31B86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7C8E5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DF65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0A48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3991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5ECD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BBEF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9A873"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D02FB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5C4A8C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4</w:t>
            </w:r>
          </w:p>
        </w:tc>
      </w:tr>
      <w:tr w:rsidR="002A397E" w:rsidRPr="002A397E" w14:paraId="4C3F2015"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BF10C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4F2A5F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6A7A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E9F20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7D4C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9EFD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63E5F3"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C796DF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DBDD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95BE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711C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27C0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8CE5D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B60E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A0221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B4835A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5</w:t>
            </w:r>
          </w:p>
        </w:tc>
      </w:tr>
      <w:tr w:rsidR="002A397E" w:rsidRPr="002A397E" w14:paraId="5CBE2945"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BEAC5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9E6FA0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27F4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A9FBD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E7B2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6AB0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74B358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B51790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CB41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6D40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1681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3EA5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1E24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35D8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677DF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2589E5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4</w:t>
            </w:r>
          </w:p>
        </w:tc>
      </w:tr>
      <w:tr w:rsidR="002A397E" w:rsidRPr="002A397E" w14:paraId="21A8F50F"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421D7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17189E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3CEF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E88D9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D817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BE23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11E56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9A1AD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5CC4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AB5F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33CB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D01B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6823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F856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FD841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AC0CDE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3</w:t>
            </w:r>
          </w:p>
        </w:tc>
      </w:tr>
      <w:tr w:rsidR="002A397E" w:rsidRPr="002A397E" w14:paraId="319A7A22"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CE12D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1B6C75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ADFC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388AF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841A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BA3A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C01D41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319C4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5B68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70A63"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6798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0990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BF78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439F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412BA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B34547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2</w:t>
            </w:r>
          </w:p>
        </w:tc>
      </w:tr>
      <w:tr w:rsidR="002A397E" w:rsidRPr="002A397E" w14:paraId="187F5033"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4C36B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CDB74C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AD00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AB740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0434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2073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78B653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B74E5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54B9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13CC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5EAE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23BE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0AA1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91AE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19E9C3"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429892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3</w:t>
            </w:r>
          </w:p>
        </w:tc>
      </w:tr>
      <w:tr w:rsidR="002A397E" w:rsidRPr="002A397E" w14:paraId="43D8D77B"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34736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23BAC6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0D20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96AA7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57E9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6B3B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D4917D3"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3BE7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D9EC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1658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0C41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F43E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BD7F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8242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EF995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1DAD98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r>
      <w:tr w:rsidR="002A397E" w:rsidRPr="002A397E" w14:paraId="259F69CE"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CF5AA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DD6C39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B485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B3C19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6CBB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13F9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B4121C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8AEC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69F1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27DD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363D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955A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7531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A688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C8C31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BF1C85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r>
      <w:tr w:rsidR="002A397E" w:rsidRPr="002A397E" w14:paraId="69490D47"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AAC02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49A7A7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959C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D6481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86C8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9410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090814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C9BE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579E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1A24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C3D9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386A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0678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0000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CEEF6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6C3315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r>
      <w:tr w:rsidR="002A397E" w:rsidRPr="002A397E" w14:paraId="77FEA97C"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8F56D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003BEEA"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FE90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5C93F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4D79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0E2C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F37C07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01BA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0CD6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3A63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BF9E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FB53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6E63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A24B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8F854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0F9535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r>
      <w:tr w:rsidR="002A397E" w:rsidRPr="002A397E" w14:paraId="2DA17BE4"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B8F06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4ECB76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4C59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5DA76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BB09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2AE6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F4A8B6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3A9C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5986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38D9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BB73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09F41"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A7E7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3879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562B5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5CA516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r>
      <w:tr w:rsidR="002A397E" w:rsidRPr="002A397E" w14:paraId="34EDD57E"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1A986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25527D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74CEF"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7F4C2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88FFD"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8BC5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9BF4BB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8CF6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A4C9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7DA2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7BEB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D2C9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41463"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F061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195807"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B52DCCE"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r>
      <w:tr w:rsidR="002A397E" w:rsidRPr="002A397E" w14:paraId="18E6E054"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240E61" w14:textId="77777777" w:rsidR="002A397E" w:rsidRPr="002A397E" w:rsidRDefault="002A397E" w:rsidP="002A397E">
            <w:pPr>
              <w:suppressAutoHyphens w:val="0"/>
              <w:jc w:val="center"/>
              <w:rPr>
                <w:rFonts w:ascii="Calibri" w:hAnsi="Calibri" w:cs="Calibri"/>
                <w:color w:val="000000"/>
                <w:kern w:val="0"/>
                <w:sz w:val="16"/>
                <w:szCs w:val="16"/>
                <w:lang w:eastAsia="en-US"/>
              </w:rPr>
            </w:pPr>
            <w:proofErr w:type="spellStart"/>
            <w:r w:rsidRPr="002A397E">
              <w:rPr>
                <w:rFonts w:ascii="Calibri" w:hAnsi="Calibri" w:cs="Calibri"/>
                <w:color w:val="000000"/>
                <w:kern w:val="0"/>
                <w:sz w:val="16"/>
                <w:szCs w:val="16"/>
                <w:lang w:eastAsia="en-US"/>
              </w:rPr>
              <w:t>peste</w:t>
            </w:r>
            <w:proofErr w:type="spellEnd"/>
            <w:r w:rsidRPr="002A397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9485D48"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F55E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FFEC2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2FDC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E162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3C63C"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8A1F9"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A8D7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12CE6"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44F4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1CA22"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43970"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C7BA5"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D02974"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D3300B" w14:textId="77777777" w:rsidR="002A397E" w:rsidRPr="002A397E" w:rsidRDefault="002A397E" w:rsidP="002A397E">
            <w:pPr>
              <w:suppressAutoHyphens w:val="0"/>
              <w:jc w:val="center"/>
              <w:rPr>
                <w:rFonts w:ascii="Calibri" w:hAnsi="Calibri" w:cs="Calibri"/>
                <w:color w:val="000000"/>
                <w:kern w:val="0"/>
                <w:sz w:val="16"/>
                <w:szCs w:val="16"/>
                <w:lang w:eastAsia="en-US"/>
              </w:rPr>
            </w:pPr>
            <w:r w:rsidRPr="002A397E">
              <w:rPr>
                <w:rFonts w:ascii="Calibri" w:hAnsi="Calibri" w:cs="Calibri"/>
                <w:color w:val="000000"/>
                <w:kern w:val="0"/>
                <w:sz w:val="16"/>
                <w:szCs w:val="16"/>
                <w:lang w:eastAsia="en-US"/>
              </w:rPr>
              <w:t>0</w:t>
            </w:r>
          </w:p>
        </w:tc>
      </w:tr>
      <w:tr w:rsidR="002A397E" w:rsidRPr="002A397E" w14:paraId="75A9DEBE" w14:textId="77777777" w:rsidTr="002A397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38B12F"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5F23A87"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BC40F5"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52</w:t>
            </w:r>
          </w:p>
        </w:tc>
        <w:tc>
          <w:tcPr>
            <w:tcW w:w="580" w:type="dxa"/>
            <w:tcBorders>
              <w:top w:val="nil"/>
              <w:left w:val="nil"/>
              <w:bottom w:val="single" w:sz="8" w:space="0" w:color="auto"/>
              <w:right w:val="single" w:sz="8" w:space="0" w:color="auto"/>
            </w:tcBorders>
            <w:vAlign w:val="center"/>
            <w:hideMark/>
          </w:tcPr>
          <w:p w14:paraId="7914D0C4"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99E045"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03D94A6"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276</w:t>
            </w:r>
          </w:p>
        </w:tc>
        <w:tc>
          <w:tcPr>
            <w:tcW w:w="500" w:type="dxa"/>
            <w:tcBorders>
              <w:top w:val="nil"/>
              <w:left w:val="nil"/>
              <w:bottom w:val="single" w:sz="8" w:space="0" w:color="auto"/>
              <w:right w:val="single" w:sz="8" w:space="0" w:color="auto"/>
            </w:tcBorders>
            <w:vAlign w:val="center"/>
            <w:hideMark/>
          </w:tcPr>
          <w:p w14:paraId="357C9F7D"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08FF4991"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B5FA45"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44F048F"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66E8D1C"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2836A0"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3C46E99"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1D38839"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1DC5BA"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337</w:t>
            </w:r>
          </w:p>
        </w:tc>
        <w:tc>
          <w:tcPr>
            <w:tcW w:w="500" w:type="dxa"/>
            <w:tcBorders>
              <w:top w:val="nil"/>
              <w:left w:val="nil"/>
              <w:bottom w:val="single" w:sz="8" w:space="0" w:color="auto"/>
              <w:right w:val="single" w:sz="8" w:space="0" w:color="auto"/>
            </w:tcBorders>
            <w:vAlign w:val="center"/>
            <w:hideMark/>
          </w:tcPr>
          <w:p w14:paraId="5037544D" w14:textId="77777777" w:rsidR="002A397E" w:rsidRPr="002A397E" w:rsidRDefault="002A397E" w:rsidP="002A397E">
            <w:pPr>
              <w:suppressAutoHyphens w:val="0"/>
              <w:jc w:val="center"/>
              <w:rPr>
                <w:rFonts w:ascii="Calibri" w:hAnsi="Calibri" w:cs="Calibri"/>
                <w:b/>
                <w:bCs/>
                <w:color w:val="000000"/>
                <w:kern w:val="0"/>
                <w:sz w:val="16"/>
                <w:szCs w:val="16"/>
                <w:lang w:eastAsia="en-US"/>
              </w:rPr>
            </w:pPr>
            <w:r w:rsidRPr="002A397E">
              <w:rPr>
                <w:rFonts w:ascii="Calibri" w:hAnsi="Calibri" w:cs="Calibri"/>
                <w:b/>
                <w:bCs/>
                <w:color w:val="000000"/>
                <w:kern w:val="0"/>
                <w:sz w:val="16"/>
                <w:szCs w:val="16"/>
                <w:lang w:eastAsia="en-US"/>
              </w:rPr>
              <w:t>55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BD2F59">
        <w:rPr>
          <w:rFonts w:ascii="Arial" w:hAnsi="Arial" w:cs="Arial"/>
          <w:b w:val="0"/>
          <w:i/>
          <w:iCs/>
          <w:color w:val="000000"/>
          <w:sz w:val="24"/>
          <w:szCs w:val="24"/>
          <w:lang w:val="ro-RO"/>
        </w:rPr>
        <w:lastRenderedPageBreak/>
        <w:t xml:space="preserve">Tab. </w:t>
      </w:r>
      <w:r w:rsidR="00077C13" w:rsidRPr="00BD2F59">
        <w:rPr>
          <w:rFonts w:ascii="Arial" w:hAnsi="Arial" w:cs="Arial"/>
          <w:b w:val="0"/>
          <w:i/>
          <w:iCs/>
          <w:color w:val="000000"/>
          <w:sz w:val="24"/>
          <w:szCs w:val="24"/>
          <w:lang w:val="ro-RO"/>
        </w:rPr>
        <w:t>20</w:t>
      </w:r>
      <w:r w:rsidRPr="00BD2F59">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14BFAA8"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BD2F59">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BD2F59" w:rsidRPr="0038617C" w14:paraId="7E3F4B00"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5026266" w14:textId="77777777" w:rsidR="00BD2F59" w:rsidRPr="0038617C" w:rsidRDefault="00BD2F59"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78589B8" w14:textId="0075DBD5" w:rsidR="00BD2F59" w:rsidRPr="0038617C" w:rsidRDefault="00BD2F59"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Roman</w:t>
            </w:r>
          </w:p>
        </w:tc>
        <w:tc>
          <w:tcPr>
            <w:tcW w:w="1760" w:type="dxa"/>
            <w:tcBorders>
              <w:top w:val="nil"/>
              <w:left w:val="nil"/>
              <w:bottom w:val="single" w:sz="4" w:space="0" w:color="auto"/>
              <w:right w:val="single" w:sz="4" w:space="0" w:color="auto"/>
            </w:tcBorders>
            <w:noWrap/>
            <w:vAlign w:val="center"/>
            <w:hideMark/>
          </w:tcPr>
          <w:p w14:paraId="69012731" w14:textId="77777777" w:rsidR="00BD2F59" w:rsidRPr="0038617C" w:rsidRDefault="00BD2F59"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C496A59" w14:textId="77777777" w:rsidR="00BD2F59" w:rsidRPr="0038617C" w:rsidRDefault="00BD2F59"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781D995" w14:textId="19C9F259" w:rsidR="00BD2F59" w:rsidRDefault="00BD2F59"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Roman</w:t>
            </w:r>
          </w:p>
          <w:p w14:paraId="2B850FB5" w14:textId="77777777" w:rsidR="00BD2F59" w:rsidRPr="0038617C" w:rsidRDefault="00BD2F59"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AB85FC8" w14:textId="0E60ACBA" w:rsidR="00BD2F59" w:rsidRPr="0038617C" w:rsidRDefault="007768F0" w:rsidP="007768F0">
            <w:pPr>
              <w:suppressAutoHyphens w:val="0"/>
              <w:jc w:val="center"/>
              <w:rPr>
                <w:rFonts w:ascii="Arial" w:hAnsi="Arial" w:cs="Arial"/>
                <w:color w:val="000000"/>
                <w:kern w:val="0"/>
                <w:sz w:val="18"/>
                <w:szCs w:val="18"/>
                <w:lang w:val="ro-RO" w:eastAsia="ro-RO"/>
              </w:rPr>
            </w:pPr>
            <w:proofErr w:type="spellStart"/>
            <w:r w:rsidRPr="007768F0">
              <w:rPr>
                <w:rFonts w:ascii="Arial" w:hAnsi="Arial" w:cs="Arial"/>
                <w:color w:val="000000"/>
                <w:kern w:val="0"/>
                <w:sz w:val="18"/>
                <w:szCs w:val="18"/>
                <w:lang w:eastAsia="ro-RO"/>
              </w:rPr>
              <w:t>venituri</w:t>
            </w:r>
            <w:proofErr w:type="spellEnd"/>
            <w:r w:rsidRPr="007768F0">
              <w:rPr>
                <w:rFonts w:ascii="Arial" w:hAnsi="Arial" w:cs="Arial"/>
                <w:color w:val="000000"/>
                <w:kern w:val="0"/>
                <w:sz w:val="18"/>
                <w:szCs w:val="18"/>
                <w:lang w:eastAsia="ro-RO"/>
              </w:rPr>
              <w:t xml:space="preserve"> </w:t>
            </w:r>
            <w:proofErr w:type="spellStart"/>
            <w:r w:rsidRPr="007768F0">
              <w:rPr>
                <w:rFonts w:ascii="Arial" w:hAnsi="Arial" w:cs="Arial"/>
                <w:color w:val="000000"/>
                <w:kern w:val="0"/>
                <w:sz w:val="18"/>
                <w:szCs w:val="18"/>
                <w:lang w:eastAsia="ro-RO"/>
              </w:rPr>
              <w:t>proprii</w:t>
            </w:r>
            <w:proofErr w:type="spellEnd"/>
            <w:r w:rsidRPr="007768F0">
              <w:rPr>
                <w:rFonts w:ascii="Arial" w:hAnsi="Arial" w:cs="Arial"/>
                <w:color w:val="000000"/>
                <w:kern w:val="0"/>
                <w:sz w:val="18"/>
                <w:szCs w:val="18"/>
                <w:lang w:eastAsia="ro-RO"/>
              </w:rPr>
              <w:t>/</w:t>
            </w:r>
            <w:proofErr w:type="spellStart"/>
            <w:r w:rsidRPr="007768F0">
              <w:rPr>
                <w:rFonts w:ascii="Arial" w:hAnsi="Arial" w:cs="Arial"/>
                <w:color w:val="000000"/>
                <w:kern w:val="0"/>
                <w:sz w:val="18"/>
                <w:szCs w:val="18"/>
                <w:lang w:eastAsia="ro-RO"/>
              </w:rPr>
              <w:t>buget</w:t>
            </w:r>
            <w:proofErr w:type="spellEnd"/>
            <w:r w:rsidRPr="007768F0">
              <w:rPr>
                <w:rFonts w:ascii="Arial" w:hAnsi="Arial" w:cs="Arial"/>
                <w:color w:val="000000"/>
                <w:kern w:val="0"/>
                <w:sz w:val="18"/>
                <w:szCs w:val="18"/>
                <w:lang w:eastAsia="ro-RO"/>
              </w:rPr>
              <w:t xml:space="preserve"> de stat/</w:t>
            </w:r>
            <w:proofErr w:type="spellStart"/>
            <w:r w:rsidRPr="007768F0">
              <w:rPr>
                <w:rFonts w:ascii="Arial" w:hAnsi="Arial" w:cs="Arial"/>
                <w:color w:val="000000"/>
                <w:kern w:val="0"/>
                <w:sz w:val="18"/>
                <w:szCs w:val="18"/>
                <w:lang w:eastAsia="ro-RO"/>
              </w:rPr>
              <w:t>fonduri</w:t>
            </w:r>
            <w:proofErr w:type="spellEnd"/>
            <w:r w:rsidRPr="007768F0">
              <w:rPr>
                <w:rFonts w:ascii="Arial" w:hAnsi="Arial" w:cs="Arial"/>
                <w:color w:val="000000"/>
                <w:kern w:val="0"/>
                <w:sz w:val="18"/>
                <w:szCs w:val="18"/>
                <w:lang w:eastAsia="ro-RO"/>
              </w:rPr>
              <w:t xml:space="preserve"> </w:t>
            </w:r>
            <w:proofErr w:type="spellStart"/>
            <w:r w:rsidRPr="007768F0">
              <w:rPr>
                <w:rFonts w:ascii="Arial" w:hAnsi="Arial" w:cs="Arial"/>
                <w:color w:val="000000"/>
                <w:kern w:val="0"/>
                <w:sz w:val="18"/>
                <w:szCs w:val="18"/>
                <w:lang w:eastAsia="ro-RO"/>
              </w:rPr>
              <w:t>europene</w:t>
            </w:r>
            <w:proofErr w:type="spellEnd"/>
            <w:r w:rsidRPr="007768F0">
              <w:rPr>
                <w:rFonts w:ascii="Arial" w:hAnsi="Arial" w:cs="Arial"/>
                <w:color w:val="000000"/>
                <w:kern w:val="0"/>
                <w:sz w:val="18"/>
                <w:szCs w:val="18"/>
                <w:lang w:eastAsia="ro-RO"/>
              </w:rPr>
              <w:t>/</w:t>
            </w:r>
            <w:proofErr w:type="spellStart"/>
            <w:r w:rsidRPr="007768F0">
              <w:rPr>
                <w:rFonts w:ascii="Arial" w:hAnsi="Arial" w:cs="Arial"/>
                <w:color w:val="000000"/>
                <w:kern w:val="0"/>
                <w:sz w:val="18"/>
                <w:szCs w:val="18"/>
                <w:lang w:eastAsia="ro-RO"/>
              </w:rPr>
              <w:t>alte</w:t>
            </w:r>
            <w:proofErr w:type="spellEnd"/>
            <w:r w:rsidRPr="007768F0">
              <w:rPr>
                <w:rFonts w:ascii="Arial" w:hAnsi="Arial" w:cs="Arial"/>
                <w:color w:val="000000"/>
                <w:kern w:val="0"/>
                <w:sz w:val="18"/>
                <w:szCs w:val="18"/>
                <w:lang w:eastAsia="ro-RO"/>
              </w:rPr>
              <w:t xml:space="preserve"> </w:t>
            </w:r>
            <w:proofErr w:type="spellStart"/>
            <w:r w:rsidRPr="007768F0">
              <w:rPr>
                <w:rFonts w:ascii="Arial" w:hAnsi="Arial" w:cs="Arial"/>
                <w:color w:val="000000"/>
                <w:kern w:val="0"/>
                <w:sz w:val="18"/>
                <w:szCs w:val="18"/>
                <w:lang w:eastAsia="ro-RO"/>
              </w:rPr>
              <w:t>surse</w:t>
            </w:r>
            <w:proofErr w:type="spellEnd"/>
          </w:p>
        </w:tc>
      </w:tr>
      <w:tr w:rsidR="00BD2F59" w:rsidRPr="0038617C" w14:paraId="15750341"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E7FB60E" w14:textId="77777777" w:rsidR="00BD2F59" w:rsidRPr="0038617C" w:rsidRDefault="00BD2F59"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47812CC" w14:textId="3F3AE6F3" w:rsidR="00BD2F59" w:rsidRPr="0038617C" w:rsidRDefault="00BD2F59"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Horia</w:t>
            </w:r>
          </w:p>
        </w:tc>
        <w:tc>
          <w:tcPr>
            <w:tcW w:w="1760" w:type="dxa"/>
            <w:tcBorders>
              <w:top w:val="nil"/>
              <w:left w:val="nil"/>
              <w:bottom w:val="single" w:sz="4" w:space="0" w:color="auto"/>
              <w:right w:val="single" w:sz="4" w:space="0" w:color="auto"/>
            </w:tcBorders>
            <w:noWrap/>
            <w:vAlign w:val="center"/>
            <w:hideMark/>
          </w:tcPr>
          <w:p w14:paraId="4D760289" w14:textId="77777777" w:rsidR="00BD2F59" w:rsidRPr="0038617C" w:rsidRDefault="00BD2F59"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34C2739" w14:textId="77777777" w:rsidR="00BD2F59" w:rsidRPr="0038617C" w:rsidRDefault="00BD2F59"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B898D4C" w14:textId="66748EA3" w:rsidR="00BD2F59" w:rsidRDefault="00BD2F59"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Horia</w:t>
            </w:r>
          </w:p>
          <w:p w14:paraId="46FE8369" w14:textId="77777777" w:rsidR="00BD2F59" w:rsidRPr="0038617C" w:rsidRDefault="00BD2F59"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D043514" w14:textId="22E8DBD4" w:rsidR="00BD2F59" w:rsidRPr="0038617C" w:rsidRDefault="007768F0" w:rsidP="007768F0">
            <w:pPr>
              <w:suppressAutoHyphens w:val="0"/>
              <w:jc w:val="center"/>
              <w:rPr>
                <w:rFonts w:ascii="Arial" w:hAnsi="Arial" w:cs="Arial"/>
                <w:color w:val="000000"/>
                <w:kern w:val="0"/>
                <w:sz w:val="18"/>
                <w:szCs w:val="18"/>
                <w:lang w:val="ro-RO" w:eastAsia="ro-RO"/>
              </w:rPr>
            </w:pPr>
            <w:proofErr w:type="spellStart"/>
            <w:r w:rsidRPr="007768F0">
              <w:rPr>
                <w:rFonts w:ascii="Arial" w:hAnsi="Arial" w:cs="Arial"/>
                <w:color w:val="000000"/>
                <w:kern w:val="0"/>
                <w:sz w:val="18"/>
                <w:szCs w:val="18"/>
                <w:lang w:eastAsia="ro-RO"/>
              </w:rPr>
              <w:t>venituri</w:t>
            </w:r>
            <w:proofErr w:type="spellEnd"/>
            <w:r w:rsidRPr="007768F0">
              <w:rPr>
                <w:rFonts w:ascii="Arial" w:hAnsi="Arial" w:cs="Arial"/>
                <w:color w:val="000000"/>
                <w:kern w:val="0"/>
                <w:sz w:val="18"/>
                <w:szCs w:val="18"/>
                <w:lang w:eastAsia="ro-RO"/>
              </w:rPr>
              <w:t xml:space="preserve"> </w:t>
            </w:r>
            <w:proofErr w:type="spellStart"/>
            <w:r w:rsidRPr="007768F0">
              <w:rPr>
                <w:rFonts w:ascii="Arial" w:hAnsi="Arial" w:cs="Arial"/>
                <w:color w:val="000000"/>
                <w:kern w:val="0"/>
                <w:sz w:val="18"/>
                <w:szCs w:val="18"/>
                <w:lang w:eastAsia="ro-RO"/>
              </w:rPr>
              <w:t>proprii</w:t>
            </w:r>
            <w:proofErr w:type="spellEnd"/>
            <w:r w:rsidRPr="007768F0">
              <w:rPr>
                <w:rFonts w:ascii="Arial" w:hAnsi="Arial" w:cs="Arial"/>
                <w:color w:val="000000"/>
                <w:kern w:val="0"/>
                <w:sz w:val="18"/>
                <w:szCs w:val="18"/>
                <w:lang w:eastAsia="ro-RO"/>
              </w:rPr>
              <w:t>/</w:t>
            </w:r>
            <w:proofErr w:type="spellStart"/>
            <w:r w:rsidRPr="007768F0">
              <w:rPr>
                <w:rFonts w:ascii="Arial" w:hAnsi="Arial" w:cs="Arial"/>
                <w:color w:val="000000"/>
                <w:kern w:val="0"/>
                <w:sz w:val="18"/>
                <w:szCs w:val="18"/>
                <w:lang w:eastAsia="ro-RO"/>
              </w:rPr>
              <w:t>buget</w:t>
            </w:r>
            <w:proofErr w:type="spellEnd"/>
            <w:r w:rsidRPr="007768F0">
              <w:rPr>
                <w:rFonts w:ascii="Arial" w:hAnsi="Arial" w:cs="Arial"/>
                <w:color w:val="000000"/>
                <w:kern w:val="0"/>
                <w:sz w:val="18"/>
                <w:szCs w:val="18"/>
                <w:lang w:eastAsia="ro-RO"/>
              </w:rPr>
              <w:t xml:space="preserve"> de stat/</w:t>
            </w:r>
            <w:proofErr w:type="spellStart"/>
            <w:r w:rsidRPr="007768F0">
              <w:rPr>
                <w:rFonts w:ascii="Arial" w:hAnsi="Arial" w:cs="Arial"/>
                <w:color w:val="000000"/>
                <w:kern w:val="0"/>
                <w:sz w:val="18"/>
                <w:szCs w:val="18"/>
                <w:lang w:eastAsia="ro-RO"/>
              </w:rPr>
              <w:t>fonduri</w:t>
            </w:r>
            <w:proofErr w:type="spellEnd"/>
            <w:r w:rsidRPr="007768F0">
              <w:rPr>
                <w:rFonts w:ascii="Arial" w:hAnsi="Arial" w:cs="Arial"/>
                <w:color w:val="000000"/>
                <w:kern w:val="0"/>
                <w:sz w:val="18"/>
                <w:szCs w:val="18"/>
                <w:lang w:eastAsia="ro-RO"/>
              </w:rPr>
              <w:t xml:space="preserve"> </w:t>
            </w:r>
            <w:proofErr w:type="spellStart"/>
            <w:r w:rsidRPr="007768F0">
              <w:rPr>
                <w:rFonts w:ascii="Arial" w:hAnsi="Arial" w:cs="Arial"/>
                <w:color w:val="000000"/>
                <w:kern w:val="0"/>
                <w:sz w:val="18"/>
                <w:szCs w:val="18"/>
                <w:lang w:eastAsia="ro-RO"/>
              </w:rPr>
              <w:t>europene</w:t>
            </w:r>
            <w:proofErr w:type="spellEnd"/>
            <w:r w:rsidRPr="007768F0">
              <w:rPr>
                <w:rFonts w:ascii="Arial" w:hAnsi="Arial" w:cs="Arial"/>
                <w:color w:val="000000"/>
                <w:kern w:val="0"/>
                <w:sz w:val="18"/>
                <w:szCs w:val="18"/>
                <w:lang w:eastAsia="ro-RO"/>
              </w:rPr>
              <w:t>/</w:t>
            </w:r>
            <w:proofErr w:type="spellStart"/>
            <w:r w:rsidRPr="007768F0">
              <w:rPr>
                <w:rFonts w:ascii="Arial" w:hAnsi="Arial" w:cs="Arial"/>
                <w:color w:val="000000"/>
                <w:kern w:val="0"/>
                <w:sz w:val="18"/>
                <w:szCs w:val="18"/>
                <w:lang w:eastAsia="ro-RO"/>
              </w:rPr>
              <w:t>alte</w:t>
            </w:r>
            <w:proofErr w:type="spellEnd"/>
            <w:r w:rsidRPr="007768F0">
              <w:rPr>
                <w:rFonts w:ascii="Arial" w:hAnsi="Arial" w:cs="Arial"/>
                <w:color w:val="000000"/>
                <w:kern w:val="0"/>
                <w:sz w:val="18"/>
                <w:szCs w:val="18"/>
                <w:lang w:eastAsia="ro-RO"/>
              </w:rPr>
              <w:t xml:space="preserve"> </w:t>
            </w:r>
            <w:proofErr w:type="spellStart"/>
            <w:r w:rsidRPr="007768F0">
              <w:rPr>
                <w:rFonts w:ascii="Arial" w:hAnsi="Arial" w:cs="Arial"/>
                <w:color w:val="000000"/>
                <w:kern w:val="0"/>
                <w:sz w:val="18"/>
                <w:szCs w:val="18"/>
                <w:lang w:eastAsia="ro-RO"/>
              </w:rPr>
              <w:t>surse</w:t>
            </w:r>
            <w:proofErr w:type="spellEnd"/>
          </w:p>
        </w:tc>
      </w:tr>
      <w:tr w:rsidR="00BD2F59" w:rsidRPr="0038617C" w14:paraId="1ABD83CF"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05EC70D" w14:textId="77777777" w:rsidR="00BD2F59" w:rsidRPr="0038617C" w:rsidRDefault="00BD2F59"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F06ECB4" w14:textId="1C698A7E" w:rsidR="00BD2F59" w:rsidRPr="0038617C" w:rsidRDefault="00BD2F59"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Secuieni</w:t>
            </w:r>
          </w:p>
        </w:tc>
        <w:tc>
          <w:tcPr>
            <w:tcW w:w="1760" w:type="dxa"/>
            <w:tcBorders>
              <w:top w:val="nil"/>
              <w:left w:val="nil"/>
              <w:bottom w:val="single" w:sz="4" w:space="0" w:color="auto"/>
              <w:right w:val="single" w:sz="4" w:space="0" w:color="auto"/>
            </w:tcBorders>
            <w:noWrap/>
            <w:vAlign w:val="center"/>
            <w:hideMark/>
          </w:tcPr>
          <w:p w14:paraId="57B38AF6" w14:textId="77777777" w:rsidR="00BD2F59" w:rsidRPr="0038617C" w:rsidRDefault="00BD2F59"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DE6D1DE" w14:textId="77777777" w:rsidR="00BD2F59" w:rsidRPr="0038617C" w:rsidRDefault="00BD2F59"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B0DE49A" w14:textId="35E1DED5" w:rsidR="00BD2F59" w:rsidRDefault="00BD2F59"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Secuieni</w:t>
            </w:r>
          </w:p>
          <w:p w14:paraId="1F07AF34" w14:textId="77777777" w:rsidR="00BD2F59" w:rsidRPr="0038617C" w:rsidRDefault="00BD2F59"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4D92DC5" w14:textId="2EE6DCBF" w:rsidR="00BD2F59" w:rsidRPr="0038617C" w:rsidRDefault="007768F0" w:rsidP="007768F0">
            <w:pPr>
              <w:suppressAutoHyphens w:val="0"/>
              <w:jc w:val="center"/>
              <w:rPr>
                <w:rFonts w:ascii="Arial" w:hAnsi="Arial" w:cs="Arial"/>
                <w:color w:val="000000"/>
                <w:kern w:val="0"/>
                <w:sz w:val="18"/>
                <w:szCs w:val="18"/>
                <w:lang w:val="ro-RO" w:eastAsia="ro-RO"/>
              </w:rPr>
            </w:pPr>
            <w:proofErr w:type="spellStart"/>
            <w:r w:rsidRPr="007768F0">
              <w:rPr>
                <w:rFonts w:ascii="Arial" w:hAnsi="Arial" w:cs="Arial"/>
                <w:color w:val="000000"/>
                <w:kern w:val="0"/>
                <w:sz w:val="18"/>
                <w:szCs w:val="18"/>
                <w:lang w:eastAsia="ro-RO"/>
              </w:rPr>
              <w:t>venituri</w:t>
            </w:r>
            <w:proofErr w:type="spellEnd"/>
            <w:r w:rsidRPr="007768F0">
              <w:rPr>
                <w:rFonts w:ascii="Arial" w:hAnsi="Arial" w:cs="Arial"/>
                <w:color w:val="000000"/>
                <w:kern w:val="0"/>
                <w:sz w:val="18"/>
                <w:szCs w:val="18"/>
                <w:lang w:eastAsia="ro-RO"/>
              </w:rPr>
              <w:t xml:space="preserve"> </w:t>
            </w:r>
            <w:proofErr w:type="spellStart"/>
            <w:r w:rsidRPr="007768F0">
              <w:rPr>
                <w:rFonts w:ascii="Arial" w:hAnsi="Arial" w:cs="Arial"/>
                <w:color w:val="000000"/>
                <w:kern w:val="0"/>
                <w:sz w:val="18"/>
                <w:szCs w:val="18"/>
                <w:lang w:eastAsia="ro-RO"/>
              </w:rPr>
              <w:t>proprii</w:t>
            </w:r>
            <w:proofErr w:type="spellEnd"/>
            <w:r w:rsidRPr="007768F0">
              <w:rPr>
                <w:rFonts w:ascii="Arial" w:hAnsi="Arial" w:cs="Arial"/>
                <w:color w:val="000000"/>
                <w:kern w:val="0"/>
                <w:sz w:val="18"/>
                <w:szCs w:val="18"/>
                <w:lang w:eastAsia="ro-RO"/>
              </w:rPr>
              <w:t>/</w:t>
            </w:r>
            <w:proofErr w:type="spellStart"/>
            <w:r w:rsidRPr="007768F0">
              <w:rPr>
                <w:rFonts w:ascii="Arial" w:hAnsi="Arial" w:cs="Arial"/>
                <w:color w:val="000000"/>
                <w:kern w:val="0"/>
                <w:sz w:val="18"/>
                <w:szCs w:val="18"/>
                <w:lang w:eastAsia="ro-RO"/>
              </w:rPr>
              <w:t>buget</w:t>
            </w:r>
            <w:proofErr w:type="spellEnd"/>
            <w:r w:rsidRPr="007768F0">
              <w:rPr>
                <w:rFonts w:ascii="Arial" w:hAnsi="Arial" w:cs="Arial"/>
                <w:color w:val="000000"/>
                <w:kern w:val="0"/>
                <w:sz w:val="18"/>
                <w:szCs w:val="18"/>
                <w:lang w:eastAsia="ro-RO"/>
              </w:rPr>
              <w:t xml:space="preserve"> de stat/</w:t>
            </w:r>
            <w:proofErr w:type="spellStart"/>
            <w:r w:rsidRPr="007768F0">
              <w:rPr>
                <w:rFonts w:ascii="Arial" w:hAnsi="Arial" w:cs="Arial"/>
                <w:color w:val="000000"/>
                <w:kern w:val="0"/>
                <w:sz w:val="18"/>
                <w:szCs w:val="18"/>
                <w:lang w:eastAsia="ro-RO"/>
              </w:rPr>
              <w:t>fonduri</w:t>
            </w:r>
            <w:proofErr w:type="spellEnd"/>
            <w:r w:rsidRPr="007768F0">
              <w:rPr>
                <w:rFonts w:ascii="Arial" w:hAnsi="Arial" w:cs="Arial"/>
                <w:color w:val="000000"/>
                <w:kern w:val="0"/>
                <w:sz w:val="18"/>
                <w:szCs w:val="18"/>
                <w:lang w:eastAsia="ro-RO"/>
              </w:rPr>
              <w:t xml:space="preserve"> </w:t>
            </w:r>
            <w:proofErr w:type="spellStart"/>
            <w:r w:rsidRPr="007768F0">
              <w:rPr>
                <w:rFonts w:ascii="Arial" w:hAnsi="Arial" w:cs="Arial"/>
                <w:color w:val="000000"/>
                <w:kern w:val="0"/>
                <w:sz w:val="18"/>
                <w:szCs w:val="18"/>
                <w:lang w:eastAsia="ro-RO"/>
              </w:rPr>
              <w:t>europene</w:t>
            </w:r>
            <w:proofErr w:type="spellEnd"/>
            <w:r w:rsidRPr="007768F0">
              <w:rPr>
                <w:rFonts w:ascii="Arial" w:hAnsi="Arial" w:cs="Arial"/>
                <w:color w:val="000000"/>
                <w:kern w:val="0"/>
                <w:sz w:val="18"/>
                <w:szCs w:val="18"/>
                <w:lang w:eastAsia="ro-RO"/>
              </w:rPr>
              <w:t>/</w:t>
            </w:r>
            <w:proofErr w:type="spellStart"/>
            <w:r w:rsidRPr="007768F0">
              <w:rPr>
                <w:rFonts w:ascii="Arial" w:hAnsi="Arial" w:cs="Arial"/>
                <w:color w:val="000000"/>
                <w:kern w:val="0"/>
                <w:sz w:val="18"/>
                <w:szCs w:val="18"/>
                <w:lang w:eastAsia="ro-RO"/>
              </w:rPr>
              <w:t>alte</w:t>
            </w:r>
            <w:proofErr w:type="spellEnd"/>
            <w:r w:rsidRPr="007768F0">
              <w:rPr>
                <w:rFonts w:ascii="Arial" w:hAnsi="Arial" w:cs="Arial"/>
                <w:color w:val="000000"/>
                <w:kern w:val="0"/>
                <w:sz w:val="18"/>
                <w:szCs w:val="18"/>
                <w:lang w:eastAsia="ro-RO"/>
              </w:rPr>
              <w:t xml:space="preserve"> </w:t>
            </w:r>
            <w:proofErr w:type="spellStart"/>
            <w:r w:rsidRPr="007768F0">
              <w:rPr>
                <w:rFonts w:ascii="Arial" w:hAnsi="Arial" w:cs="Arial"/>
                <w:color w:val="000000"/>
                <w:kern w:val="0"/>
                <w:sz w:val="18"/>
                <w:szCs w:val="18"/>
                <w:lang w:eastAsia="ro-RO"/>
              </w:rPr>
              <w:t>surse</w:t>
            </w:r>
            <w:proofErr w:type="spellEnd"/>
          </w:p>
        </w:tc>
      </w:tr>
      <w:tr w:rsidR="00BD2F59" w:rsidRPr="0038617C" w14:paraId="0286D857"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CC53918" w14:textId="77777777" w:rsidR="00BD2F59" w:rsidRPr="0038617C" w:rsidRDefault="00BD2F59"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52C3172" w14:textId="3A6CC81F" w:rsidR="00BD2F59" w:rsidRPr="0038617C" w:rsidRDefault="00BD2F59"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Trifești</w:t>
            </w:r>
          </w:p>
        </w:tc>
        <w:tc>
          <w:tcPr>
            <w:tcW w:w="1760" w:type="dxa"/>
            <w:tcBorders>
              <w:top w:val="nil"/>
              <w:left w:val="nil"/>
              <w:bottom w:val="single" w:sz="4" w:space="0" w:color="auto"/>
              <w:right w:val="single" w:sz="4" w:space="0" w:color="auto"/>
            </w:tcBorders>
            <w:noWrap/>
            <w:vAlign w:val="center"/>
            <w:hideMark/>
          </w:tcPr>
          <w:p w14:paraId="3B71D98D" w14:textId="77777777" w:rsidR="00BD2F59" w:rsidRPr="0038617C" w:rsidRDefault="00BD2F59"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9B3C8DF" w14:textId="77777777" w:rsidR="00BD2F59" w:rsidRPr="0038617C" w:rsidRDefault="00BD2F59"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12DD3E7" w14:textId="2D1FDF19" w:rsidR="00BD2F59" w:rsidRDefault="00BD2F59"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Trifești</w:t>
            </w:r>
          </w:p>
          <w:p w14:paraId="762703EE" w14:textId="77777777" w:rsidR="00BD2F59" w:rsidRPr="0038617C" w:rsidRDefault="00BD2F59"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1CEB872" w14:textId="73DD8BFC" w:rsidR="00BD2F59" w:rsidRPr="0038617C" w:rsidRDefault="007768F0" w:rsidP="007768F0">
            <w:pPr>
              <w:suppressAutoHyphens w:val="0"/>
              <w:jc w:val="center"/>
              <w:rPr>
                <w:rFonts w:ascii="Arial" w:hAnsi="Arial" w:cs="Arial"/>
                <w:color w:val="000000"/>
                <w:kern w:val="0"/>
                <w:sz w:val="18"/>
                <w:szCs w:val="18"/>
                <w:lang w:val="ro-RO" w:eastAsia="ro-RO"/>
              </w:rPr>
            </w:pPr>
            <w:proofErr w:type="spellStart"/>
            <w:r w:rsidRPr="007768F0">
              <w:rPr>
                <w:rFonts w:ascii="Arial" w:hAnsi="Arial" w:cs="Arial"/>
                <w:color w:val="000000"/>
                <w:kern w:val="0"/>
                <w:sz w:val="18"/>
                <w:szCs w:val="18"/>
                <w:lang w:eastAsia="ro-RO"/>
              </w:rPr>
              <w:t>venituri</w:t>
            </w:r>
            <w:proofErr w:type="spellEnd"/>
            <w:r w:rsidRPr="007768F0">
              <w:rPr>
                <w:rFonts w:ascii="Arial" w:hAnsi="Arial" w:cs="Arial"/>
                <w:color w:val="000000"/>
                <w:kern w:val="0"/>
                <w:sz w:val="18"/>
                <w:szCs w:val="18"/>
                <w:lang w:eastAsia="ro-RO"/>
              </w:rPr>
              <w:t xml:space="preserve"> </w:t>
            </w:r>
            <w:proofErr w:type="spellStart"/>
            <w:r w:rsidRPr="007768F0">
              <w:rPr>
                <w:rFonts w:ascii="Arial" w:hAnsi="Arial" w:cs="Arial"/>
                <w:color w:val="000000"/>
                <w:kern w:val="0"/>
                <w:sz w:val="18"/>
                <w:szCs w:val="18"/>
                <w:lang w:eastAsia="ro-RO"/>
              </w:rPr>
              <w:t>proprii</w:t>
            </w:r>
            <w:proofErr w:type="spellEnd"/>
            <w:r w:rsidRPr="007768F0">
              <w:rPr>
                <w:rFonts w:ascii="Arial" w:hAnsi="Arial" w:cs="Arial"/>
                <w:color w:val="000000"/>
                <w:kern w:val="0"/>
                <w:sz w:val="18"/>
                <w:szCs w:val="18"/>
                <w:lang w:eastAsia="ro-RO"/>
              </w:rPr>
              <w:t>/</w:t>
            </w:r>
            <w:proofErr w:type="spellStart"/>
            <w:r w:rsidRPr="007768F0">
              <w:rPr>
                <w:rFonts w:ascii="Arial" w:hAnsi="Arial" w:cs="Arial"/>
                <w:color w:val="000000"/>
                <w:kern w:val="0"/>
                <w:sz w:val="18"/>
                <w:szCs w:val="18"/>
                <w:lang w:eastAsia="ro-RO"/>
              </w:rPr>
              <w:t>buget</w:t>
            </w:r>
            <w:proofErr w:type="spellEnd"/>
            <w:r w:rsidRPr="007768F0">
              <w:rPr>
                <w:rFonts w:ascii="Arial" w:hAnsi="Arial" w:cs="Arial"/>
                <w:color w:val="000000"/>
                <w:kern w:val="0"/>
                <w:sz w:val="18"/>
                <w:szCs w:val="18"/>
                <w:lang w:eastAsia="ro-RO"/>
              </w:rPr>
              <w:t xml:space="preserve"> de stat/</w:t>
            </w:r>
            <w:proofErr w:type="spellStart"/>
            <w:r w:rsidRPr="007768F0">
              <w:rPr>
                <w:rFonts w:ascii="Arial" w:hAnsi="Arial" w:cs="Arial"/>
                <w:color w:val="000000"/>
                <w:kern w:val="0"/>
                <w:sz w:val="18"/>
                <w:szCs w:val="18"/>
                <w:lang w:eastAsia="ro-RO"/>
              </w:rPr>
              <w:t>fonduri</w:t>
            </w:r>
            <w:proofErr w:type="spellEnd"/>
            <w:r w:rsidRPr="007768F0">
              <w:rPr>
                <w:rFonts w:ascii="Arial" w:hAnsi="Arial" w:cs="Arial"/>
                <w:color w:val="000000"/>
                <w:kern w:val="0"/>
                <w:sz w:val="18"/>
                <w:szCs w:val="18"/>
                <w:lang w:eastAsia="ro-RO"/>
              </w:rPr>
              <w:t xml:space="preserve"> </w:t>
            </w:r>
            <w:proofErr w:type="spellStart"/>
            <w:r w:rsidRPr="007768F0">
              <w:rPr>
                <w:rFonts w:ascii="Arial" w:hAnsi="Arial" w:cs="Arial"/>
                <w:color w:val="000000"/>
                <w:kern w:val="0"/>
                <w:sz w:val="18"/>
                <w:szCs w:val="18"/>
                <w:lang w:eastAsia="ro-RO"/>
              </w:rPr>
              <w:t>europene</w:t>
            </w:r>
            <w:proofErr w:type="spellEnd"/>
            <w:r w:rsidRPr="007768F0">
              <w:rPr>
                <w:rFonts w:ascii="Arial" w:hAnsi="Arial" w:cs="Arial"/>
                <w:color w:val="000000"/>
                <w:kern w:val="0"/>
                <w:sz w:val="18"/>
                <w:szCs w:val="18"/>
                <w:lang w:eastAsia="ro-RO"/>
              </w:rPr>
              <w:t>/</w:t>
            </w:r>
            <w:proofErr w:type="spellStart"/>
            <w:r w:rsidRPr="007768F0">
              <w:rPr>
                <w:rFonts w:ascii="Arial" w:hAnsi="Arial" w:cs="Arial"/>
                <w:color w:val="000000"/>
                <w:kern w:val="0"/>
                <w:sz w:val="18"/>
                <w:szCs w:val="18"/>
                <w:lang w:eastAsia="ro-RO"/>
              </w:rPr>
              <w:t>alte</w:t>
            </w:r>
            <w:proofErr w:type="spellEnd"/>
            <w:r w:rsidRPr="007768F0">
              <w:rPr>
                <w:rFonts w:ascii="Arial" w:hAnsi="Arial" w:cs="Arial"/>
                <w:color w:val="000000"/>
                <w:kern w:val="0"/>
                <w:sz w:val="18"/>
                <w:szCs w:val="18"/>
                <w:lang w:eastAsia="ro-RO"/>
              </w:rPr>
              <w:t xml:space="preserve"> </w:t>
            </w:r>
            <w:proofErr w:type="spellStart"/>
            <w:r w:rsidRPr="007768F0">
              <w:rPr>
                <w:rFonts w:ascii="Arial" w:hAnsi="Arial" w:cs="Arial"/>
                <w:color w:val="000000"/>
                <w:kern w:val="0"/>
                <w:sz w:val="18"/>
                <w:szCs w:val="18"/>
                <w:lang w:eastAsia="ro-RO"/>
              </w:rPr>
              <w:t>surse</w:t>
            </w:r>
            <w:proofErr w:type="spellEnd"/>
          </w:p>
        </w:tc>
      </w:tr>
    </w:tbl>
    <w:p w14:paraId="1884FB09" w14:textId="77777777" w:rsidR="00C2713C" w:rsidRDefault="00C2713C" w:rsidP="00FB48ED">
      <w:pPr>
        <w:autoSpaceDE w:val="0"/>
        <w:jc w:val="center"/>
        <w:rPr>
          <w:rFonts w:ascii="Arial" w:hAnsi="Arial" w:cs="Arial"/>
          <w:b/>
          <w:bCs/>
          <w:lang w:val="ro-RO"/>
        </w:rPr>
      </w:pPr>
    </w:p>
    <w:p w14:paraId="37370665" w14:textId="77777777" w:rsidR="00BD2F59" w:rsidRDefault="00BD2F59" w:rsidP="00FB48ED">
      <w:pPr>
        <w:autoSpaceDE w:val="0"/>
        <w:jc w:val="center"/>
        <w:rPr>
          <w:rFonts w:ascii="Arial" w:hAnsi="Arial" w:cs="Arial"/>
          <w:b/>
          <w:bCs/>
          <w:lang w:val="ro-RO"/>
        </w:rPr>
      </w:pPr>
    </w:p>
    <w:p w14:paraId="1426175F" w14:textId="77777777" w:rsidR="00BD2F59" w:rsidRDefault="00BD2F59" w:rsidP="00FB48ED">
      <w:pPr>
        <w:autoSpaceDE w:val="0"/>
        <w:jc w:val="center"/>
        <w:rPr>
          <w:rFonts w:ascii="Arial" w:hAnsi="Arial" w:cs="Arial"/>
          <w:b/>
          <w:bCs/>
          <w:lang w:val="ro-RO"/>
        </w:rPr>
        <w:sectPr w:rsidR="00BD2F59"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F0797B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BD2F59">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BD2F59" w:rsidRPr="00CC511B" w14:paraId="1CE75722" w14:textId="77777777" w:rsidTr="00DC78F2">
        <w:trPr>
          <w:trHeight w:val="300"/>
          <w:jc w:val="center"/>
        </w:trPr>
        <w:tc>
          <w:tcPr>
            <w:tcW w:w="4177" w:type="dxa"/>
            <w:tcBorders>
              <w:left w:val="single" w:sz="4" w:space="0" w:color="000000"/>
              <w:bottom w:val="single" w:sz="4" w:space="0" w:color="000000"/>
            </w:tcBorders>
            <w:vAlign w:val="center"/>
          </w:tcPr>
          <w:p w14:paraId="304D3230" w14:textId="77777777" w:rsidR="00BD2F59" w:rsidRPr="00CC511B" w:rsidRDefault="00BD2F59" w:rsidP="00DC78F2">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1C8B29F7" w14:textId="77777777" w:rsidR="00BD2F59" w:rsidRPr="002E2900" w:rsidRDefault="00BD2F59" w:rsidP="00DC78F2">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21D5A9FF" w14:textId="77777777" w:rsidR="00BD2F59" w:rsidRPr="002E2900" w:rsidRDefault="00BD2F59" w:rsidP="00DC78F2">
            <w:pPr>
              <w:jc w:val="center"/>
              <w:rPr>
                <w:rFonts w:ascii="Arial" w:hAnsi="Arial" w:cs="Arial"/>
                <w:iCs/>
                <w:sz w:val="20"/>
                <w:szCs w:val="20"/>
                <w:lang w:val="ro-RO"/>
              </w:rPr>
            </w:pPr>
            <w:r>
              <w:rPr>
                <w:rFonts w:ascii="Arial" w:hAnsi="Arial" w:cs="Arial"/>
                <w:iCs/>
                <w:sz w:val="20"/>
                <w:szCs w:val="20"/>
                <w:lang w:val="ro-RO"/>
              </w:rPr>
              <w:t>-</w:t>
            </w:r>
          </w:p>
        </w:tc>
      </w:tr>
      <w:tr w:rsidR="00BD2F59" w:rsidRPr="00CC511B" w14:paraId="7FCDE165" w14:textId="77777777" w:rsidTr="00DC78F2">
        <w:trPr>
          <w:trHeight w:val="300"/>
          <w:jc w:val="center"/>
        </w:trPr>
        <w:tc>
          <w:tcPr>
            <w:tcW w:w="4177" w:type="dxa"/>
            <w:tcBorders>
              <w:left w:val="single" w:sz="4" w:space="0" w:color="000000"/>
              <w:bottom w:val="single" w:sz="4" w:space="0" w:color="000000"/>
            </w:tcBorders>
            <w:vAlign w:val="center"/>
          </w:tcPr>
          <w:p w14:paraId="631055B6" w14:textId="77777777" w:rsidR="00BD2F59" w:rsidRPr="00760B50" w:rsidRDefault="00BD2F59" w:rsidP="00DC78F2">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4B50C80" w14:textId="77777777" w:rsidR="00BD2F59" w:rsidRPr="006117FF" w:rsidRDefault="00BD2F59" w:rsidP="00DC78F2">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30AD34C3" w14:textId="77777777" w:rsidR="00BD2F59" w:rsidRDefault="00BD2F59" w:rsidP="00DC78F2">
            <w:pPr>
              <w:jc w:val="center"/>
              <w:rPr>
                <w:rFonts w:ascii="Arial" w:hAnsi="Arial" w:cs="Arial"/>
                <w:sz w:val="20"/>
                <w:szCs w:val="20"/>
                <w:lang w:val="ro-RO"/>
              </w:rPr>
            </w:pPr>
            <w:r>
              <w:rPr>
                <w:rFonts w:ascii="Arial" w:hAnsi="Arial" w:cs="Arial"/>
                <w:sz w:val="20"/>
                <w:szCs w:val="20"/>
                <w:lang w:val="ro-RO"/>
              </w:rPr>
              <w:t>n/a</w:t>
            </w:r>
          </w:p>
        </w:tc>
      </w:tr>
      <w:tr w:rsidR="00BD2F59" w:rsidRPr="00CC511B" w14:paraId="54989BBD" w14:textId="77777777" w:rsidTr="00DC78F2">
        <w:trPr>
          <w:trHeight w:val="300"/>
          <w:jc w:val="center"/>
        </w:trPr>
        <w:tc>
          <w:tcPr>
            <w:tcW w:w="4177" w:type="dxa"/>
            <w:tcBorders>
              <w:left w:val="single" w:sz="4" w:space="0" w:color="000000"/>
              <w:bottom w:val="single" w:sz="4" w:space="0" w:color="000000"/>
            </w:tcBorders>
            <w:vAlign w:val="center"/>
          </w:tcPr>
          <w:p w14:paraId="184CE79D" w14:textId="77777777" w:rsidR="00BD2F59" w:rsidRPr="00CC511B" w:rsidRDefault="00BD2F59" w:rsidP="00DC78F2">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595E38B1" w14:textId="77777777" w:rsidR="00BD2F59" w:rsidRPr="00494725" w:rsidRDefault="00BD2F59" w:rsidP="00DC78F2">
            <w:pPr>
              <w:jc w:val="center"/>
              <w:rPr>
                <w:rFonts w:ascii="Arial" w:hAnsi="Arial" w:cs="Arial"/>
                <w:b/>
                <w:bCs/>
                <w:sz w:val="20"/>
                <w:szCs w:val="20"/>
                <w:lang w:val="ro-RO"/>
              </w:rPr>
            </w:pPr>
            <w:r w:rsidRPr="00494725">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0EB1C328" w14:textId="77777777" w:rsidR="00BD2F59" w:rsidRPr="002E2900" w:rsidRDefault="00BD2F59" w:rsidP="00DC78F2">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BABFB6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A397E">
        <w:rPr>
          <w:rFonts w:ascii="Arial" w:hAnsi="Arial" w:cs="Arial"/>
          <w:lang w:val="ro-RO"/>
        </w:rPr>
        <w:t>227.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D42B7">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D42B7">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D42B7">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A397E" w:rsidRPr="008A78C6" w14:paraId="61A947D4" w14:textId="118C673D" w:rsidTr="003D42B7">
        <w:trPr>
          <w:jc w:val="center"/>
        </w:trPr>
        <w:tc>
          <w:tcPr>
            <w:tcW w:w="1178" w:type="dxa"/>
            <w:shd w:val="clear" w:color="auto" w:fill="D9D9D9" w:themeFill="background1" w:themeFillShade="D9"/>
          </w:tcPr>
          <w:p w14:paraId="2550DF8E" w14:textId="77777777" w:rsidR="002A397E" w:rsidRPr="008A78C6"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9EAED46"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65E5054C" w14:textId="449D95A8"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14</w:t>
            </w:r>
          </w:p>
        </w:tc>
        <w:tc>
          <w:tcPr>
            <w:tcW w:w="920" w:type="dxa"/>
            <w:shd w:val="clear" w:color="auto" w:fill="FF0000"/>
            <w:vAlign w:val="center"/>
          </w:tcPr>
          <w:p w14:paraId="03AE00DA" w14:textId="6C83385A"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17</w:t>
            </w:r>
          </w:p>
        </w:tc>
        <w:tc>
          <w:tcPr>
            <w:tcW w:w="917" w:type="dxa"/>
            <w:shd w:val="clear" w:color="auto" w:fill="00B0F0"/>
            <w:vAlign w:val="center"/>
          </w:tcPr>
          <w:p w14:paraId="51C8F20A" w14:textId="32E0D4CF"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402C77A0" w14:textId="7650CC2F"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43</w:t>
            </w:r>
          </w:p>
        </w:tc>
        <w:tc>
          <w:tcPr>
            <w:tcW w:w="923" w:type="dxa"/>
            <w:shd w:val="clear" w:color="auto" w:fill="00B0F0"/>
            <w:vAlign w:val="center"/>
          </w:tcPr>
          <w:p w14:paraId="1E0930FE" w14:textId="14B60FC1"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5</w:t>
            </w:r>
          </w:p>
        </w:tc>
        <w:tc>
          <w:tcPr>
            <w:tcW w:w="924" w:type="dxa"/>
            <w:shd w:val="clear" w:color="auto" w:fill="00B050"/>
            <w:vAlign w:val="center"/>
          </w:tcPr>
          <w:p w14:paraId="178FDEA5" w14:textId="27870926"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7F655E4F" w14:textId="0276CCD4"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-29</w:t>
            </w:r>
          </w:p>
        </w:tc>
        <w:tc>
          <w:tcPr>
            <w:tcW w:w="930" w:type="dxa"/>
            <w:shd w:val="clear" w:color="auto" w:fill="00B050"/>
            <w:vAlign w:val="center"/>
          </w:tcPr>
          <w:p w14:paraId="526143D5" w14:textId="229C8236"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12</w:t>
            </w:r>
          </w:p>
        </w:tc>
      </w:tr>
      <w:tr w:rsidR="002A397E" w:rsidRPr="008A78C6" w14:paraId="408FE8AE" w14:textId="787436D0" w:rsidTr="003D42B7">
        <w:trPr>
          <w:jc w:val="center"/>
        </w:trPr>
        <w:tc>
          <w:tcPr>
            <w:tcW w:w="1178" w:type="dxa"/>
            <w:shd w:val="clear" w:color="auto" w:fill="D9D9D9" w:themeFill="background1" w:themeFillShade="D9"/>
          </w:tcPr>
          <w:p w14:paraId="36357BC3" w14:textId="77777777" w:rsidR="002A397E" w:rsidRPr="008A78C6"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115CB3C"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0A0D34B2" w14:textId="3C227E0F"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11</w:t>
            </w:r>
          </w:p>
        </w:tc>
        <w:tc>
          <w:tcPr>
            <w:tcW w:w="920" w:type="dxa"/>
            <w:shd w:val="clear" w:color="auto" w:fill="FF0000"/>
            <w:vAlign w:val="center"/>
          </w:tcPr>
          <w:p w14:paraId="1075DB2F" w14:textId="124AE74F"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10</w:t>
            </w:r>
          </w:p>
        </w:tc>
        <w:tc>
          <w:tcPr>
            <w:tcW w:w="917" w:type="dxa"/>
            <w:shd w:val="clear" w:color="auto" w:fill="00B0F0"/>
            <w:vAlign w:val="center"/>
          </w:tcPr>
          <w:p w14:paraId="319EF7C0" w14:textId="693C1700"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6C980332" w14:textId="414B537C"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43</w:t>
            </w:r>
          </w:p>
        </w:tc>
        <w:tc>
          <w:tcPr>
            <w:tcW w:w="923" w:type="dxa"/>
            <w:shd w:val="clear" w:color="auto" w:fill="00B0F0"/>
            <w:vAlign w:val="center"/>
          </w:tcPr>
          <w:p w14:paraId="37AB4557" w14:textId="01CE98E3"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w:t>
            </w:r>
          </w:p>
        </w:tc>
        <w:tc>
          <w:tcPr>
            <w:tcW w:w="924" w:type="dxa"/>
            <w:shd w:val="clear" w:color="auto" w:fill="00B050"/>
            <w:vAlign w:val="center"/>
          </w:tcPr>
          <w:p w14:paraId="5F799923" w14:textId="6DCBF1F6"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200D51A7" w14:textId="440E5EBC"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-32</w:t>
            </w:r>
          </w:p>
        </w:tc>
        <w:tc>
          <w:tcPr>
            <w:tcW w:w="930" w:type="dxa"/>
            <w:shd w:val="clear" w:color="auto" w:fill="00B050"/>
            <w:vAlign w:val="center"/>
          </w:tcPr>
          <w:p w14:paraId="1D67D41B" w14:textId="76552025"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8</w:t>
            </w:r>
          </w:p>
        </w:tc>
      </w:tr>
      <w:tr w:rsidR="002A397E" w:rsidRPr="008A78C6" w14:paraId="0AE9F23C" w14:textId="3340E41B" w:rsidTr="003D42B7">
        <w:trPr>
          <w:jc w:val="center"/>
        </w:trPr>
        <w:tc>
          <w:tcPr>
            <w:tcW w:w="1178" w:type="dxa"/>
            <w:shd w:val="clear" w:color="auto" w:fill="D9D9D9" w:themeFill="background1" w:themeFillShade="D9"/>
          </w:tcPr>
          <w:p w14:paraId="6BDE3F63" w14:textId="77777777" w:rsidR="002A397E" w:rsidRPr="008A78C6"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E98892E"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5C1EE1FE" w14:textId="1CD38E7E"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23</w:t>
            </w:r>
          </w:p>
        </w:tc>
        <w:tc>
          <w:tcPr>
            <w:tcW w:w="920" w:type="dxa"/>
            <w:shd w:val="clear" w:color="auto" w:fill="FF0000"/>
            <w:vAlign w:val="center"/>
          </w:tcPr>
          <w:p w14:paraId="36B3A9A0" w14:textId="7B0E3702"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10</w:t>
            </w:r>
          </w:p>
        </w:tc>
        <w:tc>
          <w:tcPr>
            <w:tcW w:w="917" w:type="dxa"/>
            <w:shd w:val="clear" w:color="auto" w:fill="00B0F0"/>
            <w:vAlign w:val="center"/>
          </w:tcPr>
          <w:p w14:paraId="3E07D291" w14:textId="3ABF2114"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3567D931" w14:textId="5164DCFF"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31</w:t>
            </w:r>
          </w:p>
        </w:tc>
        <w:tc>
          <w:tcPr>
            <w:tcW w:w="923" w:type="dxa"/>
            <w:shd w:val="clear" w:color="auto" w:fill="00B0F0"/>
            <w:vAlign w:val="center"/>
          </w:tcPr>
          <w:p w14:paraId="27D0A8D6" w14:textId="257F0F96"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w:t>
            </w:r>
          </w:p>
        </w:tc>
        <w:tc>
          <w:tcPr>
            <w:tcW w:w="924" w:type="dxa"/>
            <w:shd w:val="clear" w:color="auto" w:fill="00B050"/>
            <w:vAlign w:val="center"/>
          </w:tcPr>
          <w:p w14:paraId="03BB91E0" w14:textId="1685A504"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0222AB68" w14:textId="201854C9"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-8</w:t>
            </w:r>
          </w:p>
        </w:tc>
        <w:tc>
          <w:tcPr>
            <w:tcW w:w="930" w:type="dxa"/>
            <w:shd w:val="clear" w:color="auto" w:fill="00B050"/>
            <w:vAlign w:val="center"/>
          </w:tcPr>
          <w:p w14:paraId="5B7BA08C" w14:textId="60795DB0"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8</w:t>
            </w:r>
          </w:p>
        </w:tc>
      </w:tr>
      <w:tr w:rsidR="002A397E" w:rsidRPr="008A78C6" w14:paraId="13E92DA2" w14:textId="30CAF24D" w:rsidTr="003D42B7">
        <w:trPr>
          <w:jc w:val="center"/>
        </w:trPr>
        <w:tc>
          <w:tcPr>
            <w:tcW w:w="1178" w:type="dxa"/>
            <w:shd w:val="clear" w:color="auto" w:fill="D9D9D9" w:themeFill="background1" w:themeFillShade="D9"/>
          </w:tcPr>
          <w:p w14:paraId="4BFEAF21" w14:textId="77777777" w:rsidR="002A397E" w:rsidRPr="008A78C6"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B61539E"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577CC1DC" w14:textId="0FD1B309"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31</w:t>
            </w:r>
          </w:p>
        </w:tc>
        <w:tc>
          <w:tcPr>
            <w:tcW w:w="920" w:type="dxa"/>
            <w:shd w:val="clear" w:color="auto" w:fill="FF0000"/>
            <w:vAlign w:val="center"/>
          </w:tcPr>
          <w:p w14:paraId="19F8ED17" w14:textId="7ACE23A0"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5</w:t>
            </w:r>
          </w:p>
        </w:tc>
        <w:tc>
          <w:tcPr>
            <w:tcW w:w="917" w:type="dxa"/>
            <w:shd w:val="clear" w:color="auto" w:fill="00B0F0"/>
            <w:vAlign w:val="center"/>
          </w:tcPr>
          <w:p w14:paraId="4229705D" w14:textId="2B0C0B65"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6FCD86C7" w14:textId="081DEF19"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39</w:t>
            </w:r>
          </w:p>
        </w:tc>
        <w:tc>
          <w:tcPr>
            <w:tcW w:w="923" w:type="dxa"/>
            <w:shd w:val="clear" w:color="auto" w:fill="00B0F0"/>
            <w:vAlign w:val="center"/>
          </w:tcPr>
          <w:p w14:paraId="6825F9B3" w14:textId="7F6A378B"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w:t>
            </w:r>
          </w:p>
        </w:tc>
        <w:tc>
          <w:tcPr>
            <w:tcW w:w="924" w:type="dxa"/>
            <w:shd w:val="clear" w:color="auto" w:fill="00B050"/>
            <w:vAlign w:val="center"/>
          </w:tcPr>
          <w:p w14:paraId="6E7A7FFB" w14:textId="28E1C8CF"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02797458" w14:textId="78E163AB"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-8</w:t>
            </w:r>
          </w:p>
        </w:tc>
        <w:tc>
          <w:tcPr>
            <w:tcW w:w="930" w:type="dxa"/>
            <w:shd w:val="clear" w:color="auto" w:fill="00B050"/>
            <w:vAlign w:val="center"/>
          </w:tcPr>
          <w:p w14:paraId="74BE4CD6" w14:textId="79B99958"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3</w:t>
            </w:r>
          </w:p>
        </w:tc>
      </w:tr>
      <w:tr w:rsidR="002A397E" w:rsidRPr="008A78C6" w14:paraId="2737339F" w14:textId="439697EA" w:rsidTr="003D42B7">
        <w:trPr>
          <w:jc w:val="center"/>
        </w:trPr>
        <w:tc>
          <w:tcPr>
            <w:tcW w:w="1178" w:type="dxa"/>
            <w:shd w:val="clear" w:color="auto" w:fill="D9D9D9" w:themeFill="background1" w:themeFillShade="D9"/>
          </w:tcPr>
          <w:p w14:paraId="73885F03"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139BCA4"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33F784EC" w14:textId="2F06C1CF"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52</w:t>
            </w:r>
          </w:p>
        </w:tc>
        <w:tc>
          <w:tcPr>
            <w:tcW w:w="920" w:type="dxa"/>
            <w:shd w:val="clear" w:color="auto" w:fill="FF0000"/>
            <w:vAlign w:val="center"/>
          </w:tcPr>
          <w:p w14:paraId="55B68EBF" w14:textId="3146010F"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5</w:t>
            </w:r>
          </w:p>
        </w:tc>
        <w:tc>
          <w:tcPr>
            <w:tcW w:w="917" w:type="dxa"/>
            <w:shd w:val="clear" w:color="auto" w:fill="00B0F0"/>
            <w:vAlign w:val="center"/>
          </w:tcPr>
          <w:p w14:paraId="09BAAC1C" w14:textId="603CB97B"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4E9D0E21" w14:textId="14A48EE9"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20</w:t>
            </w:r>
          </w:p>
        </w:tc>
        <w:tc>
          <w:tcPr>
            <w:tcW w:w="923" w:type="dxa"/>
            <w:shd w:val="clear" w:color="auto" w:fill="00B0F0"/>
            <w:vAlign w:val="center"/>
          </w:tcPr>
          <w:p w14:paraId="39B31B9D" w14:textId="080B315A"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w:t>
            </w:r>
          </w:p>
        </w:tc>
        <w:tc>
          <w:tcPr>
            <w:tcW w:w="924" w:type="dxa"/>
            <w:shd w:val="clear" w:color="auto" w:fill="00B050"/>
            <w:vAlign w:val="center"/>
          </w:tcPr>
          <w:p w14:paraId="6B0BB255" w14:textId="3070FFB8"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725F7FCD" w14:textId="7A0F0E42"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32</w:t>
            </w:r>
          </w:p>
        </w:tc>
        <w:tc>
          <w:tcPr>
            <w:tcW w:w="930" w:type="dxa"/>
            <w:shd w:val="clear" w:color="auto" w:fill="00B050"/>
            <w:vAlign w:val="center"/>
          </w:tcPr>
          <w:p w14:paraId="034ED4B0" w14:textId="2EA2E0B4"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3</w:t>
            </w:r>
          </w:p>
        </w:tc>
      </w:tr>
      <w:tr w:rsidR="002A397E" w:rsidRPr="008A78C6" w14:paraId="40D4E717" w14:textId="02420DE7" w:rsidTr="003D42B7">
        <w:trPr>
          <w:jc w:val="center"/>
        </w:trPr>
        <w:tc>
          <w:tcPr>
            <w:tcW w:w="1178" w:type="dxa"/>
            <w:shd w:val="clear" w:color="auto" w:fill="D9D9D9" w:themeFill="background1" w:themeFillShade="D9"/>
          </w:tcPr>
          <w:p w14:paraId="0BC42F96"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5A374A3"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522FD51D" w14:textId="4ABE8966"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63</w:t>
            </w:r>
          </w:p>
        </w:tc>
        <w:tc>
          <w:tcPr>
            <w:tcW w:w="920" w:type="dxa"/>
            <w:shd w:val="clear" w:color="auto" w:fill="FF0000"/>
            <w:vAlign w:val="center"/>
          </w:tcPr>
          <w:p w14:paraId="26FFED78" w14:textId="0AA9F562"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4</w:t>
            </w:r>
          </w:p>
        </w:tc>
        <w:tc>
          <w:tcPr>
            <w:tcW w:w="917" w:type="dxa"/>
            <w:shd w:val="clear" w:color="auto" w:fill="00B0F0"/>
            <w:vAlign w:val="center"/>
          </w:tcPr>
          <w:p w14:paraId="39AEBC2B" w14:textId="3993346E"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w:t>
            </w:r>
          </w:p>
        </w:tc>
        <w:tc>
          <w:tcPr>
            <w:tcW w:w="913" w:type="dxa"/>
            <w:shd w:val="clear" w:color="auto" w:fill="00B0F0"/>
            <w:vAlign w:val="center"/>
          </w:tcPr>
          <w:p w14:paraId="36AFCE0E" w14:textId="5F4F2E09"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18</w:t>
            </w:r>
          </w:p>
        </w:tc>
        <w:tc>
          <w:tcPr>
            <w:tcW w:w="923" w:type="dxa"/>
            <w:shd w:val="clear" w:color="auto" w:fill="00B0F0"/>
            <w:vAlign w:val="center"/>
          </w:tcPr>
          <w:p w14:paraId="100F9507" w14:textId="7BA5F372"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w:t>
            </w:r>
          </w:p>
        </w:tc>
        <w:tc>
          <w:tcPr>
            <w:tcW w:w="924" w:type="dxa"/>
            <w:shd w:val="clear" w:color="auto" w:fill="00B050"/>
            <w:vAlign w:val="center"/>
          </w:tcPr>
          <w:p w14:paraId="404FF68D" w14:textId="28795700"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w:t>
            </w:r>
          </w:p>
        </w:tc>
        <w:tc>
          <w:tcPr>
            <w:tcW w:w="921" w:type="dxa"/>
            <w:shd w:val="clear" w:color="auto" w:fill="00B050"/>
            <w:vAlign w:val="center"/>
          </w:tcPr>
          <w:p w14:paraId="04D68401" w14:textId="520B54C5"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45</w:t>
            </w:r>
          </w:p>
        </w:tc>
        <w:tc>
          <w:tcPr>
            <w:tcW w:w="930" w:type="dxa"/>
            <w:shd w:val="clear" w:color="auto" w:fill="00B050"/>
            <w:vAlign w:val="center"/>
          </w:tcPr>
          <w:p w14:paraId="3B1BFF9B" w14:textId="17BFE522"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3</w:t>
            </w:r>
          </w:p>
        </w:tc>
      </w:tr>
      <w:tr w:rsidR="002A397E" w:rsidRPr="008A78C6" w14:paraId="56711E0E" w14:textId="3C29BFFC" w:rsidTr="003D42B7">
        <w:trPr>
          <w:jc w:val="center"/>
        </w:trPr>
        <w:tc>
          <w:tcPr>
            <w:tcW w:w="1178" w:type="dxa"/>
            <w:shd w:val="clear" w:color="auto" w:fill="D9D9D9" w:themeFill="background1" w:themeFillShade="D9"/>
          </w:tcPr>
          <w:p w14:paraId="42B22403"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5377696"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2865E920" w14:textId="2BCD24FF"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52</w:t>
            </w:r>
          </w:p>
        </w:tc>
        <w:tc>
          <w:tcPr>
            <w:tcW w:w="920" w:type="dxa"/>
            <w:shd w:val="clear" w:color="auto" w:fill="FF0000"/>
            <w:vAlign w:val="center"/>
          </w:tcPr>
          <w:p w14:paraId="67BFE4B5" w14:textId="78110F91"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2</w:t>
            </w:r>
          </w:p>
        </w:tc>
        <w:tc>
          <w:tcPr>
            <w:tcW w:w="917" w:type="dxa"/>
            <w:shd w:val="clear" w:color="auto" w:fill="00B0F0"/>
            <w:vAlign w:val="center"/>
          </w:tcPr>
          <w:p w14:paraId="5CEFDF29" w14:textId="37C5FB7B"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131C4F9F" w14:textId="414D6504"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14</w:t>
            </w:r>
          </w:p>
        </w:tc>
        <w:tc>
          <w:tcPr>
            <w:tcW w:w="923" w:type="dxa"/>
            <w:shd w:val="clear" w:color="auto" w:fill="00B0F0"/>
            <w:vAlign w:val="center"/>
          </w:tcPr>
          <w:p w14:paraId="68AD2BAB" w14:textId="5129214B"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w:t>
            </w:r>
          </w:p>
        </w:tc>
        <w:tc>
          <w:tcPr>
            <w:tcW w:w="924" w:type="dxa"/>
            <w:shd w:val="clear" w:color="auto" w:fill="00B050"/>
            <w:vAlign w:val="center"/>
          </w:tcPr>
          <w:p w14:paraId="12A53146" w14:textId="31EF2818"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7FE3D7C8" w14:textId="3EE1DF22"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38</w:t>
            </w:r>
          </w:p>
        </w:tc>
        <w:tc>
          <w:tcPr>
            <w:tcW w:w="930" w:type="dxa"/>
            <w:shd w:val="clear" w:color="auto" w:fill="00B050"/>
            <w:vAlign w:val="center"/>
          </w:tcPr>
          <w:p w14:paraId="28B70136" w14:textId="7A3A00F3"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r>
      <w:tr w:rsidR="002A397E" w:rsidRPr="008A78C6" w14:paraId="1AC27E63" w14:textId="0FB64638" w:rsidTr="003D42B7">
        <w:trPr>
          <w:jc w:val="center"/>
        </w:trPr>
        <w:tc>
          <w:tcPr>
            <w:tcW w:w="1178" w:type="dxa"/>
            <w:shd w:val="clear" w:color="auto" w:fill="D9D9D9" w:themeFill="background1" w:themeFillShade="D9"/>
          </w:tcPr>
          <w:p w14:paraId="4C9ADE3F"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18F3213"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5CEA3631" w14:textId="2D80DB3F"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28</w:t>
            </w:r>
          </w:p>
        </w:tc>
        <w:tc>
          <w:tcPr>
            <w:tcW w:w="920" w:type="dxa"/>
            <w:shd w:val="clear" w:color="auto" w:fill="FF0000"/>
            <w:vAlign w:val="center"/>
          </w:tcPr>
          <w:p w14:paraId="28F85FB7" w14:textId="4367B948"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2</w:t>
            </w:r>
          </w:p>
        </w:tc>
        <w:tc>
          <w:tcPr>
            <w:tcW w:w="917" w:type="dxa"/>
            <w:shd w:val="clear" w:color="auto" w:fill="00B0F0"/>
            <w:vAlign w:val="center"/>
          </w:tcPr>
          <w:p w14:paraId="33BC5AF8" w14:textId="1E43762C"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3ADE143F" w14:textId="1D192E42"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6</w:t>
            </w:r>
          </w:p>
        </w:tc>
        <w:tc>
          <w:tcPr>
            <w:tcW w:w="923" w:type="dxa"/>
            <w:shd w:val="clear" w:color="auto" w:fill="00B0F0"/>
            <w:vAlign w:val="center"/>
          </w:tcPr>
          <w:p w14:paraId="202DDEA1" w14:textId="6A105D43"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w:t>
            </w:r>
          </w:p>
        </w:tc>
        <w:tc>
          <w:tcPr>
            <w:tcW w:w="924" w:type="dxa"/>
            <w:shd w:val="clear" w:color="auto" w:fill="00B050"/>
            <w:vAlign w:val="center"/>
          </w:tcPr>
          <w:p w14:paraId="0B65E16A" w14:textId="10D6B187"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6266DA2F" w14:textId="176547E2"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22</w:t>
            </w:r>
          </w:p>
        </w:tc>
        <w:tc>
          <w:tcPr>
            <w:tcW w:w="930" w:type="dxa"/>
            <w:shd w:val="clear" w:color="auto" w:fill="00B050"/>
            <w:vAlign w:val="center"/>
          </w:tcPr>
          <w:p w14:paraId="5EB07E66" w14:textId="238379A7"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w:t>
            </w:r>
          </w:p>
        </w:tc>
      </w:tr>
      <w:tr w:rsidR="002A397E" w:rsidRPr="008A78C6" w14:paraId="416BAE27" w14:textId="33EE07C4" w:rsidTr="003D42B7">
        <w:trPr>
          <w:jc w:val="center"/>
        </w:trPr>
        <w:tc>
          <w:tcPr>
            <w:tcW w:w="1178" w:type="dxa"/>
            <w:shd w:val="clear" w:color="auto" w:fill="D9D9D9" w:themeFill="background1" w:themeFillShade="D9"/>
          </w:tcPr>
          <w:p w14:paraId="327762C6"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D3BDE3D"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286E1164" w14:textId="7CC9B741"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22</w:t>
            </w:r>
          </w:p>
        </w:tc>
        <w:tc>
          <w:tcPr>
            <w:tcW w:w="920" w:type="dxa"/>
            <w:shd w:val="clear" w:color="auto" w:fill="FF0000"/>
            <w:vAlign w:val="center"/>
          </w:tcPr>
          <w:p w14:paraId="594A8E3E" w14:textId="6188246F"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3</w:t>
            </w:r>
          </w:p>
        </w:tc>
        <w:tc>
          <w:tcPr>
            <w:tcW w:w="917" w:type="dxa"/>
            <w:shd w:val="clear" w:color="auto" w:fill="00B0F0"/>
            <w:vAlign w:val="center"/>
          </w:tcPr>
          <w:p w14:paraId="3C16E404" w14:textId="05DEB943"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5C19F353" w14:textId="4C75FEA7"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5</w:t>
            </w:r>
          </w:p>
        </w:tc>
        <w:tc>
          <w:tcPr>
            <w:tcW w:w="923" w:type="dxa"/>
            <w:shd w:val="clear" w:color="auto" w:fill="00B0F0"/>
            <w:vAlign w:val="center"/>
          </w:tcPr>
          <w:p w14:paraId="219DE520" w14:textId="65B7392A"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w:t>
            </w:r>
          </w:p>
        </w:tc>
        <w:tc>
          <w:tcPr>
            <w:tcW w:w="924" w:type="dxa"/>
            <w:shd w:val="clear" w:color="auto" w:fill="00B050"/>
            <w:vAlign w:val="center"/>
          </w:tcPr>
          <w:p w14:paraId="3BF87D48" w14:textId="4118DAB2"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3E1173E0" w14:textId="718AC1B7"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17</w:t>
            </w:r>
          </w:p>
        </w:tc>
        <w:tc>
          <w:tcPr>
            <w:tcW w:w="930" w:type="dxa"/>
            <w:shd w:val="clear" w:color="auto" w:fill="00B050"/>
            <w:vAlign w:val="center"/>
          </w:tcPr>
          <w:p w14:paraId="4DACB595" w14:textId="73368EA0"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w:t>
            </w:r>
          </w:p>
        </w:tc>
      </w:tr>
      <w:tr w:rsidR="002A397E" w:rsidRPr="008A78C6" w14:paraId="74AA4981" w14:textId="75BEE4A0" w:rsidTr="003D42B7">
        <w:trPr>
          <w:jc w:val="center"/>
        </w:trPr>
        <w:tc>
          <w:tcPr>
            <w:tcW w:w="1178" w:type="dxa"/>
            <w:shd w:val="clear" w:color="auto" w:fill="D9D9D9" w:themeFill="background1" w:themeFillShade="D9"/>
          </w:tcPr>
          <w:p w14:paraId="5B04EA7A"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EEA9ED9"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4689D6D6" w14:textId="49DCD395"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16</w:t>
            </w:r>
          </w:p>
        </w:tc>
        <w:tc>
          <w:tcPr>
            <w:tcW w:w="920" w:type="dxa"/>
            <w:shd w:val="clear" w:color="auto" w:fill="FF0000"/>
            <w:vAlign w:val="center"/>
          </w:tcPr>
          <w:p w14:paraId="53F4526C" w14:textId="37ADD26C"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1</w:t>
            </w:r>
          </w:p>
        </w:tc>
        <w:tc>
          <w:tcPr>
            <w:tcW w:w="917" w:type="dxa"/>
            <w:shd w:val="clear" w:color="auto" w:fill="00B0F0"/>
            <w:vAlign w:val="center"/>
          </w:tcPr>
          <w:p w14:paraId="1B014076" w14:textId="0F0A87CA"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7C8E9475" w14:textId="22080702"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7</w:t>
            </w:r>
          </w:p>
        </w:tc>
        <w:tc>
          <w:tcPr>
            <w:tcW w:w="923" w:type="dxa"/>
            <w:shd w:val="clear" w:color="auto" w:fill="00B0F0"/>
            <w:vAlign w:val="center"/>
          </w:tcPr>
          <w:p w14:paraId="3103AA55" w14:textId="29019B2A"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w:t>
            </w:r>
          </w:p>
        </w:tc>
        <w:tc>
          <w:tcPr>
            <w:tcW w:w="924" w:type="dxa"/>
            <w:shd w:val="clear" w:color="auto" w:fill="00B050"/>
            <w:vAlign w:val="center"/>
          </w:tcPr>
          <w:p w14:paraId="3EC96D90" w14:textId="3DAA6004"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4B76823E" w14:textId="4C32576A"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9</w:t>
            </w:r>
          </w:p>
        </w:tc>
        <w:tc>
          <w:tcPr>
            <w:tcW w:w="930" w:type="dxa"/>
            <w:shd w:val="clear" w:color="auto" w:fill="00B050"/>
            <w:vAlign w:val="center"/>
          </w:tcPr>
          <w:p w14:paraId="3755C39D" w14:textId="42504ECE"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w:t>
            </w:r>
          </w:p>
        </w:tc>
      </w:tr>
      <w:tr w:rsidR="002A397E" w:rsidRPr="008A78C6" w14:paraId="177C798C" w14:textId="703E30AE" w:rsidTr="003D42B7">
        <w:trPr>
          <w:jc w:val="center"/>
        </w:trPr>
        <w:tc>
          <w:tcPr>
            <w:tcW w:w="1178" w:type="dxa"/>
            <w:shd w:val="clear" w:color="auto" w:fill="D9D9D9" w:themeFill="background1" w:themeFillShade="D9"/>
          </w:tcPr>
          <w:p w14:paraId="43D2D6C5"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26E442A"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54F7FDE7" w14:textId="7B39CB4F"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12</w:t>
            </w:r>
          </w:p>
        </w:tc>
        <w:tc>
          <w:tcPr>
            <w:tcW w:w="920" w:type="dxa"/>
            <w:shd w:val="clear" w:color="auto" w:fill="FF0000"/>
            <w:vAlign w:val="center"/>
          </w:tcPr>
          <w:p w14:paraId="3E0E090A" w14:textId="73397D8C"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2</w:t>
            </w:r>
          </w:p>
        </w:tc>
        <w:tc>
          <w:tcPr>
            <w:tcW w:w="917" w:type="dxa"/>
            <w:shd w:val="clear" w:color="auto" w:fill="00B0F0"/>
            <w:vAlign w:val="center"/>
          </w:tcPr>
          <w:p w14:paraId="57EADBA4" w14:textId="1DEC11C0"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75BFEEDD" w14:textId="0471AF39"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4</w:t>
            </w:r>
          </w:p>
        </w:tc>
        <w:tc>
          <w:tcPr>
            <w:tcW w:w="923" w:type="dxa"/>
            <w:shd w:val="clear" w:color="auto" w:fill="00B0F0"/>
            <w:vAlign w:val="center"/>
          </w:tcPr>
          <w:p w14:paraId="48D466E7" w14:textId="185BC13A"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w:t>
            </w:r>
          </w:p>
        </w:tc>
        <w:tc>
          <w:tcPr>
            <w:tcW w:w="924" w:type="dxa"/>
            <w:shd w:val="clear" w:color="auto" w:fill="00B050"/>
            <w:vAlign w:val="center"/>
          </w:tcPr>
          <w:p w14:paraId="6900C3E5" w14:textId="1310854C"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7AA5E35F" w14:textId="7BD66310"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8</w:t>
            </w:r>
          </w:p>
        </w:tc>
        <w:tc>
          <w:tcPr>
            <w:tcW w:w="930" w:type="dxa"/>
            <w:shd w:val="clear" w:color="auto" w:fill="00B050"/>
            <w:vAlign w:val="center"/>
          </w:tcPr>
          <w:p w14:paraId="1CDE6A77" w14:textId="6AA34E54"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r>
      <w:tr w:rsidR="002A397E" w:rsidRPr="008A78C6" w14:paraId="209DA7DC" w14:textId="1BA71666" w:rsidTr="003D42B7">
        <w:trPr>
          <w:jc w:val="center"/>
        </w:trPr>
        <w:tc>
          <w:tcPr>
            <w:tcW w:w="1178" w:type="dxa"/>
            <w:shd w:val="clear" w:color="auto" w:fill="D9D9D9" w:themeFill="background1" w:themeFillShade="D9"/>
          </w:tcPr>
          <w:p w14:paraId="1D4FAA3B"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F925AC4"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516A5756" w14:textId="2CB11B99"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9</w:t>
            </w:r>
          </w:p>
        </w:tc>
        <w:tc>
          <w:tcPr>
            <w:tcW w:w="920" w:type="dxa"/>
            <w:shd w:val="clear" w:color="auto" w:fill="FF0000"/>
            <w:vAlign w:val="center"/>
          </w:tcPr>
          <w:p w14:paraId="5C9FE05A" w14:textId="217C82F1"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1</w:t>
            </w:r>
          </w:p>
        </w:tc>
        <w:tc>
          <w:tcPr>
            <w:tcW w:w="917" w:type="dxa"/>
            <w:shd w:val="clear" w:color="auto" w:fill="00B0F0"/>
            <w:vAlign w:val="center"/>
          </w:tcPr>
          <w:p w14:paraId="55E72751" w14:textId="1600CD8D"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0B12B8B7" w14:textId="37DA5651"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3</w:t>
            </w:r>
          </w:p>
        </w:tc>
        <w:tc>
          <w:tcPr>
            <w:tcW w:w="923" w:type="dxa"/>
            <w:shd w:val="clear" w:color="auto" w:fill="00B0F0"/>
            <w:vAlign w:val="center"/>
          </w:tcPr>
          <w:p w14:paraId="77A56EEE" w14:textId="4E2E2ED3"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6</w:t>
            </w:r>
          </w:p>
        </w:tc>
        <w:tc>
          <w:tcPr>
            <w:tcW w:w="924" w:type="dxa"/>
            <w:shd w:val="clear" w:color="auto" w:fill="00B050"/>
            <w:vAlign w:val="center"/>
          </w:tcPr>
          <w:p w14:paraId="7F66E1EC" w14:textId="5CC746D7"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20E523FE" w14:textId="63F59F6A"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6</w:t>
            </w:r>
          </w:p>
        </w:tc>
        <w:tc>
          <w:tcPr>
            <w:tcW w:w="930" w:type="dxa"/>
            <w:shd w:val="clear" w:color="auto" w:fill="00B050"/>
            <w:vAlign w:val="center"/>
          </w:tcPr>
          <w:p w14:paraId="7412FF40" w14:textId="60F18244"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-5</w:t>
            </w:r>
          </w:p>
        </w:tc>
      </w:tr>
      <w:tr w:rsidR="002A397E" w:rsidRPr="008A78C6" w14:paraId="5BCC78C6" w14:textId="17D71CEF" w:rsidTr="003D42B7">
        <w:trPr>
          <w:jc w:val="center"/>
        </w:trPr>
        <w:tc>
          <w:tcPr>
            <w:tcW w:w="1178" w:type="dxa"/>
            <w:shd w:val="clear" w:color="auto" w:fill="D9D9D9" w:themeFill="background1" w:themeFillShade="D9"/>
          </w:tcPr>
          <w:p w14:paraId="5B3D5F17"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0B82088"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2DC8AC47" w14:textId="72C4D818"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7</w:t>
            </w:r>
          </w:p>
        </w:tc>
        <w:tc>
          <w:tcPr>
            <w:tcW w:w="920" w:type="dxa"/>
            <w:shd w:val="clear" w:color="auto" w:fill="FF0000"/>
            <w:vAlign w:val="center"/>
          </w:tcPr>
          <w:p w14:paraId="41AA916B" w14:textId="04A316FF"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3</w:t>
            </w:r>
          </w:p>
        </w:tc>
        <w:tc>
          <w:tcPr>
            <w:tcW w:w="917" w:type="dxa"/>
            <w:shd w:val="clear" w:color="auto" w:fill="00B0F0"/>
            <w:vAlign w:val="center"/>
          </w:tcPr>
          <w:p w14:paraId="5FA4E079" w14:textId="2C1F65F6"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3AC94E14" w14:textId="4B97607D"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3</w:t>
            </w:r>
          </w:p>
        </w:tc>
        <w:tc>
          <w:tcPr>
            <w:tcW w:w="923" w:type="dxa"/>
            <w:shd w:val="clear" w:color="auto" w:fill="00B0F0"/>
            <w:vAlign w:val="center"/>
          </w:tcPr>
          <w:p w14:paraId="0685F31E" w14:textId="095D7840"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6</w:t>
            </w:r>
          </w:p>
        </w:tc>
        <w:tc>
          <w:tcPr>
            <w:tcW w:w="924" w:type="dxa"/>
            <w:shd w:val="clear" w:color="auto" w:fill="00B050"/>
            <w:vAlign w:val="center"/>
          </w:tcPr>
          <w:p w14:paraId="02327502" w14:textId="61DAE4BF"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216B8800" w14:textId="258667C1"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4</w:t>
            </w:r>
          </w:p>
        </w:tc>
        <w:tc>
          <w:tcPr>
            <w:tcW w:w="930" w:type="dxa"/>
            <w:shd w:val="clear" w:color="auto" w:fill="00B050"/>
            <w:vAlign w:val="center"/>
          </w:tcPr>
          <w:p w14:paraId="327DB8D8" w14:textId="30470DF6"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-3</w:t>
            </w:r>
          </w:p>
        </w:tc>
      </w:tr>
      <w:tr w:rsidR="002A397E" w:rsidRPr="008A78C6" w14:paraId="1ED8BBA1" w14:textId="1C28FCE7" w:rsidTr="003D42B7">
        <w:trPr>
          <w:jc w:val="center"/>
        </w:trPr>
        <w:tc>
          <w:tcPr>
            <w:tcW w:w="1178" w:type="dxa"/>
            <w:shd w:val="clear" w:color="auto" w:fill="D9D9D9" w:themeFill="background1" w:themeFillShade="D9"/>
          </w:tcPr>
          <w:p w14:paraId="4E422A95"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FB5D4ED"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4FBC18DA" w14:textId="7DB69350"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6</w:t>
            </w:r>
          </w:p>
        </w:tc>
        <w:tc>
          <w:tcPr>
            <w:tcW w:w="920" w:type="dxa"/>
            <w:shd w:val="clear" w:color="auto" w:fill="FF0000"/>
            <w:vAlign w:val="center"/>
          </w:tcPr>
          <w:p w14:paraId="6B80EFE3" w14:textId="603E50C8"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2</w:t>
            </w:r>
          </w:p>
        </w:tc>
        <w:tc>
          <w:tcPr>
            <w:tcW w:w="917" w:type="dxa"/>
            <w:shd w:val="clear" w:color="auto" w:fill="00B0F0"/>
            <w:vAlign w:val="center"/>
          </w:tcPr>
          <w:p w14:paraId="0190A6A1" w14:textId="30EF6EB5"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42F4CD3F" w14:textId="6C76F583"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w:t>
            </w:r>
          </w:p>
        </w:tc>
        <w:tc>
          <w:tcPr>
            <w:tcW w:w="923" w:type="dxa"/>
            <w:shd w:val="clear" w:color="auto" w:fill="00B0F0"/>
            <w:vAlign w:val="center"/>
          </w:tcPr>
          <w:p w14:paraId="7E124B1E" w14:textId="2AB581AD"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4</w:t>
            </w:r>
          </w:p>
        </w:tc>
        <w:tc>
          <w:tcPr>
            <w:tcW w:w="924" w:type="dxa"/>
            <w:shd w:val="clear" w:color="auto" w:fill="00B050"/>
            <w:vAlign w:val="center"/>
          </w:tcPr>
          <w:p w14:paraId="21791D51" w14:textId="103C90A8"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6EC71394" w14:textId="7E864974"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4</w:t>
            </w:r>
          </w:p>
        </w:tc>
        <w:tc>
          <w:tcPr>
            <w:tcW w:w="930" w:type="dxa"/>
            <w:shd w:val="clear" w:color="auto" w:fill="00B050"/>
            <w:vAlign w:val="center"/>
          </w:tcPr>
          <w:p w14:paraId="6B7AF9DD" w14:textId="00BCF1D6"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w:t>
            </w:r>
          </w:p>
        </w:tc>
      </w:tr>
      <w:tr w:rsidR="002A397E" w:rsidRPr="008A78C6" w14:paraId="7BEAEDAE" w14:textId="67D08C38" w:rsidTr="003D42B7">
        <w:trPr>
          <w:jc w:val="center"/>
        </w:trPr>
        <w:tc>
          <w:tcPr>
            <w:tcW w:w="1178" w:type="dxa"/>
            <w:shd w:val="clear" w:color="auto" w:fill="D9D9D9" w:themeFill="background1" w:themeFillShade="D9"/>
          </w:tcPr>
          <w:p w14:paraId="7BA2E188"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1ADF813"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1C11BF5A" w14:textId="1A12CE91"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6</w:t>
            </w:r>
          </w:p>
        </w:tc>
        <w:tc>
          <w:tcPr>
            <w:tcW w:w="920" w:type="dxa"/>
            <w:shd w:val="clear" w:color="auto" w:fill="FF0000"/>
            <w:vAlign w:val="center"/>
          </w:tcPr>
          <w:p w14:paraId="5D766467" w14:textId="5E8B4619"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5</w:t>
            </w:r>
          </w:p>
        </w:tc>
        <w:tc>
          <w:tcPr>
            <w:tcW w:w="917" w:type="dxa"/>
            <w:shd w:val="clear" w:color="auto" w:fill="00B0F0"/>
            <w:vAlign w:val="center"/>
          </w:tcPr>
          <w:p w14:paraId="4D63D9A5" w14:textId="6B965A9C"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03891433" w14:textId="021EF189"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4</w:t>
            </w:r>
          </w:p>
        </w:tc>
        <w:tc>
          <w:tcPr>
            <w:tcW w:w="923" w:type="dxa"/>
            <w:shd w:val="clear" w:color="auto" w:fill="00B0F0"/>
            <w:vAlign w:val="center"/>
          </w:tcPr>
          <w:p w14:paraId="6FE694E4" w14:textId="7824D222"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5</w:t>
            </w:r>
          </w:p>
        </w:tc>
        <w:tc>
          <w:tcPr>
            <w:tcW w:w="924" w:type="dxa"/>
            <w:shd w:val="clear" w:color="auto" w:fill="00B050"/>
            <w:vAlign w:val="center"/>
          </w:tcPr>
          <w:p w14:paraId="7C84C407" w14:textId="379E597E"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4DD178E0" w14:textId="50DBF9FC"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w:t>
            </w:r>
          </w:p>
        </w:tc>
        <w:tc>
          <w:tcPr>
            <w:tcW w:w="930" w:type="dxa"/>
            <w:shd w:val="clear" w:color="auto" w:fill="00B050"/>
            <w:vAlign w:val="center"/>
          </w:tcPr>
          <w:p w14:paraId="46A020C7" w14:textId="22120FC4"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r>
      <w:tr w:rsidR="002A397E" w:rsidRPr="008A78C6" w14:paraId="7DD7FC8E" w14:textId="0816435E" w:rsidTr="003D42B7">
        <w:trPr>
          <w:jc w:val="center"/>
        </w:trPr>
        <w:tc>
          <w:tcPr>
            <w:tcW w:w="1178" w:type="dxa"/>
            <w:shd w:val="clear" w:color="auto" w:fill="D9D9D9" w:themeFill="background1" w:themeFillShade="D9"/>
          </w:tcPr>
          <w:p w14:paraId="7EAD19FA"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00D1A7B"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1</w:t>
            </w:r>
          </w:p>
        </w:tc>
        <w:tc>
          <w:tcPr>
            <w:tcW w:w="960" w:type="dxa"/>
            <w:shd w:val="clear" w:color="auto" w:fill="FF0000"/>
            <w:vAlign w:val="center"/>
          </w:tcPr>
          <w:p w14:paraId="6305CCF1" w14:textId="31BD9BA7"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3</w:t>
            </w:r>
          </w:p>
        </w:tc>
        <w:tc>
          <w:tcPr>
            <w:tcW w:w="920" w:type="dxa"/>
            <w:shd w:val="clear" w:color="auto" w:fill="FF0000"/>
            <w:vAlign w:val="center"/>
          </w:tcPr>
          <w:p w14:paraId="11206EEE" w14:textId="52092DA2"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6</w:t>
            </w:r>
          </w:p>
        </w:tc>
        <w:tc>
          <w:tcPr>
            <w:tcW w:w="917" w:type="dxa"/>
            <w:shd w:val="clear" w:color="auto" w:fill="00B0F0"/>
            <w:vAlign w:val="center"/>
          </w:tcPr>
          <w:p w14:paraId="6EFC8E41" w14:textId="29F3962A"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5ED6EDA9" w14:textId="00D4996F"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4</w:t>
            </w:r>
          </w:p>
        </w:tc>
        <w:tc>
          <w:tcPr>
            <w:tcW w:w="923" w:type="dxa"/>
            <w:shd w:val="clear" w:color="auto" w:fill="00B0F0"/>
            <w:vAlign w:val="center"/>
          </w:tcPr>
          <w:p w14:paraId="7094218C" w14:textId="770EF86F"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4</w:t>
            </w:r>
          </w:p>
        </w:tc>
        <w:tc>
          <w:tcPr>
            <w:tcW w:w="924" w:type="dxa"/>
            <w:shd w:val="clear" w:color="auto" w:fill="00B050"/>
            <w:vAlign w:val="center"/>
          </w:tcPr>
          <w:p w14:paraId="0BCF5C30" w14:textId="145DB49D"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w:t>
            </w:r>
          </w:p>
        </w:tc>
        <w:tc>
          <w:tcPr>
            <w:tcW w:w="921" w:type="dxa"/>
            <w:shd w:val="clear" w:color="auto" w:fill="00B050"/>
            <w:vAlign w:val="center"/>
          </w:tcPr>
          <w:p w14:paraId="265EC118" w14:textId="69E69478"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w:t>
            </w:r>
          </w:p>
        </w:tc>
        <w:tc>
          <w:tcPr>
            <w:tcW w:w="930" w:type="dxa"/>
            <w:shd w:val="clear" w:color="auto" w:fill="00B050"/>
            <w:vAlign w:val="center"/>
          </w:tcPr>
          <w:p w14:paraId="59233527" w14:textId="4DDAAA97"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w:t>
            </w:r>
          </w:p>
        </w:tc>
      </w:tr>
      <w:tr w:rsidR="002A397E" w:rsidRPr="008A78C6" w14:paraId="253D31DA" w14:textId="36BB085D" w:rsidTr="003D42B7">
        <w:trPr>
          <w:jc w:val="center"/>
        </w:trPr>
        <w:tc>
          <w:tcPr>
            <w:tcW w:w="1178" w:type="dxa"/>
            <w:shd w:val="clear" w:color="auto" w:fill="D9D9D9" w:themeFill="background1" w:themeFillShade="D9"/>
          </w:tcPr>
          <w:p w14:paraId="6200C7CC"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5288322"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6E8DA9D6" w14:textId="3E3B7CAE"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5</w:t>
            </w:r>
          </w:p>
        </w:tc>
        <w:tc>
          <w:tcPr>
            <w:tcW w:w="920" w:type="dxa"/>
            <w:shd w:val="clear" w:color="auto" w:fill="FF0000"/>
            <w:vAlign w:val="center"/>
          </w:tcPr>
          <w:p w14:paraId="213F78B6" w14:textId="0B2AE413"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9</w:t>
            </w:r>
          </w:p>
        </w:tc>
        <w:tc>
          <w:tcPr>
            <w:tcW w:w="917" w:type="dxa"/>
            <w:shd w:val="clear" w:color="auto" w:fill="00B0F0"/>
            <w:vAlign w:val="center"/>
          </w:tcPr>
          <w:p w14:paraId="5A06740E" w14:textId="58CF4B61"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1BAE42B3" w14:textId="238BB0FD"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4</w:t>
            </w:r>
          </w:p>
        </w:tc>
        <w:tc>
          <w:tcPr>
            <w:tcW w:w="923" w:type="dxa"/>
            <w:shd w:val="clear" w:color="auto" w:fill="00B0F0"/>
            <w:vAlign w:val="center"/>
          </w:tcPr>
          <w:p w14:paraId="4BB977FE" w14:textId="4111B134"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3</w:t>
            </w:r>
          </w:p>
        </w:tc>
        <w:tc>
          <w:tcPr>
            <w:tcW w:w="924" w:type="dxa"/>
            <w:shd w:val="clear" w:color="auto" w:fill="00B050"/>
            <w:vAlign w:val="center"/>
          </w:tcPr>
          <w:p w14:paraId="64A6E211" w14:textId="5EC7E2D1"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714C9C43" w14:textId="35555E58"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w:t>
            </w:r>
          </w:p>
        </w:tc>
        <w:tc>
          <w:tcPr>
            <w:tcW w:w="930" w:type="dxa"/>
            <w:shd w:val="clear" w:color="auto" w:fill="00B050"/>
            <w:vAlign w:val="center"/>
          </w:tcPr>
          <w:p w14:paraId="403CA08A" w14:textId="27111775"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6</w:t>
            </w:r>
          </w:p>
        </w:tc>
      </w:tr>
      <w:tr w:rsidR="002A397E" w:rsidRPr="008A78C6" w14:paraId="68D70B05" w14:textId="70E7B648" w:rsidTr="003D42B7">
        <w:trPr>
          <w:jc w:val="center"/>
        </w:trPr>
        <w:tc>
          <w:tcPr>
            <w:tcW w:w="1178" w:type="dxa"/>
            <w:shd w:val="clear" w:color="auto" w:fill="D9D9D9" w:themeFill="background1" w:themeFillShade="D9"/>
          </w:tcPr>
          <w:p w14:paraId="37AE4539"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77C5D9C"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78F1DFA2" w14:textId="491FDFB2"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4</w:t>
            </w:r>
          </w:p>
        </w:tc>
        <w:tc>
          <w:tcPr>
            <w:tcW w:w="920" w:type="dxa"/>
            <w:shd w:val="clear" w:color="auto" w:fill="FF0000"/>
            <w:vAlign w:val="center"/>
          </w:tcPr>
          <w:p w14:paraId="6A6A7395" w14:textId="66D58814"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7</w:t>
            </w:r>
          </w:p>
        </w:tc>
        <w:tc>
          <w:tcPr>
            <w:tcW w:w="917" w:type="dxa"/>
            <w:shd w:val="clear" w:color="auto" w:fill="00B0F0"/>
            <w:vAlign w:val="center"/>
          </w:tcPr>
          <w:p w14:paraId="29614FB0" w14:textId="55BDB3E7"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7B41349D" w14:textId="69AB7AEF"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11</w:t>
            </w:r>
          </w:p>
        </w:tc>
        <w:tc>
          <w:tcPr>
            <w:tcW w:w="923" w:type="dxa"/>
            <w:shd w:val="clear" w:color="auto" w:fill="00B0F0"/>
            <w:vAlign w:val="center"/>
          </w:tcPr>
          <w:p w14:paraId="721D4B1A" w14:textId="729810BE"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w:t>
            </w:r>
          </w:p>
        </w:tc>
        <w:tc>
          <w:tcPr>
            <w:tcW w:w="924" w:type="dxa"/>
            <w:shd w:val="clear" w:color="auto" w:fill="00B050"/>
            <w:vAlign w:val="center"/>
          </w:tcPr>
          <w:p w14:paraId="171A580B" w14:textId="4EC734C5"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43E1E02D" w14:textId="4B404B33"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-7</w:t>
            </w:r>
          </w:p>
        </w:tc>
        <w:tc>
          <w:tcPr>
            <w:tcW w:w="930" w:type="dxa"/>
            <w:shd w:val="clear" w:color="auto" w:fill="00B050"/>
            <w:vAlign w:val="center"/>
          </w:tcPr>
          <w:p w14:paraId="0448D46E" w14:textId="7C91B100"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5</w:t>
            </w:r>
          </w:p>
        </w:tc>
      </w:tr>
      <w:tr w:rsidR="002A397E" w:rsidRPr="008A78C6" w14:paraId="484A4033" w14:textId="790A4591" w:rsidTr="003D42B7">
        <w:trPr>
          <w:jc w:val="center"/>
        </w:trPr>
        <w:tc>
          <w:tcPr>
            <w:tcW w:w="1178" w:type="dxa"/>
            <w:shd w:val="clear" w:color="auto" w:fill="D9D9D9" w:themeFill="background1" w:themeFillShade="D9"/>
          </w:tcPr>
          <w:p w14:paraId="1CCEB249"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8D24DFE"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7A27E762" w14:textId="2706E43D"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6</w:t>
            </w:r>
          </w:p>
        </w:tc>
        <w:tc>
          <w:tcPr>
            <w:tcW w:w="920" w:type="dxa"/>
            <w:shd w:val="clear" w:color="auto" w:fill="FF0000"/>
            <w:vAlign w:val="center"/>
          </w:tcPr>
          <w:p w14:paraId="224AB272" w14:textId="4E6EBF44"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6</w:t>
            </w:r>
          </w:p>
        </w:tc>
        <w:tc>
          <w:tcPr>
            <w:tcW w:w="917" w:type="dxa"/>
            <w:shd w:val="clear" w:color="auto" w:fill="00B0F0"/>
            <w:vAlign w:val="center"/>
          </w:tcPr>
          <w:p w14:paraId="10B43ECE" w14:textId="7C404628"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163D7477" w14:textId="48D061CB"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21</w:t>
            </w:r>
          </w:p>
        </w:tc>
        <w:tc>
          <w:tcPr>
            <w:tcW w:w="923" w:type="dxa"/>
            <w:shd w:val="clear" w:color="auto" w:fill="00B0F0"/>
            <w:vAlign w:val="center"/>
          </w:tcPr>
          <w:p w14:paraId="67E49C3A" w14:textId="7D448CEC"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3</w:t>
            </w:r>
          </w:p>
        </w:tc>
        <w:tc>
          <w:tcPr>
            <w:tcW w:w="924" w:type="dxa"/>
            <w:shd w:val="clear" w:color="auto" w:fill="00B050"/>
            <w:vAlign w:val="center"/>
          </w:tcPr>
          <w:p w14:paraId="52687BA4" w14:textId="49DF3451"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0AA02269" w14:textId="12E6E790"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-15</w:t>
            </w:r>
          </w:p>
        </w:tc>
        <w:tc>
          <w:tcPr>
            <w:tcW w:w="930" w:type="dxa"/>
            <w:shd w:val="clear" w:color="auto" w:fill="00B050"/>
            <w:vAlign w:val="center"/>
          </w:tcPr>
          <w:p w14:paraId="1A1BC211" w14:textId="3F4E3483"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3</w:t>
            </w:r>
          </w:p>
        </w:tc>
      </w:tr>
      <w:tr w:rsidR="002A397E" w:rsidRPr="008A78C6" w14:paraId="574A4F1C" w14:textId="35F0B95A" w:rsidTr="003D42B7">
        <w:trPr>
          <w:jc w:val="center"/>
        </w:trPr>
        <w:tc>
          <w:tcPr>
            <w:tcW w:w="1178" w:type="dxa"/>
            <w:shd w:val="clear" w:color="auto" w:fill="D9D9D9" w:themeFill="background1" w:themeFillShade="D9"/>
          </w:tcPr>
          <w:p w14:paraId="638DCA47"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9AC7C02"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01882F4C" w14:textId="391E0635"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8</w:t>
            </w:r>
          </w:p>
        </w:tc>
        <w:tc>
          <w:tcPr>
            <w:tcW w:w="920" w:type="dxa"/>
            <w:shd w:val="clear" w:color="auto" w:fill="FF0000"/>
            <w:vAlign w:val="center"/>
          </w:tcPr>
          <w:p w14:paraId="46100954" w14:textId="4FE102E8"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6</w:t>
            </w:r>
          </w:p>
        </w:tc>
        <w:tc>
          <w:tcPr>
            <w:tcW w:w="917" w:type="dxa"/>
            <w:shd w:val="clear" w:color="auto" w:fill="00B0F0"/>
            <w:vAlign w:val="center"/>
          </w:tcPr>
          <w:p w14:paraId="6303254F" w14:textId="36415E15"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6083F435" w14:textId="04C312F7"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9</w:t>
            </w:r>
          </w:p>
        </w:tc>
        <w:tc>
          <w:tcPr>
            <w:tcW w:w="923" w:type="dxa"/>
            <w:shd w:val="clear" w:color="auto" w:fill="00B0F0"/>
            <w:vAlign w:val="center"/>
          </w:tcPr>
          <w:p w14:paraId="608B33AD" w14:textId="4ABB3E35"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4" w:type="dxa"/>
            <w:shd w:val="clear" w:color="auto" w:fill="00B050"/>
            <w:vAlign w:val="center"/>
          </w:tcPr>
          <w:p w14:paraId="2341F4F5" w14:textId="0C4E651A"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1E7C6B45" w14:textId="368954DD"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w:t>
            </w:r>
          </w:p>
        </w:tc>
        <w:tc>
          <w:tcPr>
            <w:tcW w:w="930" w:type="dxa"/>
            <w:shd w:val="clear" w:color="auto" w:fill="00B050"/>
            <w:vAlign w:val="center"/>
          </w:tcPr>
          <w:p w14:paraId="6F038DDB" w14:textId="4D896186"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6</w:t>
            </w:r>
          </w:p>
        </w:tc>
      </w:tr>
      <w:tr w:rsidR="002A397E" w:rsidRPr="008A78C6" w14:paraId="118ACFA0" w14:textId="7665F46E" w:rsidTr="003D42B7">
        <w:trPr>
          <w:jc w:val="center"/>
        </w:trPr>
        <w:tc>
          <w:tcPr>
            <w:tcW w:w="1178" w:type="dxa"/>
            <w:shd w:val="clear" w:color="auto" w:fill="D9D9D9" w:themeFill="background1" w:themeFillShade="D9"/>
          </w:tcPr>
          <w:p w14:paraId="58C9D39D"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6396E74"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06217D2A" w14:textId="644F0864"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5</w:t>
            </w:r>
          </w:p>
        </w:tc>
        <w:tc>
          <w:tcPr>
            <w:tcW w:w="920" w:type="dxa"/>
            <w:shd w:val="clear" w:color="auto" w:fill="FF0000"/>
            <w:vAlign w:val="center"/>
          </w:tcPr>
          <w:p w14:paraId="4B39C9F6" w14:textId="4701E3A2"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4</w:t>
            </w:r>
          </w:p>
        </w:tc>
        <w:tc>
          <w:tcPr>
            <w:tcW w:w="917" w:type="dxa"/>
            <w:shd w:val="clear" w:color="auto" w:fill="00B0F0"/>
            <w:vAlign w:val="center"/>
          </w:tcPr>
          <w:p w14:paraId="4CA88743" w14:textId="2A6F3736"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46BB1AAD" w14:textId="07A5CAD1"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12</w:t>
            </w:r>
          </w:p>
        </w:tc>
        <w:tc>
          <w:tcPr>
            <w:tcW w:w="923" w:type="dxa"/>
            <w:shd w:val="clear" w:color="auto" w:fill="00B0F0"/>
            <w:vAlign w:val="center"/>
          </w:tcPr>
          <w:p w14:paraId="4DCB766B" w14:textId="7E62703D"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4" w:type="dxa"/>
            <w:shd w:val="clear" w:color="auto" w:fill="00B050"/>
            <w:vAlign w:val="center"/>
          </w:tcPr>
          <w:p w14:paraId="3FE8FD44" w14:textId="2178DCD5"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7E3DE492" w14:textId="34BC96D8"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-7</w:t>
            </w:r>
          </w:p>
        </w:tc>
        <w:tc>
          <w:tcPr>
            <w:tcW w:w="930" w:type="dxa"/>
            <w:shd w:val="clear" w:color="auto" w:fill="00B050"/>
            <w:vAlign w:val="center"/>
          </w:tcPr>
          <w:p w14:paraId="405F1320" w14:textId="41F3B08A"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4</w:t>
            </w:r>
          </w:p>
        </w:tc>
      </w:tr>
      <w:tr w:rsidR="002A397E" w:rsidRPr="008A78C6" w14:paraId="798807E1" w14:textId="1A6D9383" w:rsidTr="003D42B7">
        <w:trPr>
          <w:jc w:val="center"/>
        </w:trPr>
        <w:tc>
          <w:tcPr>
            <w:tcW w:w="1178" w:type="dxa"/>
            <w:shd w:val="clear" w:color="auto" w:fill="D9D9D9" w:themeFill="background1" w:themeFillShade="D9"/>
          </w:tcPr>
          <w:p w14:paraId="154BDE0E"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E8688A2"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02C58782" w14:textId="7A346CF7"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14</w:t>
            </w:r>
          </w:p>
        </w:tc>
        <w:tc>
          <w:tcPr>
            <w:tcW w:w="920" w:type="dxa"/>
            <w:shd w:val="clear" w:color="auto" w:fill="FF0000"/>
            <w:vAlign w:val="center"/>
          </w:tcPr>
          <w:p w14:paraId="0F4E40B4" w14:textId="48452FD3"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2</w:t>
            </w:r>
          </w:p>
        </w:tc>
        <w:tc>
          <w:tcPr>
            <w:tcW w:w="917" w:type="dxa"/>
            <w:shd w:val="clear" w:color="auto" w:fill="00B0F0"/>
            <w:vAlign w:val="center"/>
          </w:tcPr>
          <w:p w14:paraId="3030673E" w14:textId="3CC87054"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4930BB54" w14:textId="708A2A51"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13</w:t>
            </w:r>
          </w:p>
        </w:tc>
        <w:tc>
          <w:tcPr>
            <w:tcW w:w="923" w:type="dxa"/>
            <w:shd w:val="clear" w:color="auto" w:fill="00B0F0"/>
            <w:vAlign w:val="center"/>
          </w:tcPr>
          <w:p w14:paraId="6EEC47B6" w14:textId="7F866387"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4" w:type="dxa"/>
            <w:shd w:val="clear" w:color="auto" w:fill="00B050"/>
            <w:vAlign w:val="center"/>
          </w:tcPr>
          <w:p w14:paraId="528E6357" w14:textId="61A526DB"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0D425DA9" w14:textId="17D0804B"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w:t>
            </w:r>
          </w:p>
        </w:tc>
        <w:tc>
          <w:tcPr>
            <w:tcW w:w="930" w:type="dxa"/>
            <w:shd w:val="clear" w:color="auto" w:fill="00B050"/>
            <w:vAlign w:val="center"/>
          </w:tcPr>
          <w:p w14:paraId="78C0B6BE" w14:textId="34D683D4"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2</w:t>
            </w:r>
          </w:p>
        </w:tc>
      </w:tr>
      <w:tr w:rsidR="002A397E" w:rsidRPr="008A78C6" w14:paraId="26EB27F4" w14:textId="142F9308" w:rsidTr="003D42B7">
        <w:trPr>
          <w:jc w:val="center"/>
        </w:trPr>
        <w:tc>
          <w:tcPr>
            <w:tcW w:w="1178" w:type="dxa"/>
            <w:shd w:val="clear" w:color="auto" w:fill="D9D9D9" w:themeFill="background1" w:themeFillShade="D9"/>
          </w:tcPr>
          <w:p w14:paraId="72A32FC2"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148814E"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40D80508" w14:textId="75954408"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27</w:t>
            </w:r>
          </w:p>
        </w:tc>
        <w:tc>
          <w:tcPr>
            <w:tcW w:w="920" w:type="dxa"/>
            <w:shd w:val="clear" w:color="auto" w:fill="FF0000"/>
            <w:vAlign w:val="center"/>
          </w:tcPr>
          <w:p w14:paraId="66CCDDF1" w14:textId="7A5FD7AC"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1</w:t>
            </w:r>
          </w:p>
        </w:tc>
        <w:tc>
          <w:tcPr>
            <w:tcW w:w="917" w:type="dxa"/>
            <w:shd w:val="clear" w:color="auto" w:fill="00B0F0"/>
            <w:vAlign w:val="center"/>
          </w:tcPr>
          <w:p w14:paraId="246D4CC6" w14:textId="248C39E7"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2E97EB43" w14:textId="32961D3F"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8</w:t>
            </w:r>
          </w:p>
        </w:tc>
        <w:tc>
          <w:tcPr>
            <w:tcW w:w="923" w:type="dxa"/>
            <w:shd w:val="clear" w:color="auto" w:fill="00B0F0"/>
            <w:vAlign w:val="center"/>
          </w:tcPr>
          <w:p w14:paraId="3A45E83C" w14:textId="43ECDAEB"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4" w:type="dxa"/>
            <w:shd w:val="clear" w:color="auto" w:fill="00B050"/>
            <w:vAlign w:val="center"/>
          </w:tcPr>
          <w:p w14:paraId="181764BA" w14:textId="70974BD3"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675E92EA" w14:textId="7744D16A"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19</w:t>
            </w:r>
          </w:p>
        </w:tc>
        <w:tc>
          <w:tcPr>
            <w:tcW w:w="930" w:type="dxa"/>
            <w:shd w:val="clear" w:color="auto" w:fill="00B050"/>
            <w:vAlign w:val="center"/>
          </w:tcPr>
          <w:p w14:paraId="00286510" w14:textId="2622C1C6"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w:t>
            </w:r>
          </w:p>
        </w:tc>
      </w:tr>
      <w:tr w:rsidR="002A397E" w:rsidRPr="008A78C6" w14:paraId="5864F5AC" w14:textId="28B9D168" w:rsidTr="003D42B7">
        <w:trPr>
          <w:jc w:val="center"/>
        </w:trPr>
        <w:tc>
          <w:tcPr>
            <w:tcW w:w="1178" w:type="dxa"/>
            <w:shd w:val="clear" w:color="auto" w:fill="D9D9D9" w:themeFill="background1" w:themeFillShade="D9"/>
          </w:tcPr>
          <w:p w14:paraId="26689389"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9E1C98F"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6EEBF84A" w14:textId="75FE5853"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13</w:t>
            </w:r>
          </w:p>
        </w:tc>
        <w:tc>
          <w:tcPr>
            <w:tcW w:w="920" w:type="dxa"/>
            <w:shd w:val="clear" w:color="auto" w:fill="FF0000"/>
            <w:vAlign w:val="center"/>
          </w:tcPr>
          <w:p w14:paraId="1B49DA37" w14:textId="398F5F24"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3</w:t>
            </w:r>
          </w:p>
        </w:tc>
        <w:tc>
          <w:tcPr>
            <w:tcW w:w="917" w:type="dxa"/>
            <w:shd w:val="clear" w:color="auto" w:fill="00B0F0"/>
            <w:vAlign w:val="center"/>
          </w:tcPr>
          <w:p w14:paraId="4395CA4C" w14:textId="1E70A2EC"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6679C1A1" w14:textId="6226F0FA"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5</w:t>
            </w:r>
          </w:p>
        </w:tc>
        <w:tc>
          <w:tcPr>
            <w:tcW w:w="923" w:type="dxa"/>
            <w:shd w:val="clear" w:color="auto" w:fill="00B0F0"/>
            <w:vAlign w:val="center"/>
          </w:tcPr>
          <w:p w14:paraId="6DA119BA" w14:textId="0AF79E56"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4" w:type="dxa"/>
            <w:shd w:val="clear" w:color="auto" w:fill="00B050"/>
            <w:vAlign w:val="center"/>
          </w:tcPr>
          <w:p w14:paraId="4D955D94" w14:textId="5881F1DA"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053BADE4" w14:textId="0C282345"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8</w:t>
            </w:r>
          </w:p>
        </w:tc>
        <w:tc>
          <w:tcPr>
            <w:tcW w:w="930" w:type="dxa"/>
            <w:shd w:val="clear" w:color="auto" w:fill="00B050"/>
            <w:vAlign w:val="center"/>
          </w:tcPr>
          <w:p w14:paraId="7BA35E44" w14:textId="7ADDD731"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3</w:t>
            </w:r>
          </w:p>
        </w:tc>
      </w:tr>
      <w:tr w:rsidR="002A397E" w:rsidRPr="008A78C6" w14:paraId="6696D26D" w14:textId="45645CFA" w:rsidTr="003D42B7">
        <w:trPr>
          <w:jc w:val="center"/>
        </w:trPr>
        <w:tc>
          <w:tcPr>
            <w:tcW w:w="1178" w:type="dxa"/>
            <w:shd w:val="clear" w:color="auto" w:fill="D9D9D9" w:themeFill="background1" w:themeFillShade="D9"/>
          </w:tcPr>
          <w:p w14:paraId="3431A020"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C41ACA3"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0C6CDFCB" w14:textId="0E88CAC6"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19</w:t>
            </w:r>
          </w:p>
        </w:tc>
        <w:tc>
          <w:tcPr>
            <w:tcW w:w="920" w:type="dxa"/>
            <w:shd w:val="clear" w:color="auto" w:fill="FF0000"/>
            <w:vAlign w:val="center"/>
          </w:tcPr>
          <w:p w14:paraId="299B8C94" w14:textId="30D7D470"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17" w:type="dxa"/>
            <w:shd w:val="clear" w:color="auto" w:fill="00B0F0"/>
            <w:vAlign w:val="center"/>
          </w:tcPr>
          <w:p w14:paraId="6816D7B0" w14:textId="2B957DCB"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4EF2E995" w14:textId="2107AC7D"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8</w:t>
            </w:r>
          </w:p>
        </w:tc>
        <w:tc>
          <w:tcPr>
            <w:tcW w:w="923" w:type="dxa"/>
            <w:shd w:val="clear" w:color="auto" w:fill="00B0F0"/>
            <w:vAlign w:val="center"/>
          </w:tcPr>
          <w:p w14:paraId="47D2370D" w14:textId="3E7105C9"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4" w:type="dxa"/>
            <w:shd w:val="clear" w:color="auto" w:fill="00B050"/>
            <w:vAlign w:val="center"/>
          </w:tcPr>
          <w:p w14:paraId="3C3B62F7" w14:textId="10F7C9B6"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2D3CA1CB" w14:textId="0D020EDB"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11</w:t>
            </w:r>
          </w:p>
        </w:tc>
        <w:tc>
          <w:tcPr>
            <w:tcW w:w="930" w:type="dxa"/>
            <w:shd w:val="clear" w:color="auto" w:fill="00B050"/>
            <w:vAlign w:val="center"/>
          </w:tcPr>
          <w:p w14:paraId="364FA97B" w14:textId="2300A2D4"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r>
      <w:tr w:rsidR="002A397E" w:rsidRPr="008A78C6" w14:paraId="474C5AC0" w14:textId="2925922D" w:rsidTr="003D42B7">
        <w:trPr>
          <w:jc w:val="center"/>
        </w:trPr>
        <w:tc>
          <w:tcPr>
            <w:tcW w:w="1178" w:type="dxa"/>
            <w:shd w:val="clear" w:color="auto" w:fill="D9D9D9" w:themeFill="background1" w:themeFillShade="D9"/>
          </w:tcPr>
          <w:p w14:paraId="43137E3B" w14:textId="77777777" w:rsidR="002A397E" w:rsidRDefault="002A397E" w:rsidP="002A397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2FDA39A"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60" w:type="dxa"/>
            <w:shd w:val="clear" w:color="auto" w:fill="FF0000"/>
            <w:vAlign w:val="center"/>
          </w:tcPr>
          <w:p w14:paraId="3CF10ED0" w14:textId="377A3FC2"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47</w:t>
            </w:r>
          </w:p>
        </w:tc>
        <w:tc>
          <w:tcPr>
            <w:tcW w:w="920" w:type="dxa"/>
            <w:shd w:val="clear" w:color="auto" w:fill="FF0000"/>
            <w:vAlign w:val="center"/>
          </w:tcPr>
          <w:p w14:paraId="1D08DE24" w14:textId="67ECD622" w:rsidR="002A397E" w:rsidRPr="003D42B7" w:rsidRDefault="002A397E" w:rsidP="002A397E">
            <w:pPr>
              <w:pStyle w:val="BodyTextIndent"/>
              <w:ind w:left="0" w:firstLine="0"/>
              <w:jc w:val="center"/>
              <w:rPr>
                <w:rFonts w:ascii="Arial" w:hAnsi="Arial" w:cs="Arial"/>
                <w:b w:val="0"/>
                <w:bCs w:val="0"/>
                <w:iCs/>
                <w:color w:val="000000"/>
                <w:sz w:val="20"/>
                <w:szCs w:val="20"/>
                <w:lang w:val="ro-RO"/>
              </w:rPr>
            </w:pPr>
            <w:r w:rsidRPr="003D42B7">
              <w:rPr>
                <w:rFonts w:ascii="Arial" w:hAnsi="Arial" w:cs="Arial"/>
                <w:b w:val="0"/>
                <w:bCs w:val="0"/>
                <w:color w:val="000000"/>
                <w:sz w:val="20"/>
                <w:szCs w:val="20"/>
              </w:rPr>
              <w:t>0</w:t>
            </w:r>
          </w:p>
        </w:tc>
        <w:tc>
          <w:tcPr>
            <w:tcW w:w="917" w:type="dxa"/>
            <w:shd w:val="clear" w:color="auto" w:fill="00B0F0"/>
            <w:vAlign w:val="center"/>
          </w:tcPr>
          <w:p w14:paraId="504FA57E" w14:textId="6A736C7D"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13" w:type="dxa"/>
            <w:shd w:val="clear" w:color="auto" w:fill="00B0F0"/>
            <w:vAlign w:val="center"/>
          </w:tcPr>
          <w:p w14:paraId="57C75863" w14:textId="6915F091"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3" w:type="dxa"/>
            <w:shd w:val="clear" w:color="auto" w:fill="00B0F0"/>
            <w:vAlign w:val="center"/>
          </w:tcPr>
          <w:p w14:paraId="06D227C5" w14:textId="09BADFDE"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4" w:type="dxa"/>
            <w:shd w:val="clear" w:color="auto" w:fill="00B050"/>
            <w:vAlign w:val="center"/>
          </w:tcPr>
          <w:p w14:paraId="21D17BAE" w14:textId="612AFE6B"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c>
          <w:tcPr>
            <w:tcW w:w="921" w:type="dxa"/>
            <w:shd w:val="clear" w:color="auto" w:fill="00B050"/>
            <w:vAlign w:val="center"/>
          </w:tcPr>
          <w:p w14:paraId="4C5A289F" w14:textId="496F469B"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47</w:t>
            </w:r>
          </w:p>
        </w:tc>
        <w:tc>
          <w:tcPr>
            <w:tcW w:w="930" w:type="dxa"/>
            <w:shd w:val="clear" w:color="auto" w:fill="00B050"/>
            <w:vAlign w:val="center"/>
          </w:tcPr>
          <w:p w14:paraId="21658E8F" w14:textId="4CF48C30" w:rsidR="002A397E" w:rsidRPr="002A397E" w:rsidRDefault="002A397E" w:rsidP="002A397E">
            <w:pPr>
              <w:pStyle w:val="BodyTextIndent"/>
              <w:ind w:left="0" w:firstLine="0"/>
              <w:jc w:val="center"/>
              <w:rPr>
                <w:rFonts w:ascii="Arial" w:hAnsi="Arial" w:cs="Arial"/>
                <w:b w:val="0"/>
                <w:bCs w:val="0"/>
                <w:iCs/>
                <w:color w:val="000000"/>
                <w:sz w:val="20"/>
                <w:szCs w:val="20"/>
                <w:lang w:val="ro-RO"/>
              </w:rPr>
            </w:pPr>
            <w:r w:rsidRPr="002A397E">
              <w:rPr>
                <w:rFonts w:ascii="Arial" w:hAnsi="Arial" w:cs="Arial"/>
                <w:b w:val="0"/>
                <w:bCs w:val="0"/>
                <w:color w:val="000000"/>
                <w:sz w:val="20"/>
                <w:szCs w:val="20"/>
              </w:rPr>
              <w:t>0</w:t>
            </w:r>
          </w:p>
        </w:tc>
      </w:tr>
      <w:tr w:rsidR="002A397E" w:rsidRPr="0025054A" w14:paraId="317E3ECA" w14:textId="501ABEFE" w:rsidTr="003D42B7">
        <w:trPr>
          <w:jc w:val="center"/>
        </w:trPr>
        <w:tc>
          <w:tcPr>
            <w:tcW w:w="1178" w:type="dxa"/>
            <w:shd w:val="clear" w:color="auto" w:fill="D9D9D9" w:themeFill="background1" w:themeFillShade="D9"/>
          </w:tcPr>
          <w:p w14:paraId="57425BB4" w14:textId="77777777" w:rsidR="002A397E" w:rsidRPr="0025054A" w:rsidRDefault="002A397E" w:rsidP="002A397E">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3DFBC55" w:rsidR="002A397E" w:rsidRPr="003D42B7" w:rsidRDefault="002A397E" w:rsidP="002A397E">
            <w:pPr>
              <w:pStyle w:val="BodyTextIndent"/>
              <w:ind w:left="0" w:firstLine="0"/>
              <w:jc w:val="center"/>
              <w:rPr>
                <w:rFonts w:ascii="Arial" w:hAnsi="Arial" w:cs="Arial"/>
                <w:iCs/>
                <w:color w:val="000000"/>
                <w:sz w:val="20"/>
                <w:szCs w:val="20"/>
                <w:lang w:val="ro-RO"/>
              </w:rPr>
            </w:pPr>
            <w:r w:rsidRPr="003D42B7">
              <w:rPr>
                <w:rFonts w:ascii="Arial" w:hAnsi="Arial" w:cs="Arial"/>
                <w:color w:val="000000"/>
                <w:sz w:val="20"/>
                <w:szCs w:val="20"/>
              </w:rPr>
              <w:t>1</w:t>
            </w:r>
          </w:p>
        </w:tc>
        <w:tc>
          <w:tcPr>
            <w:tcW w:w="960" w:type="dxa"/>
            <w:shd w:val="clear" w:color="auto" w:fill="FF0000"/>
            <w:vAlign w:val="center"/>
          </w:tcPr>
          <w:p w14:paraId="48EDEEAC" w14:textId="3948C486" w:rsidR="002A397E" w:rsidRPr="003D42B7" w:rsidRDefault="002A397E" w:rsidP="002A397E">
            <w:pPr>
              <w:pStyle w:val="BodyTextIndent"/>
              <w:ind w:left="0" w:firstLine="0"/>
              <w:jc w:val="center"/>
              <w:rPr>
                <w:rFonts w:ascii="Arial" w:hAnsi="Arial" w:cs="Arial"/>
                <w:iCs/>
                <w:color w:val="000000"/>
                <w:sz w:val="20"/>
                <w:szCs w:val="20"/>
                <w:lang w:val="ro-RO"/>
              </w:rPr>
            </w:pPr>
            <w:r w:rsidRPr="003D42B7">
              <w:rPr>
                <w:rFonts w:ascii="Arial" w:hAnsi="Arial" w:cs="Arial"/>
                <w:color w:val="000000"/>
                <w:sz w:val="20"/>
                <w:szCs w:val="20"/>
              </w:rPr>
              <w:t>503</w:t>
            </w:r>
          </w:p>
        </w:tc>
        <w:tc>
          <w:tcPr>
            <w:tcW w:w="920" w:type="dxa"/>
            <w:shd w:val="clear" w:color="auto" w:fill="FF0000"/>
            <w:vAlign w:val="center"/>
          </w:tcPr>
          <w:p w14:paraId="1D45FB0D" w14:textId="37A812A2" w:rsidR="002A397E" w:rsidRPr="003D42B7" w:rsidRDefault="002A397E" w:rsidP="002A397E">
            <w:pPr>
              <w:pStyle w:val="BodyTextIndent"/>
              <w:ind w:left="0" w:firstLine="0"/>
              <w:jc w:val="center"/>
              <w:rPr>
                <w:rFonts w:ascii="Arial" w:hAnsi="Arial" w:cs="Arial"/>
                <w:iCs/>
                <w:color w:val="000000"/>
                <w:sz w:val="20"/>
                <w:szCs w:val="20"/>
                <w:lang w:val="ro-RO"/>
              </w:rPr>
            </w:pPr>
            <w:r w:rsidRPr="003D42B7">
              <w:rPr>
                <w:rFonts w:ascii="Arial" w:hAnsi="Arial" w:cs="Arial"/>
                <w:color w:val="000000"/>
                <w:sz w:val="20"/>
                <w:szCs w:val="20"/>
              </w:rPr>
              <w:t>116</w:t>
            </w:r>
          </w:p>
        </w:tc>
        <w:tc>
          <w:tcPr>
            <w:tcW w:w="917" w:type="dxa"/>
            <w:shd w:val="clear" w:color="auto" w:fill="00B0F0"/>
            <w:vAlign w:val="center"/>
          </w:tcPr>
          <w:p w14:paraId="207963B6" w14:textId="5CB2EC25" w:rsidR="002A397E" w:rsidRPr="002A397E" w:rsidRDefault="002A397E" w:rsidP="002A397E">
            <w:pPr>
              <w:pStyle w:val="BodyTextIndent"/>
              <w:ind w:left="0" w:firstLine="0"/>
              <w:jc w:val="center"/>
              <w:rPr>
                <w:rFonts w:ascii="Arial" w:hAnsi="Arial" w:cs="Arial"/>
                <w:iCs/>
                <w:color w:val="000000"/>
                <w:sz w:val="20"/>
                <w:szCs w:val="20"/>
                <w:lang w:val="ro-RO"/>
              </w:rPr>
            </w:pPr>
            <w:r w:rsidRPr="002A397E">
              <w:rPr>
                <w:rFonts w:ascii="Arial" w:hAnsi="Arial" w:cs="Arial"/>
                <w:color w:val="000000"/>
                <w:sz w:val="20"/>
                <w:szCs w:val="20"/>
              </w:rPr>
              <w:t>1</w:t>
            </w:r>
          </w:p>
        </w:tc>
        <w:tc>
          <w:tcPr>
            <w:tcW w:w="913" w:type="dxa"/>
            <w:shd w:val="clear" w:color="auto" w:fill="00B0F0"/>
            <w:vAlign w:val="center"/>
          </w:tcPr>
          <w:p w14:paraId="5250FD3F" w14:textId="571A380F" w:rsidR="002A397E" w:rsidRPr="002A397E" w:rsidRDefault="002A397E" w:rsidP="002A397E">
            <w:pPr>
              <w:pStyle w:val="BodyTextIndent"/>
              <w:ind w:left="0" w:firstLine="0"/>
              <w:jc w:val="center"/>
              <w:rPr>
                <w:rFonts w:ascii="Arial" w:hAnsi="Arial" w:cs="Arial"/>
                <w:iCs/>
                <w:color w:val="000000"/>
                <w:sz w:val="20"/>
                <w:szCs w:val="20"/>
                <w:lang w:val="ro-RO"/>
              </w:rPr>
            </w:pPr>
            <w:r w:rsidRPr="002A397E">
              <w:rPr>
                <w:rFonts w:ascii="Arial" w:hAnsi="Arial" w:cs="Arial"/>
                <w:color w:val="000000"/>
                <w:sz w:val="20"/>
                <w:szCs w:val="20"/>
              </w:rPr>
              <w:t>337</w:t>
            </w:r>
          </w:p>
        </w:tc>
        <w:tc>
          <w:tcPr>
            <w:tcW w:w="923" w:type="dxa"/>
            <w:shd w:val="clear" w:color="auto" w:fill="00B0F0"/>
            <w:vAlign w:val="center"/>
          </w:tcPr>
          <w:p w14:paraId="6AEA16EC" w14:textId="23E57184" w:rsidR="002A397E" w:rsidRPr="002A397E" w:rsidRDefault="002A397E" w:rsidP="002A397E">
            <w:pPr>
              <w:pStyle w:val="BodyTextIndent"/>
              <w:ind w:left="0" w:firstLine="0"/>
              <w:jc w:val="center"/>
              <w:rPr>
                <w:rFonts w:ascii="Arial" w:hAnsi="Arial" w:cs="Arial"/>
                <w:iCs/>
                <w:color w:val="000000"/>
                <w:sz w:val="20"/>
                <w:szCs w:val="20"/>
                <w:lang w:val="ro-RO"/>
              </w:rPr>
            </w:pPr>
            <w:r w:rsidRPr="002A397E">
              <w:rPr>
                <w:rFonts w:ascii="Arial" w:hAnsi="Arial" w:cs="Arial"/>
                <w:color w:val="000000"/>
                <w:sz w:val="20"/>
                <w:szCs w:val="20"/>
              </w:rPr>
              <w:t>55</w:t>
            </w:r>
          </w:p>
        </w:tc>
        <w:tc>
          <w:tcPr>
            <w:tcW w:w="924" w:type="dxa"/>
            <w:shd w:val="clear" w:color="auto" w:fill="00B050"/>
            <w:vAlign w:val="center"/>
          </w:tcPr>
          <w:p w14:paraId="374DCB8E" w14:textId="3440952B" w:rsidR="002A397E" w:rsidRPr="002A397E" w:rsidRDefault="002A397E" w:rsidP="002A397E">
            <w:pPr>
              <w:pStyle w:val="BodyTextIndent"/>
              <w:ind w:left="0" w:firstLine="0"/>
              <w:jc w:val="center"/>
              <w:rPr>
                <w:rFonts w:ascii="Arial" w:hAnsi="Arial" w:cs="Arial"/>
                <w:iCs/>
                <w:color w:val="000000"/>
                <w:sz w:val="20"/>
                <w:szCs w:val="20"/>
                <w:lang w:val="ro-RO"/>
              </w:rPr>
            </w:pPr>
            <w:r w:rsidRPr="002A397E">
              <w:rPr>
                <w:rFonts w:ascii="Arial" w:hAnsi="Arial" w:cs="Arial"/>
                <w:color w:val="000000"/>
                <w:sz w:val="20"/>
                <w:szCs w:val="20"/>
              </w:rPr>
              <w:t>0</w:t>
            </w:r>
          </w:p>
        </w:tc>
        <w:tc>
          <w:tcPr>
            <w:tcW w:w="921" w:type="dxa"/>
            <w:shd w:val="clear" w:color="auto" w:fill="00B050"/>
            <w:vAlign w:val="center"/>
          </w:tcPr>
          <w:p w14:paraId="43A144AD" w14:textId="2CA75FA6" w:rsidR="002A397E" w:rsidRPr="002A397E" w:rsidRDefault="002A397E" w:rsidP="002A397E">
            <w:pPr>
              <w:pStyle w:val="BodyTextIndent"/>
              <w:ind w:left="0" w:firstLine="0"/>
              <w:jc w:val="center"/>
              <w:rPr>
                <w:rFonts w:ascii="Arial" w:hAnsi="Arial" w:cs="Arial"/>
                <w:iCs/>
                <w:color w:val="000000"/>
                <w:sz w:val="20"/>
                <w:szCs w:val="20"/>
                <w:lang w:val="ro-RO"/>
              </w:rPr>
            </w:pPr>
            <w:r w:rsidRPr="002A397E">
              <w:rPr>
                <w:rFonts w:ascii="Arial" w:hAnsi="Arial" w:cs="Arial"/>
                <w:color w:val="000000"/>
                <w:sz w:val="20"/>
                <w:szCs w:val="20"/>
              </w:rPr>
              <w:t>166</w:t>
            </w:r>
          </w:p>
        </w:tc>
        <w:tc>
          <w:tcPr>
            <w:tcW w:w="930" w:type="dxa"/>
            <w:shd w:val="clear" w:color="auto" w:fill="00B050"/>
            <w:vAlign w:val="center"/>
          </w:tcPr>
          <w:p w14:paraId="2D1DF536" w14:textId="2C0D32A8" w:rsidR="002A397E" w:rsidRPr="002A397E" w:rsidRDefault="002A397E" w:rsidP="002A397E">
            <w:pPr>
              <w:pStyle w:val="BodyTextIndent"/>
              <w:ind w:left="0" w:firstLine="0"/>
              <w:jc w:val="center"/>
              <w:rPr>
                <w:rFonts w:ascii="Arial" w:hAnsi="Arial" w:cs="Arial"/>
                <w:iCs/>
                <w:color w:val="000000"/>
                <w:sz w:val="20"/>
                <w:szCs w:val="20"/>
                <w:lang w:val="ro-RO"/>
              </w:rPr>
            </w:pPr>
            <w:r w:rsidRPr="002A397E">
              <w:rPr>
                <w:rFonts w:ascii="Arial" w:hAnsi="Arial" w:cs="Arial"/>
                <w:color w:val="000000"/>
                <w:sz w:val="20"/>
                <w:szCs w:val="20"/>
              </w:rPr>
              <w:t>61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C97EF" w14:textId="77777777" w:rsidR="0088769F" w:rsidRDefault="0088769F">
      <w:r>
        <w:separator/>
      </w:r>
    </w:p>
  </w:endnote>
  <w:endnote w:type="continuationSeparator" w:id="0">
    <w:p w14:paraId="001155DB" w14:textId="77777777" w:rsidR="0088769F" w:rsidRDefault="00887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2D2EA" w14:textId="77777777" w:rsidR="0088769F" w:rsidRDefault="0088769F">
      <w:r>
        <w:separator/>
      </w:r>
    </w:p>
  </w:footnote>
  <w:footnote w:type="continuationSeparator" w:id="0">
    <w:p w14:paraId="1E725B9D" w14:textId="77777777" w:rsidR="0088769F" w:rsidRDefault="0088769F">
      <w:r>
        <w:continuationSeparator/>
      </w:r>
    </w:p>
  </w:footnote>
  <w:footnote w:id="1">
    <w:p w14:paraId="10B904AB" w14:textId="77777777" w:rsidR="005932C0" w:rsidRPr="00C9714F" w:rsidRDefault="005932C0" w:rsidP="005932C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4267"/>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68AD"/>
    <w:rsid w:val="002076A1"/>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97E0A"/>
    <w:rsid w:val="002A0693"/>
    <w:rsid w:val="002A1E9D"/>
    <w:rsid w:val="002A24DD"/>
    <w:rsid w:val="002A397E"/>
    <w:rsid w:val="002A3D3D"/>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52BF"/>
    <w:rsid w:val="00326185"/>
    <w:rsid w:val="00326A40"/>
    <w:rsid w:val="00326E9E"/>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2B7"/>
    <w:rsid w:val="003D4661"/>
    <w:rsid w:val="003D4C6F"/>
    <w:rsid w:val="003E2CED"/>
    <w:rsid w:val="003E3BB8"/>
    <w:rsid w:val="003E4CC1"/>
    <w:rsid w:val="003E6A62"/>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559"/>
    <w:rsid w:val="00454B72"/>
    <w:rsid w:val="0045520A"/>
    <w:rsid w:val="00457453"/>
    <w:rsid w:val="004648C0"/>
    <w:rsid w:val="004667D8"/>
    <w:rsid w:val="0046773F"/>
    <w:rsid w:val="004717C2"/>
    <w:rsid w:val="00475B13"/>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49"/>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4BB1"/>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2DBC"/>
    <w:rsid w:val="006B2F3D"/>
    <w:rsid w:val="006B3609"/>
    <w:rsid w:val="006B3A43"/>
    <w:rsid w:val="006B3F0C"/>
    <w:rsid w:val="006B4422"/>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8F0"/>
    <w:rsid w:val="00776C67"/>
    <w:rsid w:val="007804D2"/>
    <w:rsid w:val="00780832"/>
    <w:rsid w:val="0078218E"/>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7F7A6C"/>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0F92"/>
    <w:rsid w:val="008530A6"/>
    <w:rsid w:val="0085418C"/>
    <w:rsid w:val="00854274"/>
    <w:rsid w:val="008576FE"/>
    <w:rsid w:val="00860907"/>
    <w:rsid w:val="00862AF5"/>
    <w:rsid w:val="00864420"/>
    <w:rsid w:val="0088769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4AE7"/>
    <w:rsid w:val="009A539F"/>
    <w:rsid w:val="009A55BB"/>
    <w:rsid w:val="009A5682"/>
    <w:rsid w:val="009A5A1D"/>
    <w:rsid w:val="009B0BB1"/>
    <w:rsid w:val="009B517C"/>
    <w:rsid w:val="009B6A66"/>
    <w:rsid w:val="009B7942"/>
    <w:rsid w:val="009C02FE"/>
    <w:rsid w:val="009C090B"/>
    <w:rsid w:val="009C0E61"/>
    <w:rsid w:val="009C3880"/>
    <w:rsid w:val="009C49A8"/>
    <w:rsid w:val="009C742C"/>
    <w:rsid w:val="009C7711"/>
    <w:rsid w:val="009E05F1"/>
    <w:rsid w:val="009E13EC"/>
    <w:rsid w:val="009E243D"/>
    <w:rsid w:val="009E50C4"/>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1859"/>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2F59"/>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83F"/>
    <w:rsid w:val="00C23B40"/>
    <w:rsid w:val="00C250CD"/>
    <w:rsid w:val="00C25988"/>
    <w:rsid w:val="00C2713C"/>
    <w:rsid w:val="00C312E8"/>
    <w:rsid w:val="00C324FF"/>
    <w:rsid w:val="00C333F4"/>
    <w:rsid w:val="00C33D6C"/>
    <w:rsid w:val="00C3460D"/>
    <w:rsid w:val="00C35046"/>
    <w:rsid w:val="00C35135"/>
    <w:rsid w:val="00C37B8F"/>
    <w:rsid w:val="00C4145F"/>
    <w:rsid w:val="00C4238B"/>
    <w:rsid w:val="00C500DF"/>
    <w:rsid w:val="00C50EC8"/>
    <w:rsid w:val="00C5109E"/>
    <w:rsid w:val="00C528FB"/>
    <w:rsid w:val="00C54861"/>
    <w:rsid w:val="00C60278"/>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343E"/>
    <w:rsid w:val="00CF5EE8"/>
    <w:rsid w:val="00D0008E"/>
    <w:rsid w:val="00D01B96"/>
    <w:rsid w:val="00D02087"/>
    <w:rsid w:val="00D0266C"/>
    <w:rsid w:val="00D062EF"/>
    <w:rsid w:val="00D06536"/>
    <w:rsid w:val="00D06982"/>
    <w:rsid w:val="00D1035F"/>
    <w:rsid w:val="00D14B45"/>
    <w:rsid w:val="00D16075"/>
    <w:rsid w:val="00D16D84"/>
    <w:rsid w:val="00D20B3D"/>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5B1F"/>
    <w:rsid w:val="00DD5D09"/>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57CF5"/>
    <w:rsid w:val="00E602C7"/>
    <w:rsid w:val="00E61636"/>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0DE0"/>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27</Pages>
  <Words>6972</Words>
  <Characters>39742</Characters>
  <Application>Microsoft Office Word</Application>
  <DocSecurity>0</DocSecurity>
  <Lines>331</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95</cp:revision>
  <cp:lastPrinted>2019-05-27T06:53:00Z</cp:lastPrinted>
  <dcterms:created xsi:type="dcterms:W3CDTF">2025-05-05T11:18:00Z</dcterms:created>
  <dcterms:modified xsi:type="dcterms:W3CDTF">2026-05-29T12:43:00Z</dcterms:modified>
</cp:coreProperties>
</file>