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BD227AD" w14:textId="581EF04A" w:rsidR="00EF7392" w:rsidRDefault="00EF7392" w:rsidP="00EF739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D775B">
        <w:rPr>
          <w:rFonts w:ascii="Arial" w:hAnsi="Arial" w:cs="Arial"/>
          <w:b/>
          <w:noProof/>
          <w:sz w:val="40"/>
          <w:szCs w:val="40"/>
          <w:lang w:val="fr-FR"/>
        </w:rPr>
        <w:drawing>
          <wp:inline distT="0" distB="0" distL="0" distR="0" wp14:anchorId="1015B51F" wp14:editId="5761A5B5">
            <wp:extent cx="4995545" cy="4402455"/>
            <wp:effectExtent l="0" t="0" r="0" b="0"/>
            <wp:docPr id="112457504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5545" cy="4402455"/>
                    </a:xfrm>
                    <a:prstGeom prst="rect">
                      <a:avLst/>
                    </a:prstGeom>
                    <a:noFill/>
                    <a:ln>
                      <a:noFill/>
                    </a:ln>
                  </pic:spPr>
                </pic:pic>
              </a:graphicData>
            </a:graphic>
          </wp:inline>
        </w:drawing>
      </w:r>
    </w:p>
    <w:p w14:paraId="3848E147" w14:textId="77777777" w:rsidR="00EF7392" w:rsidRDefault="00EF7392" w:rsidP="00EF7392">
      <w:pPr>
        <w:pStyle w:val="DefaultText"/>
        <w:jc w:val="center"/>
        <w:rPr>
          <w:rFonts w:ascii="Arial" w:hAnsi="Arial" w:cs="Arial"/>
          <w:b/>
          <w:sz w:val="32"/>
          <w:szCs w:val="32"/>
          <w:lang w:val="ro-RO"/>
        </w:rPr>
      </w:pPr>
      <w:r>
        <w:rPr>
          <w:rFonts w:ascii="Arial" w:hAnsi="Arial" w:cs="Arial"/>
          <w:b/>
          <w:sz w:val="32"/>
          <w:szCs w:val="32"/>
          <w:lang w:val="ro-RO"/>
        </w:rPr>
        <w:t>DN2_km333+775-km341+885</w:t>
      </w:r>
    </w:p>
    <w:p w14:paraId="49A8F3D5" w14:textId="5EF73AEE" w:rsidR="00CF0728" w:rsidRDefault="00EF7392" w:rsidP="00EF739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24BF77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083FBD">
        <w:rPr>
          <w:rFonts w:ascii="Arial" w:hAnsi="Arial" w:cs="Arial"/>
          <w:lang w:val="pt-BR"/>
        </w:rPr>
        <w:t>3</w:t>
      </w:r>
      <w:r w:rsidR="00EF7392">
        <w:rPr>
          <w:rFonts w:ascii="Arial" w:hAnsi="Arial" w:cs="Arial"/>
          <w:lang w:val="pt-BR"/>
        </w:rPr>
        <w:t>33</w:t>
      </w:r>
      <w:r w:rsidR="00CF0728">
        <w:rPr>
          <w:rFonts w:ascii="Arial" w:hAnsi="Arial" w:cs="Arial"/>
          <w:lang w:val="pt-BR"/>
        </w:rPr>
        <w:t>+</w:t>
      </w:r>
      <w:r w:rsidR="00EF7392">
        <w:rPr>
          <w:rFonts w:ascii="Arial" w:hAnsi="Arial" w:cs="Arial"/>
          <w:lang w:val="pt-BR"/>
        </w:rPr>
        <w:t>775</w:t>
      </w:r>
      <w:r w:rsidR="00CF0728">
        <w:rPr>
          <w:rFonts w:ascii="Arial" w:hAnsi="Arial" w:cs="Arial"/>
          <w:lang w:val="pt-BR"/>
        </w:rPr>
        <w:t>-km</w:t>
      </w:r>
      <w:r w:rsidR="00A37405">
        <w:rPr>
          <w:rFonts w:ascii="Arial" w:hAnsi="Arial" w:cs="Arial"/>
          <w:lang w:val="pt-BR"/>
        </w:rPr>
        <w:t>3</w:t>
      </w:r>
      <w:r w:rsidR="00EF7392">
        <w:rPr>
          <w:rFonts w:ascii="Arial" w:hAnsi="Arial" w:cs="Arial"/>
          <w:lang w:val="pt-BR"/>
        </w:rPr>
        <w:t>41</w:t>
      </w:r>
      <w:r w:rsidR="00CF0728">
        <w:rPr>
          <w:rFonts w:ascii="Arial" w:hAnsi="Arial" w:cs="Arial"/>
          <w:lang w:val="pt-BR"/>
        </w:rPr>
        <w:t>+</w:t>
      </w:r>
      <w:r w:rsidR="00EF7392">
        <w:rPr>
          <w:rFonts w:ascii="Arial" w:hAnsi="Arial" w:cs="Arial"/>
          <w:lang w:val="pt-BR"/>
        </w:rPr>
        <w:t>885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119553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EF7392">
        <w:rPr>
          <w:rFonts w:ascii="Arial" w:hAnsi="Arial" w:cs="Arial"/>
          <w:b/>
          <w:lang w:eastAsia="en-US"/>
        </w:rPr>
        <w:t>333</w:t>
      </w:r>
      <w:r w:rsidR="009F0895" w:rsidRPr="0052391B">
        <w:rPr>
          <w:rFonts w:ascii="Arial" w:hAnsi="Arial" w:cs="Arial"/>
          <w:b/>
          <w:lang w:eastAsia="en-US"/>
        </w:rPr>
        <w:t>+</w:t>
      </w:r>
      <w:r w:rsidR="00EF7392">
        <w:rPr>
          <w:rFonts w:ascii="Arial" w:hAnsi="Arial" w:cs="Arial"/>
          <w:b/>
          <w:lang w:eastAsia="en-US"/>
        </w:rPr>
        <w:t>775</w:t>
      </w:r>
      <w:r w:rsidR="009F0895">
        <w:rPr>
          <w:rFonts w:ascii="Arial" w:hAnsi="Arial" w:cs="Arial"/>
          <w:b/>
          <w:lang w:eastAsia="en-US"/>
        </w:rPr>
        <w:t xml:space="preserve"> </w:t>
      </w:r>
      <w:r w:rsidR="0052391B" w:rsidRPr="0052391B">
        <w:rPr>
          <w:rFonts w:ascii="Arial" w:hAnsi="Arial" w:cs="Arial"/>
          <w:b/>
          <w:lang w:eastAsia="en-US"/>
        </w:rPr>
        <w:t xml:space="preserve">– km </w:t>
      </w:r>
      <w:r w:rsidR="00EF7392">
        <w:rPr>
          <w:rFonts w:ascii="Arial" w:hAnsi="Arial" w:cs="Arial"/>
          <w:b/>
          <w:lang w:eastAsia="en-US"/>
        </w:rPr>
        <w:t>341</w:t>
      </w:r>
      <w:r w:rsidR="0052391B" w:rsidRPr="0052391B">
        <w:rPr>
          <w:rFonts w:ascii="Arial" w:hAnsi="Arial" w:cs="Arial"/>
          <w:b/>
          <w:lang w:eastAsia="en-US"/>
        </w:rPr>
        <w:t>+</w:t>
      </w:r>
      <w:r w:rsidR="00EF7392">
        <w:rPr>
          <w:rFonts w:ascii="Arial" w:hAnsi="Arial" w:cs="Arial"/>
          <w:b/>
          <w:lang w:eastAsia="en-US"/>
        </w:rPr>
        <w:t>885</w:t>
      </w:r>
    </w:p>
    <w:p w14:paraId="321ECA54" w14:textId="77777777" w:rsidR="00EF7392" w:rsidRDefault="00EF7392" w:rsidP="00EF739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DN2_km333+775-km341+</w:t>
      </w:r>
      <w:bookmarkEnd w:id="9"/>
      <w:r>
        <w:rPr>
          <w:rFonts w:ascii="Arial" w:hAnsi="Arial" w:cs="Arial"/>
          <w:color w:val="auto"/>
          <w:lang w:val="pt-BR"/>
        </w:rPr>
        <w:t xml:space="preserve">885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ieșirea din Mun. Roman și intersecția cu DN28.</w:t>
      </w:r>
    </w:p>
    <w:p w14:paraId="6244B49B" w14:textId="77777777" w:rsidR="00EF7392" w:rsidRPr="0093612E" w:rsidRDefault="00EF7392" w:rsidP="00EF7392">
      <w:pPr>
        <w:pStyle w:val="WW-Default"/>
        <w:jc w:val="both"/>
        <w:rPr>
          <w:rFonts w:ascii="Arial" w:hAnsi="Arial" w:cs="Arial"/>
          <w:color w:val="auto"/>
          <w:lang w:val="pt-BR"/>
        </w:rPr>
      </w:pPr>
    </w:p>
    <w:p w14:paraId="00D19214" w14:textId="77777777" w:rsidR="00EF7392" w:rsidRDefault="00EF7392" w:rsidP="00EF739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8,110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2DDAEBC" w14:textId="77777777" w:rsidR="00EF7392" w:rsidRDefault="00EF7392" w:rsidP="00EF7392">
      <w:pPr>
        <w:pStyle w:val="WW-Default"/>
        <w:jc w:val="both"/>
        <w:rPr>
          <w:rFonts w:ascii="Arial" w:hAnsi="Arial" w:cs="Arial"/>
          <w:color w:val="auto"/>
          <w:lang w:val="pt-BR"/>
        </w:rPr>
      </w:pPr>
    </w:p>
    <w:p w14:paraId="0D850EE2" w14:textId="77777777" w:rsidR="00EF7392" w:rsidRPr="00A46DA2" w:rsidRDefault="00EF7392" w:rsidP="00EF739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D775B">
        <w:rPr>
          <w:rFonts w:ascii="Arial" w:hAnsi="Arial" w:cs="Arial"/>
          <w:color w:val="auto"/>
          <w:lang w:val="pt-BR"/>
        </w:rPr>
        <w:t>4</w:t>
      </w:r>
      <w:r>
        <w:rPr>
          <w:rFonts w:ascii="Arial" w:hAnsi="Arial" w:cs="Arial"/>
          <w:color w:val="auto"/>
          <w:lang w:val="pt-BR"/>
        </w:rPr>
        <w:t>.</w:t>
      </w:r>
      <w:r w:rsidRPr="004D775B">
        <w:rPr>
          <w:rFonts w:ascii="Arial" w:hAnsi="Arial" w:cs="Arial"/>
          <w:color w:val="auto"/>
          <w:lang w:val="pt-BR"/>
        </w:rPr>
        <w:t>846</w:t>
      </w:r>
      <w:r>
        <w:rPr>
          <w:rFonts w:ascii="Arial" w:hAnsi="Arial" w:cs="Arial"/>
          <w:color w:val="auto"/>
          <w:lang w:val="pt-BR"/>
        </w:rPr>
        <w:t>.</w:t>
      </w:r>
      <w:r w:rsidRPr="004D775B">
        <w:rPr>
          <w:rFonts w:ascii="Arial" w:hAnsi="Arial" w:cs="Arial"/>
          <w:color w:val="auto"/>
          <w:lang w:val="pt-BR"/>
        </w:rPr>
        <w:t>105</w:t>
      </w:r>
    </w:p>
    <w:p w14:paraId="4498B600" w14:textId="77777777" w:rsidR="00EF7392" w:rsidRDefault="00EF7392" w:rsidP="00EF7392">
      <w:pPr>
        <w:pStyle w:val="NormalWeb"/>
        <w:shd w:val="clear" w:color="auto" w:fill="FFFFFF"/>
        <w:spacing w:before="0" w:after="0"/>
        <w:jc w:val="both"/>
        <w:rPr>
          <w:rFonts w:ascii="Arial" w:hAnsi="Arial" w:cs="Arial"/>
          <w:b/>
          <w:bCs/>
          <w:lang w:val="pt-BR"/>
        </w:rPr>
      </w:pPr>
    </w:p>
    <w:p w14:paraId="318AEA8A" w14:textId="77777777" w:rsidR="00EF7392" w:rsidRDefault="00EF7392" w:rsidP="00EF739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9548BB2" w14:textId="77777777" w:rsidR="00EF7392" w:rsidRDefault="00EF7392" w:rsidP="00EF7392">
      <w:pPr>
        <w:pStyle w:val="NormalWeb"/>
        <w:shd w:val="clear" w:color="auto" w:fill="FFFFFF"/>
        <w:spacing w:before="0" w:after="0"/>
        <w:jc w:val="both"/>
        <w:rPr>
          <w:rFonts w:ascii="Arial" w:hAnsi="Arial" w:cs="Arial"/>
          <w:lang w:val="pt-BR"/>
        </w:rPr>
      </w:pPr>
    </w:p>
    <w:p w14:paraId="7B800427" w14:textId="77777777" w:rsidR="00EF7392" w:rsidRDefault="00EF7392" w:rsidP="00EF739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F7392" w14:paraId="43A82F44" w14:textId="77777777" w:rsidTr="00026C8F">
        <w:trPr>
          <w:jc w:val="center"/>
        </w:trPr>
        <w:tc>
          <w:tcPr>
            <w:tcW w:w="1242" w:type="dxa"/>
            <w:vAlign w:val="center"/>
          </w:tcPr>
          <w:p w14:paraId="792C39DC" w14:textId="77777777" w:rsidR="00EF7392" w:rsidRDefault="00EF7392" w:rsidP="00026C8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0B4AA21" w14:textId="77777777" w:rsidR="00EF7392" w:rsidRDefault="00EF7392" w:rsidP="00026C8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DEF7B8C" w14:textId="77777777" w:rsidR="00EF7392" w:rsidRPr="00760283" w:rsidRDefault="00EF7392" w:rsidP="00026C8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7636F3F" w14:textId="77777777" w:rsidR="00EF7392" w:rsidRDefault="00EF7392" w:rsidP="00026C8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CAF7F02" w14:textId="77777777" w:rsidR="00EF7392" w:rsidRPr="00760283" w:rsidRDefault="00EF7392" w:rsidP="00026C8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F7392" w14:paraId="05E99132" w14:textId="77777777" w:rsidTr="00026C8F">
        <w:trPr>
          <w:jc w:val="center"/>
        </w:trPr>
        <w:tc>
          <w:tcPr>
            <w:tcW w:w="1242" w:type="dxa"/>
          </w:tcPr>
          <w:p w14:paraId="262A1EBE"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EA2D19"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AD0FC44" w14:textId="77777777" w:rsidR="00EF7392" w:rsidRPr="00760283"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333</w:t>
            </w:r>
          </w:p>
        </w:tc>
        <w:tc>
          <w:tcPr>
            <w:tcW w:w="567" w:type="dxa"/>
          </w:tcPr>
          <w:p w14:paraId="0E6A6A90" w14:textId="77777777" w:rsidR="00EF7392" w:rsidRPr="00E1681C"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775</w:t>
            </w:r>
          </w:p>
        </w:tc>
        <w:tc>
          <w:tcPr>
            <w:tcW w:w="6469" w:type="dxa"/>
          </w:tcPr>
          <w:p w14:paraId="2386D016" w14:textId="77777777" w:rsidR="00EF7392" w:rsidRPr="00760283" w:rsidRDefault="00EF7392" w:rsidP="00026C8F">
            <w:pPr>
              <w:pStyle w:val="Default"/>
              <w:rPr>
                <w:sz w:val="20"/>
                <w:szCs w:val="20"/>
              </w:rPr>
            </w:pPr>
            <w:proofErr w:type="spellStart"/>
            <w:r>
              <w:rPr>
                <w:sz w:val="20"/>
                <w:szCs w:val="20"/>
              </w:rPr>
              <w:t>Ieșire</w:t>
            </w:r>
            <w:proofErr w:type="spellEnd"/>
            <w:r>
              <w:rPr>
                <w:sz w:val="20"/>
                <w:szCs w:val="20"/>
              </w:rPr>
              <w:t xml:space="preserve"> din Mun. Roman</w:t>
            </w:r>
          </w:p>
        </w:tc>
      </w:tr>
      <w:tr w:rsidR="00EF7392" w14:paraId="3C68CE98" w14:textId="77777777" w:rsidTr="00026C8F">
        <w:trPr>
          <w:jc w:val="center"/>
        </w:trPr>
        <w:tc>
          <w:tcPr>
            <w:tcW w:w="1242" w:type="dxa"/>
          </w:tcPr>
          <w:p w14:paraId="6C73DD4A"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FD4D94"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795FD9C" w14:textId="77777777" w:rsidR="00EF7392" w:rsidRPr="00760283"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334</w:t>
            </w:r>
          </w:p>
        </w:tc>
        <w:tc>
          <w:tcPr>
            <w:tcW w:w="567" w:type="dxa"/>
          </w:tcPr>
          <w:p w14:paraId="702F1127" w14:textId="77777777" w:rsidR="00EF7392" w:rsidRPr="00E1681C"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58B1E9F2" w14:textId="77777777" w:rsidR="00EF7392" w:rsidRPr="00760283" w:rsidRDefault="00EF7392" w:rsidP="00026C8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local, (UAT </w:t>
            </w:r>
            <w:proofErr w:type="spellStart"/>
            <w:r>
              <w:rPr>
                <w:sz w:val="20"/>
                <w:szCs w:val="20"/>
              </w:rPr>
              <w:t>Cordun</w:t>
            </w:r>
            <w:proofErr w:type="spellEnd"/>
            <w:r>
              <w:rPr>
                <w:sz w:val="20"/>
                <w:szCs w:val="20"/>
              </w:rPr>
              <w:t>)</w:t>
            </w:r>
          </w:p>
        </w:tc>
      </w:tr>
      <w:tr w:rsidR="00EF7392" w14:paraId="2161555F" w14:textId="77777777" w:rsidTr="00026C8F">
        <w:trPr>
          <w:jc w:val="center"/>
        </w:trPr>
        <w:tc>
          <w:tcPr>
            <w:tcW w:w="1242" w:type="dxa"/>
          </w:tcPr>
          <w:p w14:paraId="1BCA635B"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524E22"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68C5167"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336</w:t>
            </w:r>
          </w:p>
        </w:tc>
        <w:tc>
          <w:tcPr>
            <w:tcW w:w="567" w:type="dxa"/>
          </w:tcPr>
          <w:p w14:paraId="001BE192"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48A948F9" w14:textId="77777777" w:rsidR="00EF7392" w:rsidRDefault="00EF7392" w:rsidP="00026C8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Traian (UAT </w:t>
            </w:r>
            <w:proofErr w:type="spellStart"/>
            <w:r>
              <w:rPr>
                <w:sz w:val="20"/>
                <w:szCs w:val="20"/>
              </w:rPr>
              <w:t>Sabaoani</w:t>
            </w:r>
            <w:proofErr w:type="spellEnd"/>
            <w:r>
              <w:rPr>
                <w:sz w:val="20"/>
                <w:szCs w:val="20"/>
              </w:rPr>
              <w:t>)</w:t>
            </w:r>
          </w:p>
        </w:tc>
      </w:tr>
      <w:tr w:rsidR="00EF7392" w14:paraId="43F92FED" w14:textId="77777777" w:rsidTr="00026C8F">
        <w:trPr>
          <w:jc w:val="center"/>
        </w:trPr>
        <w:tc>
          <w:tcPr>
            <w:tcW w:w="1242" w:type="dxa"/>
          </w:tcPr>
          <w:p w14:paraId="2E14E85E"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23233B"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60B7A68"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338</w:t>
            </w:r>
          </w:p>
        </w:tc>
        <w:tc>
          <w:tcPr>
            <w:tcW w:w="567" w:type="dxa"/>
          </w:tcPr>
          <w:p w14:paraId="2163B7E2"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469" w:type="dxa"/>
          </w:tcPr>
          <w:p w14:paraId="09921340" w14:textId="77777777" w:rsidR="00EF7392" w:rsidRDefault="00EF7392" w:rsidP="00026C8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Traian</w:t>
            </w:r>
          </w:p>
        </w:tc>
      </w:tr>
      <w:tr w:rsidR="00EF7392" w14:paraId="4B3FFFB4" w14:textId="77777777" w:rsidTr="00026C8F">
        <w:trPr>
          <w:jc w:val="center"/>
        </w:trPr>
        <w:tc>
          <w:tcPr>
            <w:tcW w:w="1242" w:type="dxa"/>
          </w:tcPr>
          <w:p w14:paraId="49B08159"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5EFC8A"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E0AFF5E"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341</w:t>
            </w:r>
          </w:p>
        </w:tc>
        <w:tc>
          <w:tcPr>
            <w:tcW w:w="567" w:type="dxa"/>
          </w:tcPr>
          <w:p w14:paraId="46F38CB2" w14:textId="77777777" w:rsidR="00EF7392" w:rsidRDefault="00EF7392" w:rsidP="00026C8F">
            <w:pPr>
              <w:pStyle w:val="NormalWeb"/>
              <w:spacing w:before="0" w:after="0"/>
              <w:jc w:val="center"/>
              <w:rPr>
                <w:rFonts w:ascii="Arial" w:hAnsi="Arial" w:cs="Arial"/>
                <w:sz w:val="20"/>
                <w:szCs w:val="20"/>
                <w:lang w:val="pt-BR"/>
              </w:rPr>
            </w:pPr>
            <w:r>
              <w:rPr>
                <w:rFonts w:ascii="Arial" w:hAnsi="Arial" w:cs="Arial"/>
                <w:sz w:val="20"/>
                <w:szCs w:val="20"/>
                <w:lang w:val="pt-BR"/>
              </w:rPr>
              <w:t>885</w:t>
            </w:r>
          </w:p>
        </w:tc>
        <w:tc>
          <w:tcPr>
            <w:tcW w:w="6469" w:type="dxa"/>
          </w:tcPr>
          <w:p w14:paraId="08695073" w14:textId="77777777" w:rsidR="00EF7392" w:rsidRDefault="00EF7392" w:rsidP="00026C8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DN28,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71417182" w14:textId="77777777" w:rsidR="00EF7392" w:rsidRDefault="00EF7392" w:rsidP="00EF7392">
      <w:pPr>
        <w:tabs>
          <w:tab w:val="left" w:pos="3108"/>
        </w:tabs>
        <w:rPr>
          <w:rFonts w:ascii="Arial" w:hAnsi="Arial" w:cs="Arial"/>
          <w:b/>
          <w:noProof/>
          <w:sz w:val="40"/>
          <w:szCs w:val="40"/>
          <w:lang w:val="fr-FR"/>
        </w:rPr>
      </w:pPr>
    </w:p>
    <w:p w14:paraId="76AC6F40" w14:textId="1D3128A1" w:rsidR="00EF7392" w:rsidRPr="00C11403" w:rsidRDefault="00EF7392" w:rsidP="00EF7392">
      <w:pPr>
        <w:jc w:val="center"/>
        <w:rPr>
          <w:noProof/>
        </w:rPr>
      </w:pPr>
      <w:r w:rsidRPr="004D775B">
        <w:rPr>
          <w:rFonts w:ascii="Arial" w:hAnsi="Arial" w:cs="Arial"/>
          <w:b/>
          <w:noProof/>
          <w:sz w:val="40"/>
          <w:szCs w:val="40"/>
          <w:lang w:val="fr-FR"/>
        </w:rPr>
        <w:lastRenderedPageBreak/>
        <w:drawing>
          <wp:inline distT="0" distB="0" distL="0" distR="0" wp14:anchorId="667503C7" wp14:editId="153E96F0">
            <wp:extent cx="4995545" cy="4402455"/>
            <wp:effectExtent l="0" t="0" r="0" b="0"/>
            <wp:docPr id="91285247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5545" cy="4402455"/>
                    </a:xfrm>
                    <a:prstGeom prst="rect">
                      <a:avLst/>
                    </a:prstGeom>
                    <a:noFill/>
                    <a:ln>
                      <a:noFill/>
                    </a:ln>
                  </pic:spPr>
                </pic:pic>
              </a:graphicData>
            </a:graphic>
          </wp:inline>
        </w:drawing>
      </w:r>
    </w:p>
    <w:p w14:paraId="5034E129" w14:textId="77777777" w:rsidR="00EF7392" w:rsidRPr="004C4798" w:rsidRDefault="00EF7392" w:rsidP="00EF739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333+775 – km 341+885</w:t>
      </w:r>
    </w:p>
    <w:p w14:paraId="17AEC5ED" w14:textId="77777777" w:rsidR="00EF7392" w:rsidRDefault="00EF7392" w:rsidP="00EF7392">
      <w:pPr>
        <w:jc w:val="both"/>
        <w:rPr>
          <w:rFonts w:ascii="Arial" w:hAnsi="Arial" w:cs="Arial"/>
          <w:lang w:val="ro-RO"/>
        </w:rPr>
      </w:pPr>
    </w:p>
    <w:p w14:paraId="26EBDB62" w14:textId="77777777" w:rsidR="00EF7392" w:rsidRPr="000171AB" w:rsidRDefault="00EF7392" w:rsidP="00EF739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66.105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1.807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14C009D" w14:textId="77777777" w:rsidR="00EF7392" w:rsidRDefault="00EF7392" w:rsidP="00EF739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33.805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711</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BC061DA" w14:textId="77777777" w:rsidR="00EF7392" w:rsidRDefault="00EF7392" w:rsidP="00EF7392">
      <w:pPr>
        <w:pStyle w:val="NormalWeb"/>
        <w:shd w:val="clear" w:color="auto" w:fill="FFFFFF"/>
        <w:spacing w:before="0" w:after="0"/>
        <w:jc w:val="center"/>
        <w:rPr>
          <w:rFonts w:ascii="Arial" w:hAnsi="Arial" w:cs="Arial"/>
          <w:lang w:val="pt-BR"/>
        </w:rPr>
      </w:pPr>
    </w:p>
    <w:p w14:paraId="3E76A15E" w14:textId="77777777" w:rsidR="00EF7392" w:rsidRDefault="00EF7392" w:rsidP="00EF739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F7392" w14:paraId="3E5C5CAC" w14:textId="77777777" w:rsidTr="00026C8F">
        <w:trPr>
          <w:jc w:val="center"/>
        </w:trPr>
        <w:tc>
          <w:tcPr>
            <w:tcW w:w="2432" w:type="dxa"/>
            <w:vAlign w:val="center"/>
          </w:tcPr>
          <w:p w14:paraId="68195D53"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01E329D"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188755F"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B0B8A2A"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4C04021"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E6907C9"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F7392" w14:paraId="65BF9AAF" w14:textId="77777777" w:rsidTr="00026C8F">
        <w:trPr>
          <w:jc w:val="center"/>
        </w:trPr>
        <w:tc>
          <w:tcPr>
            <w:tcW w:w="2432" w:type="dxa"/>
            <w:vAlign w:val="bottom"/>
          </w:tcPr>
          <w:p w14:paraId="785C043A" w14:textId="77777777" w:rsidR="00EF7392" w:rsidRDefault="00EF7392" w:rsidP="00026C8F">
            <w:pPr>
              <w:jc w:val="center"/>
              <w:rPr>
                <w:rFonts w:ascii="Arial" w:hAnsi="Arial" w:cs="Arial"/>
                <w:sz w:val="20"/>
                <w:szCs w:val="20"/>
                <w:lang w:val="ro-RO"/>
              </w:rPr>
            </w:pPr>
            <w:r>
              <w:rPr>
                <w:rFonts w:ascii="Arial" w:hAnsi="Arial" w:cs="Arial"/>
                <w:sz w:val="20"/>
                <w:szCs w:val="20"/>
              </w:rPr>
              <w:t>CORDUN</w:t>
            </w:r>
          </w:p>
        </w:tc>
        <w:tc>
          <w:tcPr>
            <w:tcW w:w="864" w:type="dxa"/>
            <w:vAlign w:val="bottom"/>
          </w:tcPr>
          <w:p w14:paraId="7D1B2BCA" w14:textId="77777777" w:rsidR="00EF7392" w:rsidRDefault="00EF7392" w:rsidP="00026C8F">
            <w:pPr>
              <w:jc w:val="center"/>
              <w:rPr>
                <w:rFonts w:ascii="Arial" w:hAnsi="Arial" w:cs="Arial"/>
                <w:sz w:val="20"/>
                <w:szCs w:val="20"/>
                <w:lang w:val="ro-RO"/>
              </w:rPr>
            </w:pPr>
            <w:r>
              <w:rPr>
                <w:rFonts w:ascii="Arial" w:hAnsi="Arial" w:cs="Arial"/>
                <w:sz w:val="20"/>
                <w:szCs w:val="20"/>
              </w:rPr>
              <w:t>NT</w:t>
            </w:r>
          </w:p>
        </w:tc>
        <w:tc>
          <w:tcPr>
            <w:tcW w:w="1370" w:type="dxa"/>
            <w:vAlign w:val="bottom"/>
          </w:tcPr>
          <w:p w14:paraId="166BD501" w14:textId="77777777" w:rsidR="00EF7392" w:rsidRDefault="00EF7392" w:rsidP="00026C8F">
            <w:pPr>
              <w:jc w:val="center"/>
              <w:rPr>
                <w:rFonts w:ascii="Arial" w:hAnsi="Arial" w:cs="Arial"/>
                <w:sz w:val="20"/>
                <w:szCs w:val="20"/>
                <w:lang w:val="ro-RO"/>
              </w:rPr>
            </w:pPr>
            <w:r>
              <w:rPr>
                <w:rFonts w:ascii="Arial" w:hAnsi="Arial" w:cs="Arial"/>
                <w:sz w:val="20"/>
                <w:szCs w:val="20"/>
              </w:rPr>
              <w:t>6842</w:t>
            </w:r>
          </w:p>
        </w:tc>
        <w:tc>
          <w:tcPr>
            <w:tcW w:w="1356" w:type="dxa"/>
          </w:tcPr>
          <w:p w14:paraId="41D73B24" w14:textId="77777777" w:rsidR="00EF7392" w:rsidRPr="005B61BE" w:rsidRDefault="00EF7392" w:rsidP="00026C8F">
            <w:pPr>
              <w:jc w:val="center"/>
              <w:rPr>
                <w:rFonts w:ascii="Arial" w:hAnsi="Arial" w:cs="Arial"/>
                <w:sz w:val="20"/>
                <w:szCs w:val="20"/>
                <w:lang w:val="ro-RO"/>
              </w:rPr>
            </w:pPr>
            <w:r>
              <w:rPr>
                <w:rFonts w:ascii="Arial" w:hAnsi="Arial" w:cs="Arial"/>
                <w:sz w:val="20"/>
                <w:szCs w:val="20"/>
                <w:lang w:val="ro-RO"/>
              </w:rPr>
              <w:t>233</w:t>
            </w:r>
          </w:p>
        </w:tc>
        <w:tc>
          <w:tcPr>
            <w:tcW w:w="1701" w:type="dxa"/>
            <w:vAlign w:val="bottom"/>
          </w:tcPr>
          <w:p w14:paraId="79049B42" w14:textId="77777777" w:rsidR="00EF7392" w:rsidRDefault="00EF7392" w:rsidP="00026C8F">
            <w:pPr>
              <w:suppressAutoHyphens w:val="0"/>
              <w:jc w:val="center"/>
              <w:rPr>
                <w:rFonts w:ascii="Arial" w:hAnsi="Arial" w:cs="Arial"/>
                <w:sz w:val="20"/>
                <w:szCs w:val="20"/>
                <w:lang w:val="ro-RO" w:eastAsia="ro-RO"/>
              </w:rPr>
            </w:pPr>
            <w:r>
              <w:rPr>
                <w:rFonts w:ascii="Arial" w:hAnsi="Arial" w:cs="Arial"/>
                <w:sz w:val="20"/>
                <w:szCs w:val="20"/>
              </w:rPr>
              <w:t>3188</w:t>
            </w:r>
          </w:p>
        </w:tc>
        <w:tc>
          <w:tcPr>
            <w:tcW w:w="1701" w:type="dxa"/>
          </w:tcPr>
          <w:p w14:paraId="40C5223F" w14:textId="77777777" w:rsidR="00EF7392" w:rsidRPr="00492178" w:rsidRDefault="00EF7392" w:rsidP="00026C8F">
            <w:pPr>
              <w:jc w:val="center"/>
              <w:rPr>
                <w:rFonts w:ascii="Arial" w:hAnsi="Arial" w:cs="Arial"/>
                <w:sz w:val="20"/>
                <w:szCs w:val="20"/>
                <w:lang w:val="ro-RO"/>
              </w:rPr>
            </w:pPr>
            <w:r>
              <w:rPr>
                <w:rFonts w:ascii="Arial" w:hAnsi="Arial" w:cs="Arial"/>
                <w:sz w:val="20"/>
                <w:szCs w:val="20"/>
                <w:lang w:val="ro-RO"/>
              </w:rPr>
              <w:t>109</w:t>
            </w:r>
          </w:p>
        </w:tc>
      </w:tr>
      <w:tr w:rsidR="00EF7392" w14:paraId="2E09CF7C" w14:textId="77777777" w:rsidTr="00026C8F">
        <w:trPr>
          <w:jc w:val="center"/>
        </w:trPr>
        <w:tc>
          <w:tcPr>
            <w:tcW w:w="2432" w:type="dxa"/>
            <w:vAlign w:val="bottom"/>
          </w:tcPr>
          <w:p w14:paraId="029E1693" w14:textId="77777777" w:rsidR="00EF7392" w:rsidRDefault="00EF7392" w:rsidP="00026C8F">
            <w:pPr>
              <w:jc w:val="center"/>
              <w:rPr>
                <w:rFonts w:ascii="Arial" w:hAnsi="Arial" w:cs="Arial"/>
                <w:sz w:val="20"/>
                <w:szCs w:val="20"/>
              </w:rPr>
            </w:pPr>
            <w:r>
              <w:rPr>
                <w:rFonts w:ascii="Arial" w:hAnsi="Arial" w:cs="Arial"/>
                <w:sz w:val="20"/>
                <w:szCs w:val="20"/>
              </w:rPr>
              <w:t>ROMAN</w:t>
            </w:r>
          </w:p>
        </w:tc>
        <w:tc>
          <w:tcPr>
            <w:tcW w:w="864" w:type="dxa"/>
            <w:vAlign w:val="bottom"/>
          </w:tcPr>
          <w:p w14:paraId="05D4C791" w14:textId="77777777" w:rsidR="00EF7392" w:rsidRDefault="00EF7392" w:rsidP="00026C8F">
            <w:pPr>
              <w:jc w:val="center"/>
              <w:rPr>
                <w:rFonts w:ascii="Arial" w:hAnsi="Arial" w:cs="Arial"/>
                <w:sz w:val="20"/>
                <w:szCs w:val="20"/>
              </w:rPr>
            </w:pPr>
            <w:r>
              <w:rPr>
                <w:rFonts w:ascii="Arial" w:hAnsi="Arial" w:cs="Arial"/>
                <w:sz w:val="20"/>
                <w:szCs w:val="20"/>
              </w:rPr>
              <w:t>NT</w:t>
            </w:r>
          </w:p>
        </w:tc>
        <w:tc>
          <w:tcPr>
            <w:tcW w:w="1370" w:type="dxa"/>
            <w:vAlign w:val="bottom"/>
          </w:tcPr>
          <w:p w14:paraId="4EF8C810" w14:textId="77777777" w:rsidR="00EF7392" w:rsidRDefault="00EF7392" w:rsidP="00026C8F">
            <w:pPr>
              <w:jc w:val="center"/>
              <w:rPr>
                <w:rFonts w:ascii="Arial" w:hAnsi="Arial" w:cs="Arial"/>
                <w:sz w:val="20"/>
                <w:szCs w:val="20"/>
              </w:rPr>
            </w:pPr>
            <w:r>
              <w:rPr>
                <w:rFonts w:ascii="Arial" w:hAnsi="Arial" w:cs="Arial"/>
                <w:sz w:val="20"/>
                <w:szCs w:val="20"/>
              </w:rPr>
              <w:t>48644</w:t>
            </w:r>
          </w:p>
        </w:tc>
        <w:tc>
          <w:tcPr>
            <w:tcW w:w="1356" w:type="dxa"/>
          </w:tcPr>
          <w:p w14:paraId="391FFC19" w14:textId="77777777" w:rsidR="00EF7392" w:rsidRDefault="00EF7392" w:rsidP="00026C8F">
            <w:pPr>
              <w:jc w:val="center"/>
              <w:rPr>
                <w:rFonts w:ascii="Arial" w:hAnsi="Arial" w:cs="Arial"/>
                <w:sz w:val="20"/>
                <w:szCs w:val="20"/>
                <w:lang w:val="ro-RO"/>
              </w:rPr>
            </w:pPr>
            <w:r>
              <w:rPr>
                <w:rFonts w:ascii="Arial" w:hAnsi="Arial" w:cs="Arial"/>
                <w:sz w:val="20"/>
                <w:szCs w:val="20"/>
                <w:lang w:val="ro-RO"/>
              </w:rPr>
              <w:t>18</w:t>
            </w:r>
          </w:p>
        </w:tc>
        <w:tc>
          <w:tcPr>
            <w:tcW w:w="1701" w:type="dxa"/>
            <w:vAlign w:val="bottom"/>
          </w:tcPr>
          <w:p w14:paraId="1B172406" w14:textId="77777777" w:rsidR="00EF7392" w:rsidRDefault="00EF7392" w:rsidP="00026C8F">
            <w:pPr>
              <w:suppressAutoHyphens w:val="0"/>
              <w:jc w:val="center"/>
              <w:rPr>
                <w:rFonts w:ascii="Arial" w:hAnsi="Arial" w:cs="Arial"/>
                <w:sz w:val="20"/>
                <w:szCs w:val="20"/>
                <w:lang w:val="ro-RO" w:eastAsia="ro-RO"/>
              </w:rPr>
            </w:pPr>
            <w:r>
              <w:rPr>
                <w:rFonts w:ascii="Arial" w:hAnsi="Arial" w:cs="Arial"/>
                <w:sz w:val="20"/>
                <w:szCs w:val="20"/>
              </w:rPr>
              <w:t>26676</w:t>
            </w:r>
          </w:p>
        </w:tc>
        <w:tc>
          <w:tcPr>
            <w:tcW w:w="1701" w:type="dxa"/>
          </w:tcPr>
          <w:p w14:paraId="61CDC4F5" w14:textId="77777777" w:rsidR="00EF7392" w:rsidRDefault="00EF7392" w:rsidP="00026C8F">
            <w:pPr>
              <w:jc w:val="center"/>
              <w:rPr>
                <w:rFonts w:ascii="Arial" w:hAnsi="Arial" w:cs="Arial"/>
                <w:sz w:val="20"/>
                <w:szCs w:val="20"/>
                <w:lang w:val="ro-RO"/>
              </w:rPr>
            </w:pPr>
            <w:r>
              <w:rPr>
                <w:rFonts w:ascii="Arial" w:hAnsi="Arial" w:cs="Arial"/>
                <w:sz w:val="20"/>
                <w:szCs w:val="20"/>
                <w:lang w:val="ro-RO"/>
              </w:rPr>
              <w:t>10</w:t>
            </w:r>
          </w:p>
        </w:tc>
      </w:tr>
      <w:tr w:rsidR="00EF7392" w14:paraId="51C686AF" w14:textId="77777777" w:rsidTr="00026C8F">
        <w:trPr>
          <w:jc w:val="center"/>
        </w:trPr>
        <w:tc>
          <w:tcPr>
            <w:tcW w:w="2432" w:type="dxa"/>
            <w:vAlign w:val="bottom"/>
          </w:tcPr>
          <w:p w14:paraId="496991C7" w14:textId="77777777" w:rsidR="00EF7392" w:rsidRDefault="00EF7392" w:rsidP="00026C8F">
            <w:pPr>
              <w:jc w:val="center"/>
              <w:rPr>
                <w:rFonts w:ascii="Arial" w:hAnsi="Arial" w:cs="Arial"/>
                <w:sz w:val="20"/>
                <w:szCs w:val="20"/>
              </w:rPr>
            </w:pPr>
            <w:r>
              <w:rPr>
                <w:rFonts w:ascii="Arial" w:hAnsi="Arial" w:cs="Arial"/>
                <w:sz w:val="20"/>
                <w:szCs w:val="20"/>
              </w:rPr>
              <w:t>SĂBĂOANI</w:t>
            </w:r>
          </w:p>
        </w:tc>
        <w:tc>
          <w:tcPr>
            <w:tcW w:w="864" w:type="dxa"/>
            <w:vAlign w:val="bottom"/>
          </w:tcPr>
          <w:p w14:paraId="720A4EF0" w14:textId="77777777" w:rsidR="00EF7392" w:rsidRDefault="00EF7392" w:rsidP="00026C8F">
            <w:pPr>
              <w:jc w:val="center"/>
              <w:rPr>
                <w:rFonts w:ascii="Arial" w:hAnsi="Arial" w:cs="Arial"/>
                <w:sz w:val="20"/>
                <w:szCs w:val="20"/>
              </w:rPr>
            </w:pPr>
            <w:r>
              <w:rPr>
                <w:rFonts w:ascii="Arial" w:hAnsi="Arial" w:cs="Arial"/>
                <w:sz w:val="20"/>
                <w:szCs w:val="20"/>
              </w:rPr>
              <w:t>NT</w:t>
            </w:r>
          </w:p>
        </w:tc>
        <w:tc>
          <w:tcPr>
            <w:tcW w:w="1370" w:type="dxa"/>
            <w:vAlign w:val="bottom"/>
          </w:tcPr>
          <w:p w14:paraId="1083509D" w14:textId="77777777" w:rsidR="00EF7392" w:rsidRDefault="00EF7392" w:rsidP="00026C8F">
            <w:pPr>
              <w:jc w:val="center"/>
              <w:rPr>
                <w:rFonts w:ascii="Arial" w:hAnsi="Arial" w:cs="Arial"/>
                <w:sz w:val="20"/>
                <w:szCs w:val="20"/>
              </w:rPr>
            </w:pPr>
            <w:r>
              <w:rPr>
                <w:rFonts w:ascii="Arial" w:hAnsi="Arial" w:cs="Arial"/>
                <w:sz w:val="20"/>
                <w:szCs w:val="20"/>
              </w:rPr>
              <w:t>10619</w:t>
            </w:r>
          </w:p>
        </w:tc>
        <w:tc>
          <w:tcPr>
            <w:tcW w:w="1356" w:type="dxa"/>
          </w:tcPr>
          <w:p w14:paraId="18B86197" w14:textId="77777777" w:rsidR="00EF7392" w:rsidRDefault="00EF7392" w:rsidP="00026C8F">
            <w:pPr>
              <w:jc w:val="center"/>
              <w:rPr>
                <w:rFonts w:ascii="Arial" w:hAnsi="Arial" w:cs="Arial"/>
                <w:sz w:val="20"/>
                <w:szCs w:val="20"/>
                <w:lang w:val="ro-RO"/>
              </w:rPr>
            </w:pPr>
            <w:r>
              <w:rPr>
                <w:rFonts w:ascii="Arial" w:hAnsi="Arial" w:cs="Arial"/>
                <w:sz w:val="20"/>
                <w:szCs w:val="20"/>
                <w:lang w:val="ro-RO"/>
              </w:rPr>
              <w:t>1556</w:t>
            </w:r>
          </w:p>
        </w:tc>
        <w:tc>
          <w:tcPr>
            <w:tcW w:w="1701" w:type="dxa"/>
            <w:vAlign w:val="bottom"/>
          </w:tcPr>
          <w:p w14:paraId="7484AD6D" w14:textId="77777777" w:rsidR="00EF7392" w:rsidRDefault="00EF7392" w:rsidP="00026C8F">
            <w:pPr>
              <w:suppressAutoHyphens w:val="0"/>
              <w:jc w:val="center"/>
              <w:rPr>
                <w:rFonts w:ascii="Arial" w:hAnsi="Arial" w:cs="Arial"/>
                <w:sz w:val="20"/>
                <w:szCs w:val="20"/>
                <w:lang w:val="ro-RO" w:eastAsia="ro-RO"/>
              </w:rPr>
            </w:pPr>
            <w:r>
              <w:rPr>
                <w:rFonts w:ascii="Arial" w:hAnsi="Arial" w:cs="Arial"/>
                <w:sz w:val="20"/>
                <w:szCs w:val="20"/>
              </w:rPr>
              <w:t>3941</w:t>
            </w:r>
          </w:p>
        </w:tc>
        <w:tc>
          <w:tcPr>
            <w:tcW w:w="1701" w:type="dxa"/>
          </w:tcPr>
          <w:p w14:paraId="20FE2B0E" w14:textId="77777777" w:rsidR="00EF7392" w:rsidRDefault="00EF7392" w:rsidP="00026C8F">
            <w:pPr>
              <w:jc w:val="center"/>
              <w:rPr>
                <w:rFonts w:ascii="Arial" w:hAnsi="Arial" w:cs="Arial"/>
                <w:sz w:val="20"/>
                <w:szCs w:val="20"/>
                <w:lang w:val="ro-RO"/>
              </w:rPr>
            </w:pPr>
            <w:r>
              <w:rPr>
                <w:rFonts w:ascii="Arial" w:hAnsi="Arial" w:cs="Arial"/>
                <w:sz w:val="20"/>
                <w:szCs w:val="20"/>
                <w:lang w:val="ro-RO"/>
              </w:rPr>
              <w:t>592</w:t>
            </w:r>
          </w:p>
        </w:tc>
      </w:tr>
      <w:tr w:rsidR="00EF7392" w14:paraId="4692F662" w14:textId="77777777" w:rsidTr="00026C8F">
        <w:trPr>
          <w:jc w:val="center"/>
        </w:trPr>
        <w:tc>
          <w:tcPr>
            <w:tcW w:w="2432" w:type="dxa"/>
            <w:vAlign w:val="center"/>
          </w:tcPr>
          <w:p w14:paraId="4829D62B"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80A0D5C" w14:textId="77777777" w:rsidR="00EF7392" w:rsidRDefault="00EF7392" w:rsidP="00026C8F">
            <w:pPr>
              <w:jc w:val="center"/>
              <w:rPr>
                <w:rFonts w:ascii="Arial" w:hAnsi="Arial" w:cs="Arial"/>
                <w:b/>
                <w:bCs/>
                <w:sz w:val="20"/>
                <w:szCs w:val="20"/>
                <w:lang w:val="ro-RO"/>
              </w:rPr>
            </w:pPr>
          </w:p>
        </w:tc>
        <w:tc>
          <w:tcPr>
            <w:tcW w:w="1370" w:type="dxa"/>
            <w:vAlign w:val="center"/>
          </w:tcPr>
          <w:p w14:paraId="04AF3ED1"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66105</w:t>
            </w:r>
          </w:p>
        </w:tc>
        <w:tc>
          <w:tcPr>
            <w:tcW w:w="1356" w:type="dxa"/>
          </w:tcPr>
          <w:p w14:paraId="52099AD6" w14:textId="77777777" w:rsidR="00EF7392" w:rsidRPr="005B61BE" w:rsidRDefault="00EF7392" w:rsidP="00026C8F">
            <w:pPr>
              <w:jc w:val="center"/>
              <w:rPr>
                <w:rFonts w:ascii="Arial" w:hAnsi="Arial" w:cs="Arial"/>
                <w:b/>
                <w:bCs/>
                <w:sz w:val="20"/>
                <w:szCs w:val="20"/>
                <w:lang w:val="ro-RO"/>
              </w:rPr>
            </w:pPr>
            <w:r>
              <w:rPr>
                <w:rFonts w:ascii="Arial" w:hAnsi="Arial" w:cs="Arial"/>
                <w:b/>
                <w:bCs/>
                <w:sz w:val="20"/>
                <w:szCs w:val="20"/>
                <w:lang w:val="ro-RO"/>
              </w:rPr>
              <w:t>1807</w:t>
            </w:r>
          </w:p>
        </w:tc>
        <w:tc>
          <w:tcPr>
            <w:tcW w:w="1701" w:type="dxa"/>
            <w:vAlign w:val="center"/>
          </w:tcPr>
          <w:p w14:paraId="5585E573" w14:textId="77777777" w:rsidR="00EF7392" w:rsidRDefault="00EF7392" w:rsidP="00026C8F">
            <w:pPr>
              <w:jc w:val="center"/>
              <w:rPr>
                <w:rFonts w:ascii="Arial" w:hAnsi="Arial" w:cs="Arial"/>
                <w:b/>
                <w:bCs/>
                <w:sz w:val="20"/>
                <w:szCs w:val="20"/>
                <w:lang w:val="ro-RO"/>
              </w:rPr>
            </w:pPr>
            <w:r>
              <w:rPr>
                <w:rFonts w:ascii="Arial" w:hAnsi="Arial" w:cs="Arial"/>
                <w:b/>
                <w:bCs/>
                <w:sz w:val="20"/>
                <w:szCs w:val="20"/>
                <w:lang w:val="ro-RO"/>
              </w:rPr>
              <w:t>33805</w:t>
            </w:r>
          </w:p>
        </w:tc>
        <w:tc>
          <w:tcPr>
            <w:tcW w:w="1701" w:type="dxa"/>
          </w:tcPr>
          <w:p w14:paraId="0CC0413A" w14:textId="77777777" w:rsidR="00EF7392" w:rsidRPr="005B61BE" w:rsidRDefault="00EF7392" w:rsidP="00026C8F">
            <w:pPr>
              <w:jc w:val="center"/>
              <w:rPr>
                <w:rFonts w:ascii="Arial" w:hAnsi="Arial" w:cs="Arial"/>
                <w:b/>
                <w:bCs/>
                <w:sz w:val="20"/>
                <w:szCs w:val="20"/>
                <w:lang w:val="ro-RO"/>
              </w:rPr>
            </w:pPr>
            <w:r>
              <w:rPr>
                <w:rFonts w:ascii="Arial" w:hAnsi="Arial" w:cs="Arial"/>
                <w:b/>
                <w:bCs/>
                <w:sz w:val="20"/>
                <w:szCs w:val="20"/>
                <w:lang w:val="ro-RO"/>
              </w:rPr>
              <w:t>711</w:t>
            </w:r>
          </w:p>
        </w:tc>
      </w:tr>
    </w:tbl>
    <w:p w14:paraId="0F02DCCE" w14:textId="77777777" w:rsidR="00EF7392" w:rsidRDefault="00EF7392" w:rsidP="00EF7392">
      <w:pPr>
        <w:jc w:val="both"/>
        <w:rPr>
          <w:rFonts w:ascii="Arial" w:hAnsi="Arial" w:cs="Arial"/>
          <w:sz w:val="28"/>
          <w:szCs w:val="28"/>
          <w:lang w:val="ro-RO"/>
        </w:rPr>
      </w:pPr>
    </w:p>
    <w:p w14:paraId="7BDD7E15" w14:textId="77777777" w:rsidR="00EF7392" w:rsidRPr="004C4798" w:rsidRDefault="00EF7392" w:rsidP="00EF739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B3AF51E" w14:textId="77777777" w:rsidR="00EF7392" w:rsidRDefault="00EF7392" w:rsidP="00EF739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E3D2281" w14:textId="77777777" w:rsidR="00EF7392" w:rsidRDefault="00EF7392" w:rsidP="00EF7392">
      <w:pPr>
        <w:jc w:val="center"/>
        <w:rPr>
          <w:rFonts w:ascii="Arial" w:hAnsi="Arial" w:cs="Arial"/>
          <w:lang w:eastAsia="en-US"/>
        </w:rPr>
      </w:pPr>
    </w:p>
    <w:p w14:paraId="2A6161AB" w14:textId="77777777" w:rsidR="00EF7392" w:rsidRPr="004C4798" w:rsidRDefault="00EF7392" w:rsidP="00EF739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F7392" w:rsidRPr="00E574C0" w14:paraId="42EE4D79" w14:textId="77777777" w:rsidTr="00026C8F">
        <w:trPr>
          <w:jc w:val="center"/>
        </w:trPr>
        <w:tc>
          <w:tcPr>
            <w:tcW w:w="3284" w:type="dxa"/>
          </w:tcPr>
          <w:p w14:paraId="74EC9670" w14:textId="77777777" w:rsidR="00EF7392" w:rsidRPr="00E574C0" w:rsidRDefault="00EF7392" w:rsidP="00026C8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354452B" w14:textId="77777777" w:rsidR="00EF7392" w:rsidRPr="00E574C0" w:rsidRDefault="00EF7392" w:rsidP="00026C8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F7392" w:rsidRPr="00E574C0" w14:paraId="06B4915B" w14:textId="77777777" w:rsidTr="00026C8F">
        <w:trPr>
          <w:jc w:val="center"/>
        </w:trPr>
        <w:tc>
          <w:tcPr>
            <w:tcW w:w="3284" w:type="dxa"/>
          </w:tcPr>
          <w:p w14:paraId="4B1F0667" w14:textId="77777777" w:rsidR="00EF7392" w:rsidRPr="00E574C0" w:rsidRDefault="00EF7392" w:rsidP="00026C8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0458965" w14:textId="77777777" w:rsidR="00EF7392" w:rsidRPr="00E574C0" w:rsidRDefault="00EF7392" w:rsidP="00026C8F">
            <w:pPr>
              <w:jc w:val="center"/>
              <w:rPr>
                <w:rFonts w:ascii="Arial" w:hAnsi="Arial" w:cs="Arial"/>
                <w:sz w:val="20"/>
                <w:szCs w:val="20"/>
                <w:lang w:val="ro-RO"/>
              </w:rPr>
            </w:pPr>
            <w:r>
              <w:rPr>
                <w:rFonts w:ascii="Arial" w:hAnsi="Arial" w:cs="Arial"/>
                <w:sz w:val="20"/>
                <w:szCs w:val="20"/>
                <w:lang w:val="ro-RO"/>
              </w:rPr>
              <w:t>10</w:t>
            </w:r>
          </w:p>
        </w:tc>
      </w:tr>
      <w:tr w:rsidR="00EF7392" w:rsidRPr="00E574C0" w14:paraId="4B795C09" w14:textId="77777777" w:rsidTr="00026C8F">
        <w:trPr>
          <w:jc w:val="center"/>
        </w:trPr>
        <w:tc>
          <w:tcPr>
            <w:tcW w:w="3284" w:type="dxa"/>
          </w:tcPr>
          <w:p w14:paraId="5839033C" w14:textId="77777777" w:rsidR="00EF7392" w:rsidRPr="00E574C0" w:rsidRDefault="00EF7392" w:rsidP="00026C8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E3DFF57" w14:textId="77777777" w:rsidR="00EF7392" w:rsidRPr="00E574C0" w:rsidRDefault="00EF7392" w:rsidP="00026C8F">
            <w:pPr>
              <w:jc w:val="center"/>
              <w:rPr>
                <w:rFonts w:ascii="Arial" w:hAnsi="Arial" w:cs="Arial"/>
                <w:sz w:val="20"/>
                <w:szCs w:val="20"/>
                <w:lang w:val="ro-RO"/>
              </w:rPr>
            </w:pPr>
            <w:r>
              <w:rPr>
                <w:rFonts w:ascii="Arial" w:hAnsi="Arial" w:cs="Arial"/>
                <w:sz w:val="20"/>
                <w:szCs w:val="20"/>
                <w:lang w:val="ro-RO"/>
              </w:rPr>
              <w:t>70</w:t>
            </w:r>
          </w:p>
        </w:tc>
      </w:tr>
      <w:tr w:rsidR="00EF7392" w:rsidRPr="00E574C0" w14:paraId="1DD29910" w14:textId="77777777" w:rsidTr="00026C8F">
        <w:trPr>
          <w:jc w:val="center"/>
        </w:trPr>
        <w:tc>
          <w:tcPr>
            <w:tcW w:w="3284" w:type="dxa"/>
          </w:tcPr>
          <w:p w14:paraId="09CC9E4A" w14:textId="77777777" w:rsidR="00EF7392" w:rsidRPr="00E574C0" w:rsidRDefault="00EF7392" w:rsidP="00026C8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9E12845" w14:textId="77777777" w:rsidR="00EF7392" w:rsidRPr="00E574C0" w:rsidRDefault="00EF7392" w:rsidP="00026C8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346C4EB" w14:textId="77777777" w:rsidR="00EF7392" w:rsidRPr="00FB2E1D" w:rsidRDefault="00EF7392" w:rsidP="00EF739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89E8EF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EF7392">
        <w:rPr>
          <w:rFonts w:ascii="Arial" w:hAnsi="Arial" w:cs="Arial"/>
          <w:b/>
          <w:lang w:eastAsia="en-US"/>
        </w:rPr>
        <w:t>333</w:t>
      </w:r>
      <w:r w:rsidR="00E826AE" w:rsidRPr="0052391B">
        <w:rPr>
          <w:rFonts w:ascii="Arial" w:hAnsi="Arial" w:cs="Arial"/>
          <w:b/>
          <w:lang w:eastAsia="en-US"/>
        </w:rPr>
        <w:t>+</w:t>
      </w:r>
      <w:r w:rsidR="00EF7392">
        <w:rPr>
          <w:rFonts w:ascii="Arial" w:hAnsi="Arial" w:cs="Arial"/>
          <w:b/>
          <w:lang w:eastAsia="en-US"/>
        </w:rPr>
        <w:t>775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083FBD">
        <w:rPr>
          <w:rFonts w:ascii="Arial" w:hAnsi="Arial" w:cs="Arial"/>
          <w:b/>
          <w:lang w:eastAsia="en-US"/>
        </w:rPr>
        <w:t>3</w:t>
      </w:r>
      <w:r w:rsidR="00EF7392">
        <w:rPr>
          <w:rFonts w:ascii="Arial" w:hAnsi="Arial" w:cs="Arial"/>
          <w:b/>
          <w:lang w:eastAsia="en-US"/>
        </w:rPr>
        <w:t>4</w:t>
      </w:r>
      <w:r w:rsidR="00083FBD">
        <w:rPr>
          <w:rFonts w:ascii="Arial" w:hAnsi="Arial" w:cs="Arial"/>
          <w:b/>
          <w:lang w:eastAsia="en-US"/>
        </w:rPr>
        <w:t>1</w:t>
      </w:r>
      <w:r w:rsidR="00E8178C" w:rsidRPr="0052391B">
        <w:rPr>
          <w:rFonts w:ascii="Arial" w:hAnsi="Arial" w:cs="Arial"/>
          <w:b/>
          <w:lang w:eastAsia="en-US"/>
        </w:rPr>
        <w:t>+</w:t>
      </w:r>
      <w:r w:rsidR="00EF7392">
        <w:rPr>
          <w:rFonts w:ascii="Arial" w:hAnsi="Arial" w:cs="Arial"/>
          <w:b/>
          <w:lang w:eastAsia="en-US"/>
        </w:rPr>
        <w:t>885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663C37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083FBD">
        <w:rPr>
          <w:rFonts w:ascii="Arial" w:hAnsi="Arial" w:cs="Arial"/>
          <w:b/>
          <w:lang w:val="it-IT"/>
        </w:rPr>
        <w:t>3</w:t>
      </w:r>
      <w:r w:rsidR="00EF7392">
        <w:rPr>
          <w:rFonts w:ascii="Arial" w:hAnsi="Arial" w:cs="Arial"/>
          <w:b/>
          <w:lang w:val="it-IT"/>
        </w:rPr>
        <w:t>33</w:t>
      </w:r>
      <w:r w:rsidR="00E8178C">
        <w:rPr>
          <w:rFonts w:ascii="Arial" w:hAnsi="Arial" w:cs="Arial"/>
          <w:b/>
          <w:lang w:val="it-IT"/>
        </w:rPr>
        <w:t>.</w:t>
      </w:r>
      <w:r w:rsidR="00EF7392">
        <w:rPr>
          <w:rFonts w:ascii="Arial" w:hAnsi="Arial" w:cs="Arial"/>
          <w:b/>
          <w:lang w:val="it-IT"/>
        </w:rPr>
        <w:t>775</w:t>
      </w:r>
      <w:r w:rsidR="00E8178C">
        <w:rPr>
          <w:rFonts w:ascii="Arial" w:hAnsi="Arial" w:cs="Arial"/>
          <w:b/>
          <w:lang w:val="it-IT"/>
        </w:rPr>
        <w:t>-km</w:t>
      </w:r>
      <w:r w:rsidR="00A37405">
        <w:rPr>
          <w:rFonts w:ascii="Arial" w:hAnsi="Arial" w:cs="Arial"/>
          <w:b/>
          <w:lang w:val="it-IT"/>
        </w:rPr>
        <w:t>3</w:t>
      </w:r>
      <w:r w:rsidR="00EF7392">
        <w:rPr>
          <w:rFonts w:ascii="Arial" w:hAnsi="Arial" w:cs="Arial"/>
          <w:b/>
          <w:lang w:val="it-IT"/>
        </w:rPr>
        <w:t>41</w:t>
      </w:r>
      <w:r w:rsidR="00E8178C">
        <w:rPr>
          <w:rFonts w:ascii="Arial" w:hAnsi="Arial" w:cs="Arial"/>
          <w:b/>
          <w:lang w:val="it-IT"/>
        </w:rPr>
        <w:t>.</w:t>
      </w:r>
      <w:r w:rsidR="00EF7392">
        <w:rPr>
          <w:rFonts w:ascii="Arial" w:hAnsi="Arial" w:cs="Arial"/>
          <w:b/>
          <w:lang w:val="it-IT"/>
        </w:rPr>
        <w:t>885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FFBA59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F7392">
        <w:rPr>
          <w:rFonts w:ascii="Arial" w:hAnsi="Arial" w:cs="Arial"/>
          <w:lang w:val="pt-BR"/>
        </w:rPr>
        <w:t>DN2_km333+775-km341+885</w:t>
      </w:r>
      <w:r w:rsidR="00E8178C" w:rsidRPr="00E8178C">
        <w:rPr>
          <w:rFonts w:ascii="Arial" w:hAnsi="Arial" w:cs="Arial"/>
          <w:lang w:val="it-IT"/>
        </w:rPr>
        <w:t>, cod identificare RD_RO_00_</w:t>
      </w:r>
      <w:r w:rsidR="005932C0">
        <w:rPr>
          <w:rFonts w:ascii="Arial" w:hAnsi="Arial" w:cs="Arial"/>
          <w:lang w:val="it-IT"/>
        </w:rPr>
        <w:t>6</w:t>
      </w:r>
      <w:r w:rsidR="00EF7392">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F7392" w:rsidRPr="00DD6050" w14:paraId="33F7F981" w14:textId="77777777" w:rsidTr="00EF7392">
        <w:trPr>
          <w:trHeight w:val="312"/>
          <w:jc w:val="center"/>
        </w:trPr>
        <w:tc>
          <w:tcPr>
            <w:tcW w:w="1580" w:type="dxa"/>
            <w:vMerge w:val="restart"/>
            <w:tcBorders>
              <w:right w:val="single" w:sz="4" w:space="0" w:color="auto"/>
            </w:tcBorders>
            <w:noWrap/>
            <w:vAlign w:val="center"/>
          </w:tcPr>
          <w:p w14:paraId="68164346" w14:textId="77777777" w:rsidR="00EF7392" w:rsidRPr="00DD6050" w:rsidRDefault="00EF7392" w:rsidP="00026C8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91FCF8A" w14:textId="77777777" w:rsidR="00EF7392" w:rsidRPr="00DD6050" w:rsidRDefault="00EF7392" w:rsidP="00026C8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469A552"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F7392" w:rsidRPr="00DD6050" w14:paraId="2613A2DE" w14:textId="77777777" w:rsidTr="00EF7392">
        <w:trPr>
          <w:trHeight w:val="636"/>
          <w:jc w:val="center"/>
        </w:trPr>
        <w:tc>
          <w:tcPr>
            <w:tcW w:w="1580" w:type="dxa"/>
            <w:vMerge/>
            <w:tcBorders>
              <w:bottom w:val="single" w:sz="4" w:space="0" w:color="auto"/>
              <w:right w:val="single" w:sz="4" w:space="0" w:color="auto"/>
            </w:tcBorders>
            <w:vAlign w:val="center"/>
            <w:hideMark/>
          </w:tcPr>
          <w:p w14:paraId="4B2BA4FA" w14:textId="77777777" w:rsidR="00EF7392" w:rsidRPr="00DD6050" w:rsidRDefault="00EF7392" w:rsidP="00026C8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64DFDD" w14:textId="77777777" w:rsidR="00EF7392" w:rsidRPr="00DD6050" w:rsidRDefault="00EF7392" w:rsidP="00026C8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CED0159"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B59618F"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F00ADED"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81D240E"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0FD0774"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7526F" w:rsidRPr="00DD6050" w14:paraId="43B905BA" w14:textId="77777777" w:rsidTr="00EF739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A5BDB30" w14:textId="77777777" w:rsidR="0057526F" w:rsidRPr="00DD6050" w:rsidRDefault="0057526F" w:rsidP="00575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F4B7A7" w14:textId="764B2CD8"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73634C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single" w:sz="8" w:space="0" w:color="auto"/>
              <w:left w:val="nil"/>
              <w:bottom w:val="single" w:sz="4" w:space="0" w:color="auto"/>
              <w:right w:val="single" w:sz="4" w:space="0" w:color="auto"/>
            </w:tcBorders>
            <w:noWrap/>
            <w:vAlign w:val="center"/>
          </w:tcPr>
          <w:p w14:paraId="15933EC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single" w:sz="8" w:space="0" w:color="auto"/>
              <w:left w:val="nil"/>
              <w:bottom w:val="single" w:sz="4" w:space="0" w:color="auto"/>
              <w:right w:val="single" w:sz="4" w:space="0" w:color="auto"/>
            </w:tcBorders>
            <w:vAlign w:val="center"/>
          </w:tcPr>
          <w:p w14:paraId="4CDB867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C29C5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F3600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57526F" w:rsidRPr="00DD6050" w14:paraId="639C2D1A" w14:textId="77777777" w:rsidTr="00EF739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1A46168" w14:textId="77777777" w:rsidR="0057526F" w:rsidRDefault="0057526F" w:rsidP="0057526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A39B8E9" w14:textId="683D2B14"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3778C3A" w14:textId="63D6D205"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331</w:t>
            </w:r>
          </w:p>
        </w:tc>
        <w:tc>
          <w:tcPr>
            <w:tcW w:w="1015" w:type="dxa"/>
            <w:tcBorders>
              <w:top w:val="single" w:sz="8" w:space="0" w:color="auto"/>
              <w:left w:val="nil"/>
              <w:bottom w:val="single" w:sz="4" w:space="0" w:color="auto"/>
              <w:right w:val="single" w:sz="4" w:space="0" w:color="auto"/>
            </w:tcBorders>
            <w:noWrap/>
            <w:vAlign w:val="center"/>
          </w:tcPr>
          <w:p w14:paraId="1C4B4EC9" w14:textId="4344030D"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tcPr>
          <w:p w14:paraId="101A33F6" w14:textId="2335DF85"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482E05" w14:textId="64CCA3F7"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1A64DC" w14:textId="19BB32D8"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r>
      <w:tr w:rsidR="0057526F" w:rsidRPr="00DD6050" w14:paraId="4FBCAB53" w14:textId="77777777" w:rsidTr="00EF7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1D882A"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D73B3" w14:textId="626C3759"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4C559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647C919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19E9505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BC5D0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4957D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57526F" w:rsidRPr="00DD6050" w14:paraId="731C3C3F" w14:textId="77777777" w:rsidTr="00EF7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057A87"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3A4BAF" w14:textId="0B0CAB60"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764CB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696A080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23C2146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5D84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64D3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7526F" w:rsidRPr="00DD6050" w14:paraId="35F2CE45" w14:textId="77777777" w:rsidTr="00EF739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402903"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720FC3" w14:textId="16D0BF13"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D3841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007FD89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43A548C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E633B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BD47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7526F" w:rsidRPr="00DD6050" w14:paraId="1DC06B5C" w14:textId="77777777" w:rsidTr="00EF739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EDFFC44"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DD9652" w14:textId="490D1D90"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DC848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52D6215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BC9D3B4"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CB9D1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559EF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7526F" w:rsidRPr="00DD6050" w14:paraId="3480EECA" w14:textId="77777777" w:rsidTr="00EF7392">
        <w:trPr>
          <w:trHeight w:val="315"/>
          <w:jc w:val="center"/>
        </w:trPr>
        <w:tc>
          <w:tcPr>
            <w:tcW w:w="1580" w:type="dxa"/>
            <w:vMerge w:val="restart"/>
            <w:tcBorders>
              <w:top w:val="nil"/>
              <w:left w:val="single" w:sz="8" w:space="0" w:color="auto"/>
              <w:bottom w:val="single" w:sz="8" w:space="0" w:color="000000"/>
              <w:right w:val="nil"/>
            </w:tcBorders>
            <w:vAlign w:val="center"/>
          </w:tcPr>
          <w:p w14:paraId="79E36509" w14:textId="77777777" w:rsidR="0057526F" w:rsidRPr="00DD6050" w:rsidRDefault="0057526F" w:rsidP="00575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Cordun</w:t>
            </w:r>
          </w:p>
        </w:tc>
        <w:tc>
          <w:tcPr>
            <w:tcW w:w="2080" w:type="dxa"/>
            <w:tcBorders>
              <w:top w:val="nil"/>
              <w:left w:val="single" w:sz="8" w:space="0" w:color="auto"/>
              <w:bottom w:val="single" w:sz="4" w:space="0" w:color="auto"/>
              <w:right w:val="single" w:sz="8" w:space="0" w:color="auto"/>
            </w:tcBorders>
            <w:noWrap/>
            <w:vAlign w:val="center"/>
            <w:hideMark/>
          </w:tcPr>
          <w:p w14:paraId="23A80873" w14:textId="3F278A24"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58F92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59EFD4"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52827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64E1F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E3B9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7526F" w:rsidRPr="00DD6050" w14:paraId="6EC78C16" w14:textId="77777777" w:rsidTr="00EF7392">
        <w:trPr>
          <w:trHeight w:val="315"/>
          <w:jc w:val="center"/>
        </w:trPr>
        <w:tc>
          <w:tcPr>
            <w:tcW w:w="1580" w:type="dxa"/>
            <w:vMerge/>
            <w:tcBorders>
              <w:top w:val="nil"/>
              <w:left w:val="single" w:sz="8" w:space="0" w:color="auto"/>
              <w:bottom w:val="single" w:sz="8" w:space="0" w:color="000000"/>
              <w:right w:val="nil"/>
            </w:tcBorders>
            <w:vAlign w:val="center"/>
          </w:tcPr>
          <w:p w14:paraId="2CDC4728" w14:textId="77777777" w:rsidR="0057526F" w:rsidRDefault="0057526F" w:rsidP="00575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A293A3" w14:textId="6533AF0C"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D06A058" w14:textId="0D88B323"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42186C" w14:textId="504CFF7C"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AFD9E0" w14:textId="34F2139C"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463CC5" w14:textId="45E7202A"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96159A" w14:textId="4EC9B297"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0,3</w:t>
            </w:r>
          </w:p>
        </w:tc>
      </w:tr>
      <w:tr w:rsidR="0057526F" w:rsidRPr="00DD6050" w14:paraId="48F06449" w14:textId="77777777" w:rsidTr="00EF7392">
        <w:trPr>
          <w:trHeight w:val="300"/>
          <w:jc w:val="center"/>
        </w:trPr>
        <w:tc>
          <w:tcPr>
            <w:tcW w:w="1580" w:type="dxa"/>
            <w:vMerge/>
            <w:tcBorders>
              <w:top w:val="nil"/>
              <w:left w:val="single" w:sz="8" w:space="0" w:color="auto"/>
              <w:bottom w:val="single" w:sz="8" w:space="0" w:color="000000"/>
              <w:right w:val="nil"/>
            </w:tcBorders>
            <w:vAlign w:val="center"/>
          </w:tcPr>
          <w:p w14:paraId="51559A9E"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197411" w14:textId="4D1C90D1"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8693C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0DF3C5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F19A3C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ADC80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DFF61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7526F" w:rsidRPr="00DD6050" w14:paraId="4BD07C7F" w14:textId="77777777" w:rsidTr="00EF7392">
        <w:trPr>
          <w:trHeight w:val="300"/>
          <w:jc w:val="center"/>
        </w:trPr>
        <w:tc>
          <w:tcPr>
            <w:tcW w:w="1580" w:type="dxa"/>
            <w:vMerge/>
            <w:tcBorders>
              <w:top w:val="nil"/>
              <w:left w:val="single" w:sz="8" w:space="0" w:color="auto"/>
              <w:bottom w:val="single" w:sz="8" w:space="0" w:color="000000"/>
              <w:right w:val="nil"/>
            </w:tcBorders>
            <w:vAlign w:val="center"/>
          </w:tcPr>
          <w:p w14:paraId="49442A7F"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1F2C24" w14:textId="1AC21AF7"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ED516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858743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470659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5F70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2584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7526F" w:rsidRPr="00DD6050" w14:paraId="5B0A2B6B" w14:textId="77777777" w:rsidTr="00EF7392">
        <w:trPr>
          <w:trHeight w:val="300"/>
          <w:jc w:val="center"/>
        </w:trPr>
        <w:tc>
          <w:tcPr>
            <w:tcW w:w="1580" w:type="dxa"/>
            <w:vMerge/>
            <w:tcBorders>
              <w:top w:val="nil"/>
              <w:left w:val="single" w:sz="8" w:space="0" w:color="auto"/>
              <w:bottom w:val="single" w:sz="8" w:space="0" w:color="000000"/>
              <w:right w:val="nil"/>
            </w:tcBorders>
            <w:vAlign w:val="center"/>
          </w:tcPr>
          <w:p w14:paraId="1844E789"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732C9E" w14:textId="125CAE23"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83659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DC400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91D41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81639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5B84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7526F" w:rsidRPr="00DD6050" w14:paraId="5F79ABF3" w14:textId="77777777" w:rsidTr="00EF7392">
        <w:trPr>
          <w:trHeight w:val="312"/>
          <w:jc w:val="center"/>
        </w:trPr>
        <w:tc>
          <w:tcPr>
            <w:tcW w:w="1580" w:type="dxa"/>
            <w:vMerge/>
            <w:tcBorders>
              <w:top w:val="nil"/>
              <w:left w:val="single" w:sz="8" w:space="0" w:color="auto"/>
              <w:bottom w:val="single" w:sz="8" w:space="0" w:color="000000"/>
              <w:right w:val="nil"/>
            </w:tcBorders>
            <w:vAlign w:val="center"/>
          </w:tcPr>
          <w:p w14:paraId="30307C3E"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1B1E3B" w14:textId="449467E7"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6390C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B5155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01045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109E5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96C7B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7526F" w:rsidRPr="00DD6050" w14:paraId="1FC74668" w14:textId="77777777" w:rsidTr="00EF7392">
        <w:trPr>
          <w:trHeight w:val="315"/>
          <w:jc w:val="center"/>
        </w:trPr>
        <w:tc>
          <w:tcPr>
            <w:tcW w:w="1580" w:type="dxa"/>
            <w:vMerge w:val="restart"/>
            <w:tcBorders>
              <w:top w:val="nil"/>
              <w:left w:val="single" w:sz="8" w:space="0" w:color="auto"/>
              <w:bottom w:val="single" w:sz="8" w:space="0" w:color="000000"/>
              <w:right w:val="nil"/>
            </w:tcBorders>
            <w:vAlign w:val="center"/>
          </w:tcPr>
          <w:p w14:paraId="59C660A4" w14:textId="77777777" w:rsidR="0057526F" w:rsidRPr="00DD6050" w:rsidRDefault="0057526F" w:rsidP="00575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Săbăoani</w:t>
            </w:r>
          </w:p>
        </w:tc>
        <w:tc>
          <w:tcPr>
            <w:tcW w:w="2080" w:type="dxa"/>
            <w:tcBorders>
              <w:top w:val="nil"/>
              <w:left w:val="single" w:sz="8" w:space="0" w:color="auto"/>
              <w:bottom w:val="single" w:sz="4" w:space="0" w:color="auto"/>
              <w:right w:val="single" w:sz="8" w:space="0" w:color="auto"/>
            </w:tcBorders>
            <w:noWrap/>
            <w:vAlign w:val="center"/>
            <w:hideMark/>
          </w:tcPr>
          <w:p w14:paraId="2A766BD7" w14:textId="48DB7B90"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13DF0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nil"/>
              <w:left w:val="nil"/>
              <w:bottom w:val="single" w:sz="4" w:space="0" w:color="auto"/>
              <w:right w:val="single" w:sz="4" w:space="0" w:color="auto"/>
            </w:tcBorders>
            <w:noWrap/>
            <w:vAlign w:val="center"/>
          </w:tcPr>
          <w:p w14:paraId="4160447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25308904"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051FD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45114"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57526F" w:rsidRPr="00DD6050" w14:paraId="6D4224BB" w14:textId="77777777" w:rsidTr="00EF7392">
        <w:trPr>
          <w:trHeight w:val="315"/>
          <w:jc w:val="center"/>
        </w:trPr>
        <w:tc>
          <w:tcPr>
            <w:tcW w:w="1580" w:type="dxa"/>
            <w:vMerge/>
            <w:tcBorders>
              <w:top w:val="nil"/>
              <w:left w:val="single" w:sz="8" w:space="0" w:color="auto"/>
              <w:bottom w:val="single" w:sz="8" w:space="0" w:color="000000"/>
              <w:right w:val="nil"/>
            </w:tcBorders>
            <w:vAlign w:val="center"/>
          </w:tcPr>
          <w:p w14:paraId="46659B54" w14:textId="77777777" w:rsidR="0057526F" w:rsidRDefault="0057526F" w:rsidP="00575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04BDB5" w14:textId="151F7D73"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EE9A94" w14:textId="162D8000"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331</w:t>
            </w:r>
          </w:p>
        </w:tc>
        <w:tc>
          <w:tcPr>
            <w:tcW w:w="1015" w:type="dxa"/>
            <w:tcBorders>
              <w:top w:val="nil"/>
              <w:left w:val="nil"/>
              <w:bottom w:val="single" w:sz="4" w:space="0" w:color="auto"/>
              <w:right w:val="single" w:sz="4" w:space="0" w:color="auto"/>
            </w:tcBorders>
            <w:noWrap/>
            <w:vAlign w:val="center"/>
          </w:tcPr>
          <w:p w14:paraId="07ACE0BB" w14:textId="6A943B44"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0E362BEC" w14:textId="53B2938B"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3FA2DF" w14:textId="04D30E4C"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8304F" w14:textId="2FD82212" w:rsidR="0057526F" w:rsidRDefault="0057526F" w:rsidP="0057526F">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r>
      <w:tr w:rsidR="0057526F" w:rsidRPr="00DD6050" w14:paraId="135B3A99" w14:textId="77777777" w:rsidTr="00EF7392">
        <w:trPr>
          <w:trHeight w:val="300"/>
          <w:jc w:val="center"/>
        </w:trPr>
        <w:tc>
          <w:tcPr>
            <w:tcW w:w="1580" w:type="dxa"/>
            <w:vMerge/>
            <w:tcBorders>
              <w:top w:val="nil"/>
              <w:left w:val="single" w:sz="8" w:space="0" w:color="auto"/>
              <w:bottom w:val="single" w:sz="8" w:space="0" w:color="000000"/>
              <w:right w:val="nil"/>
            </w:tcBorders>
            <w:vAlign w:val="center"/>
          </w:tcPr>
          <w:p w14:paraId="3AE4CAF7"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4B2EA2" w14:textId="7D4794BB"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48F2F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329CC53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4346BBA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98D18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A9F65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57526F" w:rsidRPr="00DD6050" w14:paraId="13115DEE" w14:textId="77777777" w:rsidTr="00EF7392">
        <w:trPr>
          <w:trHeight w:val="300"/>
          <w:jc w:val="center"/>
        </w:trPr>
        <w:tc>
          <w:tcPr>
            <w:tcW w:w="1580" w:type="dxa"/>
            <w:vMerge/>
            <w:tcBorders>
              <w:top w:val="nil"/>
              <w:left w:val="single" w:sz="8" w:space="0" w:color="auto"/>
              <w:bottom w:val="single" w:sz="8" w:space="0" w:color="000000"/>
              <w:right w:val="nil"/>
            </w:tcBorders>
            <w:vAlign w:val="center"/>
          </w:tcPr>
          <w:p w14:paraId="2DE3C9C3"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C01C71" w14:textId="3245E799"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0FC7A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6F6BDE8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84586E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581C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60365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7526F" w:rsidRPr="00DD6050" w14:paraId="2EF58DE0" w14:textId="77777777" w:rsidTr="00EF7392">
        <w:trPr>
          <w:trHeight w:val="300"/>
          <w:jc w:val="center"/>
        </w:trPr>
        <w:tc>
          <w:tcPr>
            <w:tcW w:w="1580" w:type="dxa"/>
            <w:vMerge/>
            <w:tcBorders>
              <w:top w:val="nil"/>
              <w:left w:val="single" w:sz="8" w:space="0" w:color="auto"/>
              <w:bottom w:val="single" w:sz="8" w:space="0" w:color="000000"/>
              <w:right w:val="nil"/>
            </w:tcBorders>
            <w:vAlign w:val="center"/>
          </w:tcPr>
          <w:p w14:paraId="1C4D4177"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D52914" w14:textId="34EB4135"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95BC9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1171661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4665794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E9C61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608C5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7526F" w:rsidRPr="00DD6050" w14:paraId="03DE6037" w14:textId="77777777" w:rsidTr="00EF7392">
        <w:trPr>
          <w:trHeight w:val="312"/>
          <w:jc w:val="center"/>
        </w:trPr>
        <w:tc>
          <w:tcPr>
            <w:tcW w:w="1580" w:type="dxa"/>
            <w:vMerge/>
            <w:tcBorders>
              <w:top w:val="nil"/>
              <w:left w:val="single" w:sz="8" w:space="0" w:color="auto"/>
              <w:bottom w:val="single" w:sz="8" w:space="0" w:color="000000"/>
              <w:right w:val="nil"/>
            </w:tcBorders>
            <w:vAlign w:val="center"/>
          </w:tcPr>
          <w:p w14:paraId="1D5085CC"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299829" w14:textId="420E96EB"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BF277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1B59365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886F0C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D043E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CA02E7"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59069CF"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F7392">
        <w:rPr>
          <w:rFonts w:ascii="Arial" w:hAnsi="Arial" w:cs="Arial"/>
          <w:lang w:val="pt-BR"/>
        </w:rPr>
        <w:t>DN2_km333+775-km341+885</w:t>
      </w:r>
      <w:r w:rsidR="00102916" w:rsidRPr="00E8178C">
        <w:rPr>
          <w:rFonts w:ascii="Arial" w:hAnsi="Arial" w:cs="Arial"/>
          <w:lang w:val="it-IT"/>
        </w:rPr>
        <w:t>, cod identificare RD_RO_00_</w:t>
      </w:r>
      <w:r w:rsidR="005932C0">
        <w:rPr>
          <w:rFonts w:ascii="Arial" w:hAnsi="Arial" w:cs="Arial"/>
          <w:lang w:val="it-IT"/>
        </w:rPr>
        <w:t>6</w:t>
      </w:r>
      <w:r w:rsidR="00EF7392">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F7392" w:rsidRPr="00DD6050" w14:paraId="3DB06D28" w14:textId="77777777" w:rsidTr="00026C8F">
        <w:trPr>
          <w:trHeight w:val="312"/>
          <w:jc w:val="center"/>
        </w:trPr>
        <w:tc>
          <w:tcPr>
            <w:tcW w:w="1580" w:type="dxa"/>
            <w:vMerge w:val="restart"/>
            <w:tcBorders>
              <w:right w:val="single" w:sz="4" w:space="0" w:color="auto"/>
            </w:tcBorders>
            <w:noWrap/>
            <w:vAlign w:val="center"/>
            <w:hideMark/>
          </w:tcPr>
          <w:p w14:paraId="66F6352F" w14:textId="77777777" w:rsidR="00EF7392" w:rsidRPr="00DD6050" w:rsidRDefault="00EF7392" w:rsidP="00026C8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E6333EE" w14:textId="77777777" w:rsidR="00EF7392" w:rsidRPr="00DD6050" w:rsidRDefault="00EF7392" w:rsidP="00026C8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ECBDB80"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F7392" w:rsidRPr="00DD6050" w14:paraId="4BBCFA09" w14:textId="77777777" w:rsidTr="00026C8F">
        <w:trPr>
          <w:trHeight w:val="636"/>
          <w:jc w:val="center"/>
        </w:trPr>
        <w:tc>
          <w:tcPr>
            <w:tcW w:w="1580" w:type="dxa"/>
            <w:vMerge/>
            <w:tcBorders>
              <w:bottom w:val="single" w:sz="4" w:space="0" w:color="auto"/>
              <w:right w:val="single" w:sz="4" w:space="0" w:color="auto"/>
            </w:tcBorders>
            <w:vAlign w:val="center"/>
            <w:hideMark/>
          </w:tcPr>
          <w:p w14:paraId="34585F17" w14:textId="77777777" w:rsidR="00EF7392" w:rsidRPr="00DD6050" w:rsidRDefault="00EF7392" w:rsidP="00026C8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D44BABD" w14:textId="77777777" w:rsidR="00EF7392" w:rsidRPr="00DD6050" w:rsidRDefault="00EF7392" w:rsidP="00026C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BCC625"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50A38FB"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38D038"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98E8C8"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F2724D5" w14:textId="77777777" w:rsidR="00EF7392" w:rsidRPr="00DD6050" w:rsidRDefault="00EF7392" w:rsidP="00026C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7526F" w:rsidRPr="00DD6050" w14:paraId="2D8F7904" w14:textId="77777777" w:rsidTr="00026C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BD11273" w14:textId="77777777" w:rsidR="0057526F" w:rsidRPr="00DD6050" w:rsidRDefault="0057526F" w:rsidP="00575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BD7DD4" w14:textId="0AF02F99"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90DC6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015" w:type="dxa"/>
            <w:tcBorders>
              <w:top w:val="single" w:sz="8" w:space="0" w:color="auto"/>
              <w:left w:val="nil"/>
              <w:bottom w:val="single" w:sz="4" w:space="0" w:color="auto"/>
              <w:right w:val="single" w:sz="4" w:space="0" w:color="auto"/>
            </w:tcBorders>
            <w:noWrap/>
            <w:vAlign w:val="center"/>
          </w:tcPr>
          <w:p w14:paraId="4E63F93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single" w:sz="8" w:space="0" w:color="auto"/>
              <w:left w:val="nil"/>
              <w:bottom w:val="single" w:sz="4" w:space="0" w:color="auto"/>
              <w:right w:val="single" w:sz="4" w:space="0" w:color="auto"/>
            </w:tcBorders>
            <w:vAlign w:val="center"/>
          </w:tcPr>
          <w:p w14:paraId="6C5D7E3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C0C54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5CE37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w:t>
            </w:r>
          </w:p>
        </w:tc>
      </w:tr>
      <w:tr w:rsidR="0057526F" w:rsidRPr="00DD6050" w14:paraId="212897F1"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22630B"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E9FF8" w14:textId="3C8D3C56"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8BDA6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0F46EEE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2F46BD1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14AF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69CC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57526F" w:rsidRPr="00DD6050" w14:paraId="59080AC8"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59CDBF"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36E004" w14:textId="5B14CBE0"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3CEC2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313D0AF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DDB259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3EB72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41E3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57526F" w:rsidRPr="00DD6050" w14:paraId="4D09A043"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927C97"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C26FD8" w14:textId="33031AC3"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4973C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54EB8FF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6BFF5F3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F54C7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83A97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7526F" w:rsidRPr="00DD6050" w14:paraId="477DB3E3"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55F63F"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D48270" w14:textId="75977A90"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9CDB5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5896FAC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331FBFC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0CBEB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FE07C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7526F" w:rsidRPr="00DD6050" w14:paraId="4DF76D6E" w14:textId="77777777" w:rsidTr="00026C8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C6AEDB2"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2DA485" w14:textId="441FB05D"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0D80E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15BCE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FCFE9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BF35A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792E7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7526F" w:rsidRPr="00DD6050" w14:paraId="5ECAA796" w14:textId="77777777" w:rsidTr="00026C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82E00A2" w14:textId="77777777" w:rsidR="0057526F" w:rsidRPr="00DD6050" w:rsidRDefault="0057526F" w:rsidP="00575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Cordun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DB215E" w14:textId="1E872C4F"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9BD6C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18C9DD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A90F90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AE884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AE6E5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57526F" w:rsidRPr="00DD6050" w14:paraId="6AA33C79"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8C0BFF"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4FBB2" w14:textId="323EF9AE"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28AF2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D3928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A9238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C4CDD4"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92B6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7526F" w:rsidRPr="00DD6050" w14:paraId="27497AB2"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53EC4A"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9C8FCD" w14:textId="76850B74"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4578C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2E38155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89734F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D7044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CD664"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7526F" w:rsidRPr="00DD6050" w14:paraId="14E70835"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F4B343"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8DFECF" w14:textId="7355A95F"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75338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345895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DB2D8A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D3BE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60F01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7526F" w:rsidRPr="00DD6050" w14:paraId="1D187AFB"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32A407"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BAB62" w14:textId="616EE1A3"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7ABEC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F5624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C75DE2"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9941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644E3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7526F" w:rsidRPr="00DD6050" w14:paraId="5B9ABEBB" w14:textId="77777777" w:rsidTr="00026C8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32A61B"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1B391E" w14:textId="3ED8D605"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6B0F8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3FDA3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A3CCA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EEAD2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75C1D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7526F" w:rsidRPr="00DD6050" w14:paraId="68C2C7E4" w14:textId="77777777" w:rsidTr="00026C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A93F369" w14:textId="77777777" w:rsidR="0057526F" w:rsidRPr="00DD6050" w:rsidRDefault="0057526F" w:rsidP="00575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Săbăoani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EDD710" w14:textId="0CEACF9E"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606B6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015" w:type="dxa"/>
            <w:tcBorders>
              <w:top w:val="single" w:sz="8" w:space="0" w:color="auto"/>
              <w:left w:val="nil"/>
              <w:bottom w:val="single" w:sz="4" w:space="0" w:color="auto"/>
              <w:right w:val="single" w:sz="4" w:space="0" w:color="auto"/>
            </w:tcBorders>
            <w:noWrap/>
            <w:vAlign w:val="center"/>
          </w:tcPr>
          <w:p w14:paraId="29066D7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single" w:sz="8" w:space="0" w:color="auto"/>
              <w:left w:val="nil"/>
              <w:bottom w:val="single" w:sz="4" w:space="0" w:color="auto"/>
              <w:right w:val="single" w:sz="4" w:space="0" w:color="auto"/>
            </w:tcBorders>
            <w:vAlign w:val="center"/>
          </w:tcPr>
          <w:p w14:paraId="76A18C5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93102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E044F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r>
      <w:tr w:rsidR="0057526F" w:rsidRPr="00DD6050" w14:paraId="4AB52430"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7B61F4"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69853C" w14:textId="5155A1B2"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29467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6080D37D"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493E4C3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FE795F"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335D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57526F" w:rsidRPr="00DD6050" w14:paraId="064ED08F"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3A304A"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B3B1C" w14:textId="0C2FDE3E"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F76BC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71EF6E03"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095C616E"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1261A6"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8E8FC"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7526F" w:rsidRPr="00DD6050" w14:paraId="3EBE03E4"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A3BC98"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86C100" w14:textId="402DE631"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A6F62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783E88F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2185DAB"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CE33F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ACC2E8"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7526F" w:rsidRPr="00DD6050" w14:paraId="3D0B0AB6" w14:textId="77777777" w:rsidTr="00026C8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A811DB"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C1B1BC" w14:textId="4E402ECA"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CC557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52F75360"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5467D0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37C97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37C199"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7526F" w:rsidRPr="00DD6050" w14:paraId="2BB6A9CB" w14:textId="77777777" w:rsidTr="00026C8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BA6B2F8" w14:textId="77777777" w:rsidR="0057526F" w:rsidRPr="00DD6050" w:rsidRDefault="0057526F" w:rsidP="00575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2CBF8A" w14:textId="04B3BD62" w:rsidR="0057526F" w:rsidRPr="00DD6050" w:rsidRDefault="0057526F" w:rsidP="00575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BCFD4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4C84A5"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89AC91"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AE35F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59A90A" w14:textId="77777777" w:rsidR="0057526F" w:rsidRPr="00DD6050" w:rsidRDefault="0057526F" w:rsidP="00575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Pr="009E13EC" w:rsidRDefault="00335C79">
      <w:pPr>
        <w:autoSpaceDE w:val="0"/>
        <w:rPr>
          <w:rFonts w:ascii="Arial" w:hAnsi="Arial" w:cs="Arial"/>
          <w:color w:val="000000"/>
          <w:lang w:val="ro-RO"/>
        </w:rPr>
      </w:pPr>
    </w:p>
    <w:p w14:paraId="1E68560F" w14:textId="77777777" w:rsidR="00083FBD" w:rsidRPr="00E43106" w:rsidRDefault="00083FBD" w:rsidP="00083FB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3EE8C6D" w14:textId="77777777" w:rsidR="00A37405" w:rsidRDefault="00A37405" w:rsidP="0012197D">
      <w:pPr>
        <w:pStyle w:val="DefaultText"/>
        <w:jc w:val="both"/>
        <w:rPr>
          <w:rFonts w:ascii="Arial" w:hAnsi="Arial" w:cs="Arial"/>
          <w:szCs w:val="24"/>
        </w:rPr>
      </w:pPr>
    </w:p>
    <w:p w14:paraId="036906B5" w14:textId="77777777" w:rsidR="005932C0" w:rsidRPr="00460AB4" w:rsidRDefault="005932C0"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F24B97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F7392">
        <w:rPr>
          <w:rFonts w:ascii="Arial" w:hAnsi="Arial" w:cs="Arial"/>
          <w:lang w:val="ro-RO"/>
        </w:rPr>
        <w:t>136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F7392">
        <w:rPr>
          <w:rFonts w:ascii="Arial" w:hAnsi="Arial" w:cs="Arial"/>
          <w:lang w:val="ro-RO"/>
        </w:rPr>
        <w:t>209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F7392">
        <w:rPr>
          <w:rFonts w:ascii="Arial" w:hAnsi="Arial" w:cs="Arial"/>
          <w:lang w:val="ro-RO"/>
        </w:rPr>
        <w:t>749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F7392">
        <w:rPr>
          <w:rFonts w:ascii="Arial" w:hAnsi="Arial" w:cs="Arial"/>
          <w:lang w:val="ro-RO"/>
        </w:rPr>
        <w:t>579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2750E94"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F73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F7392">
        <w:rPr>
          <w:rFonts w:ascii="Arial" w:hAnsi="Arial" w:cs="Arial"/>
          <w:lang w:val="it-IT"/>
        </w:rPr>
        <w:t>906</w:t>
      </w:r>
      <w:r w:rsidR="00B424AA">
        <w:rPr>
          <w:rFonts w:ascii="Arial" w:hAnsi="Arial" w:cs="Arial"/>
          <w:lang w:val="it-IT"/>
        </w:rPr>
        <w:t xml:space="preserve"> persoane (</w:t>
      </w:r>
      <w:r w:rsidR="00EF7392">
        <w:rPr>
          <w:rFonts w:ascii="Arial" w:hAnsi="Arial" w:cs="Arial"/>
          <w:lang w:val="it-IT"/>
        </w:rPr>
        <w:t>-50</w:t>
      </w:r>
      <w:r w:rsidR="00B424AA">
        <w:rPr>
          <w:rFonts w:ascii="Arial" w:hAnsi="Arial" w:cs="Arial"/>
          <w:lang w:val="it-IT"/>
        </w:rPr>
        <w:t>,</w:t>
      </w:r>
      <w:r w:rsidR="00EF7392">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932C0">
        <w:rPr>
          <w:rFonts w:ascii="Arial" w:hAnsi="Arial" w:cs="Arial"/>
          <w:lang w:val="it-IT"/>
        </w:rPr>
        <w:t>ând</w:t>
      </w:r>
      <w:r w:rsidR="006B2DBC">
        <w:rPr>
          <w:rFonts w:ascii="Arial" w:hAnsi="Arial" w:cs="Arial"/>
          <w:lang w:val="it-IT"/>
        </w:rPr>
        <w:t xml:space="preserve"> </w:t>
      </w:r>
      <w:r w:rsidR="00EF7392">
        <w:rPr>
          <w:rFonts w:ascii="Arial" w:hAnsi="Arial" w:cs="Arial"/>
          <w:lang w:val="it-IT"/>
        </w:rPr>
        <w:t xml:space="preserve">reduceri </w:t>
      </w:r>
      <w:r w:rsidR="00313693">
        <w:rPr>
          <w:rFonts w:ascii="Arial" w:hAnsi="Arial" w:cs="Arial"/>
          <w:lang w:val="it-IT"/>
        </w:rPr>
        <w:t xml:space="preserve">pentru </w:t>
      </w:r>
      <w:r w:rsidR="00EF7392">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F73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F7392">
        <w:rPr>
          <w:rFonts w:ascii="Arial" w:hAnsi="Arial" w:cs="Arial"/>
          <w:lang w:val="it-IT"/>
        </w:rPr>
        <w:t>864</w:t>
      </w:r>
      <w:r w:rsidR="00B424AA">
        <w:rPr>
          <w:rFonts w:ascii="Arial" w:hAnsi="Arial" w:cs="Arial"/>
          <w:lang w:val="it-IT"/>
        </w:rPr>
        <w:t xml:space="preserve"> persoane (</w:t>
      </w:r>
      <w:r w:rsidR="00EF7392">
        <w:rPr>
          <w:rFonts w:ascii="Arial" w:hAnsi="Arial" w:cs="Arial"/>
          <w:lang w:val="it-IT"/>
        </w:rPr>
        <w:t>-40</w:t>
      </w:r>
      <w:r w:rsidR="00B424AA">
        <w:rPr>
          <w:rFonts w:ascii="Arial" w:hAnsi="Arial" w:cs="Arial"/>
          <w:lang w:val="it-IT"/>
        </w:rPr>
        <w:t>,</w:t>
      </w:r>
      <w:r w:rsidR="005932C0">
        <w:rPr>
          <w:rFonts w:ascii="Arial" w:hAnsi="Arial" w:cs="Arial"/>
          <w:lang w:val="it-IT"/>
        </w:rPr>
        <w:t>15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5932C0">
        <w:rPr>
          <w:rFonts w:ascii="Arial" w:hAnsi="Arial" w:cs="Arial"/>
          <w:lang w:val="it-IT"/>
        </w:rPr>
        <w:t>ând</w:t>
      </w:r>
      <w:r w:rsidR="00D6476C">
        <w:rPr>
          <w:rFonts w:ascii="Arial" w:hAnsi="Arial" w:cs="Arial"/>
          <w:lang w:val="it-IT"/>
        </w:rPr>
        <w:t xml:space="preserve"> </w:t>
      </w:r>
      <w:r w:rsidR="00EF7392">
        <w:rPr>
          <w:rFonts w:ascii="Arial" w:hAnsi="Arial" w:cs="Arial"/>
          <w:lang w:val="it-IT"/>
        </w:rPr>
        <w:t>reduceri</w:t>
      </w:r>
      <w:r w:rsidR="00313693">
        <w:rPr>
          <w:rFonts w:ascii="Arial" w:hAnsi="Arial" w:cs="Arial"/>
          <w:lang w:val="it-IT"/>
        </w:rPr>
        <w:t xml:space="preserve"> pentru </w:t>
      </w:r>
      <w:r w:rsidR="00EF7392">
        <w:rPr>
          <w:rFonts w:ascii="Arial" w:hAnsi="Arial" w:cs="Arial"/>
          <w:lang w:val="it-IT"/>
        </w:rPr>
        <w:t>toate intervalele</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EF7392" w:rsidRPr="00BD3863" w14:paraId="3AE7B4EA" w14:textId="77777777" w:rsidTr="00026C8F">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70967507"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7147F35"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8610339"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CC57BEC"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F2FDAE2" w14:textId="77777777" w:rsidR="00EF7392" w:rsidRPr="008537F4" w:rsidRDefault="00EF7392" w:rsidP="00026C8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79ECFB3F" w14:textId="77777777" w:rsidR="00EF7392" w:rsidRPr="008537F4" w:rsidRDefault="00EF7392" w:rsidP="00026C8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36F965A" w14:textId="77777777" w:rsidR="00EF7392" w:rsidRPr="008537F4" w:rsidRDefault="00EF7392" w:rsidP="00026C8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F7392" w:rsidRPr="00BD3863" w14:paraId="66A9380C" w14:textId="77777777" w:rsidTr="00026C8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6145404"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4E80395"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464</w:t>
            </w:r>
          </w:p>
        </w:tc>
        <w:tc>
          <w:tcPr>
            <w:tcW w:w="1117" w:type="dxa"/>
            <w:tcBorders>
              <w:top w:val="nil"/>
              <w:left w:val="nil"/>
              <w:bottom w:val="single" w:sz="4" w:space="0" w:color="auto"/>
              <w:right w:val="single" w:sz="4" w:space="0" w:color="auto"/>
            </w:tcBorders>
            <w:vAlign w:val="center"/>
          </w:tcPr>
          <w:p w14:paraId="43DE34B5"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141</w:t>
            </w:r>
          </w:p>
        </w:tc>
        <w:tc>
          <w:tcPr>
            <w:tcW w:w="1134" w:type="dxa"/>
            <w:tcBorders>
              <w:top w:val="nil"/>
              <w:left w:val="nil"/>
              <w:bottom w:val="single" w:sz="4" w:space="0" w:color="auto"/>
              <w:right w:val="single" w:sz="4" w:space="0" w:color="auto"/>
            </w:tcBorders>
            <w:vAlign w:val="center"/>
          </w:tcPr>
          <w:p w14:paraId="3E98EBD4"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141</w:t>
            </w:r>
          </w:p>
        </w:tc>
        <w:tc>
          <w:tcPr>
            <w:tcW w:w="1134" w:type="dxa"/>
            <w:tcBorders>
              <w:top w:val="nil"/>
              <w:left w:val="nil"/>
              <w:bottom w:val="single" w:sz="4" w:space="0" w:color="auto"/>
              <w:right w:val="single" w:sz="4" w:space="0" w:color="auto"/>
            </w:tcBorders>
            <w:vAlign w:val="center"/>
          </w:tcPr>
          <w:p w14:paraId="0B9C0952"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133</w:t>
            </w:r>
          </w:p>
        </w:tc>
        <w:tc>
          <w:tcPr>
            <w:tcW w:w="1134" w:type="dxa"/>
            <w:tcBorders>
              <w:top w:val="nil"/>
              <w:left w:val="nil"/>
              <w:bottom w:val="single" w:sz="4" w:space="0" w:color="auto"/>
              <w:right w:val="single" w:sz="4" w:space="0" w:color="auto"/>
            </w:tcBorders>
            <w:vAlign w:val="center"/>
          </w:tcPr>
          <w:p w14:paraId="7C1E5871"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993" w:type="dxa"/>
            <w:tcBorders>
              <w:top w:val="nil"/>
              <w:left w:val="nil"/>
              <w:bottom w:val="single" w:sz="4" w:space="0" w:color="auto"/>
              <w:right w:val="single" w:sz="4" w:space="0" w:color="auto"/>
            </w:tcBorders>
            <w:noWrap/>
            <w:vAlign w:val="bottom"/>
          </w:tcPr>
          <w:p w14:paraId="3333D618" w14:textId="77777777" w:rsidR="00EF7392" w:rsidRPr="008537F4" w:rsidRDefault="00EF7392" w:rsidP="00026C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882</w:t>
            </w:r>
          </w:p>
        </w:tc>
      </w:tr>
      <w:tr w:rsidR="00EF7392" w:rsidRPr="00BD3863" w14:paraId="766BBA23" w14:textId="77777777" w:rsidTr="00026C8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4D822B1"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2B79D37"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633</w:t>
            </w:r>
          </w:p>
        </w:tc>
        <w:tc>
          <w:tcPr>
            <w:tcW w:w="1117" w:type="dxa"/>
            <w:tcBorders>
              <w:top w:val="nil"/>
              <w:left w:val="nil"/>
              <w:bottom w:val="single" w:sz="4" w:space="0" w:color="auto"/>
              <w:right w:val="single" w:sz="4" w:space="0" w:color="auto"/>
            </w:tcBorders>
            <w:vAlign w:val="center"/>
          </w:tcPr>
          <w:p w14:paraId="09173AAC"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349</w:t>
            </w:r>
          </w:p>
        </w:tc>
        <w:tc>
          <w:tcPr>
            <w:tcW w:w="1134" w:type="dxa"/>
            <w:tcBorders>
              <w:top w:val="nil"/>
              <w:left w:val="nil"/>
              <w:bottom w:val="single" w:sz="4" w:space="0" w:color="auto"/>
              <w:right w:val="single" w:sz="4" w:space="0" w:color="auto"/>
            </w:tcBorders>
            <w:vAlign w:val="center"/>
          </w:tcPr>
          <w:p w14:paraId="5B329D58"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586</w:t>
            </w:r>
          </w:p>
        </w:tc>
        <w:tc>
          <w:tcPr>
            <w:tcW w:w="1134" w:type="dxa"/>
            <w:tcBorders>
              <w:top w:val="nil"/>
              <w:left w:val="nil"/>
              <w:bottom w:val="single" w:sz="4" w:space="0" w:color="auto"/>
              <w:right w:val="single" w:sz="4" w:space="0" w:color="auto"/>
            </w:tcBorders>
            <w:vAlign w:val="center"/>
          </w:tcPr>
          <w:p w14:paraId="3FCB1009"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210</w:t>
            </w:r>
          </w:p>
        </w:tc>
        <w:tc>
          <w:tcPr>
            <w:tcW w:w="1134" w:type="dxa"/>
            <w:tcBorders>
              <w:top w:val="nil"/>
              <w:left w:val="nil"/>
              <w:bottom w:val="single" w:sz="4" w:space="0" w:color="auto"/>
              <w:right w:val="single" w:sz="4" w:space="0" w:color="auto"/>
            </w:tcBorders>
            <w:vAlign w:val="center"/>
          </w:tcPr>
          <w:p w14:paraId="6C3305A7"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993" w:type="dxa"/>
            <w:tcBorders>
              <w:top w:val="nil"/>
              <w:left w:val="nil"/>
              <w:bottom w:val="single" w:sz="4" w:space="0" w:color="auto"/>
              <w:right w:val="single" w:sz="4" w:space="0" w:color="auto"/>
            </w:tcBorders>
            <w:noWrap/>
            <w:vAlign w:val="bottom"/>
          </w:tcPr>
          <w:p w14:paraId="7C6CD671" w14:textId="77777777" w:rsidR="00EF7392" w:rsidRPr="008537F4" w:rsidRDefault="00EF7392" w:rsidP="00026C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1788</w:t>
            </w:r>
          </w:p>
        </w:tc>
      </w:tr>
      <w:tr w:rsidR="00EF7392" w:rsidRPr="00BD3863" w14:paraId="0E5B1359" w14:textId="77777777" w:rsidTr="00026C8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DD0D21E"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F19970C"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-169</w:t>
            </w:r>
          </w:p>
        </w:tc>
        <w:tc>
          <w:tcPr>
            <w:tcW w:w="1117" w:type="dxa"/>
            <w:tcBorders>
              <w:top w:val="nil"/>
              <w:left w:val="nil"/>
              <w:bottom w:val="single" w:sz="4" w:space="0" w:color="auto"/>
              <w:right w:val="single" w:sz="4" w:space="0" w:color="auto"/>
            </w:tcBorders>
            <w:vAlign w:val="center"/>
          </w:tcPr>
          <w:p w14:paraId="43C49282"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-208</w:t>
            </w:r>
          </w:p>
        </w:tc>
        <w:tc>
          <w:tcPr>
            <w:tcW w:w="1134" w:type="dxa"/>
            <w:tcBorders>
              <w:top w:val="nil"/>
              <w:left w:val="nil"/>
              <w:bottom w:val="single" w:sz="4" w:space="0" w:color="auto"/>
              <w:right w:val="single" w:sz="4" w:space="0" w:color="auto"/>
            </w:tcBorders>
            <w:vAlign w:val="center"/>
          </w:tcPr>
          <w:p w14:paraId="67355579"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-445</w:t>
            </w:r>
          </w:p>
        </w:tc>
        <w:tc>
          <w:tcPr>
            <w:tcW w:w="1134" w:type="dxa"/>
            <w:tcBorders>
              <w:top w:val="nil"/>
              <w:left w:val="nil"/>
              <w:bottom w:val="single" w:sz="4" w:space="0" w:color="auto"/>
              <w:right w:val="single" w:sz="4" w:space="0" w:color="auto"/>
            </w:tcBorders>
            <w:vAlign w:val="center"/>
          </w:tcPr>
          <w:p w14:paraId="041CF168"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-77</w:t>
            </w:r>
          </w:p>
        </w:tc>
        <w:tc>
          <w:tcPr>
            <w:tcW w:w="1134" w:type="dxa"/>
            <w:tcBorders>
              <w:top w:val="nil"/>
              <w:left w:val="nil"/>
              <w:bottom w:val="single" w:sz="4" w:space="0" w:color="auto"/>
              <w:right w:val="single" w:sz="4" w:space="0" w:color="auto"/>
            </w:tcBorders>
            <w:vAlign w:val="center"/>
          </w:tcPr>
          <w:p w14:paraId="6565CC37"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993" w:type="dxa"/>
            <w:tcBorders>
              <w:top w:val="nil"/>
              <w:left w:val="nil"/>
              <w:bottom w:val="single" w:sz="4" w:space="0" w:color="auto"/>
              <w:right w:val="single" w:sz="4" w:space="0" w:color="auto"/>
            </w:tcBorders>
            <w:vAlign w:val="center"/>
          </w:tcPr>
          <w:p w14:paraId="0D5844FB" w14:textId="77777777" w:rsidR="00EF7392" w:rsidRPr="008537F4" w:rsidRDefault="00EF7392" w:rsidP="00026C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-906</w:t>
            </w:r>
          </w:p>
        </w:tc>
      </w:tr>
      <w:tr w:rsidR="00EF7392" w:rsidRPr="00BD3863" w14:paraId="75BA7BED" w14:textId="77777777" w:rsidTr="00026C8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701FFB8"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2BC0D24"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-26,70%</w:t>
            </w:r>
          </w:p>
        </w:tc>
        <w:tc>
          <w:tcPr>
            <w:tcW w:w="1117" w:type="dxa"/>
            <w:tcBorders>
              <w:top w:val="nil"/>
              <w:left w:val="nil"/>
              <w:bottom w:val="single" w:sz="4" w:space="0" w:color="auto"/>
              <w:right w:val="single" w:sz="4" w:space="0" w:color="auto"/>
            </w:tcBorders>
            <w:vAlign w:val="center"/>
          </w:tcPr>
          <w:p w14:paraId="0350C2A6"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-59,60%</w:t>
            </w:r>
          </w:p>
        </w:tc>
        <w:tc>
          <w:tcPr>
            <w:tcW w:w="1134" w:type="dxa"/>
            <w:tcBorders>
              <w:top w:val="nil"/>
              <w:left w:val="nil"/>
              <w:bottom w:val="single" w:sz="4" w:space="0" w:color="auto"/>
              <w:right w:val="single" w:sz="4" w:space="0" w:color="auto"/>
            </w:tcBorders>
            <w:vAlign w:val="center"/>
          </w:tcPr>
          <w:p w14:paraId="4C47FFFF" w14:textId="77777777" w:rsidR="00EF7392" w:rsidRPr="00313645"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-75,94%</w:t>
            </w:r>
          </w:p>
        </w:tc>
        <w:tc>
          <w:tcPr>
            <w:tcW w:w="1134" w:type="dxa"/>
            <w:tcBorders>
              <w:top w:val="nil"/>
              <w:left w:val="nil"/>
              <w:bottom w:val="single" w:sz="4" w:space="0" w:color="auto"/>
              <w:right w:val="single" w:sz="4" w:space="0" w:color="auto"/>
            </w:tcBorders>
            <w:vAlign w:val="center"/>
          </w:tcPr>
          <w:p w14:paraId="0134B220"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-36,67%</w:t>
            </w:r>
          </w:p>
        </w:tc>
        <w:tc>
          <w:tcPr>
            <w:tcW w:w="1134" w:type="dxa"/>
            <w:tcBorders>
              <w:top w:val="nil"/>
              <w:left w:val="nil"/>
              <w:bottom w:val="single" w:sz="4" w:space="0" w:color="auto"/>
              <w:right w:val="single" w:sz="4" w:space="0" w:color="auto"/>
            </w:tcBorders>
            <w:vAlign w:val="center"/>
          </w:tcPr>
          <w:p w14:paraId="5DA23550" w14:textId="77777777" w:rsidR="00EF7392" w:rsidRPr="008537F4" w:rsidRDefault="00EF7392" w:rsidP="00026C8F">
            <w:pPr>
              <w:suppressAutoHyphens w:val="0"/>
              <w:jc w:val="center"/>
              <w:rPr>
                <w:rFonts w:ascii="Arial" w:hAnsi="Arial" w:cs="Arial"/>
                <w:color w:val="000000"/>
                <w:sz w:val="20"/>
                <w:szCs w:val="20"/>
                <w:lang w:val="ro-RO" w:eastAsia="ro-RO"/>
              </w:rPr>
            </w:pPr>
            <w:r>
              <w:rPr>
                <w:rFonts w:ascii="Arial" w:hAnsi="Arial" w:cs="Arial"/>
                <w:color w:val="000000"/>
                <w:sz w:val="20"/>
                <w:szCs w:val="20"/>
              </w:rPr>
              <w:t>-70,00%</w:t>
            </w:r>
          </w:p>
        </w:tc>
        <w:tc>
          <w:tcPr>
            <w:tcW w:w="993" w:type="dxa"/>
            <w:tcBorders>
              <w:top w:val="nil"/>
              <w:left w:val="nil"/>
              <w:bottom w:val="single" w:sz="4" w:space="0" w:color="auto"/>
              <w:right w:val="single" w:sz="4" w:space="0" w:color="auto"/>
            </w:tcBorders>
            <w:vAlign w:val="center"/>
          </w:tcPr>
          <w:p w14:paraId="32E4270A" w14:textId="77777777" w:rsidR="00EF7392" w:rsidRPr="008537F4" w:rsidRDefault="00EF7392" w:rsidP="00026C8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-50,67%</w:t>
            </w:r>
          </w:p>
        </w:tc>
      </w:tr>
    </w:tbl>
    <w:p w14:paraId="1061A187"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044"/>
        <w:gridCol w:w="1044"/>
        <w:gridCol w:w="1045"/>
        <w:gridCol w:w="1044"/>
        <w:gridCol w:w="1045"/>
        <w:gridCol w:w="1044"/>
        <w:gridCol w:w="1045"/>
      </w:tblGrid>
      <w:tr w:rsidR="00EF7392" w:rsidRPr="00BD3863" w14:paraId="651208B3" w14:textId="77777777" w:rsidTr="00026C8F">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4429E9C5"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16F9F127"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0DA51CB1"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124A7CA2"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4" w:type="dxa"/>
            <w:tcBorders>
              <w:top w:val="single" w:sz="4" w:space="0" w:color="auto"/>
              <w:left w:val="nil"/>
              <w:bottom w:val="single" w:sz="4" w:space="0" w:color="auto"/>
              <w:right w:val="single" w:sz="4" w:space="0" w:color="auto"/>
            </w:tcBorders>
            <w:vAlign w:val="center"/>
            <w:hideMark/>
          </w:tcPr>
          <w:p w14:paraId="4E9C0D85"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45" w:type="dxa"/>
            <w:tcBorders>
              <w:top w:val="single" w:sz="4" w:space="0" w:color="auto"/>
              <w:left w:val="nil"/>
              <w:bottom w:val="single" w:sz="4" w:space="0" w:color="auto"/>
              <w:right w:val="single" w:sz="4" w:space="0" w:color="auto"/>
            </w:tcBorders>
            <w:vAlign w:val="center"/>
            <w:hideMark/>
          </w:tcPr>
          <w:p w14:paraId="53BF89C5"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44" w:type="dxa"/>
            <w:tcBorders>
              <w:top w:val="single" w:sz="4" w:space="0" w:color="auto"/>
              <w:left w:val="nil"/>
              <w:bottom w:val="single" w:sz="4" w:space="0" w:color="auto"/>
              <w:right w:val="single" w:sz="4" w:space="0" w:color="auto"/>
            </w:tcBorders>
            <w:vAlign w:val="center"/>
            <w:hideMark/>
          </w:tcPr>
          <w:p w14:paraId="76153E54"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28050EB5" w14:textId="77777777" w:rsidR="00EF7392" w:rsidRPr="00BD3863" w:rsidRDefault="00EF7392" w:rsidP="00026C8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F7392" w:rsidRPr="00BD3863" w14:paraId="5737B94B" w14:textId="77777777" w:rsidTr="00026C8F">
        <w:trPr>
          <w:trHeight w:val="288"/>
        </w:trPr>
        <w:tc>
          <w:tcPr>
            <w:tcW w:w="2978" w:type="dxa"/>
            <w:tcBorders>
              <w:top w:val="nil"/>
              <w:left w:val="single" w:sz="4" w:space="0" w:color="auto"/>
              <w:bottom w:val="single" w:sz="4" w:space="0" w:color="auto"/>
              <w:right w:val="single" w:sz="4" w:space="0" w:color="auto"/>
            </w:tcBorders>
            <w:vAlign w:val="center"/>
            <w:hideMark/>
          </w:tcPr>
          <w:p w14:paraId="7FE497C9"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7F9FF546"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709</w:t>
            </w:r>
          </w:p>
        </w:tc>
        <w:tc>
          <w:tcPr>
            <w:tcW w:w="1044" w:type="dxa"/>
            <w:tcBorders>
              <w:top w:val="nil"/>
              <w:left w:val="nil"/>
              <w:bottom w:val="single" w:sz="4" w:space="0" w:color="auto"/>
              <w:right w:val="single" w:sz="4" w:space="0" w:color="auto"/>
            </w:tcBorders>
            <w:vAlign w:val="center"/>
          </w:tcPr>
          <w:p w14:paraId="369176FD"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242</w:t>
            </w:r>
          </w:p>
        </w:tc>
        <w:tc>
          <w:tcPr>
            <w:tcW w:w="1045" w:type="dxa"/>
            <w:tcBorders>
              <w:top w:val="nil"/>
              <w:left w:val="nil"/>
              <w:bottom w:val="single" w:sz="4" w:space="0" w:color="auto"/>
              <w:right w:val="single" w:sz="4" w:space="0" w:color="auto"/>
            </w:tcBorders>
            <w:vAlign w:val="center"/>
          </w:tcPr>
          <w:p w14:paraId="058EABCB"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044" w:type="dxa"/>
            <w:tcBorders>
              <w:top w:val="nil"/>
              <w:left w:val="nil"/>
              <w:bottom w:val="single" w:sz="4" w:space="0" w:color="auto"/>
              <w:right w:val="single" w:sz="4" w:space="0" w:color="auto"/>
            </w:tcBorders>
            <w:vAlign w:val="center"/>
          </w:tcPr>
          <w:p w14:paraId="4D614317"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157</w:t>
            </w:r>
          </w:p>
        </w:tc>
        <w:tc>
          <w:tcPr>
            <w:tcW w:w="1045" w:type="dxa"/>
            <w:tcBorders>
              <w:top w:val="nil"/>
              <w:left w:val="nil"/>
              <w:bottom w:val="single" w:sz="4" w:space="0" w:color="auto"/>
              <w:right w:val="single" w:sz="4" w:space="0" w:color="auto"/>
            </w:tcBorders>
            <w:vAlign w:val="center"/>
          </w:tcPr>
          <w:p w14:paraId="2757B9F9"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044" w:type="dxa"/>
            <w:tcBorders>
              <w:top w:val="nil"/>
              <w:left w:val="nil"/>
              <w:bottom w:val="single" w:sz="4" w:space="0" w:color="auto"/>
              <w:right w:val="single" w:sz="4" w:space="0" w:color="auto"/>
            </w:tcBorders>
            <w:vAlign w:val="center"/>
          </w:tcPr>
          <w:p w14:paraId="6B865F85"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1D0B57E5" w14:textId="77777777" w:rsidR="00EF7392" w:rsidRPr="00BA7A3C" w:rsidRDefault="00EF7392" w:rsidP="00026C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1288</w:t>
            </w:r>
          </w:p>
        </w:tc>
      </w:tr>
      <w:tr w:rsidR="00EF7392" w:rsidRPr="00BD3863" w14:paraId="6250FDC3" w14:textId="77777777" w:rsidTr="00026C8F">
        <w:trPr>
          <w:trHeight w:val="288"/>
        </w:trPr>
        <w:tc>
          <w:tcPr>
            <w:tcW w:w="2978" w:type="dxa"/>
            <w:tcBorders>
              <w:top w:val="nil"/>
              <w:left w:val="single" w:sz="4" w:space="0" w:color="auto"/>
              <w:bottom w:val="single" w:sz="4" w:space="0" w:color="auto"/>
              <w:right w:val="single" w:sz="4" w:space="0" w:color="auto"/>
            </w:tcBorders>
            <w:vAlign w:val="center"/>
            <w:hideMark/>
          </w:tcPr>
          <w:p w14:paraId="0FCC4891"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2B089FBE"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765</w:t>
            </w:r>
          </w:p>
        </w:tc>
        <w:tc>
          <w:tcPr>
            <w:tcW w:w="1044" w:type="dxa"/>
            <w:tcBorders>
              <w:top w:val="nil"/>
              <w:left w:val="nil"/>
              <w:bottom w:val="single" w:sz="4" w:space="0" w:color="auto"/>
              <w:right w:val="single" w:sz="4" w:space="0" w:color="auto"/>
            </w:tcBorders>
            <w:vAlign w:val="center"/>
          </w:tcPr>
          <w:p w14:paraId="04E5174A"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447</w:t>
            </w:r>
          </w:p>
        </w:tc>
        <w:tc>
          <w:tcPr>
            <w:tcW w:w="1045" w:type="dxa"/>
            <w:tcBorders>
              <w:top w:val="nil"/>
              <w:left w:val="nil"/>
              <w:bottom w:val="single" w:sz="4" w:space="0" w:color="auto"/>
              <w:right w:val="single" w:sz="4" w:space="0" w:color="auto"/>
            </w:tcBorders>
            <w:vAlign w:val="center"/>
          </w:tcPr>
          <w:p w14:paraId="63BB2E7F"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401</w:t>
            </w:r>
          </w:p>
        </w:tc>
        <w:tc>
          <w:tcPr>
            <w:tcW w:w="1044" w:type="dxa"/>
            <w:tcBorders>
              <w:top w:val="nil"/>
              <w:left w:val="nil"/>
              <w:bottom w:val="single" w:sz="4" w:space="0" w:color="auto"/>
              <w:right w:val="single" w:sz="4" w:space="0" w:color="auto"/>
            </w:tcBorders>
            <w:vAlign w:val="center"/>
          </w:tcPr>
          <w:p w14:paraId="1EF3BC51"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446</w:t>
            </w:r>
          </w:p>
        </w:tc>
        <w:tc>
          <w:tcPr>
            <w:tcW w:w="1045" w:type="dxa"/>
            <w:tcBorders>
              <w:top w:val="nil"/>
              <w:left w:val="nil"/>
              <w:bottom w:val="single" w:sz="4" w:space="0" w:color="auto"/>
              <w:right w:val="single" w:sz="4" w:space="0" w:color="auto"/>
            </w:tcBorders>
            <w:vAlign w:val="center"/>
          </w:tcPr>
          <w:p w14:paraId="078C44C6"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93</w:t>
            </w:r>
          </w:p>
        </w:tc>
        <w:tc>
          <w:tcPr>
            <w:tcW w:w="1044" w:type="dxa"/>
            <w:tcBorders>
              <w:top w:val="nil"/>
              <w:left w:val="nil"/>
              <w:bottom w:val="single" w:sz="4" w:space="0" w:color="auto"/>
              <w:right w:val="single" w:sz="4" w:space="0" w:color="auto"/>
            </w:tcBorders>
            <w:vAlign w:val="center"/>
          </w:tcPr>
          <w:p w14:paraId="2B370F23"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7A4C75D2" w14:textId="77777777" w:rsidR="00EF7392" w:rsidRPr="00BA7A3C" w:rsidRDefault="00EF7392" w:rsidP="00026C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2152</w:t>
            </w:r>
          </w:p>
        </w:tc>
      </w:tr>
      <w:tr w:rsidR="00EF7392" w:rsidRPr="00BD3863" w14:paraId="6D1180F1" w14:textId="77777777" w:rsidTr="00026C8F">
        <w:trPr>
          <w:trHeight w:val="288"/>
        </w:trPr>
        <w:tc>
          <w:tcPr>
            <w:tcW w:w="2978" w:type="dxa"/>
            <w:tcBorders>
              <w:top w:val="nil"/>
              <w:left w:val="single" w:sz="4" w:space="0" w:color="auto"/>
              <w:bottom w:val="single" w:sz="4" w:space="0" w:color="auto"/>
              <w:right w:val="single" w:sz="4" w:space="0" w:color="auto"/>
            </w:tcBorders>
            <w:vAlign w:val="center"/>
            <w:hideMark/>
          </w:tcPr>
          <w:p w14:paraId="58240113"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784A0A91"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-56</w:t>
            </w:r>
          </w:p>
        </w:tc>
        <w:tc>
          <w:tcPr>
            <w:tcW w:w="1044" w:type="dxa"/>
            <w:tcBorders>
              <w:top w:val="nil"/>
              <w:left w:val="nil"/>
              <w:bottom w:val="single" w:sz="4" w:space="0" w:color="auto"/>
              <w:right w:val="single" w:sz="4" w:space="0" w:color="auto"/>
            </w:tcBorders>
            <w:vAlign w:val="center"/>
          </w:tcPr>
          <w:p w14:paraId="4B84669E"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-205</w:t>
            </w:r>
          </w:p>
        </w:tc>
        <w:tc>
          <w:tcPr>
            <w:tcW w:w="1045" w:type="dxa"/>
            <w:tcBorders>
              <w:top w:val="nil"/>
              <w:left w:val="nil"/>
              <w:bottom w:val="single" w:sz="4" w:space="0" w:color="auto"/>
              <w:right w:val="single" w:sz="4" w:space="0" w:color="auto"/>
            </w:tcBorders>
            <w:vAlign w:val="center"/>
          </w:tcPr>
          <w:p w14:paraId="3161A4AD"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-273</w:t>
            </w:r>
          </w:p>
        </w:tc>
        <w:tc>
          <w:tcPr>
            <w:tcW w:w="1044" w:type="dxa"/>
            <w:tcBorders>
              <w:top w:val="nil"/>
              <w:left w:val="nil"/>
              <w:bottom w:val="single" w:sz="4" w:space="0" w:color="auto"/>
              <w:right w:val="single" w:sz="4" w:space="0" w:color="auto"/>
            </w:tcBorders>
            <w:vAlign w:val="center"/>
          </w:tcPr>
          <w:p w14:paraId="09F73C32"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-289</w:t>
            </w:r>
          </w:p>
        </w:tc>
        <w:tc>
          <w:tcPr>
            <w:tcW w:w="1045" w:type="dxa"/>
            <w:tcBorders>
              <w:top w:val="nil"/>
              <w:left w:val="nil"/>
              <w:bottom w:val="single" w:sz="4" w:space="0" w:color="auto"/>
              <w:right w:val="single" w:sz="4" w:space="0" w:color="auto"/>
            </w:tcBorders>
            <w:vAlign w:val="center"/>
          </w:tcPr>
          <w:p w14:paraId="6CCCF83E"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-41</w:t>
            </w:r>
          </w:p>
        </w:tc>
        <w:tc>
          <w:tcPr>
            <w:tcW w:w="1044" w:type="dxa"/>
            <w:tcBorders>
              <w:top w:val="nil"/>
              <w:left w:val="nil"/>
              <w:bottom w:val="single" w:sz="4" w:space="0" w:color="auto"/>
              <w:right w:val="single" w:sz="4" w:space="0" w:color="auto"/>
            </w:tcBorders>
            <w:vAlign w:val="center"/>
          </w:tcPr>
          <w:p w14:paraId="0E5C5791"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vAlign w:val="center"/>
          </w:tcPr>
          <w:p w14:paraId="0797FEAA" w14:textId="77777777" w:rsidR="00EF7392" w:rsidRPr="00BA7A3C" w:rsidRDefault="00EF7392" w:rsidP="00026C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-864</w:t>
            </w:r>
          </w:p>
        </w:tc>
      </w:tr>
      <w:tr w:rsidR="00EF7392" w:rsidRPr="00BD3863" w14:paraId="34430D55" w14:textId="77777777" w:rsidTr="00026C8F">
        <w:trPr>
          <w:trHeight w:val="288"/>
        </w:trPr>
        <w:tc>
          <w:tcPr>
            <w:tcW w:w="2978" w:type="dxa"/>
            <w:tcBorders>
              <w:top w:val="nil"/>
              <w:left w:val="single" w:sz="4" w:space="0" w:color="auto"/>
              <w:bottom w:val="single" w:sz="4" w:space="0" w:color="auto"/>
              <w:right w:val="single" w:sz="4" w:space="0" w:color="auto"/>
            </w:tcBorders>
            <w:vAlign w:val="center"/>
            <w:hideMark/>
          </w:tcPr>
          <w:p w14:paraId="538C9ECD" w14:textId="77777777" w:rsidR="00EF7392" w:rsidRPr="00BD3863" w:rsidRDefault="00EF7392" w:rsidP="00026C8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54B5050C"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-7,32%</w:t>
            </w:r>
          </w:p>
        </w:tc>
        <w:tc>
          <w:tcPr>
            <w:tcW w:w="1044" w:type="dxa"/>
            <w:tcBorders>
              <w:top w:val="nil"/>
              <w:left w:val="nil"/>
              <w:bottom w:val="single" w:sz="4" w:space="0" w:color="auto"/>
              <w:right w:val="single" w:sz="4" w:space="0" w:color="auto"/>
            </w:tcBorders>
            <w:vAlign w:val="center"/>
          </w:tcPr>
          <w:p w14:paraId="3F8F90C0"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-45,86%</w:t>
            </w:r>
          </w:p>
        </w:tc>
        <w:tc>
          <w:tcPr>
            <w:tcW w:w="1045" w:type="dxa"/>
            <w:tcBorders>
              <w:top w:val="nil"/>
              <w:left w:val="nil"/>
              <w:bottom w:val="single" w:sz="4" w:space="0" w:color="auto"/>
              <w:right w:val="single" w:sz="4" w:space="0" w:color="auto"/>
            </w:tcBorders>
            <w:vAlign w:val="center"/>
          </w:tcPr>
          <w:p w14:paraId="01B0E51A"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-68,08%</w:t>
            </w:r>
          </w:p>
        </w:tc>
        <w:tc>
          <w:tcPr>
            <w:tcW w:w="1044" w:type="dxa"/>
            <w:tcBorders>
              <w:top w:val="nil"/>
              <w:left w:val="nil"/>
              <w:bottom w:val="single" w:sz="4" w:space="0" w:color="auto"/>
              <w:right w:val="single" w:sz="4" w:space="0" w:color="auto"/>
            </w:tcBorders>
            <w:vAlign w:val="center"/>
          </w:tcPr>
          <w:p w14:paraId="7A51D7A1"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-64,80%</w:t>
            </w:r>
          </w:p>
        </w:tc>
        <w:tc>
          <w:tcPr>
            <w:tcW w:w="1045" w:type="dxa"/>
            <w:tcBorders>
              <w:top w:val="nil"/>
              <w:left w:val="nil"/>
              <w:bottom w:val="single" w:sz="4" w:space="0" w:color="auto"/>
              <w:right w:val="single" w:sz="4" w:space="0" w:color="auto"/>
            </w:tcBorders>
            <w:vAlign w:val="center"/>
          </w:tcPr>
          <w:p w14:paraId="30CA3CBE"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-44,09%</w:t>
            </w:r>
          </w:p>
        </w:tc>
        <w:tc>
          <w:tcPr>
            <w:tcW w:w="1044" w:type="dxa"/>
            <w:tcBorders>
              <w:top w:val="nil"/>
              <w:left w:val="nil"/>
              <w:bottom w:val="single" w:sz="4" w:space="0" w:color="auto"/>
              <w:right w:val="single" w:sz="4" w:space="0" w:color="auto"/>
            </w:tcBorders>
            <w:vAlign w:val="center"/>
          </w:tcPr>
          <w:p w14:paraId="59891C2A" w14:textId="77777777" w:rsidR="00EF7392" w:rsidRPr="00BA7A3C" w:rsidRDefault="00EF7392" w:rsidP="00026C8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5" w:type="dxa"/>
            <w:tcBorders>
              <w:top w:val="nil"/>
              <w:left w:val="nil"/>
              <w:bottom w:val="single" w:sz="4" w:space="0" w:color="auto"/>
              <w:right w:val="single" w:sz="4" w:space="0" w:color="auto"/>
            </w:tcBorders>
            <w:vAlign w:val="center"/>
          </w:tcPr>
          <w:p w14:paraId="7C0A5A9C" w14:textId="77777777" w:rsidR="00EF7392" w:rsidRPr="00BA7A3C" w:rsidRDefault="00EF7392" w:rsidP="00026C8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-40,15%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C98A5B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F7392">
        <w:rPr>
          <w:rFonts w:ascii="Arial" w:hAnsi="Arial" w:cs="Arial"/>
          <w:lang w:val="pt-BR"/>
        </w:rPr>
        <w:t>DN2_km333+775-km341+885</w:t>
      </w:r>
      <w:r w:rsidR="005268D7" w:rsidRPr="00FD1C6E">
        <w:rPr>
          <w:rFonts w:ascii="Arial" w:hAnsi="Arial" w:cs="Arial"/>
          <w:lang w:val="it-IT"/>
        </w:rPr>
        <w:t>, cod identificare RD_RO_00_</w:t>
      </w:r>
      <w:r w:rsidR="005932C0">
        <w:rPr>
          <w:rFonts w:ascii="Arial" w:hAnsi="Arial" w:cs="Arial"/>
          <w:lang w:val="it-IT"/>
        </w:rPr>
        <w:t>6</w:t>
      </w:r>
      <w:r w:rsidR="00EF7392">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221F1809" w:rsidR="00083FBD" w:rsidRDefault="00083FB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Neamț</w:t>
            </w:r>
          </w:p>
        </w:tc>
        <w:tc>
          <w:tcPr>
            <w:tcW w:w="4426" w:type="dxa"/>
          </w:tcPr>
          <w:p w14:paraId="40C1261C" w14:textId="387777EE" w:rsidR="00083FBD" w:rsidRDefault="00083FB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884,1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5E6D8FE" w:rsidR="00FC534B" w:rsidRPr="00FC534B" w:rsidRDefault="00083FBD" w:rsidP="00DF0BBF">
      <w:pPr>
        <w:suppressAutoHyphens w:val="0"/>
        <w:jc w:val="center"/>
        <w:rPr>
          <w:kern w:val="0"/>
          <w:lang w:val="ro-RO" w:eastAsia="ro-RO"/>
        </w:rPr>
      </w:pPr>
      <w:r>
        <w:rPr>
          <w:noProof/>
        </w:rPr>
        <w:drawing>
          <wp:inline distT="0" distB="0" distL="0" distR="0" wp14:anchorId="441F5779" wp14:editId="016B9693">
            <wp:extent cx="4933333" cy="672378"/>
            <wp:effectExtent l="0" t="0" r="635" b="0"/>
            <wp:docPr id="30" name="Kép 29">
              <a:extLst xmlns:a="http://schemas.openxmlformats.org/drawingml/2006/main">
                <a:ext uri="{FF2B5EF4-FFF2-40B4-BE49-F238E27FC236}">
                  <a16:creationId xmlns:a16="http://schemas.microsoft.com/office/drawing/2014/main" id="{E6FCE957-2EB5-D519-A893-90FF60E5D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29">
                      <a:extLst>
                        <a:ext uri="{FF2B5EF4-FFF2-40B4-BE49-F238E27FC236}">
                          <a16:creationId xmlns:a16="http://schemas.microsoft.com/office/drawing/2014/main" id="{E6FCE957-2EB5-D519-A893-90FF60E5DD14}"/>
                        </a:ext>
                      </a:extLst>
                    </pic:cNvPr>
                    <pic:cNvPicPr>
                      <a:picLocks noChangeAspect="1"/>
                    </pic:cNvPicPr>
                  </pic:nvPicPr>
                  <pic:blipFill>
                    <a:blip r:embed="rId17"/>
                    <a:stretch>
                      <a:fillRect/>
                    </a:stretch>
                  </pic:blipFill>
                  <pic:spPr>
                    <a:xfrm>
                      <a:off x="0" y="0"/>
                      <a:ext cx="4933333" cy="672378"/>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0D3E77B5"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B2A8A" w:rsidRPr="005B2A8A" w14:paraId="7AAB8FA1" w14:textId="77777777" w:rsidTr="005B2A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16C97F4"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 xml:space="preserve">Banda de </w:t>
            </w:r>
            <w:proofErr w:type="spellStart"/>
            <w:r w:rsidRPr="005B2A8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0E3405"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proofErr w:type="spellStart"/>
            <w:r w:rsidRPr="005B2A8A">
              <w:rPr>
                <w:rFonts w:ascii="Calibri" w:hAnsi="Calibri" w:cs="Calibri"/>
                <w:b/>
                <w:bCs/>
                <w:color w:val="000000"/>
                <w:kern w:val="0"/>
                <w:sz w:val="16"/>
                <w:szCs w:val="16"/>
                <w:lang w:eastAsia="en-US"/>
              </w:rPr>
              <w:t>Cordun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EE8F7E"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proofErr w:type="spellStart"/>
            <w:r w:rsidRPr="005B2A8A">
              <w:rPr>
                <w:rFonts w:ascii="Calibri" w:hAnsi="Calibri" w:cs="Calibri"/>
                <w:b/>
                <w:bCs/>
                <w:color w:val="000000"/>
                <w:kern w:val="0"/>
                <w:sz w:val="16"/>
                <w:szCs w:val="16"/>
                <w:lang w:eastAsia="en-US"/>
              </w:rPr>
              <w:t>Săbăoani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038900"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TOTAL</w:t>
            </w:r>
          </w:p>
        </w:tc>
      </w:tr>
      <w:tr w:rsidR="005B2A8A" w:rsidRPr="005B2A8A" w14:paraId="1469BECE" w14:textId="77777777" w:rsidTr="005B2A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B20109" w14:textId="77777777" w:rsidR="005B2A8A" w:rsidRPr="005B2A8A" w:rsidRDefault="005B2A8A" w:rsidP="005B2A8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1DE7F54"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proofErr w:type="spellStart"/>
            <w:r w:rsidRPr="005B2A8A">
              <w:rPr>
                <w:rFonts w:ascii="Calibri" w:hAnsi="Calibri" w:cs="Calibri"/>
                <w:b/>
                <w:bCs/>
                <w:color w:val="000000"/>
                <w:kern w:val="0"/>
                <w:sz w:val="16"/>
                <w:szCs w:val="16"/>
                <w:lang w:eastAsia="en-US"/>
              </w:rPr>
              <w:t>Efect</w:t>
            </w:r>
            <w:proofErr w:type="spellEnd"/>
            <w:r w:rsidRPr="005B2A8A">
              <w:rPr>
                <w:rFonts w:ascii="Calibri" w:hAnsi="Calibri" w:cs="Calibri"/>
                <w:b/>
                <w:bCs/>
                <w:color w:val="000000"/>
                <w:kern w:val="0"/>
                <w:sz w:val="16"/>
                <w:szCs w:val="16"/>
                <w:lang w:eastAsia="en-US"/>
              </w:rPr>
              <w:t xml:space="preserve"> </w:t>
            </w:r>
            <w:proofErr w:type="spellStart"/>
            <w:r w:rsidRPr="005B2A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C770CF"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proofErr w:type="spellStart"/>
            <w:r w:rsidRPr="005B2A8A">
              <w:rPr>
                <w:rFonts w:ascii="Calibri" w:hAnsi="Calibri" w:cs="Calibri"/>
                <w:b/>
                <w:bCs/>
                <w:color w:val="000000"/>
                <w:kern w:val="0"/>
                <w:sz w:val="16"/>
                <w:szCs w:val="16"/>
                <w:lang w:eastAsia="en-US"/>
              </w:rPr>
              <w:t>Efect</w:t>
            </w:r>
            <w:proofErr w:type="spellEnd"/>
            <w:r w:rsidRPr="005B2A8A">
              <w:rPr>
                <w:rFonts w:ascii="Calibri" w:hAnsi="Calibri" w:cs="Calibri"/>
                <w:b/>
                <w:bCs/>
                <w:color w:val="000000"/>
                <w:kern w:val="0"/>
                <w:sz w:val="16"/>
                <w:szCs w:val="16"/>
                <w:lang w:eastAsia="en-US"/>
              </w:rPr>
              <w:t xml:space="preserve"> </w:t>
            </w:r>
            <w:proofErr w:type="spellStart"/>
            <w:r w:rsidRPr="005B2A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3FB759"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proofErr w:type="spellStart"/>
            <w:r w:rsidRPr="005B2A8A">
              <w:rPr>
                <w:rFonts w:ascii="Calibri" w:hAnsi="Calibri" w:cs="Calibri"/>
                <w:b/>
                <w:bCs/>
                <w:color w:val="000000"/>
                <w:kern w:val="0"/>
                <w:sz w:val="16"/>
                <w:szCs w:val="16"/>
                <w:lang w:eastAsia="en-US"/>
              </w:rPr>
              <w:t>Efect</w:t>
            </w:r>
            <w:proofErr w:type="spellEnd"/>
            <w:r w:rsidRPr="005B2A8A">
              <w:rPr>
                <w:rFonts w:ascii="Calibri" w:hAnsi="Calibri" w:cs="Calibri"/>
                <w:b/>
                <w:bCs/>
                <w:color w:val="000000"/>
                <w:kern w:val="0"/>
                <w:sz w:val="16"/>
                <w:szCs w:val="16"/>
                <w:lang w:eastAsia="en-US"/>
              </w:rPr>
              <w:t xml:space="preserve"> </w:t>
            </w:r>
            <w:proofErr w:type="spellStart"/>
            <w:r w:rsidRPr="005B2A8A">
              <w:rPr>
                <w:rFonts w:ascii="Calibri" w:hAnsi="Calibri" w:cs="Calibri"/>
                <w:b/>
                <w:bCs/>
                <w:color w:val="000000"/>
                <w:kern w:val="0"/>
                <w:sz w:val="16"/>
                <w:szCs w:val="16"/>
                <w:lang w:eastAsia="en-US"/>
              </w:rPr>
              <w:t>dăunător</w:t>
            </w:r>
            <w:proofErr w:type="spellEnd"/>
          </w:p>
        </w:tc>
      </w:tr>
      <w:tr w:rsidR="005B2A8A" w:rsidRPr="005B2A8A" w14:paraId="5109F568" w14:textId="77777777" w:rsidTr="005B2A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7C9A6C6" w14:textId="77777777" w:rsidR="005B2A8A" w:rsidRPr="005B2A8A" w:rsidRDefault="005B2A8A" w:rsidP="005B2A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E0FCDC6"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560895"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942C4C"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743639"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512802"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78C5F2"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4E9A13"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79977C"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B51596"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HSD</w:t>
            </w:r>
          </w:p>
        </w:tc>
      </w:tr>
      <w:tr w:rsidR="005B2A8A" w:rsidRPr="005B2A8A" w14:paraId="6ED29160"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186F6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277578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4BE7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BA38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DA37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5379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52858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D8840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EA69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D58B2D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4</w:t>
            </w:r>
          </w:p>
        </w:tc>
      </w:tr>
      <w:tr w:rsidR="005B2A8A" w:rsidRPr="005B2A8A" w14:paraId="1F0496B0"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0043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A4E058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7B0B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322B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69B5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25DE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5A9461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F23B1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2BD2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BB0219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3</w:t>
            </w:r>
          </w:p>
        </w:tc>
      </w:tr>
      <w:tr w:rsidR="005B2A8A" w:rsidRPr="005B2A8A" w14:paraId="0FB18902"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59DB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4FCBF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0D12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543F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E849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B2A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2BDC52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406FD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021E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9F1E38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3EDCA5F6"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1CD9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991F1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A1A7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5CC6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F535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D7CA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DF343F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844BC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AF4D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6FD21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3011789F"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798C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70CA59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88A0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362D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4A71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B831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3F0B96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04CF0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60A2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3FEA6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w:t>
            </w:r>
          </w:p>
        </w:tc>
      </w:tr>
      <w:tr w:rsidR="005B2A8A" w:rsidRPr="005B2A8A" w14:paraId="6AD7E4F2"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D2C9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0B3E1D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ABD4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D43E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21A2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4331D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DB40B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4DCCB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B3A9C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C85FA1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22042377"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718B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EFC079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CD18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DEF9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C863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68F9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14FDEB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1ED45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3DAC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9ABE1D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7115A05C"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159B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16B478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4BB0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8987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F119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26BF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75306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CEF6C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DDE07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DF953E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w:t>
            </w:r>
          </w:p>
        </w:tc>
      </w:tr>
      <w:tr w:rsidR="005B2A8A" w:rsidRPr="005B2A8A" w14:paraId="60AAA674"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5CD8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9A814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EFE8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64FB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BEEF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ABC3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235EF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FE698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2D3A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21F952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w:t>
            </w:r>
          </w:p>
        </w:tc>
      </w:tr>
      <w:tr w:rsidR="005B2A8A" w:rsidRPr="005B2A8A" w14:paraId="4A2DFFF3"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C0987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0A4FAE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A06D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57CA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2B4FD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2775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C85B1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5A8E4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12109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7134AE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4</w:t>
            </w:r>
          </w:p>
        </w:tc>
      </w:tr>
      <w:tr w:rsidR="005B2A8A" w:rsidRPr="005B2A8A" w14:paraId="0CA71C18"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0DA4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83B1A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46E2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19C8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341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142C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2B9FC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9CE30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DEED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181690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4</w:t>
            </w:r>
          </w:p>
        </w:tc>
      </w:tr>
      <w:tr w:rsidR="005B2A8A" w:rsidRPr="005B2A8A" w14:paraId="305AECDC"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D839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DDD42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1B58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D5A6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1E5E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DA98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7CAAD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B3759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3759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3B20AF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3E30E016"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D92E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43A9A9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95C7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BF68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E4C1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A42D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83BB5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B745D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EE9E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C60F20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4</w:t>
            </w:r>
          </w:p>
        </w:tc>
      </w:tr>
      <w:tr w:rsidR="005B2A8A" w:rsidRPr="005B2A8A" w14:paraId="5AC0A1AD"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1900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0CEFC7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8236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29C1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A82B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5329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C3C1B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EBA66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5ABEB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953466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3</w:t>
            </w:r>
          </w:p>
        </w:tc>
      </w:tr>
      <w:tr w:rsidR="005B2A8A" w:rsidRPr="005B2A8A" w14:paraId="1E1B9A85"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755E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377092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8257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B32F5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AD00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C613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AA09F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4D2F2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6F6F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70DF92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4138630A"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39BE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980167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A227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88C7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1804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32CD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EBF00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64E23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61F8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33906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w:t>
            </w:r>
          </w:p>
        </w:tc>
      </w:tr>
      <w:tr w:rsidR="005B2A8A" w:rsidRPr="005B2A8A" w14:paraId="1E63AE47"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C4E6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397874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C7BF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B904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B222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9FFB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B40F9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C79E6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3A66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5E2F1D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2</w:t>
            </w:r>
          </w:p>
        </w:tc>
      </w:tr>
      <w:tr w:rsidR="005B2A8A" w:rsidRPr="005B2A8A" w14:paraId="2442002D"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219B0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14649F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F851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14AF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706D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EE0D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7382E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27F2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42EA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6FF1E8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3B48646F"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D728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5EE5C2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26B8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F51E8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1B34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7A38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EF8573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7B50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8764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74F60F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46C9DDD6"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1DBD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09C18C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E86C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5FC2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6446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BB32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25E4A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16E3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E6A4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930235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69C9D600"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502AF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38E1A5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5E4D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9908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B801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E9AE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26A270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8027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3BF0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E3386D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7E4BF26E"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23B8A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86FEC2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2ABC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5639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B41D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9E42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E22FC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F414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7264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BD4D06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31082AD0"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A05F3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70D71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0DC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1BB5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D001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8C25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93D9D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A132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EBD6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93FAC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33979478"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F3FE9"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E239905"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24AA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7C456"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3E9E3"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90B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08CA1D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A458B"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AD06C"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7DA7A6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737CF15D"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279682"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EC5EE0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9D64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EBAD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36BE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0536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DCEE0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5ACA8"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DA8EE"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1A6B511"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3269D522"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472BA" w14:textId="77777777" w:rsidR="005B2A8A" w:rsidRPr="005B2A8A" w:rsidRDefault="005B2A8A" w:rsidP="005B2A8A">
            <w:pPr>
              <w:suppressAutoHyphens w:val="0"/>
              <w:jc w:val="center"/>
              <w:rPr>
                <w:rFonts w:ascii="Calibri" w:hAnsi="Calibri" w:cs="Calibri"/>
                <w:color w:val="000000"/>
                <w:kern w:val="0"/>
                <w:sz w:val="16"/>
                <w:szCs w:val="16"/>
                <w:lang w:eastAsia="en-US"/>
              </w:rPr>
            </w:pPr>
            <w:proofErr w:type="spellStart"/>
            <w:r w:rsidRPr="005B2A8A">
              <w:rPr>
                <w:rFonts w:ascii="Calibri" w:hAnsi="Calibri" w:cs="Calibri"/>
                <w:color w:val="000000"/>
                <w:kern w:val="0"/>
                <w:sz w:val="16"/>
                <w:szCs w:val="16"/>
                <w:lang w:eastAsia="en-US"/>
              </w:rPr>
              <w:t>peste</w:t>
            </w:r>
            <w:proofErr w:type="spellEnd"/>
            <w:r w:rsidRPr="005B2A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F204D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0799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51BE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D21FF"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E17BD"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1A147"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4DEB0"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FBAC4"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A0CA6DA" w14:textId="77777777" w:rsidR="005B2A8A" w:rsidRPr="005B2A8A" w:rsidRDefault="005B2A8A" w:rsidP="005B2A8A">
            <w:pPr>
              <w:suppressAutoHyphens w:val="0"/>
              <w:jc w:val="center"/>
              <w:rPr>
                <w:rFonts w:ascii="Calibri" w:hAnsi="Calibri" w:cs="Calibri"/>
                <w:color w:val="000000"/>
                <w:kern w:val="0"/>
                <w:sz w:val="16"/>
                <w:szCs w:val="16"/>
                <w:lang w:eastAsia="en-US"/>
              </w:rPr>
            </w:pPr>
            <w:r w:rsidRPr="005B2A8A">
              <w:rPr>
                <w:rFonts w:ascii="Calibri" w:hAnsi="Calibri" w:cs="Calibri"/>
                <w:color w:val="000000"/>
                <w:kern w:val="0"/>
                <w:sz w:val="16"/>
                <w:szCs w:val="16"/>
                <w:lang w:eastAsia="en-US"/>
              </w:rPr>
              <w:t>0</w:t>
            </w:r>
          </w:p>
        </w:tc>
      </w:tr>
      <w:tr w:rsidR="005B2A8A" w:rsidRPr="005B2A8A" w14:paraId="00BD538A" w14:textId="77777777" w:rsidTr="005B2A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24E53"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C2378E1"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12874"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D9C660"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9C41B7"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91F873"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221</w:t>
            </w:r>
          </w:p>
        </w:tc>
        <w:tc>
          <w:tcPr>
            <w:tcW w:w="500" w:type="dxa"/>
            <w:tcBorders>
              <w:top w:val="nil"/>
              <w:left w:val="nil"/>
              <w:bottom w:val="single" w:sz="8" w:space="0" w:color="auto"/>
              <w:right w:val="single" w:sz="8" w:space="0" w:color="auto"/>
            </w:tcBorders>
            <w:vAlign w:val="center"/>
            <w:hideMark/>
          </w:tcPr>
          <w:p w14:paraId="4FF52DFE"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BF2376D"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451561"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224</w:t>
            </w:r>
          </w:p>
        </w:tc>
        <w:tc>
          <w:tcPr>
            <w:tcW w:w="500" w:type="dxa"/>
            <w:tcBorders>
              <w:top w:val="nil"/>
              <w:left w:val="nil"/>
              <w:bottom w:val="single" w:sz="8" w:space="0" w:color="auto"/>
              <w:right w:val="single" w:sz="8" w:space="0" w:color="auto"/>
            </w:tcBorders>
            <w:vAlign w:val="center"/>
            <w:hideMark/>
          </w:tcPr>
          <w:p w14:paraId="035220B4" w14:textId="77777777" w:rsidR="005B2A8A" w:rsidRPr="005B2A8A" w:rsidRDefault="005B2A8A" w:rsidP="005B2A8A">
            <w:pPr>
              <w:suppressAutoHyphens w:val="0"/>
              <w:jc w:val="center"/>
              <w:rPr>
                <w:rFonts w:ascii="Calibri" w:hAnsi="Calibri" w:cs="Calibri"/>
                <w:b/>
                <w:bCs/>
                <w:color w:val="000000"/>
                <w:kern w:val="0"/>
                <w:sz w:val="16"/>
                <w:szCs w:val="16"/>
                <w:lang w:eastAsia="en-US"/>
              </w:rPr>
            </w:pPr>
            <w:r w:rsidRPr="005B2A8A">
              <w:rPr>
                <w:rFonts w:ascii="Calibri" w:hAnsi="Calibri" w:cs="Calibri"/>
                <w:b/>
                <w:bCs/>
                <w:color w:val="000000"/>
                <w:kern w:val="0"/>
                <w:sz w:val="16"/>
                <w:szCs w:val="16"/>
                <w:lang w:eastAsia="en-US"/>
              </w:rPr>
              <w:t>44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37B2BB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B2A8A">
        <w:rPr>
          <w:rFonts w:ascii="Arial" w:hAnsi="Arial" w:cs="Arial"/>
          <w:iCs/>
          <w:color w:val="000000"/>
          <w:lang w:val="ro-RO"/>
        </w:rPr>
        <w:t>o</w:t>
      </w:r>
      <w:r>
        <w:rPr>
          <w:rFonts w:ascii="Arial" w:hAnsi="Arial" w:cs="Arial"/>
          <w:iCs/>
          <w:color w:val="000000"/>
          <w:lang w:val="ro-RO"/>
        </w:rPr>
        <w:t xml:space="preserve"> persoan</w:t>
      </w:r>
      <w:r w:rsidR="005B2A8A">
        <w:rPr>
          <w:rFonts w:ascii="Arial" w:hAnsi="Arial" w:cs="Arial"/>
          <w:iCs/>
          <w:color w:val="000000"/>
          <w:lang w:val="ro-RO"/>
        </w:rPr>
        <w:t>ă</w:t>
      </w:r>
      <w:r>
        <w:rPr>
          <w:rFonts w:ascii="Arial" w:hAnsi="Arial" w:cs="Arial"/>
          <w:iCs/>
          <w:color w:val="000000"/>
          <w:lang w:val="ro-RO"/>
        </w:rPr>
        <w:t xml:space="preserve"> expus</w:t>
      </w:r>
      <w:r w:rsidR="005B2A8A">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5B2A8A">
        <w:rPr>
          <w:rFonts w:ascii="Arial" w:hAnsi="Arial" w:cs="Arial"/>
          <w:iCs/>
          <w:color w:val="000000"/>
          <w:lang w:val="ro-RO"/>
        </w:rPr>
        <w:t>a</w:t>
      </w:r>
      <w:r>
        <w:rPr>
          <w:rFonts w:ascii="Arial" w:hAnsi="Arial" w:cs="Arial"/>
          <w:iCs/>
          <w:color w:val="000000"/>
          <w:lang w:val="ro-RO"/>
        </w:rPr>
        <w:t>t</w:t>
      </w:r>
      <w:r w:rsidR="005B2A8A">
        <w:rPr>
          <w:rFonts w:ascii="Arial" w:hAnsi="Arial" w:cs="Arial"/>
          <w:iCs/>
          <w:color w:val="000000"/>
          <w:lang w:val="ro-RO"/>
        </w:rPr>
        <w:t>e</w:t>
      </w:r>
      <w:r>
        <w:rPr>
          <w:rFonts w:ascii="Arial" w:hAnsi="Arial" w:cs="Arial"/>
          <w:iCs/>
          <w:color w:val="000000"/>
          <w:lang w:val="ro-RO"/>
        </w:rPr>
        <w:t xml:space="preserve"> dezvolta boli ischemice. De asemenea, </w:t>
      </w:r>
      <w:r w:rsidR="005B2A8A">
        <w:rPr>
          <w:rFonts w:ascii="Arial" w:hAnsi="Arial" w:cs="Arial"/>
          <w:iCs/>
          <w:color w:val="000000"/>
          <w:lang w:val="ro-RO"/>
        </w:rPr>
        <w:t>224</w:t>
      </w:r>
      <w:r>
        <w:rPr>
          <w:rFonts w:ascii="Arial" w:hAnsi="Arial" w:cs="Arial"/>
          <w:iCs/>
          <w:color w:val="000000"/>
          <w:lang w:val="ro-RO"/>
        </w:rPr>
        <w:t xml:space="preserve"> persoane prezintă un grad ridicat de disconfort, iar </w:t>
      </w:r>
      <w:r w:rsidR="005B2A8A">
        <w:rPr>
          <w:rFonts w:ascii="Arial" w:hAnsi="Arial" w:cs="Arial"/>
          <w:iCs/>
          <w:color w:val="000000"/>
          <w:lang w:val="ro-RO"/>
        </w:rPr>
        <w:t>44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F4A2C32" w:rsidR="00BF22CA" w:rsidRPr="00CC511B" w:rsidRDefault="0010754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C80B13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EF7392">
        <w:rPr>
          <w:rFonts w:ascii="Arial" w:hAnsi="Arial" w:cs="Arial"/>
          <w:b w:val="0"/>
          <w:color w:val="auto"/>
          <w:sz w:val="24"/>
          <w:szCs w:val="24"/>
          <w:lang w:val="ro-RO"/>
        </w:rPr>
        <w:t>i rutier</w:t>
      </w:r>
      <w:r w:rsidR="00CF343E" w:rsidRPr="00EF7392">
        <w:rPr>
          <w:rFonts w:ascii="Arial" w:hAnsi="Arial" w:cs="Arial"/>
          <w:b w:val="0"/>
          <w:color w:val="auto"/>
          <w:sz w:val="24"/>
          <w:szCs w:val="24"/>
          <w:lang w:val="ro-RO"/>
        </w:rPr>
        <w:t xml:space="preserve"> – </w:t>
      </w:r>
      <w:r w:rsidR="001E35C3" w:rsidRPr="00EF7392">
        <w:rPr>
          <w:rFonts w:ascii="Arial" w:hAnsi="Arial" w:cs="Arial"/>
          <w:b w:val="0"/>
          <w:color w:val="auto"/>
          <w:sz w:val="24"/>
          <w:szCs w:val="24"/>
          <w:lang w:val="ro-RO"/>
        </w:rPr>
        <w:t xml:space="preserve">drumul principal </w:t>
      </w:r>
      <w:r w:rsidR="00EF7392" w:rsidRPr="00EF7392">
        <w:rPr>
          <w:rFonts w:ascii="Arial" w:hAnsi="Arial" w:cs="Arial"/>
          <w:b w:val="0"/>
          <w:color w:val="auto"/>
          <w:sz w:val="24"/>
          <w:szCs w:val="24"/>
          <w:lang w:val="pt-BR"/>
        </w:rPr>
        <w:t>DN2_km333+775-km341+885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0754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3EAB19E" w:rsidR="00107545" w:rsidRPr="001E35C3" w:rsidRDefault="00107545" w:rsidP="0010754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61</w:t>
            </w:r>
          </w:p>
        </w:tc>
        <w:tc>
          <w:tcPr>
            <w:tcW w:w="7290" w:type="dxa"/>
            <w:tcBorders>
              <w:top w:val="single" w:sz="4" w:space="0" w:color="000000"/>
              <w:left w:val="single" w:sz="4" w:space="0" w:color="000000"/>
              <w:bottom w:val="single" w:sz="4" w:space="0" w:color="000000"/>
            </w:tcBorders>
            <w:vAlign w:val="center"/>
          </w:tcPr>
          <w:p w14:paraId="667937D4" w14:textId="3DBB2969" w:rsidR="00107545" w:rsidRPr="00C50EC8" w:rsidRDefault="00107545" w:rsidP="0010754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07545" w:rsidRPr="00BB378F" w:rsidRDefault="00107545" w:rsidP="0010754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07545" w:rsidRPr="00227EB1" w:rsidRDefault="00107545" w:rsidP="0010754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07545" w:rsidRPr="00227EB1" w:rsidRDefault="00107545" w:rsidP="00107545">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C325A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F7392">
        <w:rPr>
          <w:rFonts w:ascii="Arial" w:hAnsi="Arial" w:cs="Arial"/>
          <w:lang w:val="pt-BR"/>
        </w:rPr>
        <w:t>DN2_km333+775-km341+885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932C0">
        <w:rPr>
          <w:rFonts w:ascii="Arial" w:hAnsi="Arial" w:cs="Arial"/>
          <w:lang w:val="it-IT"/>
        </w:rPr>
        <w:t>6</w:t>
      </w:r>
      <w:r w:rsidR="00EF7392">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0AA96A9" w:rsidR="00BF22CA" w:rsidRPr="00CC511B" w:rsidRDefault="00125C33">
      <w:pPr>
        <w:pStyle w:val="BodyTextIndent"/>
        <w:tabs>
          <w:tab w:val="left" w:pos="0"/>
        </w:tabs>
        <w:ind w:left="0" w:firstLine="0"/>
        <w:rPr>
          <w:rFonts w:ascii="Arial" w:hAnsi="Arial" w:cs="Arial"/>
          <w:b w:val="0"/>
          <w:color w:val="000000"/>
          <w:sz w:val="24"/>
          <w:szCs w:val="24"/>
          <w:lang w:val="ro-RO"/>
        </w:rPr>
      </w:pPr>
      <w:r w:rsidRPr="00EF7392">
        <w:rPr>
          <w:rFonts w:ascii="Arial" w:hAnsi="Arial" w:cs="Arial"/>
          <w:b w:val="0"/>
          <w:color w:val="auto"/>
          <w:sz w:val="24"/>
          <w:szCs w:val="24"/>
          <w:lang w:val="ro-RO"/>
        </w:rPr>
        <w:t xml:space="preserve">Pentru </w:t>
      </w:r>
      <w:r w:rsidR="00506A16" w:rsidRPr="00EF7392">
        <w:rPr>
          <w:rFonts w:ascii="Arial" w:hAnsi="Arial" w:cs="Arial"/>
          <w:b w:val="0"/>
          <w:color w:val="auto"/>
          <w:sz w:val="24"/>
          <w:szCs w:val="24"/>
          <w:lang w:val="ro-RO"/>
        </w:rPr>
        <w:t xml:space="preserve">drumul principal </w:t>
      </w:r>
      <w:r w:rsidR="00EF7392" w:rsidRPr="00EF7392">
        <w:rPr>
          <w:rFonts w:ascii="Arial" w:hAnsi="Arial" w:cs="Arial"/>
          <w:b w:val="0"/>
          <w:color w:val="auto"/>
          <w:sz w:val="24"/>
          <w:szCs w:val="24"/>
          <w:lang w:val="pt-BR"/>
        </w:rPr>
        <w:t>DN2_km333+775-km341+885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932C0">
        <w:rPr>
          <w:rFonts w:ascii="Arial" w:hAnsi="Arial" w:cs="Arial"/>
          <w:b w:val="0"/>
          <w:bCs w:val="0"/>
          <w:color w:val="auto"/>
          <w:sz w:val="24"/>
          <w:szCs w:val="24"/>
        </w:rPr>
        <w:t>6</w:t>
      </w:r>
      <w:r w:rsidR="00EF7392">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40CD4">
        <w:rPr>
          <w:rFonts w:ascii="Arial" w:hAnsi="Arial" w:cs="Arial"/>
          <w:bCs/>
          <w:lang w:val="ro-RO"/>
        </w:rPr>
        <w:t xml:space="preserve">Tab. </w:t>
      </w:r>
      <w:r w:rsidR="00E20A7E" w:rsidRPr="00340CD4">
        <w:rPr>
          <w:rFonts w:ascii="Arial" w:hAnsi="Arial" w:cs="Arial"/>
          <w:bCs/>
          <w:lang w:val="ro-RO"/>
        </w:rPr>
        <w:t>12</w:t>
      </w:r>
      <w:r w:rsidRPr="00340CD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FEABFD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40CD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40CD4" w:rsidRPr="0038617C" w14:paraId="09B1D8A0"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F765F5D" w14:textId="77777777" w:rsidR="00340CD4" w:rsidRPr="0038617C" w:rsidRDefault="00340CD4"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6B354BB9" w14:textId="77777777" w:rsidR="00340CD4" w:rsidRPr="0038617C"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76A6E959" w14:textId="77777777" w:rsidR="00340CD4" w:rsidRPr="0038617C"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7C52DFF5" w14:textId="77777777" w:rsidR="00340CD4" w:rsidRPr="0038617C" w:rsidRDefault="00340CD4"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66B81D" w14:textId="7592991F" w:rsidR="00340CD4" w:rsidRPr="0038617C" w:rsidRDefault="00C40CBE" w:rsidP="00C40CBE">
            <w:pPr>
              <w:suppressAutoHyphens w:val="0"/>
              <w:jc w:val="center"/>
              <w:rPr>
                <w:rFonts w:ascii="Arial" w:hAnsi="Arial" w:cs="Arial"/>
                <w:color w:val="000000"/>
                <w:kern w:val="0"/>
                <w:sz w:val="18"/>
                <w:szCs w:val="18"/>
                <w:lang w:val="ro-RO" w:eastAsia="ro-RO"/>
              </w:rPr>
            </w:pPr>
            <w:proofErr w:type="spellStart"/>
            <w:r w:rsidRPr="00C40CBE">
              <w:rPr>
                <w:rFonts w:ascii="Arial" w:hAnsi="Arial" w:cs="Arial"/>
                <w:color w:val="000000"/>
                <w:kern w:val="0"/>
                <w:sz w:val="18"/>
                <w:szCs w:val="18"/>
                <w:lang w:eastAsia="ro-RO"/>
              </w:rPr>
              <w:t>venituri</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proprii</w:t>
            </w:r>
            <w:proofErr w:type="spellEnd"/>
            <w:r w:rsidRPr="00C40CBE">
              <w:rPr>
                <w:rFonts w:ascii="Arial" w:hAnsi="Arial" w:cs="Arial"/>
                <w:color w:val="000000"/>
                <w:kern w:val="0"/>
                <w:sz w:val="18"/>
                <w:szCs w:val="18"/>
                <w:lang w:eastAsia="ro-RO"/>
              </w:rPr>
              <w:t>/</w:t>
            </w:r>
            <w:proofErr w:type="spellStart"/>
            <w:r w:rsidRPr="00C40CBE">
              <w:rPr>
                <w:rFonts w:ascii="Arial" w:hAnsi="Arial" w:cs="Arial"/>
                <w:color w:val="000000"/>
                <w:kern w:val="0"/>
                <w:sz w:val="18"/>
                <w:szCs w:val="18"/>
                <w:lang w:eastAsia="ro-RO"/>
              </w:rPr>
              <w:t>buget</w:t>
            </w:r>
            <w:proofErr w:type="spellEnd"/>
            <w:r w:rsidRPr="00C40CBE">
              <w:rPr>
                <w:rFonts w:ascii="Arial" w:hAnsi="Arial" w:cs="Arial"/>
                <w:color w:val="000000"/>
                <w:kern w:val="0"/>
                <w:sz w:val="18"/>
                <w:szCs w:val="18"/>
                <w:lang w:eastAsia="ro-RO"/>
              </w:rPr>
              <w:t xml:space="preserve"> de stat/</w:t>
            </w:r>
            <w:proofErr w:type="spellStart"/>
            <w:r w:rsidRPr="00C40CBE">
              <w:rPr>
                <w:rFonts w:ascii="Arial" w:hAnsi="Arial" w:cs="Arial"/>
                <w:color w:val="000000"/>
                <w:kern w:val="0"/>
                <w:sz w:val="18"/>
                <w:szCs w:val="18"/>
                <w:lang w:eastAsia="ro-RO"/>
              </w:rPr>
              <w:t>fonduri</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europene</w:t>
            </w:r>
            <w:proofErr w:type="spellEnd"/>
            <w:r w:rsidRPr="00C40CBE">
              <w:rPr>
                <w:rFonts w:ascii="Arial" w:hAnsi="Arial" w:cs="Arial"/>
                <w:color w:val="000000"/>
                <w:kern w:val="0"/>
                <w:sz w:val="18"/>
                <w:szCs w:val="18"/>
                <w:lang w:eastAsia="ro-RO"/>
              </w:rPr>
              <w:t>/</w:t>
            </w:r>
            <w:proofErr w:type="spellStart"/>
            <w:r w:rsidRPr="00C40CBE">
              <w:rPr>
                <w:rFonts w:ascii="Arial" w:hAnsi="Arial" w:cs="Arial"/>
                <w:color w:val="000000"/>
                <w:kern w:val="0"/>
                <w:sz w:val="18"/>
                <w:szCs w:val="18"/>
                <w:lang w:eastAsia="ro-RO"/>
              </w:rPr>
              <w:t>alte</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EB8435E" w:rsidR="00BF22CA" w:rsidRPr="00CC511B" w:rsidRDefault="00125C33">
      <w:pPr>
        <w:autoSpaceDE w:val="0"/>
        <w:jc w:val="both"/>
        <w:rPr>
          <w:rFonts w:ascii="Arial" w:hAnsi="Arial" w:cs="Arial"/>
          <w:lang w:val="ro-RO"/>
        </w:rPr>
      </w:pPr>
      <w:r w:rsidRPr="00340CD4">
        <w:rPr>
          <w:rFonts w:ascii="Arial" w:hAnsi="Arial" w:cs="Arial"/>
          <w:lang w:val="ro-RO"/>
        </w:rPr>
        <w:t xml:space="preserve">Aplicarea combinată a </w:t>
      </w:r>
      <w:r w:rsidR="003E2CED" w:rsidRPr="00340CD4">
        <w:rPr>
          <w:rFonts w:ascii="Arial" w:hAnsi="Arial" w:cs="Arial"/>
          <w:lang w:val="ro-RO"/>
        </w:rPr>
        <w:t>acestor m</w:t>
      </w:r>
      <w:r w:rsidR="003E2CED" w:rsidRPr="00340CD4">
        <w:rPr>
          <w:rFonts w:ascii="Arial" w:hAnsi="Arial" w:cs="Arial"/>
          <w:color w:val="000000"/>
          <w:lang w:val="ro-RO"/>
        </w:rPr>
        <w:t>ă</w:t>
      </w:r>
      <w:r w:rsidR="003E2CED" w:rsidRPr="00340CD4">
        <w:rPr>
          <w:rFonts w:ascii="Arial" w:hAnsi="Arial" w:cs="Arial"/>
          <w:lang w:val="ro-RO"/>
        </w:rPr>
        <w:t>suri şi proiecte</w:t>
      </w:r>
      <w:r w:rsidRPr="00340CD4">
        <w:rPr>
          <w:rFonts w:ascii="Arial" w:hAnsi="Arial" w:cs="Arial"/>
          <w:lang w:val="ro-RO"/>
        </w:rPr>
        <w:t xml:space="preserve"> propuse reprezintă varianta recomandată de către elaboratorul acestui </w:t>
      </w:r>
      <w:r w:rsidR="003E2CED" w:rsidRPr="00340CD4">
        <w:rPr>
          <w:rFonts w:ascii="Arial" w:hAnsi="Arial" w:cs="Arial"/>
          <w:lang w:val="ro-RO"/>
        </w:rPr>
        <w:t>plan de acţiune</w:t>
      </w:r>
      <w:r w:rsidRPr="00340CD4">
        <w:rPr>
          <w:rFonts w:ascii="Arial" w:hAnsi="Arial" w:cs="Arial"/>
          <w:color w:val="000000"/>
          <w:lang w:val="ro-RO"/>
        </w:rPr>
        <w:t xml:space="preserve"> pentru maximizarea efectelor de reducere a zgomotului </w:t>
      </w:r>
      <w:r w:rsidR="0038617C" w:rsidRPr="00340CD4">
        <w:rPr>
          <w:rFonts w:ascii="Arial" w:hAnsi="Arial" w:cs="Arial"/>
          <w:color w:val="000000"/>
          <w:lang w:val="ro-RO"/>
        </w:rPr>
        <w:t xml:space="preserve">pentru sectorul de drum principal </w:t>
      </w:r>
      <w:r w:rsidR="00EF7392" w:rsidRPr="00340CD4">
        <w:rPr>
          <w:rFonts w:ascii="Arial" w:hAnsi="Arial" w:cs="Arial"/>
          <w:lang w:val="pt-BR"/>
        </w:rPr>
        <w:t>DN2_km333+775-km341+885</w:t>
      </w:r>
      <w:r w:rsidRPr="00340CD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7526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7526F" w:rsidRPr="00CC511B" w:rsidRDefault="0057526F" w:rsidP="005752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08B0000"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162139A" w:rsidR="0057526F" w:rsidRPr="00CC511B" w:rsidRDefault="0057526F" w:rsidP="0057526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351E407"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7ECC150"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6ACE754"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9106F09" w:rsidR="0057526F" w:rsidRPr="00CC511B" w:rsidRDefault="0057526F" w:rsidP="0057526F">
            <w:pPr>
              <w:jc w:val="center"/>
              <w:rPr>
                <w:lang w:val="ro-RO"/>
              </w:rPr>
            </w:pPr>
            <w:r w:rsidRPr="00CC511B">
              <w:rPr>
                <w:rFonts w:ascii="Arial" w:hAnsi="Arial" w:cs="Arial"/>
                <w:b/>
                <w:bCs/>
                <w:sz w:val="20"/>
                <w:szCs w:val="20"/>
                <w:lang w:val="ro-RO"/>
              </w:rPr>
              <w:t>&gt; 75</w:t>
            </w:r>
          </w:p>
        </w:tc>
      </w:tr>
      <w:tr w:rsidR="006B5BE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B5BEF" w:rsidRPr="00CC511B" w:rsidRDefault="006B5BEF" w:rsidP="006B5BE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450D872"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105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C8C781E" w:rsidR="006B5BEF" w:rsidRDefault="006B5BEF" w:rsidP="006B5BEF">
            <w:pPr>
              <w:jc w:val="center"/>
              <w:rPr>
                <w:rFonts w:ascii="Arial" w:hAnsi="Arial" w:cs="Arial"/>
                <w:sz w:val="20"/>
                <w:szCs w:val="20"/>
                <w:lang w:val="ro-RO"/>
              </w:rPr>
            </w:pPr>
            <w:r>
              <w:rPr>
                <w:rFonts w:ascii="Arial" w:hAnsi="Arial" w:cs="Arial"/>
                <w:color w:val="000000"/>
                <w:sz w:val="20"/>
                <w:szCs w:val="20"/>
              </w:rPr>
              <w:t>94</w:t>
            </w:r>
          </w:p>
        </w:tc>
        <w:tc>
          <w:tcPr>
            <w:tcW w:w="1077" w:type="dxa"/>
            <w:tcBorders>
              <w:top w:val="single" w:sz="4" w:space="0" w:color="000000"/>
              <w:left w:val="single" w:sz="4" w:space="0" w:color="000000"/>
              <w:bottom w:val="single" w:sz="4" w:space="0" w:color="000000"/>
            </w:tcBorders>
            <w:vAlign w:val="center"/>
          </w:tcPr>
          <w:p w14:paraId="3A44181F" w14:textId="03E8BD31"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171</w:t>
            </w:r>
          </w:p>
        </w:tc>
        <w:tc>
          <w:tcPr>
            <w:tcW w:w="1078" w:type="dxa"/>
            <w:tcBorders>
              <w:top w:val="single" w:sz="4" w:space="0" w:color="000000"/>
              <w:left w:val="single" w:sz="4" w:space="0" w:color="000000"/>
              <w:bottom w:val="single" w:sz="4" w:space="0" w:color="000000"/>
            </w:tcBorders>
            <w:vAlign w:val="center"/>
          </w:tcPr>
          <w:p w14:paraId="615E341A" w14:textId="12AEAD50"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46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23B857E"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07D0BCA"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7526F" w:rsidRPr="00CC511B" w14:paraId="3A0A6C2B" w14:textId="77777777" w:rsidTr="00A92581">
        <w:trPr>
          <w:jc w:val="center"/>
        </w:trPr>
        <w:tc>
          <w:tcPr>
            <w:tcW w:w="2088" w:type="dxa"/>
            <w:tcBorders>
              <w:top w:val="single" w:sz="4" w:space="0" w:color="000000"/>
              <w:left w:val="single" w:sz="4" w:space="0" w:color="000000"/>
              <w:bottom w:val="single" w:sz="4" w:space="0" w:color="000000"/>
            </w:tcBorders>
          </w:tcPr>
          <w:p w14:paraId="70B5B6C4" w14:textId="77777777" w:rsidR="0057526F" w:rsidRPr="00CC511B" w:rsidRDefault="0057526F" w:rsidP="005752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7687087"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925F76F"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06D0531"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1697873"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1F865A2" w:rsidR="0057526F" w:rsidRPr="00CC511B" w:rsidRDefault="0057526F" w:rsidP="005752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4863EC5" w:rsidR="0057526F" w:rsidRPr="00CC511B" w:rsidRDefault="0057526F" w:rsidP="0057526F">
            <w:pPr>
              <w:jc w:val="center"/>
              <w:rPr>
                <w:lang w:val="ro-RO"/>
              </w:rPr>
            </w:pPr>
            <w:r w:rsidRPr="00CC511B">
              <w:rPr>
                <w:rFonts w:ascii="Arial" w:hAnsi="Arial" w:cs="Arial"/>
                <w:b/>
                <w:bCs/>
                <w:sz w:val="20"/>
                <w:szCs w:val="20"/>
                <w:lang w:val="ro-RO"/>
              </w:rPr>
              <w:t>&gt; 70</w:t>
            </w:r>
          </w:p>
        </w:tc>
      </w:tr>
      <w:tr w:rsidR="006B5BE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B5BEF" w:rsidRPr="00CC511B" w:rsidRDefault="006B5BEF" w:rsidP="006B5BE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2ABF899"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134</w:t>
            </w:r>
          </w:p>
        </w:tc>
        <w:tc>
          <w:tcPr>
            <w:tcW w:w="1077" w:type="dxa"/>
            <w:tcBorders>
              <w:top w:val="single" w:sz="4" w:space="0" w:color="000000"/>
              <w:left w:val="single" w:sz="4" w:space="0" w:color="000000"/>
              <w:bottom w:val="single" w:sz="4" w:space="0" w:color="000000"/>
            </w:tcBorders>
            <w:vAlign w:val="center"/>
          </w:tcPr>
          <w:p w14:paraId="4853F071" w14:textId="5A6CDAC6"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176</w:t>
            </w:r>
          </w:p>
        </w:tc>
        <w:tc>
          <w:tcPr>
            <w:tcW w:w="1076" w:type="dxa"/>
            <w:tcBorders>
              <w:top w:val="single" w:sz="4" w:space="0" w:color="000000"/>
              <w:left w:val="single" w:sz="4" w:space="0" w:color="000000"/>
              <w:bottom w:val="single" w:sz="4" w:space="0" w:color="000000"/>
            </w:tcBorders>
            <w:vAlign w:val="center"/>
          </w:tcPr>
          <w:p w14:paraId="573BEACD" w14:textId="1D11CBED"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92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EC90F73"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2628C24"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9A700FD" w:rsidR="006B5BEF" w:rsidRPr="00CC511B" w:rsidRDefault="006B5BEF" w:rsidP="006B5BE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F739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F7392" w:rsidRPr="00CC511B" w:rsidRDefault="00EF7392" w:rsidP="00EF73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21E2434" w:rsidR="00EF7392" w:rsidRPr="00115A57" w:rsidRDefault="00EF7392" w:rsidP="00EF7392">
            <w:pPr>
              <w:suppressAutoHyphens w:val="0"/>
              <w:jc w:val="center"/>
              <w:rPr>
                <w:rFonts w:ascii="Arial" w:hAnsi="Arial" w:cs="Arial"/>
                <w:kern w:val="0"/>
                <w:sz w:val="20"/>
                <w:szCs w:val="20"/>
                <w:lang w:eastAsia="ro-RO"/>
              </w:rPr>
            </w:pPr>
            <w:r>
              <w:rPr>
                <w:rFonts w:ascii="Arial" w:hAnsi="Arial" w:cs="Arial"/>
                <w:color w:val="000000"/>
                <w:sz w:val="20"/>
                <w:szCs w:val="20"/>
              </w:rPr>
              <w:t>464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7DCA4F8" w:rsidR="00EF7392" w:rsidRPr="00CE2EA0" w:rsidRDefault="00DA0890" w:rsidP="00EF7392">
            <w:pPr>
              <w:suppressAutoHyphens w:val="0"/>
              <w:jc w:val="center"/>
              <w:rPr>
                <w:rFonts w:ascii="Arial" w:hAnsi="Arial" w:cs="Arial"/>
                <w:color w:val="000000"/>
                <w:sz w:val="20"/>
                <w:szCs w:val="20"/>
              </w:rPr>
            </w:pPr>
            <w:r>
              <w:rPr>
                <w:rFonts w:ascii="Arial" w:hAnsi="Arial" w:cs="Arial"/>
                <w:color w:val="000000"/>
                <w:sz w:val="20"/>
                <w:szCs w:val="20"/>
              </w:rPr>
              <w:t>331</w:t>
            </w:r>
          </w:p>
        </w:tc>
        <w:tc>
          <w:tcPr>
            <w:tcW w:w="990" w:type="dxa"/>
            <w:tcBorders>
              <w:top w:val="single" w:sz="4" w:space="0" w:color="000000"/>
              <w:left w:val="single" w:sz="4" w:space="0" w:color="000000"/>
              <w:bottom w:val="single" w:sz="4" w:space="0" w:color="000000"/>
            </w:tcBorders>
            <w:vAlign w:val="center"/>
          </w:tcPr>
          <w:p w14:paraId="134D008D" w14:textId="1CAC035E" w:rsidR="00EF7392" w:rsidRPr="00115A57" w:rsidRDefault="00EF7392" w:rsidP="00EF7392">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990" w:type="dxa"/>
            <w:tcBorders>
              <w:top w:val="single" w:sz="4" w:space="0" w:color="000000"/>
              <w:left w:val="single" w:sz="4" w:space="0" w:color="000000"/>
              <w:bottom w:val="single" w:sz="4" w:space="0" w:color="000000"/>
            </w:tcBorders>
            <w:vAlign w:val="center"/>
          </w:tcPr>
          <w:p w14:paraId="0C1ACFE8" w14:textId="2EC40BBA" w:rsidR="00EF7392" w:rsidRPr="00115A57" w:rsidRDefault="00EF7392" w:rsidP="00EF7392">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9A95103" w:rsidR="00EF7392" w:rsidRPr="00115A57" w:rsidRDefault="00EF7392" w:rsidP="00EF7392">
            <w:pPr>
              <w:suppressAutoHyphens w:val="0"/>
              <w:jc w:val="center"/>
              <w:rPr>
                <w:rFonts w:ascii="Arial" w:hAnsi="Arial" w:cs="Arial"/>
                <w:kern w:val="0"/>
                <w:sz w:val="20"/>
                <w:szCs w:val="20"/>
                <w:lang w:eastAsia="ro-RO"/>
              </w:rPr>
            </w:pPr>
            <w:r>
              <w:rPr>
                <w:rFonts w:ascii="Arial" w:hAnsi="Arial" w:cs="Arial"/>
                <w:color w:val="000000"/>
                <w:sz w:val="20"/>
                <w:szCs w:val="20"/>
              </w:rPr>
              <w:t>133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D4739EE" w:rsidR="00EF7392" w:rsidRPr="00115A57" w:rsidRDefault="00EF7392" w:rsidP="00EF7392">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6B5BEF" w:rsidRPr="00CC511B" w14:paraId="090BDDDD" w14:textId="77777777" w:rsidTr="00BA0B6C">
        <w:trPr>
          <w:jc w:val="center"/>
        </w:trPr>
        <w:tc>
          <w:tcPr>
            <w:tcW w:w="4101" w:type="dxa"/>
            <w:tcBorders>
              <w:top w:val="single" w:sz="4" w:space="0" w:color="000000"/>
              <w:left w:val="single" w:sz="4" w:space="0" w:color="000000"/>
              <w:bottom w:val="single" w:sz="4" w:space="0" w:color="000000"/>
            </w:tcBorders>
          </w:tcPr>
          <w:p w14:paraId="5D7D0217" w14:textId="23CFA7D2" w:rsidR="006B5BEF" w:rsidRPr="00CC511B" w:rsidRDefault="006B5BEF" w:rsidP="006B5BE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1C329E1"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105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72A7E73" w:rsidR="006B5BEF" w:rsidRPr="00CE2EA0" w:rsidRDefault="006B5BEF" w:rsidP="006B5BEF">
            <w:pPr>
              <w:jc w:val="center"/>
              <w:rPr>
                <w:rFonts w:ascii="Arial" w:hAnsi="Arial" w:cs="Arial"/>
                <w:color w:val="000000"/>
                <w:sz w:val="20"/>
                <w:szCs w:val="20"/>
              </w:rPr>
            </w:pPr>
            <w:r>
              <w:rPr>
                <w:rFonts w:ascii="Arial" w:hAnsi="Arial" w:cs="Arial"/>
                <w:color w:val="000000"/>
                <w:sz w:val="20"/>
                <w:szCs w:val="20"/>
              </w:rPr>
              <w:t>94</w:t>
            </w:r>
          </w:p>
        </w:tc>
        <w:tc>
          <w:tcPr>
            <w:tcW w:w="990" w:type="dxa"/>
            <w:tcBorders>
              <w:top w:val="single" w:sz="4" w:space="0" w:color="000000"/>
              <w:left w:val="single" w:sz="4" w:space="0" w:color="000000"/>
              <w:bottom w:val="single" w:sz="4" w:space="0" w:color="000000"/>
            </w:tcBorders>
            <w:vAlign w:val="center"/>
          </w:tcPr>
          <w:p w14:paraId="0A5E840C" w14:textId="5441AFDB"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171</w:t>
            </w:r>
          </w:p>
        </w:tc>
        <w:tc>
          <w:tcPr>
            <w:tcW w:w="990" w:type="dxa"/>
            <w:tcBorders>
              <w:top w:val="single" w:sz="4" w:space="0" w:color="000000"/>
              <w:left w:val="single" w:sz="4" w:space="0" w:color="000000"/>
              <w:bottom w:val="single" w:sz="4" w:space="0" w:color="000000"/>
            </w:tcBorders>
            <w:vAlign w:val="center"/>
          </w:tcPr>
          <w:p w14:paraId="66FC7961" w14:textId="77045998"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46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CEE11C7"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42CFF58"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0</w:t>
            </w:r>
          </w:p>
        </w:tc>
      </w:tr>
      <w:tr w:rsidR="006B5BEF" w:rsidRPr="00CC511B" w14:paraId="1D1A56FD" w14:textId="77777777" w:rsidTr="00BA0B6C">
        <w:trPr>
          <w:jc w:val="center"/>
        </w:trPr>
        <w:tc>
          <w:tcPr>
            <w:tcW w:w="4101" w:type="dxa"/>
            <w:tcBorders>
              <w:top w:val="single" w:sz="4" w:space="0" w:color="000000"/>
              <w:left w:val="single" w:sz="4" w:space="0" w:color="000000"/>
              <w:bottom w:val="single" w:sz="4" w:space="0" w:color="000000"/>
            </w:tcBorders>
          </w:tcPr>
          <w:p w14:paraId="274B1B96" w14:textId="49A45F5B" w:rsidR="006B5BEF" w:rsidRPr="00CC511B" w:rsidRDefault="006B5BEF" w:rsidP="006B5BE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D4CBD24"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-359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400F6AD" w:rsidR="006B5BEF" w:rsidRPr="00CE2EA0" w:rsidRDefault="006B5BEF" w:rsidP="006B5BEF">
            <w:pPr>
              <w:jc w:val="center"/>
              <w:rPr>
                <w:rFonts w:ascii="Arial" w:hAnsi="Arial" w:cs="Arial"/>
                <w:color w:val="000000"/>
                <w:sz w:val="20"/>
                <w:szCs w:val="20"/>
              </w:rPr>
            </w:pPr>
            <w:r>
              <w:rPr>
                <w:rFonts w:ascii="Arial" w:hAnsi="Arial" w:cs="Arial"/>
                <w:color w:val="000000"/>
                <w:sz w:val="20"/>
                <w:szCs w:val="20"/>
              </w:rPr>
              <w:t>-237</w:t>
            </w:r>
          </w:p>
        </w:tc>
        <w:tc>
          <w:tcPr>
            <w:tcW w:w="990" w:type="dxa"/>
            <w:tcBorders>
              <w:top w:val="single" w:sz="4" w:space="0" w:color="000000"/>
              <w:left w:val="single" w:sz="4" w:space="0" w:color="000000"/>
              <w:bottom w:val="single" w:sz="4" w:space="0" w:color="000000"/>
            </w:tcBorders>
            <w:vAlign w:val="center"/>
          </w:tcPr>
          <w:p w14:paraId="261213C7" w14:textId="14043A92"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tcBorders>
            <w:vAlign w:val="center"/>
          </w:tcPr>
          <w:p w14:paraId="1E8D8BA4" w14:textId="01479FDA"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-95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3CC1323"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-133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706EE3F"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274149B"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2553169E" w14:textId="77777777" w:rsidTr="00235F51">
        <w:trPr>
          <w:jc w:val="center"/>
        </w:trPr>
        <w:tc>
          <w:tcPr>
            <w:tcW w:w="2974" w:type="dxa"/>
            <w:tcBorders>
              <w:top w:val="single" w:sz="4" w:space="0" w:color="000000"/>
              <w:left w:val="single" w:sz="4" w:space="0" w:color="auto"/>
              <w:bottom w:val="single" w:sz="4" w:space="0" w:color="000000"/>
            </w:tcBorders>
          </w:tcPr>
          <w:p w14:paraId="00E45F38"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46DE2C"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11DEB5"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10343082" w14:textId="77777777" w:rsidTr="00235F51">
        <w:trPr>
          <w:jc w:val="center"/>
        </w:trPr>
        <w:tc>
          <w:tcPr>
            <w:tcW w:w="2974" w:type="dxa"/>
            <w:tcBorders>
              <w:top w:val="single" w:sz="4" w:space="0" w:color="000000"/>
              <w:left w:val="single" w:sz="4" w:space="0" w:color="auto"/>
              <w:bottom w:val="single" w:sz="4" w:space="0" w:color="000000"/>
            </w:tcBorders>
          </w:tcPr>
          <w:p w14:paraId="7F97652A"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AB9FFA6"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05EE07E"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A089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A0890" w:rsidRPr="00CC511B" w:rsidRDefault="00DA0890" w:rsidP="00DA089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B8E5DEC" w:rsidR="00DA0890" w:rsidRPr="00115A57" w:rsidRDefault="00DA0890" w:rsidP="00DA0890">
            <w:pPr>
              <w:suppressAutoHyphens w:val="0"/>
              <w:jc w:val="center"/>
              <w:rPr>
                <w:rFonts w:ascii="Arial" w:hAnsi="Arial" w:cs="Arial"/>
                <w:kern w:val="0"/>
                <w:sz w:val="20"/>
                <w:szCs w:val="20"/>
                <w:lang w:eastAsia="ro-RO"/>
              </w:rPr>
            </w:pPr>
            <w:r>
              <w:rPr>
                <w:rFonts w:ascii="Arial" w:hAnsi="Arial" w:cs="Arial"/>
                <w:color w:val="000000"/>
                <w:sz w:val="20"/>
                <w:szCs w:val="20"/>
              </w:rPr>
              <w:t>709</w:t>
            </w:r>
          </w:p>
        </w:tc>
        <w:tc>
          <w:tcPr>
            <w:tcW w:w="810" w:type="dxa"/>
            <w:tcBorders>
              <w:top w:val="single" w:sz="4" w:space="0" w:color="000000"/>
              <w:left w:val="single" w:sz="4" w:space="0" w:color="000000"/>
              <w:bottom w:val="single" w:sz="4" w:space="0" w:color="000000"/>
            </w:tcBorders>
            <w:vAlign w:val="center"/>
          </w:tcPr>
          <w:p w14:paraId="4A774667" w14:textId="2A03851E" w:rsidR="00DA0890" w:rsidRPr="00115A57" w:rsidRDefault="00DA0890" w:rsidP="00DA0890">
            <w:pPr>
              <w:suppressAutoHyphens w:val="0"/>
              <w:jc w:val="center"/>
              <w:rPr>
                <w:rFonts w:ascii="Arial" w:hAnsi="Arial" w:cs="Arial"/>
                <w:kern w:val="0"/>
                <w:sz w:val="20"/>
                <w:szCs w:val="20"/>
                <w:lang w:eastAsia="ro-RO"/>
              </w:rPr>
            </w:pPr>
            <w:r>
              <w:rPr>
                <w:rFonts w:ascii="Arial" w:hAnsi="Arial" w:cs="Arial"/>
                <w:color w:val="000000"/>
                <w:sz w:val="20"/>
                <w:szCs w:val="20"/>
              </w:rPr>
              <w:t>242</w:t>
            </w:r>
          </w:p>
        </w:tc>
        <w:tc>
          <w:tcPr>
            <w:tcW w:w="810" w:type="dxa"/>
            <w:tcBorders>
              <w:top w:val="single" w:sz="4" w:space="0" w:color="000000"/>
              <w:left w:val="single" w:sz="4" w:space="0" w:color="000000"/>
              <w:bottom w:val="single" w:sz="4" w:space="0" w:color="000000"/>
            </w:tcBorders>
            <w:vAlign w:val="center"/>
          </w:tcPr>
          <w:p w14:paraId="5CD4B169" w14:textId="5313397F" w:rsidR="00DA0890" w:rsidRPr="00115A57" w:rsidRDefault="00DA0890" w:rsidP="00DA0890">
            <w:pPr>
              <w:suppressAutoHyphens w:val="0"/>
              <w:jc w:val="center"/>
              <w:rPr>
                <w:rFonts w:ascii="Arial" w:hAnsi="Arial" w:cs="Arial"/>
                <w:kern w:val="0"/>
                <w:sz w:val="20"/>
                <w:szCs w:val="20"/>
                <w:lang w:eastAsia="ro-RO"/>
              </w:rPr>
            </w:pPr>
            <w:r>
              <w:rPr>
                <w:rFonts w:ascii="Arial" w:hAnsi="Arial" w:cs="Arial"/>
                <w:color w:val="000000"/>
                <w:sz w:val="20"/>
                <w:szCs w:val="20"/>
              </w:rPr>
              <w:t>128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5BE0AF3" w:rsidR="00DA0890" w:rsidRPr="00115A57" w:rsidRDefault="00DA0890" w:rsidP="00DA0890">
            <w:pPr>
              <w:suppressAutoHyphens w:val="0"/>
              <w:jc w:val="center"/>
              <w:rPr>
                <w:rFonts w:ascii="Arial" w:hAnsi="Arial" w:cs="Arial"/>
                <w:kern w:val="0"/>
                <w:sz w:val="20"/>
                <w:szCs w:val="20"/>
                <w:lang w:eastAsia="ro-RO"/>
              </w:rPr>
            </w:pPr>
            <w:r>
              <w:rPr>
                <w:rFonts w:ascii="Arial" w:hAnsi="Arial" w:cs="Arial"/>
                <w:color w:val="000000"/>
                <w:sz w:val="20"/>
                <w:szCs w:val="20"/>
              </w:rPr>
              <w:t>157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C8539AC" w:rsidR="00DA0890" w:rsidRPr="00115A57" w:rsidRDefault="00DA0890" w:rsidP="00DA0890">
            <w:pPr>
              <w:suppressAutoHyphens w:val="0"/>
              <w:jc w:val="center"/>
              <w:rPr>
                <w:rFonts w:ascii="Arial" w:hAnsi="Arial" w:cs="Arial"/>
                <w:kern w:val="0"/>
                <w:sz w:val="20"/>
                <w:szCs w:val="20"/>
                <w:lang w:eastAsia="ro-RO"/>
              </w:rPr>
            </w:pPr>
            <w:r>
              <w:rPr>
                <w:rFonts w:ascii="Arial" w:hAnsi="Arial" w:cs="Arial"/>
                <w:color w:val="000000"/>
                <w:sz w:val="20"/>
                <w:szCs w:val="20"/>
              </w:rPr>
              <w:t>52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B05FD86" w:rsidR="00DA0890" w:rsidRPr="00115A57" w:rsidRDefault="00DA0890" w:rsidP="00DA089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B5BE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B5BEF" w:rsidRPr="00CC511B" w:rsidRDefault="006B5BEF" w:rsidP="006B5BE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B1B155A"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134</w:t>
            </w:r>
          </w:p>
        </w:tc>
        <w:tc>
          <w:tcPr>
            <w:tcW w:w="810" w:type="dxa"/>
            <w:tcBorders>
              <w:top w:val="single" w:sz="4" w:space="0" w:color="000000"/>
              <w:left w:val="single" w:sz="4" w:space="0" w:color="000000"/>
              <w:bottom w:val="single" w:sz="4" w:space="0" w:color="000000"/>
            </w:tcBorders>
            <w:vAlign w:val="center"/>
          </w:tcPr>
          <w:p w14:paraId="5E704DB5" w14:textId="590F0FF6"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vAlign w:val="center"/>
          </w:tcPr>
          <w:p w14:paraId="156200E8" w14:textId="31E42A5B"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92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939C4AB"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83AA544" w:rsidR="006B5BEF" w:rsidRPr="00CC511B" w:rsidRDefault="006B5BEF" w:rsidP="006B5BE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CE3170A" w:rsidR="006B5BEF" w:rsidRPr="00CC511B" w:rsidRDefault="006B5BEF" w:rsidP="006B5BEF">
            <w:pPr>
              <w:snapToGrid w:val="0"/>
              <w:jc w:val="center"/>
              <w:rPr>
                <w:lang w:val="ro-RO"/>
              </w:rPr>
            </w:pPr>
            <w:r>
              <w:rPr>
                <w:rFonts w:ascii="Arial" w:hAnsi="Arial" w:cs="Arial"/>
                <w:color w:val="000000"/>
                <w:sz w:val="20"/>
                <w:szCs w:val="20"/>
              </w:rPr>
              <w:t>0</w:t>
            </w:r>
          </w:p>
        </w:tc>
      </w:tr>
      <w:tr w:rsidR="006B5BE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960DE44" w:rsidR="006B5BEF" w:rsidRPr="00CC511B" w:rsidRDefault="006B5BEF" w:rsidP="006B5BE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EF7C5B5"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-575</w:t>
            </w:r>
          </w:p>
        </w:tc>
        <w:tc>
          <w:tcPr>
            <w:tcW w:w="810" w:type="dxa"/>
            <w:tcBorders>
              <w:top w:val="single" w:sz="4" w:space="0" w:color="000000"/>
              <w:left w:val="single" w:sz="4" w:space="0" w:color="000000"/>
              <w:bottom w:val="single" w:sz="4" w:space="0" w:color="000000"/>
            </w:tcBorders>
            <w:vAlign w:val="center"/>
          </w:tcPr>
          <w:p w14:paraId="7988002F" w14:textId="526879E2"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-66</w:t>
            </w:r>
          </w:p>
        </w:tc>
        <w:tc>
          <w:tcPr>
            <w:tcW w:w="810" w:type="dxa"/>
            <w:tcBorders>
              <w:top w:val="single" w:sz="4" w:space="0" w:color="000000"/>
              <w:left w:val="single" w:sz="4" w:space="0" w:color="000000"/>
              <w:bottom w:val="single" w:sz="4" w:space="0" w:color="000000"/>
            </w:tcBorders>
            <w:vAlign w:val="center"/>
          </w:tcPr>
          <w:p w14:paraId="717C0967" w14:textId="0D18B7BC"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84D589A"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-157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A4CD35B"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-52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0550182" w:rsidR="006B5BEF" w:rsidRPr="00CC511B" w:rsidRDefault="006B5BEF" w:rsidP="006B5BE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3046F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11ACABFA" w14:textId="77777777" w:rsidTr="00235F51">
        <w:trPr>
          <w:jc w:val="center"/>
        </w:trPr>
        <w:tc>
          <w:tcPr>
            <w:tcW w:w="2974" w:type="dxa"/>
            <w:tcBorders>
              <w:top w:val="single" w:sz="4" w:space="0" w:color="000000"/>
              <w:left w:val="single" w:sz="4" w:space="0" w:color="auto"/>
              <w:bottom w:val="single" w:sz="4" w:space="0" w:color="000000"/>
            </w:tcBorders>
          </w:tcPr>
          <w:p w14:paraId="722CD4C5"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4FA807"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23C592D"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5D823C05" w14:textId="77777777" w:rsidTr="00235F51">
        <w:trPr>
          <w:jc w:val="center"/>
        </w:trPr>
        <w:tc>
          <w:tcPr>
            <w:tcW w:w="2974" w:type="dxa"/>
            <w:tcBorders>
              <w:top w:val="single" w:sz="4" w:space="0" w:color="000000"/>
              <w:left w:val="single" w:sz="4" w:space="0" w:color="auto"/>
              <w:bottom w:val="single" w:sz="4" w:space="0" w:color="000000"/>
            </w:tcBorders>
          </w:tcPr>
          <w:p w14:paraId="284E4028"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1F78553"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035FBE0"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0EA3FE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B5BEF">
        <w:rPr>
          <w:rFonts w:ascii="Arial" w:hAnsi="Arial" w:cs="Arial"/>
          <w:lang w:val="ro-RO"/>
        </w:rPr>
        <w:t>136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B5BEF">
        <w:rPr>
          <w:rFonts w:ascii="Arial" w:hAnsi="Arial" w:cs="Arial"/>
          <w:lang w:val="ro-RO"/>
        </w:rPr>
        <w:t>209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B5BEF">
        <w:rPr>
          <w:rFonts w:ascii="Arial" w:hAnsi="Arial" w:cs="Arial"/>
          <w:lang w:val="ro-RO"/>
        </w:rPr>
        <w:t>438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B5BEF">
        <w:rPr>
          <w:rFonts w:ascii="Arial" w:hAnsi="Arial" w:cs="Arial"/>
          <w:lang w:val="ro-RO"/>
        </w:rPr>
        <w:t>311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0A4445F7"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6B5BEF">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6B5BEF">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6B5BEF">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6B5BEF">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1940AAD" w:rsidR="007A57A8" w:rsidRDefault="007A57A8">
      <w:pPr>
        <w:suppressAutoHyphens w:val="0"/>
        <w:rPr>
          <w:rFonts w:ascii="Arial" w:hAnsi="Arial" w:cs="Arial"/>
          <w:lang w:val="ro-RO"/>
        </w:rPr>
      </w:pPr>
      <w:r>
        <w:rPr>
          <w:rFonts w:ascii="Arial" w:hAnsi="Arial" w:cs="Arial"/>
          <w:lang w:val="ro-RO"/>
        </w:rPr>
        <w:br w:type="page"/>
      </w:r>
    </w:p>
    <w:p w14:paraId="276A48D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7A57A8" w:rsidRPr="007A57A8" w14:paraId="6FC7B9EF" w14:textId="77777777" w:rsidTr="007A57A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F77074"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 xml:space="preserve">Banda de </w:t>
            </w:r>
            <w:proofErr w:type="spellStart"/>
            <w:r w:rsidRPr="007A57A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AA1CC5C"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proofErr w:type="spellStart"/>
            <w:r w:rsidRPr="007A57A8">
              <w:rPr>
                <w:rFonts w:ascii="Calibri" w:hAnsi="Calibri" w:cs="Calibri"/>
                <w:b/>
                <w:bCs/>
                <w:color w:val="000000"/>
                <w:kern w:val="0"/>
                <w:sz w:val="16"/>
                <w:szCs w:val="16"/>
                <w:lang w:eastAsia="en-US"/>
              </w:rPr>
              <w:t>Cordun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29C46F"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proofErr w:type="spellStart"/>
            <w:r w:rsidRPr="007A57A8">
              <w:rPr>
                <w:rFonts w:ascii="Calibri" w:hAnsi="Calibri" w:cs="Calibri"/>
                <w:b/>
                <w:bCs/>
                <w:color w:val="000000"/>
                <w:kern w:val="0"/>
                <w:sz w:val="16"/>
                <w:szCs w:val="16"/>
                <w:lang w:eastAsia="en-US"/>
              </w:rPr>
              <w:t>Săbăoani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619617"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TOTAL</w:t>
            </w:r>
          </w:p>
        </w:tc>
      </w:tr>
      <w:tr w:rsidR="007A57A8" w:rsidRPr="007A57A8" w14:paraId="566876CC" w14:textId="77777777" w:rsidTr="007A57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34EDE6" w14:textId="77777777" w:rsidR="007A57A8" w:rsidRPr="007A57A8" w:rsidRDefault="007A57A8" w:rsidP="007A57A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59775EE"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proofErr w:type="spellStart"/>
            <w:r w:rsidRPr="007A57A8">
              <w:rPr>
                <w:rFonts w:ascii="Calibri" w:hAnsi="Calibri" w:cs="Calibri"/>
                <w:b/>
                <w:bCs/>
                <w:color w:val="000000"/>
                <w:kern w:val="0"/>
                <w:sz w:val="16"/>
                <w:szCs w:val="16"/>
                <w:lang w:eastAsia="en-US"/>
              </w:rPr>
              <w:t>Efect</w:t>
            </w:r>
            <w:proofErr w:type="spellEnd"/>
            <w:r w:rsidRPr="007A57A8">
              <w:rPr>
                <w:rFonts w:ascii="Calibri" w:hAnsi="Calibri" w:cs="Calibri"/>
                <w:b/>
                <w:bCs/>
                <w:color w:val="000000"/>
                <w:kern w:val="0"/>
                <w:sz w:val="16"/>
                <w:szCs w:val="16"/>
                <w:lang w:eastAsia="en-US"/>
              </w:rPr>
              <w:t xml:space="preserve"> </w:t>
            </w:r>
            <w:proofErr w:type="spellStart"/>
            <w:r w:rsidRPr="007A57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942272"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proofErr w:type="spellStart"/>
            <w:r w:rsidRPr="007A57A8">
              <w:rPr>
                <w:rFonts w:ascii="Calibri" w:hAnsi="Calibri" w:cs="Calibri"/>
                <w:b/>
                <w:bCs/>
                <w:color w:val="000000"/>
                <w:kern w:val="0"/>
                <w:sz w:val="16"/>
                <w:szCs w:val="16"/>
                <w:lang w:eastAsia="en-US"/>
              </w:rPr>
              <w:t>Efect</w:t>
            </w:r>
            <w:proofErr w:type="spellEnd"/>
            <w:r w:rsidRPr="007A57A8">
              <w:rPr>
                <w:rFonts w:ascii="Calibri" w:hAnsi="Calibri" w:cs="Calibri"/>
                <w:b/>
                <w:bCs/>
                <w:color w:val="000000"/>
                <w:kern w:val="0"/>
                <w:sz w:val="16"/>
                <w:szCs w:val="16"/>
                <w:lang w:eastAsia="en-US"/>
              </w:rPr>
              <w:t xml:space="preserve"> </w:t>
            </w:r>
            <w:proofErr w:type="spellStart"/>
            <w:r w:rsidRPr="007A57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FA5A57"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proofErr w:type="spellStart"/>
            <w:r w:rsidRPr="007A57A8">
              <w:rPr>
                <w:rFonts w:ascii="Calibri" w:hAnsi="Calibri" w:cs="Calibri"/>
                <w:b/>
                <w:bCs/>
                <w:color w:val="000000"/>
                <w:kern w:val="0"/>
                <w:sz w:val="16"/>
                <w:szCs w:val="16"/>
                <w:lang w:eastAsia="en-US"/>
              </w:rPr>
              <w:t>Efect</w:t>
            </w:r>
            <w:proofErr w:type="spellEnd"/>
            <w:r w:rsidRPr="007A57A8">
              <w:rPr>
                <w:rFonts w:ascii="Calibri" w:hAnsi="Calibri" w:cs="Calibri"/>
                <w:b/>
                <w:bCs/>
                <w:color w:val="000000"/>
                <w:kern w:val="0"/>
                <w:sz w:val="16"/>
                <w:szCs w:val="16"/>
                <w:lang w:eastAsia="en-US"/>
              </w:rPr>
              <w:t xml:space="preserve"> </w:t>
            </w:r>
            <w:proofErr w:type="spellStart"/>
            <w:r w:rsidRPr="007A57A8">
              <w:rPr>
                <w:rFonts w:ascii="Calibri" w:hAnsi="Calibri" w:cs="Calibri"/>
                <w:b/>
                <w:bCs/>
                <w:color w:val="000000"/>
                <w:kern w:val="0"/>
                <w:sz w:val="16"/>
                <w:szCs w:val="16"/>
                <w:lang w:eastAsia="en-US"/>
              </w:rPr>
              <w:t>dăunător</w:t>
            </w:r>
            <w:proofErr w:type="spellEnd"/>
          </w:p>
        </w:tc>
      </w:tr>
      <w:tr w:rsidR="007A57A8" w:rsidRPr="007A57A8" w14:paraId="1B320B4D" w14:textId="77777777" w:rsidTr="007A57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A25CFC" w14:textId="77777777" w:rsidR="007A57A8" w:rsidRPr="007A57A8" w:rsidRDefault="007A57A8" w:rsidP="007A57A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FD5E019"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0313E5"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01F2477"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C6AED8"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2E3E21"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125187"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CE8434"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B2A8C3"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0133ED"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HSD</w:t>
            </w:r>
          </w:p>
        </w:tc>
      </w:tr>
      <w:tr w:rsidR="007A57A8" w:rsidRPr="007A57A8" w14:paraId="6965207E"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85AB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1ED253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905F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27D3C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3CEA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BF5A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1C9DE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E184C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F857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9FB81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1</w:t>
            </w:r>
          </w:p>
        </w:tc>
      </w:tr>
      <w:tr w:rsidR="007A57A8" w:rsidRPr="007A57A8" w14:paraId="26E0405B"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C642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BB18F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98BA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3064D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A0CD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A469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A26C6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4FCE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6720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5116B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1</w:t>
            </w:r>
          </w:p>
        </w:tc>
      </w:tr>
      <w:tr w:rsidR="007A57A8" w:rsidRPr="007A57A8" w14:paraId="215CC5E3"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1A92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493274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7AD4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9F0EA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0262B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2E01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AB920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0E991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50E0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C825B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r>
      <w:tr w:rsidR="007A57A8" w:rsidRPr="007A57A8" w14:paraId="4DC3E0A4"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20637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894A97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52C6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F4D81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2A31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6FD0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24AE7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45A6F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2C09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428A6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2</w:t>
            </w:r>
          </w:p>
        </w:tc>
      </w:tr>
      <w:tr w:rsidR="007A57A8" w:rsidRPr="007A57A8" w14:paraId="785456BE"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DC3E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FA15AF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BC53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39C91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53A5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D2A6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4F72E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F6D89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FCAD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752D3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2</w:t>
            </w:r>
          </w:p>
        </w:tc>
      </w:tr>
      <w:tr w:rsidR="007A57A8" w:rsidRPr="007A57A8" w14:paraId="4EA9A2EE"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0A6F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66239F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638E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D0F78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44C6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3313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E37D6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4F506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D6EA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1A6BE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2</w:t>
            </w:r>
          </w:p>
        </w:tc>
      </w:tr>
      <w:tr w:rsidR="007A57A8" w:rsidRPr="007A57A8" w14:paraId="5ECF49F2"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C588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C3D2B9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E96C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AA1B7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D7F2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3AE7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BA01E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6A9A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6EC6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0A897A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1</w:t>
            </w:r>
          </w:p>
        </w:tc>
      </w:tr>
      <w:tr w:rsidR="007A57A8" w:rsidRPr="007A57A8" w14:paraId="4C3BAF07"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54A60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7731D8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1D2C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41439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9C88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E950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47C09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B3B1F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E9C5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812A2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r>
      <w:tr w:rsidR="007A57A8" w:rsidRPr="007A57A8" w14:paraId="12BC8702"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67F9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C4A0B8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989B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162B5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9A95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1FDF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E8CFB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75510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1961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D8AEF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1</w:t>
            </w:r>
          </w:p>
        </w:tc>
      </w:tr>
      <w:tr w:rsidR="007A57A8" w:rsidRPr="007A57A8" w14:paraId="2BE07642"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940C5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A9B99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2F11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26C6A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FFEA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A6FB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9DA2A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5468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F271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2BA83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3CF0FDE6"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591A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550843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BEFD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25CF31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7312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5263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A811A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A0F4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A02E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7CEF3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34B4AD82"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924F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51BEB5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0AA7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37AD9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B02A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0714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B61FE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3F2A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1FBC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C14600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269A35FD"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711A4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80A35F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6121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B0B46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A82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1178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C00EF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C49F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F6AC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F2FC4B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46EBC5DA"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5E36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3C1E4F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9F64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E9E91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1103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90D6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837A4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63A6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A4D2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DE36D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02EC2A01"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228E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9B8885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3BB6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48A4F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CCBE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73DA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E4F64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7D32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BB00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9D770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4DBB222E"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140F6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19FAE3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C90D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7D357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7DF7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54AB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CF86C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23A5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35D2E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9E9E9C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137DDFD0"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B2E3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0C8658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B76F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40691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CF63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D974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B18B2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3795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3886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653AF6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4F15C1E8"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FE1A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9810BF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574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84E4C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9AA0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C41B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27A7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06D9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9DFB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8A52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4CC1EC76"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BCC63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50CD2C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F930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B8793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F0E9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0A2D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4952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A109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A750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07512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0B4BC5B6"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993ED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00D6F8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BDC8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C78B5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8A85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E425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389F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1002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FCB2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29CF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4374F11E"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C89D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170FC2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7734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5F8E8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C331A"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146A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08F8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FB2A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5340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DA442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539E3968"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52F62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B9D90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70D6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59DC9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F90B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EFDC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A20C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7F3D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35E5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82A5E"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698A1632"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D1BC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9EF88B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BE19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EB32C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7E7F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AC93F"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7398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78A8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AA084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C5E4B"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08011978"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269C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32113E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503F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7526E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1D9B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9EFA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B15DC"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2640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32DF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68228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55BE049B"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3AB94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0E2CAD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C38C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6A02C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87A4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70F25"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CB7C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28BF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00C53"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58937"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3AA15FB0"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39170" w14:textId="77777777" w:rsidR="007A57A8" w:rsidRPr="007A57A8" w:rsidRDefault="007A57A8" w:rsidP="007A57A8">
            <w:pPr>
              <w:suppressAutoHyphens w:val="0"/>
              <w:jc w:val="center"/>
              <w:rPr>
                <w:rFonts w:ascii="Calibri" w:hAnsi="Calibri" w:cs="Calibri"/>
                <w:color w:val="000000"/>
                <w:kern w:val="0"/>
                <w:sz w:val="16"/>
                <w:szCs w:val="16"/>
                <w:lang w:eastAsia="en-US"/>
              </w:rPr>
            </w:pPr>
            <w:proofErr w:type="spellStart"/>
            <w:r w:rsidRPr="007A57A8">
              <w:rPr>
                <w:rFonts w:ascii="Calibri" w:hAnsi="Calibri" w:cs="Calibri"/>
                <w:color w:val="000000"/>
                <w:kern w:val="0"/>
                <w:sz w:val="16"/>
                <w:szCs w:val="16"/>
                <w:lang w:eastAsia="en-US"/>
              </w:rPr>
              <w:t>peste</w:t>
            </w:r>
            <w:proofErr w:type="spellEnd"/>
            <w:r w:rsidRPr="007A57A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AAF5B7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3CB4D"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AB2D39"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2E542"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1F110"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9D5B8"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8C4B1"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E93C4"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79B66" w14:textId="77777777" w:rsidR="007A57A8" w:rsidRPr="007A57A8" w:rsidRDefault="007A57A8" w:rsidP="007A57A8">
            <w:pPr>
              <w:suppressAutoHyphens w:val="0"/>
              <w:jc w:val="center"/>
              <w:rPr>
                <w:rFonts w:ascii="Calibri" w:hAnsi="Calibri" w:cs="Calibri"/>
                <w:color w:val="000000"/>
                <w:kern w:val="0"/>
                <w:sz w:val="16"/>
                <w:szCs w:val="16"/>
                <w:lang w:eastAsia="en-US"/>
              </w:rPr>
            </w:pPr>
            <w:r w:rsidRPr="007A57A8">
              <w:rPr>
                <w:rFonts w:ascii="Calibri" w:hAnsi="Calibri" w:cs="Calibri"/>
                <w:color w:val="000000"/>
                <w:kern w:val="0"/>
                <w:sz w:val="16"/>
                <w:szCs w:val="16"/>
                <w:lang w:eastAsia="en-US"/>
              </w:rPr>
              <w:t>0</w:t>
            </w:r>
          </w:p>
        </w:tc>
      </w:tr>
      <w:tr w:rsidR="007A57A8" w:rsidRPr="007A57A8" w14:paraId="260F0881" w14:textId="77777777" w:rsidTr="007A57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0AF4A"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B1873E"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E3BCE"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4F68FEFD"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0B0FBF"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67D213"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5AF30BE0"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91B7C92"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6D1F7"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4531E445" w14:textId="77777777" w:rsidR="007A57A8" w:rsidRPr="007A57A8" w:rsidRDefault="007A57A8" w:rsidP="007A57A8">
            <w:pPr>
              <w:suppressAutoHyphens w:val="0"/>
              <w:jc w:val="center"/>
              <w:rPr>
                <w:rFonts w:ascii="Calibri" w:hAnsi="Calibri" w:cs="Calibri"/>
                <w:b/>
                <w:bCs/>
                <w:color w:val="000000"/>
                <w:kern w:val="0"/>
                <w:sz w:val="16"/>
                <w:szCs w:val="16"/>
                <w:lang w:eastAsia="en-US"/>
              </w:rPr>
            </w:pPr>
            <w:r w:rsidRPr="007A57A8">
              <w:rPr>
                <w:rFonts w:ascii="Calibri" w:hAnsi="Calibri" w:cs="Calibri"/>
                <w:b/>
                <w:bCs/>
                <w:color w:val="000000"/>
                <w:kern w:val="0"/>
                <w:sz w:val="16"/>
                <w:szCs w:val="16"/>
                <w:lang w:eastAsia="en-US"/>
              </w:rPr>
              <w:t>16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40CD4">
        <w:rPr>
          <w:rFonts w:ascii="Arial" w:hAnsi="Arial" w:cs="Arial"/>
          <w:b w:val="0"/>
          <w:i/>
          <w:iCs/>
          <w:color w:val="000000"/>
          <w:sz w:val="24"/>
          <w:szCs w:val="24"/>
          <w:lang w:val="ro-RO"/>
        </w:rPr>
        <w:lastRenderedPageBreak/>
        <w:t xml:space="preserve">Tab. </w:t>
      </w:r>
      <w:r w:rsidR="00077C13" w:rsidRPr="00340CD4">
        <w:rPr>
          <w:rFonts w:ascii="Arial" w:hAnsi="Arial" w:cs="Arial"/>
          <w:b w:val="0"/>
          <w:i/>
          <w:iCs/>
          <w:color w:val="000000"/>
          <w:sz w:val="24"/>
          <w:szCs w:val="24"/>
          <w:lang w:val="ro-RO"/>
        </w:rPr>
        <w:t>20</w:t>
      </w:r>
      <w:r w:rsidRPr="00340CD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88EB71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40CD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40CD4" w:rsidRPr="0038617C" w14:paraId="00BBF868"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883AB94" w14:textId="77777777" w:rsidR="00340CD4" w:rsidRPr="0038617C" w:rsidRDefault="00340CD4"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5A367D" w14:textId="2FD3D12C" w:rsidR="00340CD4" w:rsidRPr="0038617C" w:rsidRDefault="00340CD4"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Cordun</w:t>
            </w:r>
          </w:p>
        </w:tc>
        <w:tc>
          <w:tcPr>
            <w:tcW w:w="1760" w:type="dxa"/>
            <w:tcBorders>
              <w:top w:val="nil"/>
              <w:left w:val="nil"/>
              <w:bottom w:val="single" w:sz="4" w:space="0" w:color="auto"/>
              <w:right w:val="single" w:sz="4" w:space="0" w:color="auto"/>
            </w:tcBorders>
            <w:noWrap/>
            <w:vAlign w:val="center"/>
            <w:hideMark/>
          </w:tcPr>
          <w:p w14:paraId="15E93EA4" w14:textId="77777777" w:rsidR="00340CD4" w:rsidRPr="0038617C"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14DC57" w14:textId="77777777" w:rsidR="00340CD4" w:rsidRPr="0038617C"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B55C960" w14:textId="0E423E15" w:rsidR="00340CD4"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Cordun</w:t>
            </w:r>
          </w:p>
          <w:p w14:paraId="151B4490" w14:textId="77777777" w:rsidR="00340CD4" w:rsidRPr="0038617C" w:rsidRDefault="00340CD4"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22163D" w14:textId="4137C857" w:rsidR="00340CD4" w:rsidRPr="0038617C" w:rsidRDefault="00C40CBE" w:rsidP="00C40CBE">
            <w:pPr>
              <w:suppressAutoHyphens w:val="0"/>
              <w:jc w:val="center"/>
              <w:rPr>
                <w:rFonts w:ascii="Arial" w:hAnsi="Arial" w:cs="Arial"/>
                <w:color w:val="000000"/>
                <w:kern w:val="0"/>
                <w:sz w:val="18"/>
                <w:szCs w:val="18"/>
                <w:lang w:val="ro-RO" w:eastAsia="ro-RO"/>
              </w:rPr>
            </w:pPr>
            <w:proofErr w:type="spellStart"/>
            <w:r w:rsidRPr="00C40CBE">
              <w:rPr>
                <w:rFonts w:ascii="Arial" w:hAnsi="Arial" w:cs="Arial"/>
                <w:color w:val="000000"/>
                <w:kern w:val="0"/>
                <w:sz w:val="18"/>
                <w:szCs w:val="18"/>
                <w:lang w:eastAsia="ro-RO"/>
              </w:rPr>
              <w:t>venituri</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proprii</w:t>
            </w:r>
            <w:proofErr w:type="spellEnd"/>
            <w:r w:rsidRPr="00C40CBE">
              <w:rPr>
                <w:rFonts w:ascii="Arial" w:hAnsi="Arial" w:cs="Arial"/>
                <w:color w:val="000000"/>
                <w:kern w:val="0"/>
                <w:sz w:val="18"/>
                <w:szCs w:val="18"/>
                <w:lang w:eastAsia="ro-RO"/>
              </w:rPr>
              <w:t>/</w:t>
            </w:r>
            <w:proofErr w:type="spellStart"/>
            <w:r w:rsidRPr="00C40CBE">
              <w:rPr>
                <w:rFonts w:ascii="Arial" w:hAnsi="Arial" w:cs="Arial"/>
                <w:color w:val="000000"/>
                <w:kern w:val="0"/>
                <w:sz w:val="18"/>
                <w:szCs w:val="18"/>
                <w:lang w:eastAsia="ro-RO"/>
              </w:rPr>
              <w:t>buget</w:t>
            </w:r>
            <w:proofErr w:type="spellEnd"/>
            <w:r w:rsidRPr="00C40CBE">
              <w:rPr>
                <w:rFonts w:ascii="Arial" w:hAnsi="Arial" w:cs="Arial"/>
                <w:color w:val="000000"/>
                <w:kern w:val="0"/>
                <w:sz w:val="18"/>
                <w:szCs w:val="18"/>
                <w:lang w:eastAsia="ro-RO"/>
              </w:rPr>
              <w:t xml:space="preserve"> de stat/</w:t>
            </w:r>
            <w:proofErr w:type="spellStart"/>
            <w:r w:rsidRPr="00C40CBE">
              <w:rPr>
                <w:rFonts w:ascii="Arial" w:hAnsi="Arial" w:cs="Arial"/>
                <w:color w:val="000000"/>
                <w:kern w:val="0"/>
                <w:sz w:val="18"/>
                <w:szCs w:val="18"/>
                <w:lang w:eastAsia="ro-RO"/>
              </w:rPr>
              <w:t>fonduri</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europene</w:t>
            </w:r>
            <w:proofErr w:type="spellEnd"/>
            <w:r w:rsidRPr="00C40CBE">
              <w:rPr>
                <w:rFonts w:ascii="Arial" w:hAnsi="Arial" w:cs="Arial"/>
                <w:color w:val="000000"/>
                <w:kern w:val="0"/>
                <w:sz w:val="18"/>
                <w:szCs w:val="18"/>
                <w:lang w:eastAsia="ro-RO"/>
              </w:rPr>
              <w:t>/</w:t>
            </w:r>
            <w:proofErr w:type="spellStart"/>
            <w:r w:rsidRPr="00C40CBE">
              <w:rPr>
                <w:rFonts w:ascii="Arial" w:hAnsi="Arial" w:cs="Arial"/>
                <w:color w:val="000000"/>
                <w:kern w:val="0"/>
                <w:sz w:val="18"/>
                <w:szCs w:val="18"/>
                <w:lang w:eastAsia="ro-RO"/>
              </w:rPr>
              <w:t>alte</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surse</w:t>
            </w:r>
            <w:proofErr w:type="spellEnd"/>
          </w:p>
        </w:tc>
      </w:tr>
      <w:tr w:rsidR="00340CD4" w:rsidRPr="0038617C" w14:paraId="7487A272"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898857" w14:textId="77777777" w:rsidR="00340CD4" w:rsidRPr="0038617C" w:rsidRDefault="00340CD4"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40321E" w14:textId="7FD7F5FE" w:rsidR="00340CD4" w:rsidRPr="0038617C" w:rsidRDefault="00340CD4"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Săbăoani</w:t>
            </w:r>
          </w:p>
        </w:tc>
        <w:tc>
          <w:tcPr>
            <w:tcW w:w="1760" w:type="dxa"/>
            <w:tcBorders>
              <w:top w:val="nil"/>
              <w:left w:val="nil"/>
              <w:bottom w:val="single" w:sz="4" w:space="0" w:color="auto"/>
              <w:right w:val="single" w:sz="4" w:space="0" w:color="auto"/>
            </w:tcBorders>
            <w:noWrap/>
            <w:vAlign w:val="center"/>
            <w:hideMark/>
          </w:tcPr>
          <w:p w14:paraId="76CF91CC" w14:textId="77777777" w:rsidR="00340CD4" w:rsidRPr="0038617C"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4192457" w14:textId="77777777" w:rsidR="00340CD4" w:rsidRPr="0038617C"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393E05E" w14:textId="0D3EFAB0" w:rsidR="00340CD4" w:rsidRDefault="00340CD4"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Săbăoani</w:t>
            </w:r>
          </w:p>
          <w:p w14:paraId="7B1349EA" w14:textId="77777777" w:rsidR="00340CD4" w:rsidRPr="0038617C" w:rsidRDefault="00340CD4"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E07990F" w14:textId="760FE964" w:rsidR="00340CD4" w:rsidRPr="0038617C" w:rsidRDefault="00C40CBE" w:rsidP="00C40CBE">
            <w:pPr>
              <w:suppressAutoHyphens w:val="0"/>
              <w:jc w:val="center"/>
              <w:rPr>
                <w:rFonts w:ascii="Arial" w:hAnsi="Arial" w:cs="Arial"/>
                <w:color w:val="000000"/>
                <w:kern w:val="0"/>
                <w:sz w:val="18"/>
                <w:szCs w:val="18"/>
                <w:lang w:val="ro-RO" w:eastAsia="ro-RO"/>
              </w:rPr>
            </w:pPr>
            <w:proofErr w:type="spellStart"/>
            <w:r w:rsidRPr="00C40CBE">
              <w:rPr>
                <w:rFonts w:ascii="Arial" w:hAnsi="Arial" w:cs="Arial"/>
                <w:color w:val="000000"/>
                <w:kern w:val="0"/>
                <w:sz w:val="18"/>
                <w:szCs w:val="18"/>
                <w:lang w:eastAsia="ro-RO"/>
              </w:rPr>
              <w:t>venituri</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proprii</w:t>
            </w:r>
            <w:proofErr w:type="spellEnd"/>
            <w:r w:rsidRPr="00C40CBE">
              <w:rPr>
                <w:rFonts w:ascii="Arial" w:hAnsi="Arial" w:cs="Arial"/>
                <w:color w:val="000000"/>
                <w:kern w:val="0"/>
                <w:sz w:val="18"/>
                <w:szCs w:val="18"/>
                <w:lang w:eastAsia="ro-RO"/>
              </w:rPr>
              <w:t>/</w:t>
            </w:r>
            <w:proofErr w:type="spellStart"/>
            <w:r w:rsidRPr="00C40CBE">
              <w:rPr>
                <w:rFonts w:ascii="Arial" w:hAnsi="Arial" w:cs="Arial"/>
                <w:color w:val="000000"/>
                <w:kern w:val="0"/>
                <w:sz w:val="18"/>
                <w:szCs w:val="18"/>
                <w:lang w:eastAsia="ro-RO"/>
              </w:rPr>
              <w:t>buget</w:t>
            </w:r>
            <w:proofErr w:type="spellEnd"/>
            <w:r w:rsidRPr="00C40CBE">
              <w:rPr>
                <w:rFonts w:ascii="Arial" w:hAnsi="Arial" w:cs="Arial"/>
                <w:color w:val="000000"/>
                <w:kern w:val="0"/>
                <w:sz w:val="18"/>
                <w:szCs w:val="18"/>
                <w:lang w:eastAsia="ro-RO"/>
              </w:rPr>
              <w:t xml:space="preserve"> de stat/</w:t>
            </w:r>
            <w:proofErr w:type="spellStart"/>
            <w:r w:rsidRPr="00C40CBE">
              <w:rPr>
                <w:rFonts w:ascii="Arial" w:hAnsi="Arial" w:cs="Arial"/>
                <w:color w:val="000000"/>
                <w:kern w:val="0"/>
                <w:sz w:val="18"/>
                <w:szCs w:val="18"/>
                <w:lang w:eastAsia="ro-RO"/>
              </w:rPr>
              <w:t>fonduri</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europene</w:t>
            </w:r>
            <w:proofErr w:type="spellEnd"/>
            <w:r w:rsidRPr="00C40CBE">
              <w:rPr>
                <w:rFonts w:ascii="Arial" w:hAnsi="Arial" w:cs="Arial"/>
                <w:color w:val="000000"/>
                <w:kern w:val="0"/>
                <w:sz w:val="18"/>
                <w:szCs w:val="18"/>
                <w:lang w:eastAsia="ro-RO"/>
              </w:rPr>
              <w:t>/</w:t>
            </w:r>
            <w:proofErr w:type="spellStart"/>
            <w:r w:rsidRPr="00C40CBE">
              <w:rPr>
                <w:rFonts w:ascii="Arial" w:hAnsi="Arial" w:cs="Arial"/>
                <w:color w:val="000000"/>
                <w:kern w:val="0"/>
                <w:sz w:val="18"/>
                <w:szCs w:val="18"/>
                <w:lang w:eastAsia="ro-RO"/>
              </w:rPr>
              <w:t>alte</w:t>
            </w:r>
            <w:proofErr w:type="spellEnd"/>
            <w:r w:rsidRPr="00C40CBE">
              <w:rPr>
                <w:rFonts w:ascii="Arial" w:hAnsi="Arial" w:cs="Arial"/>
                <w:color w:val="000000"/>
                <w:kern w:val="0"/>
                <w:sz w:val="18"/>
                <w:szCs w:val="18"/>
                <w:lang w:eastAsia="ro-RO"/>
              </w:rPr>
              <w:t xml:space="preserve"> </w:t>
            </w:r>
            <w:proofErr w:type="spellStart"/>
            <w:r w:rsidRPr="00C40CBE">
              <w:rPr>
                <w:rFonts w:ascii="Arial" w:hAnsi="Arial" w:cs="Arial"/>
                <w:color w:val="000000"/>
                <w:kern w:val="0"/>
                <w:sz w:val="18"/>
                <w:szCs w:val="18"/>
                <w:lang w:eastAsia="ro-RO"/>
              </w:rPr>
              <w:t>surse</w:t>
            </w:r>
            <w:proofErr w:type="spellEnd"/>
          </w:p>
        </w:tc>
      </w:tr>
    </w:tbl>
    <w:p w14:paraId="28F252BF" w14:textId="77777777" w:rsidR="00C2713C" w:rsidRDefault="00C2713C" w:rsidP="00FB48ED">
      <w:pPr>
        <w:autoSpaceDE w:val="0"/>
        <w:jc w:val="center"/>
        <w:rPr>
          <w:rFonts w:ascii="Arial" w:hAnsi="Arial" w:cs="Arial"/>
          <w:b/>
          <w:bCs/>
          <w:lang w:val="ro-RO"/>
        </w:rPr>
      </w:pPr>
    </w:p>
    <w:p w14:paraId="1426175F" w14:textId="77777777" w:rsidR="00340CD4" w:rsidRDefault="00340CD4" w:rsidP="00FB48ED">
      <w:pPr>
        <w:autoSpaceDE w:val="0"/>
        <w:jc w:val="center"/>
        <w:rPr>
          <w:rFonts w:ascii="Arial" w:hAnsi="Arial" w:cs="Arial"/>
          <w:b/>
          <w:bCs/>
          <w:lang w:val="ro-RO"/>
        </w:rPr>
        <w:sectPr w:rsidR="00340CD4"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E58279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40CD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340CD4" w:rsidRPr="00CC511B" w14:paraId="68D22D0F" w14:textId="77777777" w:rsidTr="00DC78F2">
        <w:trPr>
          <w:trHeight w:val="300"/>
          <w:jc w:val="center"/>
        </w:trPr>
        <w:tc>
          <w:tcPr>
            <w:tcW w:w="4177" w:type="dxa"/>
            <w:tcBorders>
              <w:left w:val="single" w:sz="4" w:space="0" w:color="000000"/>
              <w:bottom w:val="single" w:sz="4" w:space="0" w:color="000000"/>
            </w:tcBorders>
            <w:vAlign w:val="center"/>
          </w:tcPr>
          <w:p w14:paraId="122F4812" w14:textId="77777777" w:rsidR="00340CD4" w:rsidRPr="00CC511B" w:rsidRDefault="00340CD4"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3AEC900A" w14:textId="77777777" w:rsidR="00340CD4" w:rsidRPr="002E2900" w:rsidRDefault="00340CD4"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205E9DA3" w14:textId="77777777" w:rsidR="00340CD4" w:rsidRPr="002E2900" w:rsidRDefault="00340CD4" w:rsidP="00DC78F2">
            <w:pPr>
              <w:jc w:val="center"/>
              <w:rPr>
                <w:rFonts w:ascii="Arial" w:hAnsi="Arial" w:cs="Arial"/>
                <w:iCs/>
                <w:sz w:val="20"/>
                <w:szCs w:val="20"/>
                <w:lang w:val="ro-RO"/>
              </w:rPr>
            </w:pPr>
            <w:r>
              <w:rPr>
                <w:rFonts w:ascii="Arial" w:hAnsi="Arial" w:cs="Arial"/>
                <w:iCs/>
                <w:sz w:val="20"/>
                <w:szCs w:val="20"/>
                <w:lang w:val="ro-RO"/>
              </w:rPr>
              <w:t>-</w:t>
            </w:r>
          </w:p>
        </w:tc>
      </w:tr>
      <w:tr w:rsidR="00340CD4" w:rsidRPr="00CC511B" w14:paraId="6341B9A5" w14:textId="77777777" w:rsidTr="00DC78F2">
        <w:trPr>
          <w:trHeight w:val="300"/>
          <w:jc w:val="center"/>
        </w:trPr>
        <w:tc>
          <w:tcPr>
            <w:tcW w:w="4177" w:type="dxa"/>
            <w:tcBorders>
              <w:left w:val="single" w:sz="4" w:space="0" w:color="000000"/>
              <w:bottom w:val="single" w:sz="4" w:space="0" w:color="000000"/>
            </w:tcBorders>
            <w:vAlign w:val="center"/>
          </w:tcPr>
          <w:p w14:paraId="3FD24CA8" w14:textId="77777777" w:rsidR="00340CD4" w:rsidRPr="00760B50" w:rsidRDefault="00340CD4"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1D3B17C" w14:textId="77777777" w:rsidR="00340CD4" w:rsidRPr="006117FF" w:rsidRDefault="00340CD4"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14C9D77" w14:textId="77777777" w:rsidR="00340CD4" w:rsidRDefault="00340CD4" w:rsidP="00DC78F2">
            <w:pPr>
              <w:jc w:val="center"/>
              <w:rPr>
                <w:rFonts w:ascii="Arial" w:hAnsi="Arial" w:cs="Arial"/>
                <w:sz w:val="20"/>
                <w:szCs w:val="20"/>
                <w:lang w:val="ro-RO"/>
              </w:rPr>
            </w:pPr>
            <w:r>
              <w:rPr>
                <w:rFonts w:ascii="Arial" w:hAnsi="Arial" w:cs="Arial"/>
                <w:sz w:val="20"/>
                <w:szCs w:val="20"/>
                <w:lang w:val="ro-RO"/>
              </w:rPr>
              <w:t>n/a</w:t>
            </w:r>
          </w:p>
        </w:tc>
      </w:tr>
      <w:tr w:rsidR="00340CD4" w:rsidRPr="00CC511B" w14:paraId="55038C43" w14:textId="77777777" w:rsidTr="00DC78F2">
        <w:trPr>
          <w:trHeight w:val="300"/>
          <w:jc w:val="center"/>
        </w:trPr>
        <w:tc>
          <w:tcPr>
            <w:tcW w:w="4177" w:type="dxa"/>
            <w:tcBorders>
              <w:left w:val="single" w:sz="4" w:space="0" w:color="000000"/>
              <w:bottom w:val="single" w:sz="4" w:space="0" w:color="000000"/>
            </w:tcBorders>
            <w:vAlign w:val="center"/>
          </w:tcPr>
          <w:p w14:paraId="6B7BD07F" w14:textId="77777777" w:rsidR="00340CD4" w:rsidRPr="00CC511B" w:rsidRDefault="00340CD4"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7FA8503" w14:textId="77777777" w:rsidR="00340CD4" w:rsidRPr="00494725" w:rsidRDefault="00340CD4" w:rsidP="00DC78F2">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0CD74B8" w14:textId="77777777" w:rsidR="00340CD4" w:rsidRPr="002E2900" w:rsidRDefault="00340CD4"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84C6DA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A57A8">
        <w:rPr>
          <w:rFonts w:ascii="Arial" w:hAnsi="Arial" w:cs="Arial"/>
          <w:lang w:val="ro-RO"/>
        </w:rPr>
        <w:t>184.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B2A8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B2A8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B2A8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A57A8" w:rsidRPr="008A78C6" w14:paraId="61A947D4" w14:textId="118C673D" w:rsidTr="005B2A8A">
        <w:trPr>
          <w:jc w:val="center"/>
        </w:trPr>
        <w:tc>
          <w:tcPr>
            <w:tcW w:w="1178" w:type="dxa"/>
            <w:shd w:val="clear" w:color="auto" w:fill="D9D9D9" w:themeFill="background1" w:themeFillShade="D9"/>
          </w:tcPr>
          <w:p w14:paraId="2550DF8E" w14:textId="77777777" w:rsidR="007A57A8" w:rsidRPr="008A78C6"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91F5BF7"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65E5054C" w14:textId="1317B6D9"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7</w:t>
            </w:r>
          </w:p>
        </w:tc>
        <w:tc>
          <w:tcPr>
            <w:tcW w:w="920" w:type="dxa"/>
            <w:shd w:val="clear" w:color="auto" w:fill="FF0000"/>
            <w:vAlign w:val="center"/>
          </w:tcPr>
          <w:p w14:paraId="03AE00DA" w14:textId="0FCE6B7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4</w:t>
            </w:r>
          </w:p>
        </w:tc>
        <w:tc>
          <w:tcPr>
            <w:tcW w:w="917" w:type="dxa"/>
            <w:shd w:val="clear" w:color="auto" w:fill="00B0F0"/>
            <w:vAlign w:val="center"/>
          </w:tcPr>
          <w:p w14:paraId="51C8F20A" w14:textId="54DE356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402C77A0" w14:textId="6BB47A7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c>
          <w:tcPr>
            <w:tcW w:w="923" w:type="dxa"/>
            <w:shd w:val="clear" w:color="auto" w:fill="00B0F0"/>
            <w:vAlign w:val="center"/>
          </w:tcPr>
          <w:p w14:paraId="1E0930FE" w14:textId="05CB790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24" w:type="dxa"/>
            <w:shd w:val="clear" w:color="auto" w:fill="00B050"/>
            <w:vAlign w:val="center"/>
          </w:tcPr>
          <w:p w14:paraId="178FDEA5" w14:textId="69EEF22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7F655E4F" w14:textId="0ECCE8F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30" w:type="dxa"/>
            <w:shd w:val="clear" w:color="auto" w:fill="00B050"/>
            <w:vAlign w:val="center"/>
          </w:tcPr>
          <w:p w14:paraId="526143D5" w14:textId="6611E59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r>
      <w:tr w:rsidR="007A57A8" w:rsidRPr="008A78C6" w14:paraId="408FE8AE" w14:textId="787436D0" w:rsidTr="005B2A8A">
        <w:trPr>
          <w:jc w:val="center"/>
        </w:trPr>
        <w:tc>
          <w:tcPr>
            <w:tcW w:w="1178" w:type="dxa"/>
            <w:shd w:val="clear" w:color="auto" w:fill="D9D9D9" w:themeFill="background1" w:themeFillShade="D9"/>
          </w:tcPr>
          <w:p w14:paraId="36357BC3" w14:textId="77777777" w:rsidR="007A57A8" w:rsidRPr="008A78C6"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CFC81E6"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0A0D34B2" w14:textId="7E10491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12</w:t>
            </w:r>
          </w:p>
        </w:tc>
        <w:tc>
          <w:tcPr>
            <w:tcW w:w="920" w:type="dxa"/>
            <w:shd w:val="clear" w:color="auto" w:fill="FF0000"/>
            <w:vAlign w:val="center"/>
          </w:tcPr>
          <w:p w14:paraId="1075DB2F" w14:textId="51CFFC66"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3</w:t>
            </w:r>
          </w:p>
        </w:tc>
        <w:tc>
          <w:tcPr>
            <w:tcW w:w="917" w:type="dxa"/>
            <w:shd w:val="clear" w:color="auto" w:fill="00B0F0"/>
            <w:vAlign w:val="center"/>
          </w:tcPr>
          <w:p w14:paraId="319EF7C0" w14:textId="57A1522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6C980332" w14:textId="62D997E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3" w:type="dxa"/>
            <w:shd w:val="clear" w:color="auto" w:fill="00B0F0"/>
            <w:vAlign w:val="center"/>
          </w:tcPr>
          <w:p w14:paraId="37AB4557" w14:textId="50A47A4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24" w:type="dxa"/>
            <w:shd w:val="clear" w:color="auto" w:fill="00B050"/>
            <w:vAlign w:val="center"/>
          </w:tcPr>
          <w:p w14:paraId="5F799923" w14:textId="50F443C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200D51A7" w14:textId="45D8C31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9</w:t>
            </w:r>
          </w:p>
        </w:tc>
        <w:tc>
          <w:tcPr>
            <w:tcW w:w="930" w:type="dxa"/>
            <w:shd w:val="clear" w:color="auto" w:fill="00B050"/>
            <w:vAlign w:val="center"/>
          </w:tcPr>
          <w:p w14:paraId="1D67D41B" w14:textId="27C04F9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r>
      <w:tr w:rsidR="007A57A8" w:rsidRPr="008A78C6" w14:paraId="0AE9F23C" w14:textId="3340E41B" w:rsidTr="005B2A8A">
        <w:trPr>
          <w:jc w:val="center"/>
        </w:trPr>
        <w:tc>
          <w:tcPr>
            <w:tcW w:w="1178" w:type="dxa"/>
            <w:shd w:val="clear" w:color="auto" w:fill="D9D9D9" w:themeFill="background1" w:themeFillShade="D9"/>
          </w:tcPr>
          <w:p w14:paraId="6BDE3F63" w14:textId="77777777" w:rsidR="007A57A8" w:rsidRPr="008A78C6"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312AC3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5C1EE1FE" w14:textId="6E64DD8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14</w:t>
            </w:r>
          </w:p>
        </w:tc>
        <w:tc>
          <w:tcPr>
            <w:tcW w:w="920" w:type="dxa"/>
            <w:shd w:val="clear" w:color="auto" w:fill="FF0000"/>
            <w:vAlign w:val="center"/>
          </w:tcPr>
          <w:p w14:paraId="36B3A9A0" w14:textId="2E930B9D"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3E07D291" w14:textId="17BA740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3567D931" w14:textId="6702FDE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c>
          <w:tcPr>
            <w:tcW w:w="923" w:type="dxa"/>
            <w:shd w:val="clear" w:color="auto" w:fill="00B0F0"/>
            <w:vAlign w:val="center"/>
          </w:tcPr>
          <w:p w14:paraId="27D0A8D6" w14:textId="78D33EF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4" w:type="dxa"/>
            <w:shd w:val="clear" w:color="auto" w:fill="00B050"/>
            <w:vAlign w:val="center"/>
          </w:tcPr>
          <w:p w14:paraId="03BB91E0" w14:textId="5B235E7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0222AB68" w14:textId="76EC329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12</w:t>
            </w:r>
          </w:p>
        </w:tc>
        <w:tc>
          <w:tcPr>
            <w:tcW w:w="930" w:type="dxa"/>
            <w:shd w:val="clear" w:color="auto" w:fill="00B050"/>
            <w:vAlign w:val="center"/>
          </w:tcPr>
          <w:p w14:paraId="5B7BA08C" w14:textId="5E5D43D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r>
      <w:tr w:rsidR="007A57A8" w:rsidRPr="008A78C6" w14:paraId="13E92DA2" w14:textId="30CAF24D" w:rsidTr="005B2A8A">
        <w:trPr>
          <w:jc w:val="center"/>
        </w:trPr>
        <w:tc>
          <w:tcPr>
            <w:tcW w:w="1178" w:type="dxa"/>
            <w:shd w:val="clear" w:color="auto" w:fill="D9D9D9" w:themeFill="background1" w:themeFillShade="D9"/>
          </w:tcPr>
          <w:p w14:paraId="4BFEAF21" w14:textId="77777777" w:rsidR="007A57A8" w:rsidRPr="008A78C6"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A3146D9"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577CC1DC" w14:textId="2F77D13E"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14</w:t>
            </w:r>
          </w:p>
        </w:tc>
        <w:tc>
          <w:tcPr>
            <w:tcW w:w="920" w:type="dxa"/>
            <w:shd w:val="clear" w:color="auto" w:fill="FF0000"/>
            <w:vAlign w:val="center"/>
          </w:tcPr>
          <w:p w14:paraId="19F8ED17" w14:textId="22A30C45"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4229705D" w14:textId="3AFF59B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6FCD86C7" w14:textId="712131B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c>
          <w:tcPr>
            <w:tcW w:w="923" w:type="dxa"/>
            <w:shd w:val="clear" w:color="auto" w:fill="00B0F0"/>
            <w:vAlign w:val="center"/>
          </w:tcPr>
          <w:p w14:paraId="6825F9B3" w14:textId="217E40A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c>
          <w:tcPr>
            <w:tcW w:w="924" w:type="dxa"/>
            <w:shd w:val="clear" w:color="auto" w:fill="00B050"/>
            <w:vAlign w:val="center"/>
          </w:tcPr>
          <w:p w14:paraId="6E7A7FFB" w14:textId="03843A6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02797458" w14:textId="02C0C66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10</w:t>
            </w:r>
          </w:p>
        </w:tc>
        <w:tc>
          <w:tcPr>
            <w:tcW w:w="930" w:type="dxa"/>
            <w:shd w:val="clear" w:color="auto" w:fill="00B050"/>
            <w:vAlign w:val="center"/>
          </w:tcPr>
          <w:p w14:paraId="74BE4CD6" w14:textId="3887259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2737339F" w14:textId="439697EA" w:rsidTr="005B2A8A">
        <w:trPr>
          <w:jc w:val="center"/>
        </w:trPr>
        <w:tc>
          <w:tcPr>
            <w:tcW w:w="1178" w:type="dxa"/>
            <w:shd w:val="clear" w:color="auto" w:fill="D9D9D9" w:themeFill="background1" w:themeFillShade="D9"/>
          </w:tcPr>
          <w:p w14:paraId="73885F03"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41A774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33F784EC" w14:textId="665DB75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15</w:t>
            </w:r>
          </w:p>
        </w:tc>
        <w:tc>
          <w:tcPr>
            <w:tcW w:w="920" w:type="dxa"/>
            <w:shd w:val="clear" w:color="auto" w:fill="FF0000"/>
            <w:vAlign w:val="center"/>
          </w:tcPr>
          <w:p w14:paraId="55B68EBF" w14:textId="344EECA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w:t>
            </w:r>
          </w:p>
        </w:tc>
        <w:tc>
          <w:tcPr>
            <w:tcW w:w="917" w:type="dxa"/>
            <w:shd w:val="clear" w:color="auto" w:fill="00B0F0"/>
            <w:vAlign w:val="center"/>
          </w:tcPr>
          <w:p w14:paraId="09BAAC1C" w14:textId="33BB08F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4E9D0E21" w14:textId="295327F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3" w:type="dxa"/>
            <w:shd w:val="clear" w:color="auto" w:fill="00B0F0"/>
            <w:vAlign w:val="center"/>
          </w:tcPr>
          <w:p w14:paraId="39B31B9D" w14:textId="763233A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c>
          <w:tcPr>
            <w:tcW w:w="924" w:type="dxa"/>
            <w:shd w:val="clear" w:color="auto" w:fill="00B050"/>
            <w:vAlign w:val="center"/>
          </w:tcPr>
          <w:p w14:paraId="6B0BB255" w14:textId="7EF5967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725F7FCD" w14:textId="2E994D2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12</w:t>
            </w:r>
          </w:p>
        </w:tc>
        <w:tc>
          <w:tcPr>
            <w:tcW w:w="930" w:type="dxa"/>
            <w:shd w:val="clear" w:color="auto" w:fill="00B050"/>
            <w:vAlign w:val="center"/>
          </w:tcPr>
          <w:p w14:paraId="034ED4B0" w14:textId="4A32DFB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r>
      <w:tr w:rsidR="007A57A8" w:rsidRPr="008A78C6" w14:paraId="40D4E717" w14:textId="02420DE7" w:rsidTr="005B2A8A">
        <w:trPr>
          <w:jc w:val="center"/>
        </w:trPr>
        <w:tc>
          <w:tcPr>
            <w:tcW w:w="1178" w:type="dxa"/>
            <w:shd w:val="clear" w:color="auto" w:fill="D9D9D9" w:themeFill="background1" w:themeFillShade="D9"/>
          </w:tcPr>
          <w:p w14:paraId="0BC42F96"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2D8B188"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w:t>
            </w:r>
          </w:p>
        </w:tc>
        <w:tc>
          <w:tcPr>
            <w:tcW w:w="960" w:type="dxa"/>
            <w:shd w:val="clear" w:color="auto" w:fill="FF0000"/>
            <w:vAlign w:val="center"/>
          </w:tcPr>
          <w:p w14:paraId="522FD51D" w14:textId="5E1F8E76"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15</w:t>
            </w:r>
          </w:p>
        </w:tc>
        <w:tc>
          <w:tcPr>
            <w:tcW w:w="920" w:type="dxa"/>
            <w:shd w:val="clear" w:color="auto" w:fill="FF0000"/>
            <w:vAlign w:val="center"/>
          </w:tcPr>
          <w:p w14:paraId="26FFED78" w14:textId="7BA93FD2"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39AEBC2B" w14:textId="1CBD289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36AFCE0E" w14:textId="1FCA78F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23" w:type="dxa"/>
            <w:shd w:val="clear" w:color="auto" w:fill="00B0F0"/>
            <w:vAlign w:val="center"/>
          </w:tcPr>
          <w:p w14:paraId="100F9507" w14:textId="358FE60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c>
          <w:tcPr>
            <w:tcW w:w="924" w:type="dxa"/>
            <w:shd w:val="clear" w:color="auto" w:fill="00B050"/>
            <w:vAlign w:val="center"/>
          </w:tcPr>
          <w:p w14:paraId="404FF68D" w14:textId="6C78D19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21" w:type="dxa"/>
            <w:shd w:val="clear" w:color="auto" w:fill="00B050"/>
            <w:vAlign w:val="center"/>
          </w:tcPr>
          <w:p w14:paraId="04D68401" w14:textId="720D846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14</w:t>
            </w:r>
          </w:p>
        </w:tc>
        <w:tc>
          <w:tcPr>
            <w:tcW w:w="930" w:type="dxa"/>
            <w:shd w:val="clear" w:color="auto" w:fill="00B050"/>
            <w:vAlign w:val="center"/>
          </w:tcPr>
          <w:p w14:paraId="3B1BFF9B" w14:textId="0B9CD7F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56711E0E" w14:textId="3C29BFFC" w:rsidTr="005B2A8A">
        <w:trPr>
          <w:jc w:val="center"/>
        </w:trPr>
        <w:tc>
          <w:tcPr>
            <w:tcW w:w="1178" w:type="dxa"/>
            <w:shd w:val="clear" w:color="auto" w:fill="D9D9D9" w:themeFill="background1" w:themeFillShade="D9"/>
          </w:tcPr>
          <w:p w14:paraId="42B22403"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7025E4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2865E920" w14:textId="20E71DAA"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17</w:t>
            </w:r>
          </w:p>
        </w:tc>
        <w:tc>
          <w:tcPr>
            <w:tcW w:w="920" w:type="dxa"/>
            <w:shd w:val="clear" w:color="auto" w:fill="FF0000"/>
            <w:vAlign w:val="center"/>
          </w:tcPr>
          <w:p w14:paraId="67BFE4B5" w14:textId="5D69B6C2"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5CEFDF29" w14:textId="1B158D9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131C4F9F" w14:textId="24E5036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3" w:type="dxa"/>
            <w:shd w:val="clear" w:color="auto" w:fill="00B0F0"/>
            <w:vAlign w:val="center"/>
          </w:tcPr>
          <w:p w14:paraId="68AD2BAB" w14:textId="00BFD5A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24" w:type="dxa"/>
            <w:shd w:val="clear" w:color="auto" w:fill="00B050"/>
            <w:vAlign w:val="center"/>
          </w:tcPr>
          <w:p w14:paraId="12A53146" w14:textId="5A73C4E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7FE3D7C8" w14:textId="2655A0F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14</w:t>
            </w:r>
          </w:p>
        </w:tc>
        <w:tc>
          <w:tcPr>
            <w:tcW w:w="930" w:type="dxa"/>
            <w:shd w:val="clear" w:color="auto" w:fill="00B050"/>
            <w:vAlign w:val="center"/>
          </w:tcPr>
          <w:p w14:paraId="28B70136" w14:textId="3E0D213C"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r>
      <w:tr w:rsidR="007A57A8" w:rsidRPr="008A78C6" w14:paraId="1AC27E63" w14:textId="0FB64638" w:rsidTr="005B2A8A">
        <w:trPr>
          <w:jc w:val="center"/>
        </w:trPr>
        <w:tc>
          <w:tcPr>
            <w:tcW w:w="1178" w:type="dxa"/>
            <w:shd w:val="clear" w:color="auto" w:fill="D9D9D9" w:themeFill="background1" w:themeFillShade="D9"/>
          </w:tcPr>
          <w:p w14:paraId="4C9ADE3F"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B950C9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5CEA3631" w14:textId="600FD337"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9</w:t>
            </w:r>
          </w:p>
        </w:tc>
        <w:tc>
          <w:tcPr>
            <w:tcW w:w="920" w:type="dxa"/>
            <w:shd w:val="clear" w:color="auto" w:fill="FF0000"/>
            <w:vAlign w:val="center"/>
          </w:tcPr>
          <w:p w14:paraId="28F85FB7" w14:textId="5A26DC3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w:t>
            </w:r>
          </w:p>
        </w:tc>
        <w:tc>
          <w:tcPr>
            <w:tcW w:w="917" w:type="dxa"/>
            <w:shd w:val="clear" w:color="auto" w:fill="00B0F0"/>
            <w:vAlign w:val="center"/>
          </w:tcPr>
          <w:p w14:paraId="33BC5AF8" w14:textId="18C0DE2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3ADE143F" w14:textId="3A17527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c>
          <w:tcPr>
            <w:tcW w:w="923" w:type="dxa"/>
            <w:shd w:val="clear" w:color="auto" w:fill="00B0F0"/>
            <w:vAlign w:val="center"/>
          </w:tcPr>
          <w:p w14:paraId="202DDEA1" w14:textId="2BC35FF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4" w:type="dxa"/>
            <w:shd w:val="clear" w:color="auto" w:fill="00B050"/>
            <w:vAlign w:val="center"/>
          </w:tcPr>
          <w:p w14:paraId="0B65E16A" w14:textId="0145848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6266DA2F" w14:textId="62FA54A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c>
          <w:tcPr>
            <w:tcW w:w="930" w:type="dxa"/>
            <w:shd w:val="clear" w:color="auto" w:fill="00B050"/>
            <w:vAlign w:val="center"/>
          </w:tcPr>
          <w:p w14:paraId="5EB07E66" w14:textId="388DB50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r>
      <w:tr w:rsidR="007A57A8" w:rsidRPr="008A78C6" w14:paraId="416BAE27" w14:textId="33EE07C4" w:rsidTr="005B2A8A">
        <w:trPr>
          <w:jc w:val="center"/>
        </w:trPr>
        <w:tc>
          <w:tcPr>
            <w:tcW w:w="1178" w:type="dxa"/>
            <w:shd w:val="clear" w:color="auto" w:fill="D9D9D9" w:themeFill="background1" w:themeFillShade="D9"/>
          </w:tcPr>
          <w:p w14:paraId="327762C6"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FDA1D4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286E1164" w14:textId="0DA18EE6"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9</w:t>
            </w:r>
          </w:p>
        </w:tc>
        <w:tc>
          <w:tcPr>
            <w:tcW w:w="920" w:type="dxa"/>
            <w:shd w:val="clear" w:color="auto" w:fill="FF0000"/>
            <w:vAlign w:val="center"/>
          </w:tcPr>
          <w:p w14:paraId="594A8E3E" w14:textId="09F3D53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w:t>
            </w:r>
          </w:p>
        </w:tc>
        <w:tc>
          <w:tcPr>
            <w:tcW w:w="917" w:type="dxa"/>
            <w:shd w:val="clear" w:color="auto" w:fill="00B0F0"/>
            <w:vAlign w:val="center"/>
          </w:tcPr>
          <w:p w14:paraId="3C16E404" w14:textId="2F669B3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5C19F353" w14:textId="0E5E813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c>
          <w:tcPr>
            <w:tcW w:w="923" w:type="dxa"/>
            <w:shd w:val="clear" w:color="auto" w:fill="00B0F0"/>
            <w:vAlign w:val="center"/>
          </w:tcPr>
          <w:p w14:paraId="219DE520" w14:textId="5A90508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24" w:type="dxa"/>
            <w:shd w:val="clear" w:color="auto" w:fill="00B050"/>
            <w:vAlign w:val="center"/>
          </w:tcPr>
          <w:p w14:paraId="3BF87D48" w14:textId="6D6E4FA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3E1173E0" w14:textId="3BF319E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7</w:t>
            </w:r>
          </w:p>
        </w:tc>
        <w:tc>
          <w:tcPr>
            <w:tcW w:w="930" w:type="dxa"/>
            <w:shd w:val="clear" w:color="auto" w:fill="00B050"/>
            <w:vAlign w:val="center"/>
          </w:tcPr>
          <w:p w14:paraId="4DACB595" w14:textId="78368BF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74AA4981" w14:textId="75BEE4A0" w:rsidTr="005B2A8A">
        <w:trPr>
          <w:jc w:val="center"/>
        </w:trPr>
        <w:tc>
          <w:tcPr>
            <w:tcW w:w="1178" w:type="dxa"/>
            <w:shd w:val="clear" w:color="auto" w:fill="D9D9D9" w:themeFill="background1" w:themeFillShade="D9"/>
          </w:tcPr>
          <w:p w14:paraId="5B04EA7A"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A465ECA"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4689D6D6" w14:textId="28AF48BF"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8</w:t>
            </w:r>
          </w:p>
        </w:tc>
        <w:tc>
          <w:tcPr>
            <w:tcW w:w="920" w:type="dxa"/>
            <w:shd w:val="clear" w:color="auto" w:fill="FF0000"/>
            <w:vAlign w:val="center"/>
          </w:tcPr>
          <w:p w14:paraId="53F4526C" w14:textId="6786874C"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4</w:t>
            </w:r>
          </w:p>
        </w:tc>
        <w:tc>
          <w:tcPr>
            <w:tcW w:w="917" w:type="dxa"/>
            <w:shd w:val="clear" w:color="auto" w:fill="00B0F0"/>
            <w:vAlign w:val="center"/>
          </w:tcPr>
          <w:p w14:paraId="1B014076" w14:textId="5FA447A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7C8E9475" w14:textId="3C5E22C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3" w:type="dxa"/>
            <w:shd w:val="clear" w:color="auto" w:fill="00B0F0"/>
            <w:vAlign w:val="center"/>
          </w:tcPr>
          <w:p w14:paraId="3103AA55" w14:textId="02699E0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3EC96D90" w14:textId="28DFB1E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4B76823E" w14:textId="28B7E7F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c>
          <w:tcPr>
            <w:tcW w:w="930" w:type="dxa"/>
            <w:shd w:val="clear" w:color="auto" w:fill="00B050"/>
            <w:vAlign w:val="center"/>
          </w:tcPr>
          <w:p w14:paraId="3755C39D" w14:textId="324A0C4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r>
      <w:tr w:rsidR="007A57A8" w:rsidRPr="008A78C6" w14:paraId="177C798C" w14:textId="703E30AE" w:rsidTr="005B2A8A">
        <w:trPr>
          <w:jc w:val="center"/>
        </w:trPr>
        <w:tc>
          <w:tcPr>
            <w:tcW w:w="1178" w:type="dxa"/>
            <w:shd w:val="clear" w:color="auto" w:fill="D9D9D9" w:themeFill="background1" w:themeFillShade="D9"/>
          </w:tcPr>
          <w:p w14:paraId="43D2D6C5"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F016C7E"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54F7FDE7" w14:textId="64ABD73E"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3</w:t>
            </w:r>
          </w:p>
        </w:tc>
        <w:tc>
          <w:tcPr>
            <w:tcW w:w="920" w:type="dxa"/>
            <w:shd w:val="clear" w:color="auto" w:fill="FF0000"/>
            <w:vAlign w:val="center"/>
          </w:tcPr>
          <w:p w14:paraId="3E0E090A" w14:textId="2F6D4B9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4</w:t>
            </w:r>
          </w:p>
        </w:tc>
        <w:tc>
          <w:tcPr>
            <w:tcW w:w="917" w:type="dxa"/>
            <w:shd w:val="clear" w:color="auto" w:fill="00B0F0"/>
            <w:vAlign w:val="center"/>
          </w:tcPr>
          <w:p w14:paraId="57EADBA4" w14:textId="5DC5BFB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75BFEEDD" w14:textId="06585A4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8</w:t>
            </w:r>
          </w:p>
        </w:tc>
        <w:tc>
          <w:tcPr>
            <w:tcW w:w="923" w:type="dxa"/>
            <w:shd w:val="clear" w:color="auto" w:fill="00B0F0"/>
            <w:vAlign w:val="center"/>
          </w:tcPr>
          <w:p w14:paraId="48D466E7" w14:textId="068BE8E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6900C3E5" w14:textId="4072A59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7AA5E35F" w14:textId="0948144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c>
          <w:tcPr>
            <w:tcW w:w="930" w:type="dxa"/>
            <w:shd w:val="clear" w:color="auto" w:fill="00B050"/>
            <w:vAlign w:val="center"/>
          </w:tcPr>
          <w:p w14:paraId="1CDE6A77" w14:textId="2D3EFA5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r>
      <w:tr w:rsidR="007A57A8" w:rsidRPr="008A78C6" w14:paraId="209DA7DC" w14:textId="1BA71666" w:rsidTr="005B2A8A">
        <w:trPr>
          <w:jc w:val="center"/>
        </w:trPr>
        <w:tc>
          <w:tcPr>
            <w:tcW w:w="1178" w:type="dxa"/>
            <w:shd w:val="clear" w:color="auto" w:fill="D9D9D9" w:themeFill="background1" w:themeFillShade="D9"/>
          </w:tcPr>
          <w:p w14:paraId="1D4FAA3B"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EF92F6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516A5756" w14:textId="089B621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5</w:t>
            </w:r>
          </w:p>
        </w:tc>
        <w:tc>
          <w:tcPr>
            <w:tcW w:w="920" w:type="dxa"/>
            <w:shd w:val="clear" w:color="auto" w:fill="FF0000"/>
            <w:vAlign w:val="center"/>
          </w:tcPr>
          <w:p w14:paraId="5C9FE05A" w14:textId="4C0E3178"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55E72751" w14:textId="6417339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0B12B8B7" w14:textId="69244E4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8</w:t>
            </w:r>
          </w:p>
        </w:tc>
        <w:tc>
          <w:tcPr>
            <w:tcW w:w="923" w:type="dxa"/>
            <w:shd w:val="clear" w:color="auto" w:fill="00B0F0"/>
            <w:vAlign w:val="center"/>
          </w:tcPr>
          <w:p w14:paraId="77A56EEE" w14:textId="30DCBD4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7F66E1EC" w14:textId="1F556C4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20E523FE" w14:textId="2B28082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30" w:type="dxa"/>
            <w:shd w:val="clear" w:color="auto" w:fill="00B050"/>
            <w:vAlign w:val="center"/>
          </w:tcPr>
          <w:p w14:paraId="7412FF40" w14:textId="39CDC5F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r>
      <w:tr w:rsidR="007A57A8" w:rsidRPr="008A78C6" w14:paraId="5BCC78C6" w14:textId="17D71CEF" w:rsidTr="005B2A8A">
        <w:trPr>
          <w:jc w:val="center"/>
        </w:trPr>
        <w:tc>
          <w:tcPr>
            <w:tcW w:w="1178" w:type="dxa"/>
            <w:shd w:val="clear" w:color="auto" w:fill="D9D9D9" w:themeFill="background1" w:themeFillShade="D9"/>
          </w:tcPr>
          <w:p w14:paraId="5B3D5F17"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78C95C5"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2DC8AC47" w14:textId="475A83DA"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6</w:t>
            </w:r>
          </w:p>
        </w:tc>
        <w:tc>
          <w:tcPr>
            <w:tcW w:w="920" w:type="dxa"/>
            <w:shd w:val="clear" w:color="auto" w:fill="FF0000"/>
            <w:vAlign w:val="center"/>
          </w:tcPr>
          <w:p w14:paraId="41AA916B" w14:textId="7681218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4</w:t>
            </w:r>
          </w:p>
        </w:tc>
        <w:tc>
          <w:tcPr>
            <w:tcW w:w="917" w:type="dxa"/>
            <w:shd w:val="clear" w:color="auto" w:fill="00B0F0"/>
            <w:vAlign w:val="center"/>
          </w:tcPr>
          <w:p w14:paraId="5FA4E079" w14:textId="2631647C"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3AC94E14" w14:textId="4FE8C04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c>
          <w:tcPr>
            <w:tcW w:w="923" w:type="dxa"/>
            <w:shd w:val="clear" w:color="auto" w:fill="00B0F0"/>
            <w:vAlign w:val="center"/>
          </w:tcPr>
          <w:p w14:paraId="0685F31E" w14:textId="2F24B4A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02327502" w14:textId="2E33ADE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216B8800" w14:textId="0FA46AF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30" w:type="dxa"/>
            <w:shd w:val="clear" w:color="auto" w:fill="00B050"/>
            <w:vAlign w:val="center"/>
          </w:tcPr>
          <w:p w14:paraId="327DB8D8" w14:textId="31A74D1C"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r>
      <w:tr w:rsidR="007A57A8" w:rsidRPr="008A78C6" w14:paraId="1ED8BBA1" w14:textId="1C28FCE7" w:rsidTr="005B2A8A">
        <w:trPr>
          <w:jc w:val="center"/>
        </w:trPr>
        <w:tc>
          <w:tcPr>
            <w:tcW w:w="1178" w:type="dxa"/>
            <w:shd w:val="clear" w:color="auto" w:fill="D9D9D9" w:themeFill="background1" w:themeFillShade="D9"/>
          </w:tcPr>
          <w:p w14:paraId="4E422A95"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2EF2D8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4FBC18DA" w14:textId="3CB16709"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4</w:t>
            </w:r>
          </w:p>
        </w:tc>
        <w:tc>
          <w:tcPr>
            <w:tcW w:w="920" w:type="dxa"/>
            <w:shd w:val="clear" w:color="auto" w:fill="FF0000"/>
            <w:vAlign w:val="center"/>
          </w:tcPr>
          <w:p w14:paraId="6B80EFE3" w14:textId="7CCA8E72"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3</w:t>
            </w:r>
          </w:p>
        </w:tc>
        <w:tc>
          <w:tcPr>
            <w:tcW w:w="917" w:type="dxa"/>
            <w:shd w:val="clear" w:color="auto" w:fill="00B0F0"/>
            <w:vAlign w:val="center"/>
          </w:tcPr>
          <w:p w14:paraId="0190A6A1" w14:textId="7A45EF6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42F4CD3F" w14:textId="67FF3B0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4</w:t>
            </w:r>
          </w:p>
        </w:tc>
        <w:tc>
          <w:tcPr>
            <w:tcW w:w="923" w:type="dxa"/>
            <w:shd w:val="clear" w:color="auto" w:fill="00B0F0"/>
            <w:vAlign w:val="center"/>
          </w:tcPr>
          <w:p w14:paraId="7E124B1E" w14:textId="458792D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21791D51" w14:textId="7D1A320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6EC71394" w14:textId="70FD24A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30" w:type="dxa"/>
            <w:shd w:val="clear" w:color="auto" w:fill="00B050"/>
            <w:vAlign w:val="center"/>
          </w:tcPr>
          <w:p w14:paraId="6B7AF9DD" w14:textId="3A74283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r>
      <w:tr w:rsidR="007A57A8" w:rsidRPr="008A78C6" w14:paraId="7BEAEDAE" w14:textId="67D08C38" w:rsidTr="005B2A8A">
        <w:trPr>
          <w:jc w:val="center"/>
        </w:trPr>
        <w:tc>
          <w:tcPr>
            <w:tcW w:w="1178" w:type="dxa"/>
            <w:shd w:val="clear" w:color="auto" w:fill="D9D9D9" w:themeFill="background1" w:themeFillShade="D9"/>
          </w:tcPr>
          <w:p w14:paraId="7BA2E188"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1C7A4E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1C11BF5A" w14:textId="630CE9C8"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7</w:t>
            </w:r>
          </w:p>
        </w:tc>
        <w:tc>
          <w:tcPr>
            <w:tcW w:w="920" w:type="dxa"/>
            <w:shd w:val="clear" w:color="auto" w:fill="FF0000"/>
            <w:vAlign w:val="center"/>
          </w:tcPr>
          <w:p w14:paraId="5D766467" w14:textId="017197A5"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4D63D9A5" w14:textId="153757B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03891433" w14:textId="072DC96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c>
          <w:tcPr>
            <w:tcW w:w="923" w:type="dxa"/>
            <w:shd w:val="clear" w:color="auto" w:fill="00B0F0"/>
            <w:vAlign w:val="center"/>
          </w:tcPr>
          <w:p w14:paraId="6FE694E4" w14:textId="029327F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7C84C407" w14:textId="627007A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4DD178E0" w14:textId="7EE1F62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c>
          <w:tcPr>
            <w:tcW w:w="930" w:type="dxa"/>
            <w:shd w:val="clear" w:color="auto" w:fill="00B050"/>
            <w:vAlign w:val="center"/>
          </w:tcPr>
          <w:p w14:paraId="46A020C7" w14:textId="3DADCD6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r>
      <w:tr w:rsidR="007A57A8" w:rsidRPr="008A78C6" w14:paraId="7DD7FC8E" w14:textId="0816435E" w:rsidTr="005B2A8A">
        <w:trPr>
          <w:jc w:val="center"/>
        </w:trPr>
        <w:tc>
          <w:tcPr>
            <w:tcW w:w="1178" w:type="dxa"/>
            <w:shd w:val="clear" w:color="auto" w:fill="D9D9D9" w:themeFill="background1" w:themeFillShade="D9"/>
          </w:tcPr>
          <w:p w14:paraId="7EAD19FA"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DD3545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6305CCF1" w14:textId="2F570DFC"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4</w:t>
            </w:r>
          </w:p>
        </w:tc>
        <w:tc>
          <w:tcPr>
            <w:tcW w:w="920" w:type="dxa"/>
            <w:shd w:val="clear" w:color="auto" w:fill="FF0000"/>
            <w:vAlign w:val="center"/>
          </w:tcPr>
          <w:p w14:paraId="11206EEE" w14:textId="39C0381E"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5</w:t>
            </w:r>
          </w:p>
        </w:tc>
        <w:tc>
          <w:tcPr>
            <w:tcW w:w="917" w:type="dxa"/>
            <w:shd w:val="clear" w:color="auto" w:fill="00B0F0"/>
            <w:vAlign w:val="center"/>
          </w:tcPr>
          <w:p w14:paraId="6EFC8E41" w14:textId="4FAEA78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5ED6EDA9" w14:textId="7A5E23E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7</w:t>
            </w:r>
          </w:p>
        </w:tc>
        <w:tc>
          <w:tcPr>
            <w:tcW w:w="923" w:type="dxa"/>
            <w:shd w:val="clear" w:color="auto" w:fill="00B0F0"/>
            <w:vAlign w:val="center"/>
          </w:tcPr>
          <w:p w14:paraId="7094218C" w14:textId="0894862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0BCF5C30" w14:textId="44EA436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265EC118" w14:textId="6A29A99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30" w:type="dxa"/>
            <w:shd w:val="clear" w:color="auto" w:fill="00B050"/>
            <w:vAlign w:val="center"/>
          </w:tcPr>
          <w:p w14:paraId="59233527" w14:textId="5B5B6BB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r>
      <w:tr w:rsidR="007A57A8" w:rsidRPr="008A78C6" w14:paraId="253D31DA" w14:textId="36BB085D" w:rsidTr="005B2A8A">
        <w:trPr>
          <w:jc w:val="center"/>
        </w:trPr>
        <w:tc>
          <w:tcPr>
            <w:tcW w:w="1178" w:type="dxa"/>
            <w:shd w:val="clear" w:color="auto" w:fill="D9D9D9" w:themeFill="background1" w:themeFillShade="D9"/>
          </w:tcPr>
          <w:p w14:paraId="6200C7CC"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E3599E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6E8DA9D6" w14:textId="095D5BC8"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3</w:t>
            </w:r>
          </w:p>
        </w:tc>
        <w:tc>
          <w:tcPr>
            <w:tcW w:w="920" w:type="dxa"/>
            <w:shd w:val="clear" w:color="auto" w:fill="FF0000"/>
            <w:vAlign w:val="center"/>
          </w:tcPr>
          <w:p w14:paraId="213F78B6" w14:textId="5D96B19D"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2</w:t>
            </w:r>
          </w:p>
        </w:tc>
        <w:tc>
          <w:tcPr>
            <w:tcW w:w="917" w:type="dxa"/>
            <w:shd w:val="clear" w:color="auto" w:fill="00B0F0"/>
            <w:vAlign w:val="center"/>
          </w:tcPr>
          <w:p w14:paraId="5A06740E" w14:textId="5D3FC98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1BAE42B3" w14:textId="73234AE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3</w:t>
            </w:r>
          </w:p>
        </w:tc>
        <w:tc>
          <w:tcPr>
            <w:tcW w:w="923" w:type="dxa"/>
            <w:shd w:val="clear" w:color="auto" w:fill="00B0F0"/>
            <w:vAlign w:val="center"/>
          </w:tcPr>
          <w:p w14:paraId="4BB977FE" w14:textId="2BFCB03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64A6E211" w14:textId="18003DD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714C9C43" w14:textId="5C50319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30" w:type="dxa"/>
            <w:shd w:val="clear" w:color="auto" w:fill="00B050"/>
            <w:vAlign w:val="center"/>
          </w:tcPr>
          <w:p w14:paraId="403CA08A" w14:textId="0B8C918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2</w:t>
            </w:r>
          </w:p>
        </w:tc>
      </w:tr>
      <w:tr w:rsidR="007A57A8" w:rsidRPr="008A78C6" w14:paraId="68D70B05" w14:textId="70E7B648" w:rsidTr="005B2A8A">
        <w:trPr>
          <w:jc w:val="center"/>
        </w:trPr>
        <w:tc>
          <w:tcPr>
            <w:tcW w:w="1178" w:type="dxa"/>
            <w:shd w:val="clear" w:color="auto" w:fill="D9D9D9" w:themeFill="background1" w:themeFillShade="D9"/>
          </w:tcPr>
          <w:p w14:paraId="37AE4539"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928C972"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78F1DFA2" w14:textId="2CC50C75"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7</w:t>
            </w:r>
          </w:p>
        </w:tc>
        <w:tc>
          <w:tcPr>
            <w:tcW w:w="920" w:type="dxa"/>
            <w:shd w:val="clear" w:color="auto" w:fill="FF0000"/>
            <w:vAlign w:val="center"/>
          </w:tcPr>
          <w:p w14:paraId="6A6A7395" w14:textId="1E7BA9AA"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29614FB0" w14:textId="2AB7D00C"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7B41349D" w14:textId="68B5145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721D4B1A" w14:textId="05D9CEA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171A580B" w14:textId="0FD9CB5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43E1E02D" w14:textId="315A86F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7</w:t>
            </w:r>
          </w:p>
        </w:tc>
        <w:tc>
          <w:tcPr>
            <w:tcW w:w="930" w:type="dxa"/>
            <w:shd w:val="clear" w:color="auto" w:fill="00B050"/>
            <w:vAlign w:val="center"/>
          </w:tcPr>
          <w:p w14:paraId="0448D46E" w14:textId="78F7D08C"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484A4033" w14:textId="790A4591" w:rsidTr="005B2A8A">
        <w:trPr>
          <w:jc w:val="center"/>
        </w:trPr>
        <w:tc>
          <w:tcPr>
            <w:tcW w:w="1178" w:type="dxa"/>
            <w:shd w:val="clear" w:color="auto" w:fill="D9D9D9" w:themeFill="background1" w:themeFillShade="D9"/>
          </w:tcPr>
          <w:p w14:paraId="1CCEB249"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928AB57"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7A27E762" w14:textId="7841CE24"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14</w:t>
            </w:r>
          </w:p>
        </w:tc>
        <w:tc>
          <w:tcPr>
            <w:tcW w:w="920" w:type="dxa"/>
            <w:shd w:val="clear" w:color="auto" w:fill="FF0000"/>
            <w:vAlign w:val="center"/>
          </w:tcPr>
          <w:p w14:paraId="224AB272" w14:textId="0F8E3B5C"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10B43ECE" w14:textId="5608748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163D7477" w14:textId="1D6A7D9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67E49C3A" w14:textId="195FCB1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52687BA4" w14:textId="0AFEF9A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0AA02269" w14:textId="72BCAD1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14</w:t>
            </w:r>
          </w:p>
        </w:tc>
        <w:tc>
          <w:tcPr>
            <w:tcW w:w="930" w:type="dxa"/>
            <w:shd w:val="clear" w:color="auto" w:fill="00B050"/>
            <w:vAlign w:val="center"/>
          </w:tcPr>
          <w:p w14:paraId="1A1BC211" w14:textId="4B4976B7"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574A4F1C" w14:textId="35F0B95A" w:rsidTr="005B2A8A">
        <w:trPr>
          <w:jc w:val="center"/>
        </w:trPr>
        <w:tc>
          <w:tcPr>
            <w:tcW w:w="1178" w:type="dxa"/>
            <w:shd w:val="clear" w:color="auto" w:fill="D9D9D9" w:themeFill="background1" w:themeFillShade="D9"/>
          </w:tcPr>
          <w:p w14:paraId="638DCA47"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E87EAB2"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01882F4C" w14:textId="1F43AA4C"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7</w:t>
            </w:r>
          </w:p>
        </w:tc>
        <w:tc>
          <w:tcPr>
            <w:tcW w:w="920" w:type="dxa"/>
            <w:shd w:val="clear" w:color="auto" w:fill="FF0000"/>
            <w:vAlign w:val="center"/>
          </w:tcPr>
          <w:p w14:paraId="46100954" w14:textId="01E8F437"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6303254F" w14:textId="5C5C343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6083F435" w14:textId="584B940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608B33AD" w14:textId="667B4C1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2341F4F5" w14:textId="23226C31"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1E7C6B45" w14:textId="7A9D4DD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7</w:t>
            </w:r>
          </w:p>
        </w:tc>
        <w:tc>
          <w:tcPr>
            <w:tcW w:w="930" w:type="dxa"/>
            <w:shd w:val="clear" w:color="auto" w:fill="00B050"/>
            <w:vAlign w:val="center"/>
          </w:tcPr>
          <w:p w14:paraId="6F038DDB" w14:textId="7FC1351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118ACFA0" w14:textId="7665F46E" w:rsidTr="005B2A8A">
        <w:trPr>
          <w:jc w:val="center"/>
        </w:trPr>
        <w:tc>
          <w:tcPr>
            <w:tcW w:w="1178" w:type="dxa"/>
            <w:shd w:val="clear" w:color="auto" w:fill="D9D9D9" w:themeFill="background1" w:themeFillShade="D9"/>
          </w:tcPr>
          <w:p w14:paraId="58C9D39D"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0ED83D9"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06217D2A" w14:textId="12E7F99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11</w:t>
            </w:r>
          </w:p>
        </w:tc>
        <w:tc>
          <w:tcPr>
            <w:tcW w:w="920" w:type="dxa"/>
            <w:shd w:val="clear" w:color="auto" w:fill="FF0000"/>
            <w:vAlign w:val="center"/>
          </w:tcPr>
          <w:p w14:paraId="4B39C9F6" w14:textId="685E296F"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4CA88743" w14:textId="321E552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46BB1AAD" w14:textId="50B569A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4DCB766B" w14:textId="5AA2CCC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3FE8FD44" w14:textId="32971FC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7E3DE492" w14:textId="6AABBAB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11</w:t>
            </w:r>
          </w:p>
        </w:tc>
        <w:tc>
          <w:tcPr>
            <w:tcW w:w="930" w:type="dxa"/>
            <w:shd w:val="clear" w:color="auto" w:fill="00B050"/>
            <w:vAlign w:val="center"/>
          </w:tcPr>
          <w:p w14:paraId="405F1320" w14:textId="5926BDA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798807E1" w14:textId="1A6D9383" w:rsidTr="005B2A8A">
        <w:trPr>
          <w:jc w:val="center"/>
        </w:trPr>
        <w:tc>
          <w:tcPr>
            <w:tcW w:w="1178" w:type="dxa"/>
            <w:shd w:val="clear" w:color="auto" w:fill="D9D9D9" w:themeFill="background1" w:themeFillShade="D9"/>
          </w:tcPr>
          <w:p w14:paraId="154BDE0E"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F686787"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02C58782" w14:textId="6358AEEF"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7</w:t>
            </w:r>
          </w:p>
        </w:tc>
        <w:tc>
          <w:tcPr>
            <w:tcW w:w="920" w:type="dxa"/>
            <w:shd w:val="clear" w:color="auto" w:fill="FF0000"/>
            <w:vAlign w:val="center"/>
          </w:tcPr>
          <w:p w14:paraId="0F4E40B4" w14:textId="5C3C01A1"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3030673E" w14:textId="3E46418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4930BB54" w14:textId="284BAE2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6EEC47B6" w14:textId="7A65FD0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528E6357" w14:textId="35A86848"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0D425DA9" w14:textId="18B5664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7</w:t>
            </w:r>
          </w:p>
        </w:tc>
        <w:tc>
          <w:tcPr>
            <w:tcW w:w="930" w:type="dxa"/>
            <w:shd w:val="clear" w:color="auto" w:fill="00B050"/>
            <w:vAlign w:val="center"/>
          </w:tcPr>
          <w:p w14:paraId="78C0B6BE" w14:textId="02227124"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26EB27F4" w14:textId="142F9308" w:rsidTr="005B2A8A">
        <w:trPr>
          <w:jc w:val="center"/>
        </w:trPr>
        <w:tc>
          <w:tcPr>
            <w:tcW w:w="1178" w:type="dxa"/>
            <w:shd w:val="clear" w:color="auto" w:fill="D9D9D9" w:themeFill="background1" w:themeFillShade="D9"/>
          </w:tcPr>
          <w:p w14:paraId="72A32FC2"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5177288"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40D80508" w14:textId="6F91743D"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8</w:t>
            </w:r>
          </w:p>
        </w:tc>
        <w:tc>
          <w:tcPr>
            <w:tcW w:w="920" w:type="dxa"/>
            <w:shd w:val="clear" w:color="auto" w:fill="FF0000"/>
            <w:vAlign w:val="center"/>
          </w:tcPr>
          <w:p w14:paraId="66CCDDF1" w14:textId="3A25482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246D4CC6" w14:textId="7E5B2B65"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2E97EB43" w14:textId="0A9CC02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3A45E83C" w14:textId="3A8539E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181764BA" w14:textId="240BAF5C"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675E92EA" w14:textId="6F531EB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8</w:t>
            </w:r>
          </w:p>
        </w:tc>
        <w:tc>
          <w:tcPr>
            <w:tcW w:w="930" w:type="dxa"/>
            <w:shd w:val="clear" w:color="auto" w:fill="00B050"/>
            <w:vAlign w:val="center"/>
          </w:tcPr>
          <w:p w14:paraId="00286510" w14:textId="62CEE29E"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5864F5AC" w14:textId="28B9D168" w:rsidTr="005B2A8A">
        <w:trPr>
          <w:jc w:val="center"/>
        </w:trPr>
        <w:tc>
          <w:tcPr>
            <w:tcW w:w="1178" w:type="dxa"/>
            <w:shd w:val="clear" w:color="auto" w:fill="D9D9D9" w:themeFill="background1" w:themeFillShade="D9"/>
          </w:tcPr>
          <w:p w14:paraId="26689389"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34D49D8"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6EEBF84A" w14:textId="0716C93A"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12</w:t>
            </w:r>
          </w:p>
        </w:tc>
        <w:tc>
          <w:tcPr>
            <w:tcW w:w="920" w:type="dxa"/>
            <w:shd w:val="clear" w:color="auto" w:fill="FF0000"/>
            <w:vAlign w:val="center"/>
          </w:tcPr>
          <w:p w14:paraId="1B49DA37" w14:textId="10325CD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4395CA4C" w14:textId="35D8BCD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6679C1A1" w14:textId="56D0433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6DA119BA" w14:textId="0EB0668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4D955D94" w14:textId="205A5469"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053BADE4" w14:textId="4465144A"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12</w:t>
            </w:r>
          </w:p>
        </w:tc>
        <w:tc>
          <w:tcPr>
            <w:tcW w:w="930" w:type="dxa"/>
            <w:shd w:val="clear" w:color="auto" w:fill="00B050"/>
            <w:vAlign w:val="center"/>
          </w:tcPr>
          <w:p w14:paraId="7BA35E44" w14:textId="74C8340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6696D26D" w14:textId="45645CFA" w:rsidTr="005B2A8A">
        <w:trPr>
          <w:jc w:val="center"/>
        </w:trPr>
        <w:tc>
          <w:tcPr>
            <w:tcW w:w="1178" w:type="dxa"/>
            <w:shd w:val="clear" w:color="auto" w:fill="D9D9D9" w:themeFill="background1" w:themeFillShade="D9"/>
          </w:tcPr>
          <w:p w14:paraId="3431A020"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71F478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0C6CDFCB" w14:textId="0607766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5</w:t>
            </w:r>
          </w:p>
        </w:tc>
        <w:tc>
          <w:tcPr>
            <w:tcW w:w="920" w:type="dxa"/>
            <w:shd w:val="clear" w:color="auto" w:fill="FF0000"/>
            <w:vAlign w:val="center"/>
          </w:tcPr>
          <w:p w14:paraId="299B8C94" w14:textId="675568F0"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6816D7B0" w14:textId="3F81900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4EF2E995" w14:textId="687FCE2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47D2370D" w14:textId="0A15D943"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3C3B62F7" w14:textId="033CA04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2D3CA1CB" w14:textId="47DE9652"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5</w:t>
            </w:r>
          </w:p>
        </w:tc>
        <w:tc>
          <w:tcPr>
            <w:tcW w:w="930" w:type="dxa"/>
            <w:shd w:val="clear" w:color="auto" w:fill="00B050"/>
            <w:vAlign w:val="center"/>
          </w:tcPr>
          <w:p w14:paraId="364FA97B" w14:textId="4139944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8A78C6" w14:paraId="474C5AC0" w14:textId="2925922D" w:rsidTr="005B2A8A">
        <w:trPr>
          <w:jc w:val="center"/>
        </w:trPr>
        <w:tc>
          <w:tcPr>
            <w:tcW w:w="1178" w:type="dxa"/>
            <w:shd w:val="clear" w:color="auto" w:fill="D9D9D9" w:themeFill="background1" w:themeFillShade="D9"/>
          </w:tcPr>
          <w:p w14:paraId="43137E3B" w14:textId="77777777" w:rsidR="007A57A8" w:rsidRDefault="007A57A8" w:rsidP="007A57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2A7A923"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60" w:type="dxa"/>
            <w:shd w:val="clear" w:color="auto" w:fill="FF0000"/>
            <w:vAlign w:val="center"/>
          </w:tcPr>
          <w:p w14:paraId="3CF10ED0" w14:textId="0510776A"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1</w:t>
            </w:r>
          </w:p>
        </w:tc>
        <w:tc>
          <w:tcPr>
            <w:tcW w:w="920" w:type="dxa"/>
            <w:shd w:val="clear" w:color="auto" w:fill="FF0000"/>
            <w:vAlign w:val="center"/>
          </w:tcPr>
          <w:p w14:paraId="1D08DE24" w14:textId="63C1CCDC" w:rsidR="007A57A8" w:rsidRPr="005B2A8A" w:rsidRDefault="007A57A8" w:rsidP="007A57A8">
            <w:pPr>
              <w:pStyle w:val="BodyTextIndent"/>
              <w:ind w:left="0" w:firstLine="0"/>
              <w:jc w:val="center"/>
              <w:rPr>
                <w:rFonts w:ascii="Arial" w:hAnsi="Arial" w:cs="Arial"/>
                <w:b w:val="0"/>
                <w:bCs w:val="0"/>
                <w:iCs/>
                <w:color w:val="000000"/>
                <w:sz w:val="20"/>
                <w:szCs w:val="20"/>
                <w:lang w:val="ro-RO"/>
              </w:rPr>
            </w:pPr>
            <w:r w:rsidRPr="005B2A8A">
              <w:rPr>
                <w:rFonts w:ascii="Arial" w:hAnsi="Arial" w:cs="Arial"/>
                <w:b w:val="0"/>
                <w:bCs w:val="0"/>
                <w:color w:val="000000"/>
                <w:sz w:val="20"/>
                <w:szCs w:val="20"/>
              </w:rPr>
              <w:t>0</w:t>
            </w:r>
          </w:p>
        </w:tc>
        <w:tc>
          <w:tcPr>
            <w:tcW w:w="917" w:type="dxa"/>
            <w:shd w:val="clear" w:color="auto" w:fill="00B0F0"/>
            <w:vAlign w:val="center"/>
          </w:tcPr>
          <w:p w14:paraId="504FA57E" w14:textId="58FADD2F"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13" w:type="dxa"/>
            <w:shd w:val="clear" w:color="auto" w:fill="00B0F0"/>
            <w:vAlign w:val="center"/>
          </w:tcPr>
          <w:p w14:paraId="57C75863" w14:textId="2B04290B"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3" w:type="dxa"/>
            <w:shd w:val="clear" w:color="auto" w:fill="00B0F0"/>
            <w:vAlign w:val="center"/>
          </w:tcPr>
          <w:p w14:paraId="06D227C5" w14:textId="59A7641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4" w:type="dxa"/>
            <w:shd w:val="clear" w:color="auto" w:fill="00B050"/>
            <w:vAlign w:val="center"/>
          </w:tcPr>
          <w:p w14:paraId="21D17BAE" w14:textId="05B778B6"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c>
          <w:tcPr>
            <w:tcW w:w="921" w:type="dxa"/>
            <w:shd w:val="clear" w:color="auto" w:fill="00B050"/>
            <w:vAlign w:val="center"/>
          </w:tcPr>
          <w:p w14:paraId="4C5A289F" w14:textId="6A9E93FD"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1</w:t>
            </w:r>
          </w:p>
        </w:tc>
        <w:tc>
          <w:tcPr>
            <w:tcW w:w="930" w:type="dxa"/>
            <w:shd w:val="clear" w:color="auto" w:fill="00B050"/>
            <w:vAlign w:val="center"/>
          </w:tcPr>
          <w:p w14:paraId="21658E8F" w14:textId="60A041C0" w:rsidR="007A57A8" w:rsidRPr="007A57A8" w:rsidRDefault="007A57A8" w:rsidP="007A57A8">
            <w:pPr>
              <w:pStyle w:val="BodyTextIndent"/>
              <w:ind w:left="0" w:firstLine="0"/>
              <w:jc w:val="center"/>
              <w:rPr>
                <w:rFonts w:ascii="Arial" w:hAnsi="Arial" w:cs="Arial"/>
                <w:b w:val="0"/>
                <w:bCs w:val="0"/>
                <w:iCs/>
                <w:color w:val="000000"/>
                <w:sz w:val="20"/>
                <w:szCs w:val="20"/>
                <w:lang w:val="ro-RO"/>
              </w:rPr>
            </w:pPr>
            <w:r w:rsidRPr="007A57A8">
              <w:rPr>
                <w:rFonts w:ascii="Arial" w:hAnsi="Arial" w:cs="Arial"/>
                <w:b w:val="0"/>
                <w:bCs w:val="0"/>
                <w:color w:val="000000"/>
                <w:sz w:val="20"/>
                <w:szCs w:val="20"/>
              </w:rPr>
              <w:t>0</w:t>
            </w:r>
          </w:p>
        </w:tc>
      </w:tr>
      <w:tr w:rsidR="007A57A8" w:rsidRPr="0025054A" w14:paraId="317E3ECA" w14:textId="501ABEFE" w:rsidTr="005B2A8A">
        <w:trPr>
          <w:jc w:val="center"/>
        </w:trPr>
        <w:tc>
          <w:tcPr>
            <w:tcW w:w="1178" w:type="dxa"/>
            <w:shd w:val="clear" w:color="auto" w:fill="D9D9D9" w:themeFill="background1" w:themeFillShade="D9"/>
          </w:tcPr>
          <w:p w14:paraId="57425BB4" w14:textId="77777777" w:rsidR="007A57A8" w:rsidRPr="0025054A" w:rsidRDefault="007A57A8" w:rsidP="007A57A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CDD0C56" w:rsidR="007A57A8" w:rsidRPr="005B2A8A" w:rsidRDefault="007A57A8" w:rsidP="007A57A8">
            <w:pPr>
              <w:pStyle w:val="BodyTextIndent"/>
              <w:ind w:left="0" w:firstLine="0"/>
              <w:jc w:val="center"/>
              <w:rPr>
                <w:rFonts w:ascii="Arial" w:hAnsi="Arial" w:cs="Arial"/>
                <w:iCs/>
                <w:color w:val="000000"/>
                <w:sz w:val="20"/>
                <w:szCs w:val="20"/>
                <w:lang w:val="ro-RO"/>
              </w:rPr>
            </w:pPr>
            <w:r w:rsidRPr="005B2A8A">
              <w:rPr>
                <w:rFonts w:ascii="Arial" w:hAnsi="Arial" w:cs="Arial"/>
                <w:color w:val="000000"/>
                <w:sz w:val="20"/>
                <w:szCs w:val="20"/>
              </w:rPr>
              <w:t>1</w:t>
            </w:r>
          </w:p>
        </w:tc>
        <w:tc>
          <w:tcPr>
            <w:tcW w:w="960" w:type="dxa"/>
            <w:shd w:val="clear" w:color="auto" w:fill="FF0000"/>
            <w:vAlign w:val="center"/>
          </w:tcPr>
          <w:p w14:paraId="48EDEEAC" w14:textId="672EEEBF" w:rsidR="007A57A8" w:rsidRPr="005B2A8A" w:rsidRDefault="007A57A8" w:rsidP="007A57A8">
            <w:pPr>
              <w:pStyle w:val="BodyTextIndent"/>
              <w:ind w:left="0" w:firstLine="0"/>
              <w:jc w:val="center"/>
              <w:rPr>
                <w:rFonts w:ascii="Arial" w:hAnsi="Arial" w:cs="Arial"/>
                <w:iCs/>
                <w:color w:val="000000"/>
                <w:sz w:val="20"/>
                <w:szCs w:val="20"/>
                <w:lang w:val="ro-RO"/>
              </w:rPr>
            </w:pPr>
            <w:r w:rsidRPr="005B2A8A">
              <w:rPr>
                <w:rFonts w:ascii="Arial" w:hAnsi="Arial" w:cs="Arial"/>
                <w:color w:val="000000"/>
                <w:sz w:val="20"/>
                <w:szCs w:val="20"/>
              </w:rPr>
              <w:t>224</w:t>
            </w:r>
          </w:p>
        </w:tc>
        <w:tc>
          <w:tcPr>
            <w:tcW w:w="920" w:type="dxa"/>
            <w:shd w:val="clear" w:color="auto" w:fill="FF0000"/>
            <w:vAlign w:val="center"/>
          </w:tcPr>
          <w:p w14:paraId="1D45FB0D" w14:textId="0E89F560" w:rsidR="007A57A8" w:rsidRPr="005B2A8A" w:rsidRDefault="007A57A8" w:rsidP="007A57A8">
            <w:pPr>
              <w:pStyle w:val="BodyTextIndent"/>
              <w:ind w:left="0" w:firstLine="0"/>
              <w:jc w:val="center"/>
              <w:rPr>
                <w:rFonts w:ascii="Arial" w:hAnsi="Arial" w:cs="Arial"/>
                <w:iCs/>
                <w:color w:val="000000"/>
                <w:sz w:val="20"/>
                <w:szCs w:val="20"/>
                <w:lang w:val="ro-RO"/>
              </w:rPr>
            </w:pPr>
            <w:r w:rsidRPr="005B2A8A">
              <w:rPr>
                <w:rFonts w:ascii="Arial" w:hAnsi="Arial" w:cs="Arial"/>
                <w:color w:val="000000"/>
                <w:sz w:val="20"/>
                <w:szCs w:val="20"/>
              </w:rPr>
              <w:t>44</w:t>
            </w:r>
          </w:p>
        </w:tc>
        <w:tc>
          <w:tcPr>
            <w:tcW w:w="917" w:type="dxa"/>
            <w:shd w:val="clear" w:color="auto" w:fill="00B0F0"/>
            <w:vAlign w:val="center"/>
          </w:tcPr>
          <w:p w14:paraId="207963B6" w14:textId="7F0751B7" w:rsidR="007A57A8" w:rsidRPr="007A57A8" w:rsidRDefault="007A57A8" w:rsidP="007A57A8">
            <w:pPr>
              <w:pStyle w:val="BodyTextIndent"/>
              <w:ind w:left="0" w:firstLine="0"/>
              <w:jc w:val="center"/>
              <w:rPr>
                <w:rFonts w:ascii="Arial" w:hAnsi="Arial" w:cs="Arial"/>
                <w:iCs/>
                <w:color w:val="000000"/>
                <w:sz w:val="20"/>
                <w:szCs w:val="20"/>
                <w:lang w:val="ro-RO"/>
              </w:rPr>
            </w:pPr>
            <w:r w:rsidRPr="007A57A8">
              <w:rPr>
                <w:rFonts w:ascii="Arial" w:hAnsi="Arial" w:cs="Arial"/>
                <w:color w:val="000000"/>
                <w:sz w:val="20"/>
                <w:szCs w:val="20"/>
              </w:rPr>
              <w:t>0</w:t>
            </w:r>
          </w:p>
        </w:tc>
        <w:tc>
          <w:tcPr>
            <w:tcW w:w="913" w:type="dxa"/>
            <w:shd w:val="clear" w:color="auto" w:fill="00B0F0"/>
            <w:vAlign w:val="center"/>
          </w:tcPr>
          <w:p w14:paraId="5250FD3F" w14:textId="56D6DA0E" w:rsidR="007A57A8" w:rsidRPr="007A57A8" w:rsidRDefault="007A57A8" w:rsidP="007A57A8">
            <w:pPr>
              <w:pStyle w:val="BodyTextIndent"/>
              <w:ind w:left="0" w:firstLine="0"/>
              <w:jc w:val="center"/>
              <w:rPr>
                <w:rFonts w:ascii="Arial" w:hAnsi="Arial" w:cs="Arial"/>
                <w:iCs/>
                <w:color w:val="000000"/>
                <w:sz w:val="20"/>
                <w:szCs w:val="20"/>
                <w:lang w:val="ro-RO"/>
              </w:rPr>
            </w:pPr>
            <w:r w:rsidRPr="007A57A8">
              <w:rPr>
                <w:rFonts w:ascii="Arial" w:hAnsi="Arial" w:cs="Arial"/>
                <w:color w:val="000000"/>
                <w:sz w:val="20"/>
                <w:szCs w:val="20"/>
              </w:rPr>
              <w:t>69</w:t>
            </w:r>
          </w:p>
        </w:tc>
        <w:tc>
          <w:tcPr>
            <w:tcW w:w="923" w:type="dxa"/>
            <w:shd w:val="clear" w:color="auto" w:fill="00B0F0"/>
            <w:vAlign w:val="center"/>
          </w:tcPr>
          <w:p w14:paraId="6AEA16EC" w14:textId="0B783F9A" w:rsidR="007A57A8" w:rsidRPr="007A57A8" w:rsidRDefault="007A57A8" w:rsidP="007A57A8">
            <w:pPr>
              <w:pStyle w:val="BodyTextIndent"/>
              <w:ind w:left="0" w:firstLine="0"/>
              <w:jc w:val="center"/>
              <w:rPr>
                <w:rFonts w:ascii="Arial" w:hAnsi="Arial" w:cs="Arial"/>
                <w:iCs/>
                <w:color w:val="000000"/>
                <w:sz w:val="20"/>
                <w:szCs w:val="20"/>
                <w:lang w:val="ro-RO"/>
              </w:rPr>
            </w:pPr>
            <w:r w:rsidRPr="007A57A8">
              <w:rPr>
                <w:rFonts w:ascii="Arial" w:hAnsi="Arial" w:cs="Arial"/>
                <w:color w:val="000000"/>
                <w:sz w:val="20"/>
                <w:szCs w:val="20"/>
              </w:rPr>
              <w:t>16</w:t>
            </w:r>
          </w:p>
        </w:tc>
        <w:tc>
          <w:tcPr>
            <w:tcW w:w="924" w:type="dxa"/>
            <w:shd w:val="clear" w:color="auto" w:fill="00B050"/>
            <w:vAlign w:val="center"/>
          </w:tcPr>
          <w:p w14:paraId="374DCB8E" w14:textId="1F2CBBBB" w:rsidR="007A57A8" w:rsidRPr="007A57A8" w:rsidRDefault="007A57A8" w:rsidP="007A57A8">
            <w:pPr>
              <w:pStyle w:val="BodyTextIndent"/>
              <w:ind w:left="0" w:firstLine="0"/>
              <w:jc w:val="center"/>
              <w:rPr>
                <w:rFonts w:ascii="Arial" w:hAnsi="Arial" w:cs="Arial"/>
                <w:iCs/>
                <w:color w:val="000000"/>
                <w:sz w:val="20"/>
                <w:szCs w:val="20"/>
                <w:lang w:val="ro-RO"/>
              </w:rPr>
            </w:pPr>
            <w:r w:rsidRPr="007A57A8">
              <w:rPr>
                <w:rFonts w:ascii="Arial" w:hAnsi="Arial" w:cs="Arial"/>
                <w:color w:val="000000"/>
                <w:sz w:val="20"/>
                <w:szCs w:val="20"/>
              </w:rPr>
              <w:t>1</w:t>
            </w:r>
          </w:p>
        </w:tc>
        <w:tc>
          <w:tcPr>
            <w:tcW w:w="921" w:type="dxa"/>
            <w:shd w:val="clear" w:color="auto" w:fill="00B050"/>
            <w:vAlign w:val="center"/>
          </w:tcPr>
          <w:p w14:paraId="43A144AD" w14:textId="122AC509" w:rsidR="007A57A8" w:rsidRPr="007A57A8" w:rsidRDefault="007A57A8" w:rsidP="007A57A8">
            <w:pPr>
              <w:pStyle w:val="BodyTextIndent"/>
              <w:ind w:left="0" w:firstLine="0"/>
              <w:jc w:val="center"/>
              <w:rPr>
                <w:rFonts w:ascii="Arial" w:hAnsi="Arial" w:cs="Arial"/>
                <w:iCs/>
                <w:color w:val="000000"/>
                <w:sz w:val="20"/>
                <w:szCs w:val="20"/>
                <w:lang w:val="ro-RO"/>
              </w:rPr>
            </w:pPr>
            <w:r w:rsidRPr="007A57A8">
              <w:rPr>
                <w:rFonts w:ascii="Arial" w:hAnsi="Arial" w:cs="Arial"/>
                <w:color w:val="000000"/>
                <w:sz w:val="20"/>
                <w:szCs w:val="20"/>
              </w:rPr>
              <w:t>155</w:t>
            </w:r>
          </w:p>
        </w:tc>
        <w:tc>
          <w:tcPr>
            <w:tcW w:w="930" w:type="dxa"/>
            <w:shd w:val="clear" w:color="auto" w:fill="00B050"/>
            <w:vAlign w:val="center"/>
          </w:tcPr>
          <w:p w14:paraId="2D1DF536" w14:textId="0DD5A46B" w:rsidR="007A57A8" w:rsidRPr="007A57A8" w:rsidRDefault="007A57A8" w:rsidP="007A57A8">
            <w:pPr>
              <w:pStyle w:val="BodyTextIndent"/>
              <w:ind w:left="0" w:firstLine="0"/>
              <w:jc w:val="center"/>
              <w:rPr>
                <w:rFonts w:ascii="Arial" w:hAnsi="Arial" w:cs="Arial"/>
                <w:iCs/>
                <w:color w:val="000000"/>
                <w:sz w:val="20"/>
                <w:szCs w:val="20"/>
                <w:lang w:val="ro-RO"/>
              </w:rPr>
            </w:pPr>
            <w:r w:rsidRPr="007A57A8">
              <w:rPr>
                <w:rFonts w:ascii="Arial" w:hAnsi="Arial" w:cs="Arial"/>
                <w:color w:val="000000"/>
                <w:sz w:val="20"/>
                <w:szCs w:val="20"/>
              </w:rPr>
              <w:t>28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2E494" w14:textId="77777777" w:rsidR="00D970DA" w:rsidRDefault="00D970DA">
      <w:r>
        <w:separator/>
      </w:r>
    </w:p>
  </w:endnote>
  <w:endnote w:type="continuationSeparator" w:id="0">
    <w:p w14:paraId="48766F87" w14:textId="77777777" w:rsidR="00D970DA" w:rsidRDefault="00D97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C12F" w14:textId="77777777" w:rsidR="00D970DA" w:rsidRDefault="00D970DA">
      <w:r>
        <w:separator/>
      </w:r>
    </w:p>
  </w:footnote>
  <w:footnote w:type="continuationSeparator" w:id="0">
    <w:p w14:paraId="3729B5DA" w14:textId="77777777" w:rsidR="00D970DA" w:rsidRDefault="00D970DA">
      <w:r>
        <w:continuationSeparator/>
      </w:r>
    </w:p>
  </w:footnote>
  <w:footnote w:id="1">
    <w:p w14:paraId="3CFD3780" w14:textId="77777777" w:rsidR="00EF7392" w:rsidRPr="00C9714F" w:rsidRDefault="00EF7392" w:rsidP="00EF739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545"/>
    <w:rsid w:val="0011333F"/>
    <w:rsid w:val="001134CC"/>
    <w:rsid w:val="00117D52"/>
    <w:rsid w:val="00117F36"/>
    <w:rsid w:val="0012197D"/>
    <w:rsid w:val="0012596A"/>
    <w:rsid w:val="00125C33"/>
    <w:rsid w:val="0013060A"/>
    <w:rsid w:val="00131133"/>
    <w:rsid w:val="0013258A"/>
    <w:rsid w:val="001327F1"/>
    <w:rsid w:val="00133BBA"/>
    <w:rsid w:val="00135ACF"/>
    <w:rsid w:val="00137301"/>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3F7"/>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0CD4"/>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559"/>
    <w:rsid w:val="00454B72"/>
    <w:rsid w:val="0045520A"/>
    <w:rsid w:val="00457453"/>
    <w:rsid w:val="004648C0"/>
    <w:rsid w:val="004667D8"/>
    <w:rsid w:val="0046773F"/>
    <w:rsid w:val="004717C2"/>
    <w:rsid w:val="00475B13"/>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E7A"/>
    <w:rsid w:val="00560F18"/>
    <w:rsid w:val="00563158"/>
    <w:rsid w:val="0057526F"/>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2A8A"/>
    <w:rsid w:val="005B3DD5"/>
    <w:rsid w:val="005B4293"/>
    <w:rsid w:val="005C0B77"/>
    <w:rsid w:val="005C26BD"/>
    <w:rsid w:val="005C2BD4"/>
    <w:rsid w:val="005C2CA7"/>
    <w:rsid w:val="005C3DBC"/>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2DBC"/>
    <w:rsid w:val="006B2F3D"/>
    <w:rsid w:val="006B3609"/>
    <w:rsid w:val="006B3A43"/>
    <w:rsid w:val="006B3F0C"/>
    <w:rsid w:val="006B4422"/>
    <w:rsid w:val="006B5BEF"/>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4787"/>
    <w:rsid w:val="00797F91"/>
    <w:rsid w:val="007A161C"/>
    <w:rsid w:val="007A1AE0"/>
    <w:rsid w:val="007A1E3D"/>
    <w:rsid w:val="007A577E"/>
    <w:rsid w:val="007A57A8"/>
    <w:rsid w:val="007A6601"/>
    <w:rsid w:val="007B35C2"/>
    <w:rsid w:val="007B363F"/>
    <w:rsid w:val="007B6584"/>
    <w:rsid w:val="007C0647"/>
    <w:rsid w:val="007C11E1"/>
    <w:rsid w:val="007C13ED"/>
    <w:rsid w:val="007C1C9D"/>
    <w:rsid w:val="007C29E2"/>
    <w:rsid w:val="007C4B87"/>
    <w:rsid w:val="007C51A5"/>
    <w:rsid w:val="007C5603"/>
    <w:rsid w:val="007C6075"/>
    <w:rsid w:val="007C770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1FB8"/>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0CBE"/>
    <w:rsid w:val="00C4145F"/>
    <w:rsid w:val="00C4238B"/>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3283"/>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4043A"/>
    <w:rsid w:val="00D42463"/>
    <w:rsid w:val="00D438A3"/>
    <w:rsid w:val="00D44204"/>
    <w:rsid w:val="00D47B9E"/>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0DA"/>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167"/>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26</Pages>
  <Words>6664</Words>
  <Characters>37987</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2026-05-29T12:46:00Z</dcterms:modified>
</cp:coreProperties>
</file>