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B4FCCFA" w14:textId="3FD49D0B" w:rsidR="00DD0626" w:rsidRDefault="00DD0626" w:rsidP="00DD0626">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31251D">
        <w:rPr>
          <w:rFonts w:ascii="Arial" w:hAnsi="Arial" w:cs="Arial"/>
          <w:b/>
          <w:noProof/>
          <w:sz w:val="40"/>
          <w:szCs w:val="40"/>
          <w:lang w:val="fr-FR"/>
        </w:rPr>
        <w:drawing>
          <wp:inline distT="0" distB="0" distL="0" distR="0" wp14:anchorId="1192E45F" wp14:editId="08019598">
            <wp:extent cx="6118860" cy="4130040"/>
            <wp:effectExtent l="0" t="0" r="0" b="3810"/>
            <wp:docPr id="167333793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30040"/>
                    </a:xfrm>
                    <a:prstGeom prst="rect">
                      <a:avLst/>
                    </a:prstGeom>
                    <a:noFill/>
                    <a:ln>
                      <a:noFill/>
                    </a:ln>
                  </pic:spPr>
                </pic:pic>
              </a:graphicData>
            </a:graphic>
          </wp:inline>
        </w:drawing>
      </w:r>
    </w:p>
    <w:p w14:paraId="4F778310" w14:textId="77777777" w:rsidR="00DD0626" w:rsidRDefault="00DD0626" w:rsidP="00DD0626">
      <w:pPr>
        <w:pStyle w:val="DefaultText"/>
        <w:jc w:val="center"/>
        <w:rPr>
          <w:rFonts w:ascii="Arial" w:hAnsi="Arial" w:cs="Arial"/>
          <w:b/>
          <w:sz w:val="32"/>
          <w:szCs w:val="32"/>
          <w:lang w:val="ro-RO"/>
        </w:rPr>
      </w:pPr>
      <w:r>
        <w:rPr>
          <w:rFonts w:ascii="Arial" w:hAnsi="Arial" w:cs="Arial"/>
          <w:b/>
          <w:sz w:val="32"/>
          <w:szCs w:val="32"/>
          <w:lang w:val="ro-RO"/>
        </w:rPr>
        <w:t>DN2_km375+541-km379+367</w:t>
      </w:r>
    </w:p>
    <w:p w14:paraId="49A8F3D5" w14:textId="36EBDA66" w:rsidR="00CF0728" w:rsidRDefault="00DD0626" w:rsidP="00DD0626">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62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E7D48A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083FBD">
        <w:rPr>
          <w:rFonts w:ascii="Arial" w:hAnsi="Arial" w:cs="Arial"/>
          <w:lang w:val="pt-BR"/>
        </w:rPr>
        <w:t>3</w:t>
      </w:r>
      <w:r w:rsidR="00DD0626">
        <w:rPr>
          <w:rFonts w:ascii="Arial" w:hAnsi="Arial" w:cs="Arial"/>
          <w:lang w:val="pt-BR"/>
        </w:rPr>
        <w:t>75</w:t>
      </w:r>
      <w:r w:rsidR="00CF0728">
        <w:rPr>
          <w:rFonts w:ascii="Arial" w:hAnsi="Arial" w:cs="Arial"/>
          <w:lang w:val="pt-BR"/>
        </w:rPr>
        <w:t>+</w:t>
      </w:r>
      <w:r w:rsidR="00EF7392">
        <w:rPr>
          <w:rFonts w:ascii="Arial" w:hAnsi="Arial" w:cs="Arial"/>
          <w:lang w:val="pt-BR"/>
        </w:rPr>
        <w:t>5</w:t>
      </w:r>
      <w:r w:rsidR="00DD0626">
        <w:rPr>
          <w:rFonts w:ascii="Arial" w:hAnsi="Arial" w:cs="Arial"/>
          <w:lang w:val="pt-BR"/>
        </w:rPr>
        <w:t>41</w:t>
      </w:r>
      <w:r w:rsidR="00CF0728">
        <w:rPr>
          <w:rFonts w:ascii="Arial" w:hAnsi="Arial" w:cs="Arial"/>
          <w:lang w:val="pt-BR"/>
        </w:rPr>
        <w:t>-km</w:t>
      </w:r>
      <w:r w:rsidR="00A37405">
        <w:rPr>
          <w:rFonts w:ascii="Arial" w:hAnsi="Arial" w:cs="Arial"/>
          <w:lang w:val="pt-BR"/>
        </w:rPr>
        <w:t>3</w:t>
      </w:r>
      <w:r w:rsidR="00DD0626">
        <w:rPr>
          <w:rFonts w:ascii="Arial" w:hAnsi="Arial" w:cs="Arial"/>
          <w:lang w:val="pt-BR"/>
        </w:rPr>
        <w:t>79</w:t>
      </w:r>
      <w:r w:rsidR="00CF0728">
        <w:rPr>
          <w:rFonts w:ascii="Arial" w:hAnsi="Arial" w:cs="Arial"/>
          <w:lang w:val="pt-BR"/>
        </w:rPr>
        <w:t>+</w:t>
      </w:r>
      <w:r w:rsidR="00DD0626">
        <w:rPr>
          <w:rFonts w:ascii="Arial" w:hAnsi="Arial" w:cs="Arial"/>
          <w:lang w:val="pt-BR"/>
        </w:rPr>
        <w:t>367</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B708CB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EF7392">
        <w:rPr>
          <w:rFonts w:ascii="Arial" w:hAnsi="Arial" w:cs="Arial"/>
          <w:b/>
          <w:lang w:eastAsia="en-US"/>
        </w:rPr>
        <w:t>3</w:t>
      </w:r>
      <w:r w:rsidR="00DD0626">
        <w:rPr>
          <w:rFonts w:ascii="Arial" w:hAnsi="Arial" w:cs="Arial"/>
          <w:b/>
          <w:lang w:eastAsia="en-US"/>
        </w:rPr>
        <w:t>75</w:t>
      </w:r>
      <w:r w:rsidR="009F0895" w:rsidRPr="0052391B">
        <w:rPr>
          <w:rFonts w:ascii="Arial" w:hAnsi="Arial" w:cs="Arial"/>
          <w:b/>
          <w:lang w:eastAsia="en-US"/>
        </w:rPr>
        <w:t>+</w:t>
      </w:r>
      <w:r w:rsidR="00DD0626">
        <w:rPr>
          <w:rFonts w:ascii="Arial" w:hAnsi="Arial" w:cs="Arial"/>
          <w:b/>
          <w:lang w:eastAsia="en-US"/>
        </w:rPr>
        <w:t>541</w:t>
      </w:r>
      <w:r w:rsidR="009F0895">
        <w:rPr>
          <w:rFonts w:ascii="Arial" w:hAnsi="Arial" w:cs="Arial"/>
          <w:b/>
          <w:lang w:eastAsia="en-US"/>
        </w:rPr>
        <w:t xml:space="preserve"> </w:t>
      </w:r>
      <w:r w:rsidR="0052391B" w:rsidRPr="0052391B">
        <w:rPr>
          <w:rFonts w:ascii="Arial" w:hAnsi="Arial" w:cs="Arial"/>
          <w:b/>
          <w:lang w:eastAsia="en-US"/>
        </w:rPr>
        <w:t xml:space="preserve">– km </w:t>
      </w:r>
      <w:r w:rsidR="00DD0626">
        <w:rPr>
          <w:rFonts w:ascii="Arial" w:hAnsi="Arial" w:cs="Arial"/>
          <w:b/>
          <w:lang w:eastAsia="en-US"/>
        </w:rPr>
        <w:t>379</w:t>
      </w:r>
      <w:r w:rsidR="0052391B" w:rsidRPr="0052391B">
        <w:rPr>
          <w:rFonts w:ascii="Arial" w:hAnsi="Arial" w:cs="Arial"/>
          <w:b/>
          <w:lang w:eastAsia="en-US"/>
        </w:rPr>
        <w:t>+</w:t>
      </w:r>
      <w:r w:rsidR="00DD0626">
        <w:rPr>
          <w:rFonts w:ascii="Arial" w:hAnsi="Arial" w:cs="Arial"/>
          <w:b/>
          <w:lang w:eastAsia="en-US"/>
        </w:rPr>
        <w:t>367</w:t>
      </w:r>
    </w:p>
    <w:p w14:paraId="72815505" w14:textId="77777777" w:rsidR="00DD0626" w:rsidRDefault="00DD0626" w:rsidP="00DD062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DN2_km375+541-km379+</w:t>
      </w:r>
      <w:bookmarkEnd w:id="9"/>
      <w:r>
        <w:rPr>
          <w:rFonts w:ascii="Arial" w:hAnsi="Arial" w:cs="Arial"/>
          <w:color w:val="auto"/>
          <w:lang w:val="pt-BR"/>
        </w:rPr>
        <w:t xml:space="preserve">367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intersecția cu DN28A și intersecția cu DN15B.</w:t>
      </w:r>
    </w:p>
    <w:p w14:paraId="66A79913" w14:textId="77777777" w:rsidR="00DD0626" w:rsidRPr="0093612E" w:rsidRDefault="00DD0626" w:rsidP="00DD0626">
      <w:pPr>
        <w:pStyle w:val="WW-Default"/>
        <w:jc w:val="both"/>
        <w:rPr>
          <w:rFonts w:ascii="Arial" w:hAnsi="Arial" w:cs="Arial"/>
          <w:color w:val="auto"/>
          <w:lang w:val="pt-BR"/>
        </w:rPr>
      </w:pPr>
    </w:p>
    <w:p w14:paraId="46A85C46" w14:textId="77777777" w:rsidR="00DD0626" w:rsidRDefault="00DD0626" w:rsidP="00DD0626">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3,826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3E8B243" w14:textId="77777777" w:rsidR="00DD0626" w:rsidRDefault="00DD0626" w:rsidP="00DD0626">
      <w:pPr>
        <w:pStyle w:val="WW-Default"/>
        <w:jc w:val="both"/>
        <w:rPr>
          <w:rFonts w:ascii="Arial" w:hAnsi="Arial" w:cs="Arial"/>
          <w:color w:val="auto"/>
          <w:lang w:val="pt-BR"/>
        </w:rPr>
      </w:pPr>
    </w:p>
    <w:p w14:paraId="510B7D18" w14:textId="77777777" w:rsidR="00DD0626" w:rsidRPr="00A46DA2" w:rsidRDefault="00DD0626" w:rsidP="00DD062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1251D">
        <w:rPr>
          <w:rFonts w:ascii="Arial" w:hAnsi="Arial" w:cs="Arial"/>
          <w:color w:val="auto"/>
          <w:lang w:val="pt-BR"/>
        </w:rPr>
        <w:t>3</w:t>
      </w:r>
      <w:r>
        <w:rPr>
          <w:rFonts w:ascii="Arial" w:hAnsi="Arial" w:cs="Arial"/>
          <w:color w:val="auto"/>
          <w:lang w:val="pt-BR"/>
        </w:rPr>
        <w:t>.</w:t>
      </w:r>
      <w:r w:rsidRPr="0031251D">
        <w:rPr>
          <w:rFonts w:ascii="Arial" w:hAnsi="Arial" w:cs="Arial"/>
          <w:color w:val="auto"/>
          <w:lang w:val="pt-BR"/>
        </w:rPr>
        <w:t>536</w:t>
      </w:r>
      <w:r>
        <w:rPr>
          <w:rFonts w:ascii="Arial" w:hAnsi="Arial" w:cs="Arial"/>
          <w:color w:val="auto"/>
          <w:lang w:val="pt-BR"/>
        </w:rPr>
        <w:t>.</w:t>
      </w:r>
      <w:r w:rsidRPr="0031251D">
        <w:rPr>
          <w:rFonts w:ascii="Arial" w:hAnsi="Arial" w:cs="Arial"/>
          <w:color w:val="auto"/>
          <w:lang w:val="pt-BR"/>
        </w:rPr>
        <w:t>120</w:t>
      </w:r>
    </w:p>
    <w:p w14:paraId="40CAE9DF" w14:textId="77777777" w:rsidR="00DD0626" w:rsidRDefault="00DD0626" w:rsidP="00DD0626">
      <w:pPr>
        <w:pStyle w:val="NormalWeb"/>
        <w:shd w:val="clear" w:color="auto" w:fill="FFFFFF"/>
        <w:spacing w:before="0" w:after="0"/>
        <w:jc w:val="both"/>
        <w:rPr>
          <w:rFonts w:ascii="Arial" w:hAnsi="Arial" w:cs="Arial"/>
          <w:b/>
          <w:bCs/>
          <w:lang w:val="pt-BR"/>
        </w:rPr>
      </w:pPr>
    </w:p>
    <w:p w14:paraId="437AD5EC" w14:textId="77777777" w:rsidR="00DD0626" w:rsidRDefault="00DD0626" w:rsidP="00DD062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A6D8444" w14:textId="77777777" w:rsidR="00DD0626" w:rsidRDefault="00DD0626" w:rsidP="00DD0626">
      <w:pPr>
        <w:pStyle w:val="NormalWeb"/>
        <w:shd w:val="clear" w:color="auto" w:fill="FFFFFF"/>
        <w:spacing w:before="0" w:after="0"/>
        <w:jc w:val="both"/>
        <w:rPr>
          <w:rFonts w:ascii="Arial" w:hAnsi="Arial" w:cs="Arial"/>
          <w:lang w:val="pt-BR"/>
        </w:rPr>
      </w:pPr>
    </w:p>
    <w:p w14:paraId="3678141F" w14:textId="77777777" w:rsidR="00DD0626" w:rsidRDefault="00DD0626" w:rsidP="00DD062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D0626" w14:paraId="75EB0073" w14:textId="77777777" w:rsidTr="007A39C8">
        <w:trPr>
          <w:jc w:val="center"/>
        </w:trPr>
        <w:tc>
          <w:tcPr>
            <w:tcW w:w="1242" w:type="dxa"/>
            <w:vAlign w:val="center"/>
          </w:tcPr>
          <w:p w14:paraId="37A8C6EC" w14:textId="77777777" w:rsidR="00DD0626" w:rsidRDefault="00DD0626" w:rsidP="007A39C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0E42785" w14:textId="77777777" w:rsidR="00DD0626" w:rsidRDefault="00DD0626" w:rsidP="007A39C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BCD06B7" w14:textId="77777777" w:rsidR="00DD0626" w:rsidRPr="00760283" w:rsidRDefault="00DD0626" w:rsidP="007A39C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3875572" w14:textId="77777777" w:rsidR="00DD0626" w:rsidRDefault="00DD0626" w:rsidP="007A39C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9E5F4BF" w14:textId="77777777" w:rsidR="00DD0626" w:rsidRPr="00760283" w:rsidRDefault="00DD0626" w:rsidP="007A39C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D0626" w14:paraId="0CCB7657" w14:textId="77777777" w:rsidTr="007A39C8">
        <w:trPr>
          <w:jc w:val="center"/>
        </w:trPr>
        <w:tc>
          <w:tcPr>
            <w:tcW w:w="1242" w:type="dxa"/>
          </w:tcPr>
          <w:p w14:paraId="537D3D67"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A97B8D"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EF58F9D" w14:textId="77777777" w:rsidR="00DD0626" w:rsidRPr="00760283"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375</w:t>
            </w:r>
          </w:p>
        </w:tc>
        <w:tc>
          <w:tcPr>
            <w:tcW w:w="567" w:type="dxa"/>
          </w:tcPr>
          <w:p w14:paraId="1D934724" w14:textId="77777777" w:rsidR="00DD0626" w:rsidRPr="00E1681C"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541</w:t>
            </w:r>
          </w:p>
        </w:tc>
        <w:tc>
          <w:tcPr>
            <w:tcW w:w="6469" w:type="dxa"/>
          </w:tcPr>
          <w:p w14:paraId="361CE008" w14:textId="77777777" w:rsidR="00DD0626" w:rsidRPr="00760283" w:rsidRDefault="00DD0626" w:rsidP="007A39C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DN28A,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D0626" w14:paraId="74F33ADE" w14:textId="77777777" w:rsidTr="007A39C8">
        <w:trPr>
          <w:jc w:val="center"/>
        </w:trPr>
        <w:tc>
          <w:tcPr>
            <w:tcW w:w="1242" w:type="dxa"/>
          </w:tcPr>
          <w:p w14:paraId="74879C81"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8BE3D9"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EB0AD5C" w14:textId="77777777" w:rsidR="00DD0626" w:rsidRPr="00760283"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375</w:t>
            </w:r>
          </w:p>
        </w:tc>
        <w:tc>
          <w:tcPr>
            <w:tcW w:w="567" w:type="dxa"/>
          </w:tcPr>
          <w:p w14:paraId="1AF77EBC" w14:textId="77777777" w:rsidR="00DD0626" w:rsidRPr="00E1681C"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835</w:t>
            </w:r>
          </w:p>
        </w:tc>
        <w:tc>
          <w:tcPr>
            <w:tcW w:w="6469" w:type="dxa"/>
          </w:tcPr>
          <w:p w14:paraId="23C5C3BF" w14:textId="77777777" w:rsidR="00DD0626" w:rsidRPr="00760283" w:rsidRDefault="00DD0626" w:rsidP="007A39C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Moțca</w:t>
            </w:r>
            <w:proofErr w:type="spellEnd"/>
          </w:p>
        </w:tc>
      </w:tr>
      <w:tr w:rsidR="00DD0626" w14:paraId="2F6DE942" w14:textId="77777777" w:rsidTr="007A39C8">
        <w:trPr>
          <w:jc w:val="center"/>
        </w:trPr>
        <w:tc>
          <w:tcPr>
            <w:tcW w:w="1242" w:type="dxa"/>
          </w:tcPr>
          <w:p w14:paraId="3226579A"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FB79A7"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176B2D0"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376</w:t>
            </w:r>
          </w:p>
        </w:tc>
        <w:tc>
          <w:tcPr>
            <w:tcW w:w="567" w:type="dxa"/>
          </w:tcPr>
          <w:p w14:paraId="21B6C9C7"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725</w:t>
            </w:r>
          </w:p>
        </w:tc>
        <w:tc>
          <w:tcPr>
            <w:tcW w:w="6469" w:type="dxa"/>
          </w:tcPr>
          <w:p w14:paraId="7C67A690" w14:textId="77777777" w:rsidR="00DD0626" w:rsidRDefault="00DD0626" w:rsidP="007A39C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Cristești</w:t>
            </w:r>
            <w:proofErr w:type="spellEnd"/>
          </w:p>
        </w:tc>
      </w:tr>
      <w:tr w:rsidR="00DD0626" w14:paraId="01DF37F3" w14:textId="77777777" w:rsidTr="007A39C8">
        <w:trPr>
          <w:jc w:val="center"/>
        </w:trPr>
        <w:tc>
          <w:tcPr>
            <w:tcW w:w="1242" w:type="dxa"/>
          </w:tcPr>
          <w:p w14:paraId="269A6810"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96F48C"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6306452"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379</w:t>
            </w:r>
          </w:p>
        </w:tc>
        <w:tc>
          <w:tcPr>
            <w:tcW w:w="567" w:type="dxa"/>
          </w:tcPr>
          <w:p w14:paraId="59855FE0" w14:textId="77777777" w:rsidR="00DD0626" w:rsidRDefault="00DD0626" w:rsidP="007A39C8">
            <w:pPr>
              <w:pStyle w:val="NormalWeb"/>
              <w:spacing w:before="0" w:after="0"/>
              <w:jc w:val="center"/>
              <w:rPr>
                <w:rFonts w:ascii="Arial" w:hAnsi="Arial" w:cs="Arial"/>
                <w:sz w:val="20"/>
                <w:szCs w:val="20"/>
                <w:lang w:val="pt-BR"/>
              </w:rPr>
            </w:pPr>
            <w:r>
              <w:rPr>
                <w:rFonts w:ascii="Arial" w:hAnsi="Arial" w:cs="Arial"/>
                <w:sz w:val="20"/>
                <w:szCs w:val="20"/>
                <w:lang w:val="pt-BR"/>
              </w:rPr>
              <w:t>367</w:t>
            </w:r>
          </w:p>
        </w:tc>
        <w:tc>
          <w:tcPr>
            <w:tcW w:w="6469" w:type="dxa"/>
          </w:tcPr>
          <w:p w14:paraId="6CBBF627" w14:textId="77777777" w:rsidR="00DD0626" w:rsidRDefault="00DD0626" w:rsidP="007A39C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DN15B,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6B720977" w14:textId="77777777" w:rsidR="00DD0626" w:rsidRDefault="00DD0626" w:rsidP="00DD0626">
      <w:pPr>
        <w:tabs>
          <w:tab w:val="left" w:pos="3108"/>
        </w:tabs>
        <w:rPr>
          <w:rFonts w:ascii="Arial" w:hAnsi="Arial" w:cs="Arial"/>
          <w:b/>
          <w:noProof/>
          <w:sz w:val="40"/>
          <w:szCs w:val="40"/>
          <w:lang w:val="fr-FR"/>
        </w:rPr>
      </w:pPr>
    </w:p>
    <w:p w14:paraId="10E2102C" w14:textId="56F7E1A8" w:rsidR="00DD0626" w:rsidRPr="00C11403" w:rsidRDefault="00DD0626" w:rsidP="00DD0626">
      <w:pPr>
        <w:jc w:val="center"/>
        <w:rPr>
          <w:noProof/>
        </w:rPr>
      </w:pPr>
      <w:r w:rsidRPr="0031251D">
        <w:rPr>
          <w:rFonts w:ascii="Arial" w:hAnsi="Arial" w:cs="Arial"/>
          <w:b/>
          <w:noProof/>
          <w:sz w:val="40"/>
          <w:szCs w:val="40"/>
          <w:lang w:val="fr-FR"/>
        </w:rPr>
        <w:lastRenderedPageBreak/>
        <w:drawing>
          <wp:inline distT="0" distB="0" distL="0" distR="0" wp14:anchorId="2B9E49C8" wp14:editId="3AC29C6D">
            <wp:extent cx="6118860" cy="4130040"/>
            <wp:effectExtent l="0" t="0" r="0" b="3810"/>
            <wp:docPr id="133422101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30040"/>
                    </a:xfrm>
                    <a:prstGeom prst="rect">
                      <a:avLst/>
                    </a:prstGeom>
                    <a:noFill/>
                    <a:ln>
                      <a:noFill/>
                    </a:ln>
                  </pic:spPr>
                </pic:pic>
              </a:graphicData>
            </a:graphic>
          </wp:inline>
        </w:drawing>
      </w:r>
    </w:p>
    <w:p w14:paraId="4B932ECB" w14:textId="77777777" w:rsidR="00DD0626" w:rsidRPr="004C4798" w:rsidRDefault="00DD0626" w:rsidP="00DD062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375+541 – km 379+367</w:t>
      </w:r>
    </w:p>
    <w:p w14:paraId="6876EE2C" w14:textId="77777777" w:rsidR="00DD0626" w:rsidRDefault="00DD0626" w:rsidP="00DD0626">
      <w:pPr>
        <w:jc w:val="both"/>
        <w:rPr>
          <w:rFonts w:ascii="Arial" w:hAnsi="Arial" w:cs="Arial"/>
          <w:lang w:val="ro-RO"/>
        </w:rPr>
      </w:pPr>
    </w:p>
    <w:p w14:paraId="359BF250" w14:textId="77777777" w:rsidR="00DD0626" w:rsidRPr="000171AB" w:rsidRDefault="00DD0626" w:rsidP="00DD0626">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8.847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1.180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AABC938" w14:textId="77777777" w:rsidR="00DD0626" w:rsidRDefault="00DD0626" w:rsidP="00DD062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3.502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430</w:t>
      </w:r>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B53413B" w14:textId="77777777" w:rsidR="00DD0626" w:rsidRDefault="00DD0626" w:rsidP="00DD0626">
      <w:pPr>
        <w:pStyle w:val="NormalWeb"/>
        <w:shd w:val="clear" w:color="auto" w:fill="FFFFFF"/>
        <w:spacing w:before="0" w:after="0"/>
        <w:jc w:val="center"/>
        <w:rPr>
          <w:rFonts w:ascii="Arial" w:hAnsi="Arial" w:cs="Arial"/>
          <w:lang w:val="pt-BR"/>
        </w:rPr>
      </w:pPr>
    </w:p>
    <w:p w14:paraId="73FA771B" w14:textId="77777777" w:rsidR="00DD0626" w:rsidRDefault="00DD0626" w:rsidP="00DD062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D0626" w14:paraId="77AC0309" w14:textId="77777777" w:rsidTr="007A39C8">
        <w:trPr>
          <w:jc w:val="center"/>
        </w:trPr>
        <w:tc>
          <w:tcPr>
            <w:tcW w:w="2432" w:type="dxa"/>
            <w:vAlign w:val="center"/>
          </w:tcPr>
          <w:p w14:paraId="6AB83E9E" w14:textId="77777777" w:rsidR="00DD0626" w:rsidRDefault="00DD0626" w:rsidP="007A39C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9471E52" w14:textId="77777777" w:rsidR="00DD0626" w:rsidRDefault="00DD0626" w:rsidP="007A39C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8631158" w14:textId="77777777" w:rsidR="00DD0626" w:rsidRDefault="00DD0626" w:rsidP="007A39C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B9D49D8" w14:textId="77777777" w:rsidR="00DD0626" w:rsidRDefault="00DD0626" w:rsidP="007A39C8">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C269419" w14:textId="77777777" w:rsidR="00DD0626" w:rsidRDefault="00DD0626" w:rsidP="007A39C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F0C5880" w14:textId="77777777" w:rsidR="00DD0626" w:rsidRDefault="00DD0626" w:rsidP="007A39C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D0626" w14:paraId="78A7E4A9" w14:textId="77777777" w:rsidTr="007A39C8">
        <w:trPr>
          <w:jc w:val="center"/>
        </w:trPr>
        <w:tc>
          <w:tcPr>
            <w:tcW w:w="2432" w:type="dxa"/>
            <w:vAlign w:val="bottom"/>
          </w:tcPr>
          <w:p w14:paraId="1CFD56A0" w14:textId="77777777" w:rsidR="00DD0626" w:rsidRDefault="00DD0626" w:rsidP="007A39C8">
            <w:pPr>
              <w:jc w:val="center"/>
              <w:rPr>
                <w:rFonts w:ascii="Arial" w:hAnsi="Arial" w:cs="Arial"/>
                <w:sz w:val="20"/>
                <w:szCs w:val="20"/>
                <w:lang w:val="ro-RO"/>
              </w:rPr>
            </w:pPr>
            <w:r>
              <w:rPr>
                <w:rFonts w:ascii="Arial" w:hAnsi="Arial" w:cs="Arial"/>
                <w:sz w:val="20"/>
                <w:szCs w:val="20"/>
              </w:rPr>
              <w:t>CRISTEŞTI</w:t>
            </w:r>
          </w:p>
        </w:tc>
        <w:tc>
          <w:tcPr>
            <w:tcW w:w="864" w:type="dxa"/>
            <w:vAlign w:val="bottom"/>
          </w:tcPr>
          <w:p w14:paraId="3DF0F066" w14:textId="77777777" w:rsidR="00DD0626" w:rsidRDefault="00DD0626" w:rsidP="007A39C8">
            <w:pPr>
              <w:jc w:val="center"/>
              <w:rPr>
                <w:rFonts w:ascii="Arial" w:hAnsi="Arial" w:cs="Arial"/>
                <w:sz w:val="20"/>
                <w:szCs w:val="20"/>
                <w:lang w:val="ro-RO"/>
              </w:rPr>
            </w:pPr>
            <w:r>
              <w:rPr>
                <w:rFonts w:ascii="Arial" w:hAnsi="Arial" w:cs="Arial"/>
                <w:sz w:val="20"/>
                <w:szCs w:val="20"/>
              </w:rPr>
              <w:t>IS</w:t>
            </w:r>
          </w:p>
        </w:tc>
        <w:tc>
          <w:tcPr>
            <w:tcW w:w="1370" w:type="dxa"/>
            <w:vAlign w:val="bottom"/>
          </w:tcPr>
          <w:p w14:paraId="5F433C57" w14:textId="77777777" w:rsidR="00DD0626" w:rsidRDefault="00DD0626" w:rsidP="007A39C8">
            <w:pPr>
              <w:jc w:val="center"/>
              <w:rPr>
                <w:rFonts w:ascii="Arial" w:hAnsi="Arial" w:cs="Arial"/>
                <w:sz w:val="20"/>
                <w:szCs w:val="20"/>
                <w:lang w:val="ro-RO"/>
              </w:rPr>
            </w:pPr>
            <w:r>
              <w:rPr>
                <w:rFonts w:ascii="Arial" w:hAnsi="Arial" w:cs="Arial"/>
                <w:sz w:val="20"/>
                <w:szCs w:val="20"/>
              </w:rPr>
              <w:t>3761</w:t>
            </w:r>
          </w:p>
        </w:tc>
        <w:tc>
          <w:tcPr>
            <w:tcW w:w="1356" w:type="dxa"/>
          </w:tcPr>
          <w:p w14:paraId="316EB3CB" w14:textId="77777777" w:rsidR="00DD0626" w:rsidRPr="005B61BE" w:rsidRDefault="00DD0626" w:rsidP="007A39C8">
            <w:pPr>
              <w:jc w:val="center"/>
              <w:rPr>
                <w:rFonts w:ascii="Arial" w:hAnsi="Arial" w:cs="Arial"/>
                <w:sz w:val="20"/>
                <w:szCs w:val="20"/>
                <w:lang w:val="ro-RO"/>
              </w:rPr>
            </w:pPr>
            <w:r>
              <w:rPr>
                <w:rFonts w:ascii="Arial" w:hAnsi="Arial" w:cs="Arial"/>
                <w:sz w:val="20"/>
                <w:szCs w:val="20"/>
                <w:lang w:val="ro-RO"/>
              </w:rPr>
              <w:t>768</w:t>
            </w:r>
          </w:p>
        </w:tc>
        <w:tc>
          <w:tcPr>
            <w:tcW w:w="1701" w:type="dxa"/>
            <w:vAlign w:val="bottom"/>
          </w:tcPr>
          <w:p w14:paraId="7EF43295" w14:textId="77777777" w:rsidR="00DD0626" w:rsidRDefault="00DD0626" w:rsidP="007A39C8">
            <w:pPr>
              <w:suppressAutoHyphens w:val="0"/>
              <w:jc w:val="center"/>
              <w:rPr>
                <w:rFonts w:ascii="Arial" w:hAnsi="Arial" w:cs="Arial"/>
                <w:sz w:val="20"/>
                <w:szCs w:val="20"/>
                <w:lang w:val="ro-RO" w:eastAsia="ro-RO"/>
              </w:rPr>
            </w:pPr>
            <w:r>
              <w:rPr>
                <w:rFonts w:ascii="Arial" w:hAnsi="Arial" w:cs="Arial"/>
                <w:sz w:val="20"/>
                <w:szCs w:val="20"/>
              </w:rPr>
              <w:t>1724</w:t>
            </w:r>
          </w:p>
        </w:tc>
        <w:tc>
          <w:tcPr>
            <w:tcW w:w="1701" w:type="dxa"/>
          </w:tcPr>
          <w:p w14:paraId="79457509" w14:textId="77777777" w:rsidR="00DD0626" w:rsidRPr="00492178" w:rsidRDefault="00DD0626" w:rsidP="007A39C8">
            <w:pPr>
              <w:jc w:val="center"/>
              <w:rPr>
                <w:rFonts w:ascii="Arial" w:hAnsi="Arial" w:cs="Arial"/>
                <w:sz w:val="20"/>
                <w:szCs w:val="20"/>
                <w:lang w:val="ro-RO"/>
              </w:rPr>
            </w:pPr>
            <w:r>
              <w:rPr>
                <w:rFonts w:ascii="Arial" w:hAnsi="Arial" w:cs="Arial"/>
                <w:sz w:val="20"/>
                <w:szCs w:val="20"/>
                <w:lang w:val="ro-RO"/>
              </w:rPr>
              <w:t>288</w:t>
            </w:r>
          </w:p>
        </w:tc>
      </w:tr>
      <w:tr w:rsidR="00DD0626" w14:paraId="5407F157" w14:textId="77777777" w:rsidTr="007A39C8">
        <w:trPr>
          <w:jc w:val="center"/>
        </w:trPr>
        <w:tc>
          <w:tcPr>
            <w:tcW w:w="2432" w:type="dxa"/>
            <w:vAlign w:val="bottom"/>
          </w:tcPr>
          <w:p w14:paraId="5BFC141D" w14:textId="77777777" w:rsidR="00DD0626" w:rsidRDefault="00DD0626" w:rsidP="007A39C8">
            <w:pPr>
              <w:jc w:val="center"/>
              <w:rPr>
                <w:rFonts w:ascii="Arial" w:hAnsi="Arial" w:cs="Arial"/>
                <w:sz w:val="20"/>
                <w:szCs w:val="20"/>
              </w:rPr>
            </w:pPr>
            <w:r>
              <w:rPr>
                <w:rFonts w:ascii="Arial" w:hAnsi="Arial" w:cs="Arial"/>
                <w:sz w:val="20"/>
                <w:szCs w:val="20"/>
              </w:rPr>
              <w:t>MOŢCA</w:t>
            </w:r>
          </w:p>
        </w:tc>
        <w:tc>
          <w:tcPr>
            <w:tcW w:w="864" w:type="dxa"/>
            <w:vAlign w:val="bottom"/>
          </w:tcPr>
          <w:p w14:paraId="709C8BF3" w14:textId="77777777" w:rsidR="00DD0626" w:rsidRDefault="00DD0626" w:rsidP="007A39C8">
            <w:pPr>
              <w:jc w:val="center"/>
              <w:rPr>
                <w:rFonts w:ascii="Arial" w:hAnsi="Arial" w:cs="Arial"/>
                <w:sz w:val="20"/>
                <w:szCs w:val="20"/>
              </w:rPr>
            </w:pPr>
            <w:r>
              <w:rPr>
                <w:rFonts w:ascii="Arial" w:hAnsi="Arial" w:cs="Arial"/>
                <w:sz w:val="20"/>
                <w:szCs w:val="20"/>
              </w:rPr>
              <w:t>IS</w:t>
            </w:r>
          </w:p>
        </w:tc>
        <w:tc>
          <w:tcPr>
            <w:tcW w:w="1370" w:type="dxa"/>
            <w:vAlign w:val="bottom"/>
          </w:tcPr>
          <w:p w14:paraId="40B1ED4D" w14:textId="77777777" w:rsidR="00DD0626" w:rsidRDefault="00DD0626" w:rsidP="007A39C8">
            <w:pPr>
              <w:jc w:val="center"/>
              <w:rPr>
                <w:rFonts w:ascii="Arial" w:hAnsi="Arial" w:cs="Arial"/>
                <w:sz w:val="20"/>
                <w:szCs w:val="20"/>
              </w:rPr>
            </w:pPr>
            <w:r>
              <w:rPr>
                <w:rFonts w:ascii="Arial" w:hAnsi="Arial" w:cs="Arial"/>
                <w:sz w:val="20"/>
                <w:szCs w:val="20"/>
              </w:rPr>
              <w:t>5086</w:t>
            </w:r>
          </w:p>
        </w:tc>
        <w:tc>
          <w:tcPr>
            <w:tcW w:w="1356" w:type="dxa"/>
          </w:tcPr>
          <w:p w14:paraId="04E97EEA" w14:textId="77777777" w:rsidR="00DD0626" w:rsidRDefault="00DD0626" w:rsidP="007A39C8">
            <w:pPr>
              <w:jc w:val="center"/>
              <w:rPr>
                <w:rFonts w:ascii="Arial" w:hAnsi="Arial" w:cs="Arial"/>
                <w:sz w:val="20"/>
                <w:szCs w:val="20"/>
                <w:lang w:val="ro-RO"/>
              </w:rPr>
            </w:pPr>
            <w:r>
              <w:rPr>
                <w:rFonts w:ascii="Arial" w:hAnsi="Arial" w:cs="Arial"/>
                <w:sz w:val="20"/>
                <w:szCs w:val="20"/>
                <w:lang w:val="ro-RO"/>
              </w:rPr>
              <w:t>412</w:t>
            </w:r>
          </w:p>
        </w:tc>
        <w:tc>
          <w:tcPr>
            <w:tcW w:w="1701" w:type="dxa"/>
            <w:vAlign w:val="bottom"/>
          </w:tcPr>
          <w:p w14:paraId="0CB6859E" w14:textId="77777777" w:rsidR="00DD0626" w:rsidRDefault="00DD0626" w:rsidP="007A39C8">
            <w:pPr>
              <w:suppressAutoHyphens w:val="0"/>
              <w:jc w:val="center"/>
              <w:rPr>
                <w:rFonts w:ascii="Arial" w:hAnsi="Arial" w:cs="Arial"/>
                <w:sz w:val="20"/>
                <w:szCs w:val="20"/>
                <w:lang w:val="ro-RO" w:eastAsia="ro-RO"/>
              </w:rPr>
            </w:pPr>
            <w:r>
              <w:rPr>
                <w:rFonts w:ascii="Arial" w:hAnsi="Arial" w:cs="Arial"/>
                <w:sz w:val="20"/>
                <w:szCs w:val="20"/>
              </w:rPr>
              <w:t>1778</w:t>
            </w:r>
          </w:p>
        </w:tc>
        <w:tc>
          <w:tcPr>
            <w:tcW w:w="1701" w:type="dxa"/>
          </w:tcPr>
          <w:p w14:paraId="5130B120" w14:textId="77777777" w:rsidR="00DD0626" w:rsidRDefault="00DD0626" w:rsidP="007A39C8">
            <w:pPr>
              <w:jc w:val="center"/>
              <w:rPr>
                <w:rFonts w:ascii="Arial" w:hAnsi="Arial" w:cs="Arial"/>
                <w:sz w:val="20"/>
                <w:szCs w:val="20"/>
                <w:lang w:val="ro-RO"/>
              </w:rPr>
            </w:pPr>
            <w:r>
              <w:rPr>
                <w:rFonts w:ascii="Arial" w:hAnsi="Arial" w:cs="Arial"/>
                <w:sz w:val="20"/>
                <w:szCs w:val="20"/>
                <w:lang w:val="ro-RO"/>
              </w:rPr>
              <w:t>142</w:t>
            </w:r>
          </w:p>
        </w:tc>
      </w:tr>
      <w:tr w:rsidR="00DD0626" w14:paraId="1A4AF887" w14:textId="77777777" w:rsidTr="007A39C8">
        <w:trPr>
          <w:jc w:val="center"/>
        </w:trPr>
        <w:tc>
          <w:tcPr>
            <w:tcW w:w="2432" w:type="dxa"/>
            <w:vAlign w:val="center"/>
          </w:tcPr>
          <w:p w14:paraId="4FC272D7" w14:textId="77777777" w:rsidR="00DD0626" w:rsidRDefault="00DD0626" w:rsidP="007A39C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1BC92F2" w14:textId="77777777" w:rsidR="00DD0626" w:rsidRDefault="00DD0626" w:rsidP="007A39C8">
            <w:pPr>
              <w:jc w:val="center"/>
              <w:rPr>
                <w:rFonts w:ascii="Arial" w:hAnsi="Arial" w:cs="Arial"/>
                <w:b/>
                <w:bCs/>
                <w:sz w:val="20"/>
                <w:szCs w:val="20"/>
                <w:lang w:val="ro-RO"/>
              </w:rPr>
            </w:pPr>
          </w:p>
        </w:tc>
        <w:tc>
          <w:tcPr>
            <w:tcW w:w="1370" w:type="dxa"/>
            <w:vAlign w:val="center"/>
          </w:tcPr>
          <w:p w14:paraId="6A5E3CE1" w14:textId="77777777" w:rsidR="00DD0626" w:rsidRDefault="00DD0626" w:rsidP="007A39C8">
            <w:pPr>
              <w:jc w:val="center"/>
              <w:rPr>
                <w:rFonts w:ascii="Arial" w:hAnsi="Arial" w:cs="Arial"/>
                <w:b/>
                <w:bCs/>
                <w:sz w:val="20"/>
                <w:szCs w:val="20"/>
                <w:lang w:val="ro-RO"/>
              </w:rPr>
            </w:pPr>
            <w:r>
              <w:rPr>
                <w:rFonts w:ascii="Arial" w:hAnsi="Arial" w:cs="Arial"/>
                <w:b/>
                <w:bCs/>
                <w:sz w:val="20"/>
                <w:szCs w:val="20"/>
                <w:lang w:val="ro-RO"/>
              </w:rPr>
              <w:t>8847</w:t>
            </w:r>
          </w:p>
        </w:tc>
        <w:tc>
          <w:tcPr>
            <w:tcW w:w="1356" w:type="dxa"/>
          </w:tcPr>
          <w:p w14:paraId="3C528464" w14:textId="77777777" w:rsidR="00DD0626" w:rsidRPr="005B61BE" w:rsidRDefault="00DD0626" w:rsidP="007A39C8">
            <w:pPr>
              <w:jc w:val="center"/>
              <w:rPr>
                <w:rFonts w:ascii="Arial" w:hAnsi="Arial" w:cs="Arial"/>
                <w:b/>
                <w:bCs/>
                <w:sz w:val="20"/>
                <w:szCs w:val="20"/>
                <w:lang w:val="ro-RO"/>
              </w:rPr>
            </w:pPr>
            <w:r>
              <w:rPr>
                <w:rFonts w:ascii="Arial" w:hAnsi="Arial" w:cs="Arial"/>
                <w:b/>
                <w:bCs/>
                <w:sz w:val="20"/>
                <w:szCs w:val="20"/>
                <w:lang w:val="ro-RO"/>
              </w:rPr>
              <w:t>1180</w:t>
            </w:r>
          </w:p>
        </w:tc>
        <w:tc>
          <w:tcPr>
            <w:tcW w:w="1701" w:type="dxa"/>
            <w:vAlign w:val="center"/>
          </w:tcPr>
          <w:p w14:paraId="44ADC572" w14:textId="77777777" w:rsidR="00DD0626" w:rsidRDefault="00DD0626" w:rsidP="007A39C8">
            <w:pPr>
              <w:jc w:val="center"/>
              <w:rPr>
                <w:rFonts w:ascii="Arial" w:hAnsi="Arial" w:cs="Arial"/>
                <w:b/>
                <w:bCs/>
                <w:sz w:val="20"/>
                <w:szCs w:val="20"/>
                <w:lang w:val="ro-RO"/>
              </w:rPr>
            </w:pPr>
            <w:r>
              <w:rPr>
                <w:rFonts w:ascii="Arial" w:hAnsi="Arial" w:cs="Arial"/>
                <w:b/>
                <w:bCs/>
                <w:sz w:val="20"/>
                <w:szCs w:val="20"/>
                <w:lang w:val="ro-RO"/>
              </w:rPr>
              <w:t>3502</w:t>
            </w:r>
          </w:p>
        </w:tc>
        <w:tc>
          <w:tcPr>
            <w:tcW w:w="1701" w:type="dxa"/>
          </w:tcPr>
          <w:p w14:paraId="597C8D70" w14:textId="77777777" w:rsidR="00DD0626" w:rsidRPr="005B61BE" w:rsidRDefault="00DD0626" w:rsidP="007A39C8">
            <w:pPr>
              <w:jc w:val="center"/>
              <w:rPr>
                <w:rFonts w:ascii="Arial" w:hAnsi="Arial" w:cs="Arial"/>
                <w:b/>
                <w:bCs/>
                <w:sz w:val="20"/>
                <w:szCs w:val="20"/>
                <w:lang w:val="ro-RO"/>
              </w:rPr>
            </w:pPr>
            <w:r>
              <w:rPr>
                <w:rFonts w:ascii="Arial" w:hAnsi="Arial" w:cs="Arial"/>
                <w:b/>
                <w:bCs/>
                <w:sz w:val="20"/>
                <w:szCs w:val="20"/>
                <w:lang w:val="ro-RO"/>
              </w:rPr>
              <w:t>430</w:t>
            </w:r>
          </w:p>
        </w:tc>
      </w:tr>
    </w:tbl>
    <w:p w14:paraId="492D09AA" w14:textId="77777777" w:rsidR="00DD0626" w:rsidRDefault="00DD0626" w:rsidP="00DD0626">
      <w:pPr>
        <w:jc w:val="both"/>
        <w:rPr>
          <w:rFonts w:ascii="Arial" w:hAnsi="Arial" w:cs="Arial"/>
          <w:sz w:val="28"/>
          <w:szCs w:val="28"/>
          <w:lang w:val="ro-RO"/>
        </w:rPr>
      </w:pPr>
    </w:p>
    <w:p w14:paraId="5FD8A88E" w14:textId="77777777" w:rsidR="00DD0626" w:rsidRPr="004C4798" w:rsidRDefault="00DD0626" w:rsidP="00DD062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5C73BB6" w14:textId="77777777" w:rsidR="00DD0626" w:rsidRDefault="00DD0626" w:rsidP="00DD0626">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74A6CB7" w14:textId="77777777" w:rsidR="00DD0626" w:rsidRDefault="00DD0626" w:rsidP="00DD0626">
      <w:pPr>
        <w:jc w:val="center"/>
        <w:rPr>
          <w:rFonts w:ascii="Arial" w:hAnsi="Arial" w:cs="Arial"/>
          <w:lang w:eastAsia="en-US"/>
        </w:rPr>
      </w:pPr>
    </w:p>
    <w:p w14:paraId="1D3979C8" w14:textId="77777777" w:rsidR="00DD0626" w:rsidRDefault="00DD0626" w:rsidP="00DD0626">
      <w:pPr>
        <w:jc w:val="center"/>
        <w:rPr>
          <w:rFonts w:ascii="Arial" w:hAnsi="Arial" w:cs="Arial"/>
          <w:lang w:eastAsia="en-US"/>
        </w:rPr>
      </w:pPr>
    </w:p>
    <w:p w14:paraId="4101A434" w14:textId="77777777" w:rsidR="00DD0626" w:rsidRPr="004C4798" w:rsidRDefault="00DD0626" w:rsidP="00DD062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D0626" w:rsidRPr="00E574C0" w14:paraId="4F56C9BA" w14:textId="77777777" w:rsidTr="007A39C8">
        <w:trPr>
          <w:jc w:val="center"/>
        </w:trPr>
        <w:tc>
          <w:tcPr>
            <w:tcW w:w="3284" w:type="dxa"/>
          </w:tcPr>
          <w:p w14:paraId="770541B8" w14:textId="77777777" w:rsidR="00DD0626" w:rsidRPr="00E574C0" w:rsidRDefault="00DD0626" w:rsidP="007A39C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FB72017" w14:textId="77777777" w:rsidR="00DD0626" w:rsidRPr="00E574C0" w:rsidRDefault="00DD0626" w:rsidP="007A39C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D0626" w:rsidRPr="00E574C0" w14:paraId="637CCB4D" w14:textId="77777777" w:rsidTr="007A39C8">
        <w:trPr>
          <w:jc w:val="center"/>
        </w:trPr>
        <w:tc>
          <w:tcPr>
            <w:tcW w:w="3284" w:type="dxa"/>
          </w:tcPr>
          <w:p w14:paraId="4F85C753" w14:textId="77777777" w:rsidR="00DD0626" w:rsidRPr="00E574C0" w:rsidRDefault="00DD0626" w:rsidP="007A39C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A3CA46D" w14:textId="77777777" w:rsidR="00DD0626" w:rsidRPr="00E574C0" w:rsidRDefault="00DD0626" w:rsidP="007A39C8">
            <w:pPr>
              <w:jc w:val="center"/>
              <w:rPr>
                <w:rFonts w:ascii="Arial" w:hAnsi="Arial" w:cs="Arial"/>
                <w:sz w:val="20"/>
                <w:szCs w:val="20"/>
                <w:lang w:val="ro-RO"/>
              </w:rPr>
            </w:pPr>
            <w:r>
              <w:rPr>
                <w:rFonts w:ascii="Arial" w:hAnsi="Arial" w:cs="Arial"/>
                <w:sz w:val="20"/>
                <w:szCs w:val="20"/>
                <w:lang w:val="ro-RO"/>
              </w:rPr>
              <w:t>10</w:t>
            </w:r>
          </w:p>
        </w:tc>
      </w:tr>
      <w:tr w:rsidR="00DD0626" w:rsidRPr="00E574C0" w14:paraId="6FE97213" w14:textId="77777777" w:rsidTr="007A39C8">
        <w:trPr>
          <w:jc w:val="center"/>
        </w:trPr>
        <w:tc>
          <w:tcPr>
            <w:tcW w:w="3284" w:type="dxa"/>
          </w:tcPr>
          <w:p w14:paraId="459043C8" w14:textId="77777777" w:rsidR="00DD0626" w:rsidRPr="00E574C0" w:rsidRDefault="00DD0626" w:rsidP="007A39C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A851E55" w14:textId="77777777" w:rsidR="00DD0626" w:rsidRPr="00E574C0" w:rsidRDefault="00DD0626" w:rsidP="007A39C8">
            <w:pPr>
              <w:jc w:val="center"/>
              <w:rPr>
                <w:rFonts w:ascii="Arial" w:hAnsi="Arial" w:cs="Arial"/>
                <w:sz w:val="20"/>
                <w:szCs w:val="20"/>
                <w:lang w:val="ro-RO"/>
              </w:rPr>
            </w:pPr>
            <w:r>
              <w:rPr>
                <w:rFonts w:ascii="Arial" w:hAnsi="Arial" w:cs="Arial"/>
                <w:sz w:val="20"/>
                <w:szCs w:val="20"/>
                <w:lang w:val="ro-RO"/>
              </w:rPr>
              <w:t>70</w:t>
            </w:r>
          </w:p>
        </w:tc>
      </w:tr>
      <w:tr w:rsidR="00DD0626" w:rsidRPr="00E574C0" w14:paraId="067FEE68" w14:textId="77777777" w:rsidTr="007A39C8">
        <w:trPr>
          <w:jc w:val="center"/>
        </w:trPr>
        <w:tc>
          <w:tcPr>
            <w:tcW w:w="3284" w:type="dxa"/>
          </w:tcPr>
          <w:p w14:paraId="69CA42E1" w14:textId="77777777" w:rsidR="00DD0626" w:rsidRPr="00E574C0" w:rsidRDefault="00DD0626" w:rsidP="007A39C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F7494DF" w14:textId="77777777" w:rsidR="00DD0626" w:rsidRPr="00E574C0" w:rsidRDefault="00DD0626" w:rsidP="007A39C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4E9B284" w14:textId="77777777" w:rsidR="00DD0626" w:rsidRPr="00FB2E1D" w:rsidRDefault="00DD0626" w:rsidP="00DD062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AEEC23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DD0626">
        <w:rPr>
          <w:rFonts w:ascii="Arial" w:hAnsi="Arial" w:cs="Arial"/>
          <w:b/>
          <w:lang w:eastAsia="en-US"/>
        </w:rPr>
        <w:t>375</w:t>
      </w:r>
      <w:r w:rsidR="00E826AE" w:rsidRPr="0052391B">
        <w:rPr>
          <w:rFonts w:ascii="Arial" w:hAnsi="Arial" w:cs="Arial"/>
          <w:b/>
          <w:lang w:eastAsia="en-US"/>
        </w:rPr>
        <w:t>+</w:t>
      </w:r>
      <w:r w:rsidR="00DD0626">
        <w:rPr>
          <w:rFonts w:ascii="Arial" w:hAnsi="Arial" w:cs="Arial"/>
          <w:b/>
          <w:lang w:eastAsia="en-US"/>
        </w:rPr>
        <w:t>541</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D0626">
        <w:rPr>
          <w:rFonts w:ascii="Arial" w:hAnsi="Arial" w:cs="Arial"/>
          <w:b/>
          <w:lang w:eastAsia="en-US"/>
        </w:rPr>
        <w:t>379</w:t>
      </w:r>
      <w:r w:rsidR="00E8178C" w:rsidRPr="0052391B">
        <w:rPr>
          <w:rFonts w:ascii="Arial" w:hAnsi="Arial" w:cs="Arial"/>
          <w:b/>
          <w:lang w:eastAsia="en-US"/>
        </w:rPr>
        <w:t>+</w:t>
      </w:r>
      <w:r w:rsidR="00DD0626">
        <w:rPr>
          <w:rFonts w:ascii="Arial" w:hAnsi="Arial" w:cs="Arial"/>
          <w:b/>
          <w:lang w:eastAsia="en-US"/>
        </w:rPr>
        <w:t>367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0E913E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083FBD">
        <w:rPr>
          <w:rFonts w:ascii="Arial" w:hAnsi="Arial" w:cs="Arial"/>
          <w:b/>
          <w:lang w:val="it-IT"/>
        </w:rPr>
        <w:t>3</w:t>
      </w:r>
      <w:r w:rsidR="00DD0626">
        <w:rPr>
          <w:rFonts w:ascii="Arial" w:hAnsi="Arial" w:cs="Arial"/>
          <w:b/>
          <w:lang w:val="it-IT"/>
        </w:rPr>
        <w:t>75</w:t>
      </w:r>
      <w:r w:rsidR="00E8178C">
        <w:rPr>
          <w:rFonts w:ascii="Arial" w:hAnsi="Arial" w:cs="Arial"/>
          <w:b/>
          <w:lang w:val="it-IT"/>
        </w:rPr>
        <w:t>.</w:t>
      </w:r>
      <w:r w:rsidR="00DD0626">
        <w:rPr>
          <w:rFonts w:ascii="Arial" w:hAnsi="Arial" w:cs="Arial"/>
          <w:b/>
          <w:lang w:val="it-IT"/>
        </w:rPr>
        <w:t>541</w:t>
      </w:r>
      <w:r w:rsidR="00E8178C">
        <w:rPr>
          <w:rFonts w:ascii="Arial" w:hAnsi="Arial" w:cs="Arial"/>
          <w:b/>
          <w:lang w:val="it-IT"/>
        </w:rPr>
        <w:t>-km</w:t>
      </w:r>
      <w:r w:rsidR="00A37405">
        <w:rPr>
          <w:rFonts w:ascii="Arial" w:hAnsi="Arial" w:cs="Arial"/>
          <w:b/>
          <w:lang w:val="it-IT"/>
        </w:rPr>
        <w:t>3</w:t>
      </w:r>
      <w:r w:rsidR="00DD0626">
        <w:rPr>
          <w:rFonts w:ascii="Arial" w:hAnsi="Arial" w:cs="Arial"/>
          <w:b/>
          <w:lang w:val="it-IT"/>
        </w:rPr>
        <w:t>79</w:t>
      </w:r>
      <w:r w:rsidR="00E8178C">
        <w:rPr>
          <w:rFonts w:ascii="Arial" w:hAnsi="Arial" w:cs="Arial"/>
          <w:b/>
          <w:lang w:val="it-IT"/>
        </w:rPr>
        <w:t>.</w:t>
      </w:r>
      <w:r w:rsidR="00DD0626">
        <w:rPr>
          <w:rFonts w:ascii="Arial" w:hAnsi="Arial" w:cs="Arial"/>
          <w:b/>
          <w:lang w:val="it-IT"/>
        </w:rPr>
        <w:t>367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44A6AB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D0626">
        <w:rPr>
          <w:rFonts w:ascii="Arial" w:hAnsi="Arial" w:cs="Arial"/>
          <w:lang w:val="pt-BR"/>
        </w:rPr>
        <w:t>DN2_km375+541-km379+367</w:t>
      </w:r>
      <w:r w:rsidR="00E8178C" w:rsidRPr="00E8178C">
        <w:rPr>
          <w:rFonts w:ascii="Arial" w:hAnsi="Arial" w:cs="Arial"/>
          <w:lang w:val="it-IT"/>
        </w:rPr>
        <w:t>, cod identificare RD_RO_00_</w:t>
      </w:r>
      <w:r w:rsidR="005932C0">
        <w:rPr>
          <w:rFonts w:ascii="Arial" w:hAnsi="Arial" w:cs="Arial"/>
          <w:lang w:val="it-IT"/>
        </w:rPr>
        <w:t>6</w:t>
      </w:r>
      <w:r w:rsidR="00DD0626">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D0626" w:rsidRPr="00DD6050" w14:paraId="55B9BB2D" w14:textId="77777777" w:rsidTr="00DD0626">
        <w:trPr>
          <w:trHeight w:val="312"/>
          <w:jc w:val="center"/>
        </w:trPr>
        <w:tc>
          <w:tcPr>
            <w:tcW w:w="1580" w:type="dxa"/>
            <w:vMerge w:val="restart"/>
            <w:tcBorders>
              <w:right w:val="single" w:sz="4" w:space="0" w:color="auto"/>
            </w:tcBorders>
            <w:noWrap/>
            <w:vAlign w:val="center"/>
          </w:tcPr>
          <w:p w14:paraId="3B2CB79A" w14:textId="77777777" w:rsidR="00DD0626" w:rsidRPr="00DD6050" w:rsidRDefault="00DD0626" w:rsidP="007A39C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D8C6A82" w14:textId="77777777" w:rsidR="00DD0626" w:rsidRPr="00DD6050" w:rsidRDefault="00DD0626" w:rsidP="007A39C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EDED5B7"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D0626" w:rsidRPr="00DD6050" w14:paraId="3CEC794F" w14:textId="77777777" w:rsidTr="00DD0626">
        <w:trPr>
          <w:trHeight w:val="636"/>
          <w:jc w:val="center"/>
        </w:trPr>
        <w:tc>
          <w:tcPr>
            <w:tcW w:w="1580" w:type="dxa"/>
            <w:vMerge/>
            <w:tcBorders>
              <w:bottom w:val="single" w:sz="4" w:space="0" w:color="auto"/>
              <w:right w:val="single" w:sz="4" w:space="0" w:color="auto"/>
            </w:tcBorders>
            <w:vAlign w:val="center"/>
            <w:hideMark/>
          </w:tcPr>
          <w:p w14:paraId="514E8430" w14:textId="77777777" w:rsidR="00DD0626" w:rsidRPr="00DD6050" w:rsidRDefault="00DD0626" w:rsidP="007A39C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C321348" w14:textId="77777777" w:rsidR="00DD0626" w:rsidRPr="00DD6050" w:rsidRDefault="00DD0626" w:rsidP="007A39C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81A95F0"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EF6D76D"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EB35621"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0FBE843"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B0A15A1"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35664" w:rsidRPr="00DD6050" w14:paraId="5CA81C3D" w14:textId="77777777" w:rsidTr="00DD062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6F6B1E6" w14:textId="77777777" w:rsidR="00435664" w:rsidRPr="00DD6050" w:rsidRDefault="00435664" w:rsidP="0043566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13BB77" w14:textId="55D6A672"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D0BA82E"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015" w:type="dxa"/>
            <w:tcBorders>
              <w:top w:val="single" w:sz="8" w:space="0" w:color="auto"/>
              <w:left w:val="nil"/>
              <w:bottom w:val="single" w:sz="4" w:space="0" w:color="auto"/>
              <w:right w:val="single" w:sz="4" w:space="0" w:color="auto"/>
            </w:tcBorders>
            <w:noWrap/>
            <w:vAlign w:val="center"/>
          </w:tcPr>
          <w:p w14:paraId="433FF8C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single" w:sz="8" w:space="0" w:color="auto"/>
              <w:left w:val="nil"/>
              <w:bottom w:val="single" w:sz="4" w:space="0" w:color="auto"/>
              <w:right w:val="single" w:sz="4" w:space="0" w:color="auto"/>
            </w:tcBorders>
            <w:vAlign w:val="center"/>
          </w:tcPr>
          <w:p w14:paraId="0836CA53"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8FC8D3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C1961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435664" w:rsidRPr="00DD6050" w14:paraId="3487047A" w14:textId="77777777" w:rsidTr="00DD062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4C0BD38" w14:textId="77777777" w:rsidR="00435664" w:rsidRDefault="00435664" w:rsidP="0043566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127C492" w14:textId="2177D66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DACC37F" w14:textId="6DB54ECA"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97</w:t>
            </w:r>
          </w:p>
        </w:tc>
        <w:tc>
          <w:tcPr>
            <w:tcW w:w="1015" w:type="dxa"/>
            <w:tcBorders>
              <w:top w:val="single" w:sz="8" w:space="0" w:color="auto"/>
              <w:left w:val="nil"/>
              <w:bottom w:val="single" w:sz="4" w:space="0" w:color="auto"/>
              <w:right w:val="single" w:sz="4" w:space="0" w:color="auto"/>
            </w:tcBorders>
            <w:noWrap/>
            <w:vAlign w:val="center"/>
          </w:tcPr>
          <w:p w14:paraId="27D4AA4B" w14:textId="5F9C8927"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36</w:t>
            </w:r>
          </w:p>
        </w:tc>
        <w:tc>
          <w:tcPr>
            <w:tcW w:w="1274" w:type="dxa"/>
            <w:tcBorders>
              <w:top w:val="single" w:sz="8" w:space="0" w:color="auto"/>
              <w:left w:val="nil"/>
              <w:bottom w:val="single" w:sz="4" w:space="0" w:color="auto"/>
              <w:right w:val="single" w:sz="4" w:space="0" w:color="auto"/>
            </w:tcBorders>
            <w:vAlign w:val="center"/>
          </w:tcPr>
          <w:p w14:paraId="2495B9D8" w14:textId="13467B0E"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074898" w14:textId="11EB926B"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78C0BD" w14:textId="155CCD8B"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0,87</w:t>
            </w:r>
          </w:p>
        </w:tc>
      </w:tr>
      <w:tr w:rsidR="00435664" w:rsidRPr="00DD6050" w14:paraId="5B88E1DC" w14:textId="77777777" w:rsidTr="00DD062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50443A"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562668" w14:textId="10624AFF"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0C4C9B"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30E3B4A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2A95EBB8"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80BA26"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72288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435664" w:rsidRPr="00DD6050" w14:paraId="7AC6972C" w14:textId="77777777" w:rsidTr="00DD062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4D9E92"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C9253A" w14:textId="3272DFAB"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A5E1E8"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4" w:space="0" w:color="auto"/>
              <w:right w:val="single" w:sz="4" w:space="0" w:color="auto"/>
            </w:tcBorders>
            <w:noWrap/>
            <w:vAlign w:val="center"/>
          </w:tcPr>
          <w:p w14:paraId="56D8783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4987D3C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D378CA"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CDC9E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35664" w:rsidRPr="00DD6050" w14:paraId="32810632" w14:textId="77777777" w:rsidTr="00DD062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A27C67"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8B5A5B" w14:textId="79D33C96"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160DD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511E584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42CC3AE"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5BACAD"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FC20BF"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435664" w:rsidRPr="00DD6050" w14:paraId="2F182B38" w14:textId="77777777" w:rsidTr="00DD062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D77898"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3A1D2F" w14:textId="1AEAD9CA"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7E763A"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6D8A8D5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775C858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7BD7A0"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0BDC88"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35664" w:rsidRPr="00DD6050" w14:paraId="451C05B3" w14:textId="77777777" w:rsidTr="00DD0626">
        <w:trPr>
          <w:trHeight w:val="315"/>
          <w:jc w:val="center"/>
        </w:trPr>
        <w:tc>
          <w:tcPr>
            <w:tcW w:w="1580" w:type="dxa"/>
            <w:vMerge w:val="restart"/>
            <w:tcBorders>
              <w:top w:val="nil"/>
              <w:left w:val="single" w:sz="8" w:space="0" w:color="auto"/>
              <w:bottom w:val="single" w:sz="8" w:space="0" w:color="000000"/>
              <w:right w:val="nil"/>
            </w:tcBorders>
            <w:vAlign w:val="center"/>
          </w:tcPr>
          <w:p w14:paraId="4D3EC6B4" w14:textId="77777777" w:rsidR="00435664" w:rsidRPr="00DD6050" w:rsidRDefault="00435664" w:rsidP="0043566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Moțca</w:t>
            </w:r>
          </w:p>
        </w:tc>
        <w:tc>
          <w:tcPr>
            <w:tcW w:w="2080" w:type="dxa"/>
            <w:tcBorders>
              <w:top w:val="nil"/>
              <w:left w:val="single" w:sz="8" w:space="0" w:color="auto"/>
              <w:bottom w:val="single" w:sz="4" w:space="0" w:color="auto"/>
              <w:right w:val="single" w:sz="8" w:space="0" w:color="auto"/>
            </w:tcBorders>
            <w:noWrap/>
            <w:vAlign w:val="center"/>
            <w:hideMark/>
          </w:tcPr>
          <w:p w14:paraId="7C59CC8A" w14:textId="4A3B342A"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08D29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198348C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5C8B483D"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5F3F7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12F3B3"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435664" w:rsidRPr="00DD6050" w14:paraId="29C09116" w14:textId="77777777" w:rsidTr="00DD0626">
        <w:trPr>
          <w:trHeight w:val="315"/>
          <w:jc w:val="center"/>
        </w:trPr>
        <w:tc>
          <w:tcPr>
            <w:tcW w:w="1580" w:type="dxa"/>
            <w:vMerge/>
            <w:tcBorders>
              <w:top w:val="nil"/>
              <w:left w:val="single" w:sz="8" w:space="0" w:color="auto"/>
              <w:bottom w:val="single" w:sz="8" w:space="0" w:color="000000"/>
              <w:right w:val="nil"/>
            </w:tcBorders>
            <w:vAlign w:val="center"/>
          </w:tcPr>
          <w:p w14:paraId="4CC14485" w14:textId="77777777" w:rsidR="00435664" w:rsidRDefault="00435664" w:rsidP="0043566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D6E9003" w14:textId="14D299B1"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59799F0" w14:textId="4CCFE4E8"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23F92D4F" w14:textId="5E8D74BE"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294BEE1E" w14:textId="73C47C68"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FAB423" w14:textId="53E58463"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D883F" w14:textId="2714A54E"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0,11</w:t>
            </w:r>
          </w:p>
        </w:tc>
      </w:tr>
      <w:tr w:rsidR="00435664" w:rsidRPr="00DD6050" w14:paraId="1C966455" w14:textId="77777777" w:rsidTr="00DD0626">
        <w:trPr>
          <w:trHeight w:val="300"/>
          <w:jc w:val="center"/>
        </w:trPr>
        <w:tc>
          <w:tcPr>
            <w:tcW w:w="1580" w:type="dxa"/>
            <w:vMerge/>
            <w:tcBorders>
              <w:top w:val="nil"/>
              <w:left w:val="single" w:sz="8" w:space="0" w:color="auto"/>
              <w:bottom w:val="single" w:sz="8" w:space="0" w:color="000000"/>
              <w:right w:val="nil"/>
            </w:tcBorders>
            <w:vAlign w:val="center"/>
          </w:tcPr>
          <w:p w14:paraId="5F137E9D"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ED3E08" w14:textId="4A14ED17"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71691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32D942F7"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53EACCC7"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BEE05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B10840"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35664" w:rsidRPr="00DD6050" w14:paraId="4C31D990" w14:textId="77777777" w:rsidTr="00DD0626">
        <w:trPr>
          <w:trHeight w:val="300"/>
          <w:jc w:val="center"/>
        </w:trPr>
        <w:tc>
          <w:tcPr>
            <w:tcW w:w="1580" w:type="dxa"/>
            <w:vMerge/>
            <w:tcBorders>
              <w:top w:val="nil"/>
              <w:left w:val="single" w:sz="8" w:space="0" w:color="auto"/>
              <w:bottom w:val="single" w:sz="8" w:space="0" w:color="000000"/>
              <w:right w:val="nil"/>
            </w:tcBorders>
            <w:vAlign w:val="center"/>
          </w:tcPr>
          <w:p w14:paraId="5093C5A1"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118688" w14:textId="4A0B53B8"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62EF77"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2D897CD3"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0E86874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0002A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72E7C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35664" w:rsidRPr="00DD6050" w14:paraId="6C1B7473" w14:textId="77777777" w:rsidTr="00DD0626">
        <w:trPr>
          <w:trHeight w:val="300"/>
          <w:jc w:val="center"/>
        </w:trPr>
        <w:tc>
          <w:tcPr>
            <w:tcW w:w="1580" w:type="dxa"/>
            <w:vMerge/>
            <w:tcBorders>
              <w:top w:val="nil"/>
              <w:left w:val="single" w:sz="8" w:space="0" w:color="auto"/>
              <w:bottom w:val="single" w:sz="8" w:space="0" w:color="000000"/>
              <w:right w:val="nil"/>
            </w:tcBorders>
            <w:vAlign w:val="center"/>
          </w:tcPr>
          <w:p w14:paraId="2F744C38"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9CD132" w14:textId="632687F9"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121E43"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541FEBE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67A99E2F"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2663C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CF19BE"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35664" w:rsidRPr="00DD6050" w14:paraId="2BDDC012" w14:textId="77777777" w:rsidTr="00DD0626">
        <w:trPr>
          <w:trHeight w:val="312"/>
          <w:jc w:val="center"/>
        </w:trPr>
        <w:tc>
          <w:tcPr>
            <w:tcW w:w="1580" w:type="dxa"/>
            <w:vMerge/>
            <w:tcBorders>
              <w:top w:val="nil"/>
              <w:left w:val="single" w:sz="8" w:space="0" w:color="auto"/>
              <w:bottom w:val="single" w:sz="8" w:space="0" w:color="000000"/>
              <w:right w:val="nil"/>
            </w:tcBorders>
            <w:vAlign w:val="center"/>
          </w:tcPr>
          <w:p w14:paraId="744F453A"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1FC02D" w14:textId="72AC33F3"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1C4CCB"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41BB0EC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0325B5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E6957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00919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35664" w:rsidRPr="00DD6050" w14:paraId="4E1BBB81" w14:textId="77777777" w:rsidTr="00DD0626">
        <w:trPr>
          <w:trHeight w:val="315"/>
          <w:jc w:val="center"/>
        </w:trPr>
        <w:tc>
          <w:tcPr>
            <w:tcW w:w="1580" w:type="dxa"/>
            <w:vMerge w:val="restart"/>
            <w:tcBorders>
              <w:top w:val="nil"/>
              <w:left w:val="single" w:sz="8" w:space="0" w:color="auto"/>
              <w:bottom w:val="single" w:sz="8" w:space="0" w:color="000000"/>
              <w:right w:val="nil"/>
            </w:tcBorders>
            <w:vAlign w:val="center"/>
          </w:tcPr>
          <w:p w14:paraId="751E3C31" w14:textId="77777777" w:rsidR="00435664" w:rsidRPr="00DD6050" w:rsidRDefault="00435664" w:rsidP="0043566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Cristești</w:t>
            </w:r>
          </w:p>
        </w:tc>
        <w:tc>
          <w:tcPr>
            <w:tcW w:w="2080" w:type="dxa"/>
            <w:tcBorders>
              <w:top w:val="nil"/>
              <w:left w:val="single" w:sz="8" w:space="0" w:color="auto"/>
              <w:bottom w:val="single" w:sz="4" w:space="0" w:color="auto"/>
              <w:right w:val="single" w:sz="8" w:space="0" w:color="auto"/>
            </w:tcBorders>
            <w:noWrap/>
            <w:vAlign w:val="center"/>
            <w:hideMark/>
          </w:tcPr>
          <w:p w14:paraId="23F812D9" w14:textId="09FA49D0"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F7C9C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0305957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0842CD1F"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C3D32B"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88C5DE"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435664" w:rsidRPr="00DD6050" w14:paraId="72D3EC46" w14:textId="77777777" w:rsidTr="00DD0626">
        <w:trPr>
          <w:trHeight w:val="315"/>
          <w:jc w:val="center"/>
        </w:trPr>
        <w:tc>
          <w:tcPr>
            <w:tcW w:w="1580" w:type="dxa"/>
            <w:vMerge/>
            <w:tcBorders>
              <w:top w:val="nil"/>
              <w:left w:val="single" w:sz="8" w:space="0" w:color="auto"/>
              <w:bottom w:val="single" w:sz="8" w:space="0" w:color="000000"/>
              <w:right w:val="nil"/>
            </w:tcBorders>
            <w:vAlign w:val="center"/>
          </w:tcPr>
          <w:p w14:paraId="3EB037D3" w14:textId="77777777" w:rsidR="00435664" w:rsidRDefault="00435664" w:rsidP="0043566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95A6230" w14:textId="126F3A93"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B757851" w14:textId="3E293D66"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1495B410" w14:textId="4F2553B0"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4E298E5F" w14:textId="66085469"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47B412" w14:textId="689B394D"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D3DD0B" w14:textId="25F2342A" w:rsidR="00435664" w:rsidRDefault="00435664" w:rsidP="00435664">
            <w:pPr>
              <w:suppressAutoHyphens w:val="0"/>
              <w:jc w:val="center"/>
              <w:rPr>
                <w:rFonts w:ascii="Open Sans" w:hAnsi="Open Sans" w:cs="Open Sans"/>
                <w:color w:val="000000"/>
                <w:sz w:val="20"/>
                <w:szCs w:val="20"/>
              </w:rPr>
            </w:pPr>
            <w:r>
              <w:rPr>
                <w:rFonts w:ascii="Open Sans" w:hAnsi="Open Sans" w:cs="Open Sans"/>
                <w:color w:val="000000"/>
                <w:sz w:val="20"/>
                <w:szCs w:val="20"/>
              </w:rPr>
              <w:t>0,76</w:t>
            </w:r>
          </w:p>
        </w:tc>
      </w:tr>
      <w:tr w:rsidR="00435664" w:rsidRPr="00DD6050" w14:paraId="2B8F057B" w14:textId="77777777" w:rsidTr="00DD0626">
        <w:trPr>
          <w:trHeight w:val="300"/>
          <w:jc w:val="center"/>
        </w:trPr>
        <w:tc>
          <w:tcPr>
            <w:tcW w:w="1580" w:type="dxa"/>
            <w:vMerge/>
            <w:tcBorders>
              <w:top w:val="nil"/>
              <w:left w:val="single" w:sz="8" w:space="0" w:color="auto"/>
              <w:bottom w:val="single" w:sz="8" w:space="0" w:color="000000"/>
              <w:right w:val="nil"/>
            </w:tcBorders>
            <w:vAlign w:val="center"/>
          </w:tcPr>
          <w:p w14:paraId="18F51F5A"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C09138" w14:textId="7BF9009F"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8FDCCD"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0616549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21B77CC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3A6497"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31B23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435664" w:rsidRPr="00DD6050" w14:paraId="0CAACD16" w14:textId="77777777" w:rsidTr="00DD0626">
        <w:trPr>
          <w:trHeight w:val="300"/>
          <w:jc w:val="center"/>
        </w:trPr>
        <w:tc>
          <w:tcPr>
            <w:tcW w:w="1580" w:type="dxa"/>
            <w:vMerge/>
            <w:tcBorders>
              <w:top w:val="nil"/>
              <w:left w:val="single" w:sz="8" w:space="0" w:color="auto"/>
              <w:bottom w:val="single" w:sz="8" w:space="0" w:color="000000"/>
              <w:right w:val="nil"/>
            </w:tcBorders>
            <w:vAlign w:val="center"/>
          </w:tcPr>
          <w:p w14:paraId="28D2122E"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104807" w14:textId="1A799BA6"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A7FBC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5473B758"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764D9D1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9020F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4DAB2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35664" w:rsidRPr="00DD6050" w14:paraId="29E7966C" w14:textId="77777777" w:rsidTr="00DD0626">
        <w:trPr>
          <w:trHeight w:val="300"/>
          <w:jc w:val="center"/>
        </w:trPr>
        <w:tc>
          <w:tcPr>
            <w:tcW w:w="1580" w:type="dxa"/>
            <w:vMerge/>
            <w:tcBorders>
              <w:top w:val="nil"/>
              <w:left w:val="single" w:sz="8" w:space="0" w:color="auto"/>
              <w:bottom w:val="single" w:sz="8" w:space="0" w:color="000000"/>
              <w:right w:val="nil"/>
            </w:tcBorders>
            <w:vAlign w:val="center"/>
          </w:tcPr>
          <w:p w14:paraId="0F8A6C08"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5F3ABC" w14:textId="44FF5CA0"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C5D113D"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nil"/>
              <w:left w:val="nil"/>
              <w:bottom w:val="single" w:sz="4" w:space="0" w:color="auto"/>
              <w:right w:val="single" w:sz="4" w:space="0" w:color="auto"/>
            </w:tcBorders>
            <w:noWrap/>
            <w:vAlign w:val="center"/>
          </w:tcPr>
          <w:p w14:paraId="196B544A"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458D4990"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4BF95F"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AA861A"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35664" w:rsidRPr="00DD6050" w14:paraId="2165E658" w14:textId="77777777" w:rsidTr="00DD0626">
        <w:trPr>
          <w:trHeight w:val="312"/>
          <w:jc w:val="center"/>
        </w:trPr>
        <w:tc>
          <w:tcPr>
            <w:tcW w:w="1580" w:type="dxa"/>
            <w:vMerge/>
            <w:tcBorders>
              <w:top w:val="nil"/>
              <w:left w:val="single" w:sz="8" w:space="0" w:color="auto"/>
              <w:bottom w:val="single" w:sz="8" w:space="0" w:color="000000"/>
              <w:right w:val="nil"/>
            </w:tcBorders>
            <w:vAlign w:val="center"/>
          </w:tcPr>
          <w:p w14:paraId="34827431"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B0562B" w14:textId="465E17C1"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6E6655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8" w:space="0" w:color="auto"/>
              <w:right w:val="single" w:sz="4" w:space="0" w:color="auto"/>
            </w:tcBorders>
            <w:noWrap/>
            <w:vAlign w:val="center"/>
          </w:tcPr>
          <w:p w14:paraId="4FCAC3E0"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30C9393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A5192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C3822F"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72591285"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D0626">
        <w:rPr>
          <w:rFonts w:ascii="Arial" w:hAnsi="Arial" w:cs="Arial"/>
          <w:lang w:val="pt-BR"/>
        </w:rPr>
        <w:t>DN2_km375+541-km379+367</w:t>
      </w:r>
      <w:r w:rsidR="00102916" w:rsidRPr="00E8178C">
        <w:rPr>
          <w:rFonts w:ascii="Arial" w:hAnsi="Arial" w:cs="Arial"/>
          <w:lang w:val="it-IT"/>
        </w:rPr>
        <w:t>, cod identificare RD_RO_00_</w:t>
      </w:r>
      <w:r w:rsidR="005932C0">
        <w:rPr>
          <w:rFonts w:ascii="Arial" w:hAnsi="Arial" w:cs="Arial"/>
          <w:lang w:val="it-IT"/>
        </w:rPr>
        <w:t>6</w:t>
      </w:r>
      <w:r w:rsidR="00DD0626">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D0626" w:rsidRPr="00DD6050" w14:paraId="40ADECE4" w14:textId="77777777" w:rsidTr="007A39C8">
        <w:trPr>
          <w:trHeight w:val="312"/>
          <w:jc w:val="center"/>
        </w:trPr>
        <w:tc>
          <w:tcPr>
            <w:tcW w:w="1580" w:type="dxa"/>
            <w:vMerge w:val="restart"/>
            <w:tcBorders>
              <w:right w:val="single" w:sz="4" w:space="0" w:color="auto"/>
            </w:tcBorders>
            <w:noWrap/>
            <w:vAlign w:val="center"/>
            <w:hideMark/>
          </w:tcPr>
          <w:p w14:paraId="11D65057" w14:textId="77777777" w:rsidR="00DD0626" w:rsidRPr="00DD6050" w:rsidRDefault="00DD0626" w:rsidP="007A39C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5D4E355" w14:textId="77777777" w:rsidR="00DD0626" w:rsidRPr="00DD6050" w:rsidRDefault="00DD0626" w:rsidP="007A39C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32229E4"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D0626" w:rsidRPr="00DD6050" w14:paraId="61A09A46" w14:textId="77777777" w:rsidTr="007A39C8">
        <w:trPr>
          <w:trHeight w:val="636"/>
          <w:jc w:val="center"/>
        </w:trPr>
        <w:tc>
          <w:tcPr>
            <w:tcW w:w="1580" w:type="dxa"/>
            <w:vMerge/>
            <w:tcBorders>
              <w:bottom w:val="single" w:sz="4" w:space="0" w:color="auto"/>
              <w:right w:val="single" w:sz="4" w:space="0" w:color="auto"/>
            </w:tcBorders>
            <w:vAlign w:val="center"/>
            <w:hideMark/>
          </w:tcPr>
          <w:p w14:paraId="6B65B13B" w14:textId="77777777" w:rsidR="00DD0626" w:rsidRPr="00DD6050" w:rsidRDefault="00DD0626" w:rsidP="007A39C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74D0C6F" w14:textId="77777777" w:rsidR="00DD0626" w:rsidRPr="00DD6050" w:rsidRDefault="00DD0626" w:rsidP="007A39C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1E2DCA9"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7380D2C"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C5E194A"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0FD1097"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7722921" w14:textId="77777777" w:rsidR="00DD0626" w:rsidRPr="00DD6050" w:rsidRDefault="00DD0626" w:rsidP="007A3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35664" w:rsidRPr="00DD6050" w14:paraId="69C6A89B" w14:textId="77777777" w:rsidTr="007A39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94B4D9D" w14:textId="77777777" w:rsidR="00435664" w:rsidRPr="00DD6050" w:rsidRDefault="00435664" w:rsidP="0043566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ED663E" w14:textId="5C350CE7"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7802B6"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single" w:sz="8" w:space="0" w:color="auto"/>
              <w:left w:val="nil"/>
              <w:bottom w:val="single" w:sz="4" w:space="0" w:color="auto"/>
              <w:right w:val="single" w:sz="4" w:space="0" w:color="auto"/>
            </w:tcBorders>
            <w:noWrap/>
            <w:vAlign w:val="center"/>
          </w:tcPr>
          <w:p w14:paraId="150CBDB6"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single" w:sz="8" w:space="0" w:color="auto"/>
              <w:left w:val="nil"/>
              <w:bottom w:val="single" w:sz="4" w:space="0" w:color="auto"/>
              <w:right w:val="single" w:sz="4" w:space="0" w:color="auto"/>
            </w:tcBorders>
            <w:vAlign w:val="center"/>
          </w:tcPr>
          <w:p w14:paraId="24D6AE6F"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AEE9E7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41C8F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r>
      <w:tr w:rsidR="00435664" w:rsidRPr="00DD6050" w14:paraId="44D7CB73"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3F2119"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E566F0" w14:textId="0B2FC42B"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AB017F"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136525BA"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2A651A1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A62C03"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F33227"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435664" w:rsidRPr="00DD6050" w14:paraId="0DED7071"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A4C6FB"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725A9C" w14:textId="11CBD957"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0ADAD3"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015" w:type="dxa"/>
            <w:tcBorders>
              <w:top w:val="nil"/>
              <w:left w:val="nil"/>
              <w:bottom w:val="single" w:sz="4" w:space="0" w:color="auto"/>
              <w:right w:val="single" w:sz="4" w:space="0" w:color="auto"/>
            </w:tcBorders>
            <w:noWrap/>
            <w:vAlign w:val="center"/>
          </w:tcPr>
          <w:p w14:paraId="2679CDC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29D8588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C9424E"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018F9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435664" w:rsidRPr="00DD6050" w14:paraId="63E3E4B5"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FF4C75"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250131" w14:textId="289C948E"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AB82BB"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015" w:type="dxa"/>
            <w:tcBorders>
              <w:top w:val="nil"/>
              <w:left w:val="nil"/>
              <w:bottom w:val="single" w:sz="4" w:space="0" w:color="auto"/>
              <w:right w:val="single" w:sz="4" w:space="0" w:color="auto"/>
            </w:tcBorders>
            <w:noWrap/>
            <w:vAlign w:val="center"/>
          </w:tcPr>
          <w:p w14:paraId="29C2EFD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3676DB06"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BD549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61FAEB"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35664" w:rsidRPr="00DD6050" w14:paraId="53A9E0FE"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C9DDB4"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4B1616" w14:textId="6E94E42A"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9B1FB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741C5B2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7EE2301F"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5D1BC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FEBD1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35664" w:rsidRPr="00DD6050" w14:paraId="7AAD688E" w14:textId="77777777" w:rsidTr="007A39C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7295A00"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6E70CA" w14:textId="28C00C27"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FE9D777"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58FBC127"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D2DD59A"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68460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52F5D3"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35664" w:rsidRPr="00DD6050" w14:paraId="5A4300BF" w14:textId="77777777" w:rsidTr="007A39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99105AC" w14:textId="77777777" w:rsidR="00435664" w:rsidRPr="00DD6050" w:rsidRDefault="00435664" w:rsidP="0043566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Moțca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B937B83" w14:textId="6EA7C569"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3F63D3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single" w:sz="8" w:space="0" w:color="auto"/>
              <w:left w:val="nil"/>
              <w:bottom w:val="single" w:sz="4" w:space="0" w:color="auto"/>
              <w:right w:val="single" w:sz="4" w:space="0" w:color="auto"/>
            </w:tcBorders>
            <w:noWrap/>
            <w:vAlign w:val="center"/>
          </w:tcPr>
          <w:p w14:paraId="78980F5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single" w:sz="8" w:space="0" w:color="auto"/>
              <w:left w:val="nil"/>
              <w:bottom w:val="single" w:sz="4" w:space="0" w:color="auto"/>
              <w:right w:val="single" w:sz="4" w:space="0" w:color="auto"/>
            </w:tcBorders>
            <w:vAlign w:val="center"/>
          </w:tcPr>
          <w:p w14:paraId="7C90A58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2B7693"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270BE58"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435664" w:rsidRPr="00DD6050" w14:paraId="3D35C79D"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8083DD"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4FA560" w14:textId="6FE554F0"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8849E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6187669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2277F35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BE4E4D"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CEE50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35664" w:rsidRPr="00DD6050" w14:paraId="0CBD4D6D"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37AC19"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D221A9" w14:textId="15692B40"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621D6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280F8796"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76D146AD"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915C1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8711A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35664" w:rsidRPr="00DD6050" w14:paraId="1BFECC4E"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4FF795"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D9F6AD" w14:textId="4AE8723C"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D94C18"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4E4941A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6B68BD7E"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3A877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6B509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35664" w:rsidRPr="00DD6050" w14:paraId="212CE27F"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F088F5"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C2D074" w14:textId="28B5B264"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C3EDD8"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61887366"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ABFFAAD"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00AAE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A8EA2F"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35664" w:rsidRPr="00DD6050" w14:paraId="3821C72F" w14:textId="77777777" w:rsidTr="007A39C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F9D84F"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EC350C" w14:textId="7D2F5880"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BC1236"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213570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FF0807"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E3D5E0"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90E15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35664" w:rsidRPr="00DD6050" w14:paraId="59FD8828" w14:textId="77777777" w:rsidTr="007A39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2E3243A" w14:textId="77777777" w:rsidR="00435664" w:rsidRPr="00DD6050" w:rsidRDefault="00435664" w:rsidP="0043566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Cristești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F189DA" w14:textId="208BF343"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4266A8"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single" w:sz="8" w:space="0" w:color="auto"/>
              <w:left w:val="nil"/>
              <w:bottom w:val="single" w:sz="4" w:space="0" w:color="auto"/>
              <w:right w:val="single" w:sz="4" w:space="0" w:color="auto"/>
            </w:tcBorders>
            <w:noWrap/>
            <w:vAlign w:val="center"/>
          </w:tcPr>
          <w:p w14:paraId="5569328A"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single" w:sz="8" w:space="0" w:color="auto"/>
              <w:left w:val="nil"/>
              <w:bottom w:val="single" w:sz="4" w:space="0" w:color="auto"/>
              <w:right w:val="single" w:sz="4" w:space="0" w:color="auto"/>
            </w:tcBorders>
            <w:vAlign w:val="center"/>
          </w:tcPr>
          <w:p w14:paraId="3FC4CD8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0E3F8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A8562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435664" w:rsidRPr="00DD6050" w14:paraId="596484CC"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5D41A4"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AC2BFD" w14:textId="04C4BE0D"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2042AF"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12AAE8C7"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41B0CC6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9F129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981B8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435664" w:rsidRPr="00DD6050" w14:paraId="07583969"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476AE4"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DC6C11" w14:textId="5DDB05E9"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2AADB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7556BF55"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1BF72448"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37902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A1481C"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435664" w:rsidRPr="00DD6050" w14:paraId="4491A3C1"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9F1F73"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86625C" w14:textId="35BA33DC"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78264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nil"/>
              <w:left w:val="nil"/>
              <w:bottom w:val="single" w:sz="4" w:space="0" w:color="auto"/>
              <w:right w:val="single" w:sz="4" w:space="0" w:color="auto"/>
            </w:tcBorders>
            <w:noWrap/>
            <w:vAlign w:val="center"/>
          </w:tcPr>
          <w:p w14:paraId="43608CB7"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6A03210B"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1797AA"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22011E"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35664" w:rsidRPr="00DD6050" w14:paraId="39A5F8AE" w14:textId="77777777" w:rsidTr="007A3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44045F"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688183" w14:textId="7B2CA854"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3D3FA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52BED070"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7D4F476E"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7432A2"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C74B71"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35664" w:rsidRPr="00DD6050" w14:paraId="4EB7F8DC" w14:textId="77777777" w:rsidTr="007A39C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4201C1" w14:textId="77777777" w:rsidR="00435664" w:rsidRPr="00DD6050" w:rsidRDefault="00435664" w:rsidP="0043566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4A1B17" w14:textId="44CA3649" w:rsidR="00435664" w:rsidRPr="00DD6050" w:rsidRDefault="00435664" w:rsidP="00435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FDE9E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0B02B3F0"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01BDA514"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72AE28"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900FB9" w14:textId="77777777" w:rsidR="00435664" w:rsidRPr="00DD6050" w:rsidRDefault="00435664" w:rsidP="00435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Pr="009E13EC" w:rsidRDefault="00335C79">
      <w:pPr>
        <w:autoSpaceDE w:val="0"/>
        <w:rPr>
          <w:rFonts w:ascii="Arial" w:hAnsi="Arial" w:cs="Arial"/>
          <w:color w:val="000000"/>
          <w:lang w:val="ro-RO"/>
        </w:rPr>
      </w:pPr>
    </w:p>
    <w:p w14:paraId="1E68560F" w14:textId="77777777" w:rsidR="00083FBD" w:rsidRPr="00E43106" w:rsidRDefault="00083FBD" w:rsidP="00083FBD">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3EE8C6D" w14:textId="77777777" w:rsidR="00A37405" w:rsidRDefault="00A37405" w:rsidP="0012197D">
      <w:pPr>
        <w:pStyle w:val="DefaultText"/>
        <w:jc w:val="both"/>
        <w:rPr>
          <w:rFonts w:ascii="Arial" w:hAnsi="Arial" w:cs="Arial"/>
          <w:szCs w:val="24"/>
        </w:rPr>
      </w:pPr>
    </w:p>
    <w:p w14:paraId="036906B5" w14:textId="77777777" w:rsidR="005932C0" w:rsidRPr="00460AB4" w:rsidRDefault="005932C0"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294078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D0626">
        <w:rPr>
          <w:rFonts w:ascii="Arial" w:hAnsi="Arial" w:cs="Arial"/>
          <w:lang w:val="ro-RO"/>
        </w:rPr>
        <w:t>166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D0626">
        <w:rPr>
          <w:rFonts w:ascii="Arial" w:hAnsi="Arial" w:cs="Arial"/>
          <w:lang w:val="ro-RO"/>
        </w:rPr>
        <w:t>320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D0626">
        <w:rPr>
          <w:rFonts w:ascii="Arial" w:hAnsi="Arial" w:cs="Arial"/>
          <w:lang w:val="ro-RO"/>
        </w:rPr>
        <w:t>581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D0626">
        <w:rPr>
          <w:rFonts w:ascii="Arial" w:hAnsi="Arial" w:cs="Arial"/>
          <w:lang w:val="ro-RO"/>
        </w:rPr>
        <w:t>560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538234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F739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D0626">
        <w:rPr>
          <w:rFonts w:ascii="Arial" w:hAnsi="Arial" w:cs="Arial"/>
          <w:lang w:val="it-IT"/>
        </w:rPr>
        <w:t>533</w:t>
      </w:r>
      <w:r w:rsidR="00B424AA">
        <w:rPr>
          <w:rFonts w:ascii="Arial" w:hAnsi="Arial" w:cs="Arial"/>
          <w:lang w:val="it-IT"/>
        </w:rPr>
        <w:t xml:space="preserve"> persoane (</w:t>
      </w:r>
      <w:r w:rsidR="00EF7392">
        <w:rPr>
          <w:rFonts w:ascii="Arial" w:hAnsi="Arial" w:cs="Arial"/>
          <w:lang w:val="it-IT"/>
        </w:rPr>
        <w:t>-</w:t>
      </w:r>
      <w:r w:rsidR="00DD0626">
        <w:rPr>
          <w:rFonts w:ascii="Arial" w:hAnsi="Arial" w:cs="Arial"/>
          <w:lang w:val="it-IT"/>
        </w:rPr>
        <w:t>46</w:t>
      </w:r>
      <w:r w:rsidR="00B424AA">
        <w:rPr>
          <w:rFonts w:ascii="Arial" w:hAnsi="Arial" w:cs="Arial"/>
          <w:lang w:val="it-IT"/>
        </w:rPr>
        <w:t>,</w:t>
      </w:r>
      <w:r w:rsidR="00DD0626">
        <w:rPr>
          <w:rFonts w:ascii="Arial" w:hAnsi="Arial" w:cs="Arial"/>
          <w:lang w:val="it-IT"/>
        </w:rPr>
        <w:t>35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D0626">
        <w:rPr>
          <w:rFonts w:ascii="Arial" w:hAnsi="Arial" w:cs="Arial"/>
          <w:lang w:val="it-IT"/>
        </w:rPr>
        <w:t xml:space="preserve">totuși </w:t>
      </w:r>
      <w:r w:rsidR="00F41201">
        <w:rPr>
          <w:rFonts w:ascii="Arial" w:hAnsi="Arial" w:cs="Arial"/>
          <w:lang w:val="it-IT"/>
        </w:rPr>
        <w:t>exist</w:t>
      </w:r>
      <w:r w:rsidR="00DD0626">
        <w:rPr>
          <w:rFonts w:ascii="Arial" w:hAnsi="Arial" w:cs="Arial"/>
          <w:lang w:val="it-IT"/>
        </w:rPr>
        <w:t>ă</w:t>
      </w:r>
      <w:r w:rsidR="006B2DBC">
        <w:rPr>
          <w:rFonts w:ascii="Arial" w:hAnsi="Arial" w:cs="Arial"/>
          <w:lang w:val="it-IT"/>
        </w:rPr>
        <w:t xml:space="preserve"> </w:t>
      </w:r>
      <w:r w:rsidR="00DD0626">
        <w:rPr>
          <w:rFonts w:ascii="Arial" w:hAnsi="Arial" w:cs="Arial"/>
          <w:lang w:val="it-IT"/>
        </w:rPr>
        <w:t>creșteri pentru valori mai mari de 70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F739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D0626">
        <w:rPr>
          <w:rFonts w:ascii="Arial" w:hAnsi="Arial" w:cs="Arial"/>
          <w:lang w:val="it-IT"/>
        </w:rPr>
        <w:t>461</w:t>
      </w:r>
      <w:r w:rsidR="00B424AA">
        <w:rPr>
          <w:rFonts w:ascii="Arial" w:hAnsi="Arial" w:cs="Arial"/>
          <w:lang w:val="it-IT"/>
        </w:rPr>
        <w:t xml:space="preserve"> persoane (</w:t>
      </w:r>
      <w:r w:rsidR="00EF7392">
        <w:rPr>
          <w:rFonts w:ascii="Arial" w:hAnsi="Arial" w:cs="Arial"/>
          <w:lang w:val="it-IT"/>
        </w:rPr>
        <w:t>-</w:t>
      </w:r>
      <w:r w:rsidR="00DD0626">
        <w:rPr>
          <w:rFonts w:ascii="Arial" w:hAnsi="Arial" w:cs="Arial"/>
          <w:lang w:val="it-IT"/>
        </w:rPr>
        <w:t>37</w:t>
      </w:r>
      <w:r w:rsidR="00B424AA">
        <w:rPr>
          <w:rFonts w:ascii="Arial" w:hAnsi="Arial" w:cs="Arial"/>
          <w:lang w:val="it-IT"/>
        </w:rPr>
        <w:t>,</w:t>
      </w:r>
      <w:r w:rsidR="00DD0626">
        <w:rPr>
          <w:rFonts w:ascii="Arial" w:hAnsi="Arial" w:cs="Arial"/>
          <w:lang w:val="it-IT"/>
        </w:rPr>
        <w:t>8</w:t>
      </w:r>
      <w:r w:rsidR="005932C0">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D0626">
        <w:rPr>
          <w:rFonts w:ascii="Arial" w:hAnsi="Arial" w:cs="Arial"/>
          <w:lang w:val="it-IT"/>
        </w:rPr>
        <w:t xml:space="preserve">totuși </w:t>
      </w:r>
      <w:r w:rsidR="00D6476C">
        <w:rPr>
          <w:rFonts w:ascii="Arial" w:hAnsi="Arial" w:cs="Arial"/>
          <w:lang w:val="it-IT"/>
        </w:rPr>
        <w:t>exist</w:t>
      </w:r>
      <w:r w:rsidR="00DD0626">
        <w:rPr>
          <w:rFonts w:ascii="Arial" w:hAnsi="Arial" w:cs="Arial"/>
          <w:lang w:val="it-IT"/>
        </w:rPr>
        <w:t>ă</w:t>
      </w:r>
      <w:r w:rsidR="00D6476C">
        <w:rPr>
          <w:rFonts w:ascii="Arial" w:hAnsi="Arial" w:cs="Arial"/>
          <w:lang w:val="it-IT"/>
        </w:rPr>
        <w:t xml:space="preserve"> </w:t>
      </w:r>
      <w:r w:rsidR="00DD0626">
        <w:rPr>
          <w:rFonts w:ascii="Arial" w:hAnsi="Arial" w:cs="Arial"/>
          <w:lang w:val="it-IT"/>
        </w:rPr>
        <w:t>creșteri pentru valori mai mari de 60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0F778590" w14:textId="77777777" w:rsidR="00DD0626" w:rsidRDefault="00DD0626" w:rsidP="00545689">
      <w:pPr>
        <w:autoSpaceDE w:val="0"/>
        <w:jc w:val="both"/>
        <w:rPr>
          <w:rFonts w:ascii="Arial" w:hAnsi="Arial" w:cs="Arial"/>
          <w:lang w:val="ro-RO"/>
        </w:rPr>
      </w:pP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DD0626" w:rsidRPr="00BD3863" w14:paraId="7B47BC12" w14:textId="77777777" w:rsidTr="007A39C8">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04D43418" w14:textId="77777777" w:rsidR="00DD0626" w:rsidRPr="00BD3863" w:rsidRDefault="00DD0626" w:rsidP="007A3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BDF2FBE" w14:textId="77777777" w:rsidR="00DD0626" w:rsidRPr="00BD3863" w:rsidRDefault="00DD0626" w:rsidP="007A3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C37809D" w14:textId="77777777" w:rsidR="00DD0626" w:rsidRPr="00BD3863" w:rsidRDefault="00DD0626" w:rsidP="007A3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84DD2CA" w14:textId="77777777" w:rsidR="00DD0626" w:rsidRPr="00BD3863" w:rsidRDefault="00DD0626" w:rsidP="007A3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C9C5B5B" w14:textId="77777777" w:rsidR="00DD0626" w:rsidRPr="008537F4" w:rsidRDefault="00DD0626" w:rsidP="007A39C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1569B94F" w14:textId="77777777" w:rsidR="00DD0626" w:rsidRPr="008537F4" w:rsidRDefault="00DD0626" w:rsidP="007A39C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13F6B9EF" w14:textId="77777777" w:rsidR="00DD0626" w:rsidRPr="008537F4" w:rsidRDefault="00DD0626" w:rsidP="007A39C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D0626" w:rsidRPr="00BD3863" w14:paraId="39C63CAD" w14:textId="77777777" w:rsidTr="007A39C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0A06EBDD" w14:textId="77777777" w:rsidR="00DD0626" w:rsidRPr="00BD3863" w:rsidRDefault="00DD0626" w:rsidP="007A3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693315C"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133</w:t>
            </w:r>
          </w:p>
        </w:tc>
        <w:tc>
          <w:tcPr>
            <w:tcW w:w="1117" w:type="dxa"/>
            <w:tcBorders>
              <w:top w:val="nil"/>
              <w:left w:val="nil"/>
              <w:bottom w:val="single" w:sz="4" w:space="0" w:color="auto"/>
              <w:right w:val="single" w:sz="4" w:space="0" w:color="auto"/>
            </w:tcBorders>
            <w:vAlign w:val="center"/>
          </w:tcPr>
          <w:p w14:paraId="17D9797B"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82</w:t>
            </w:r>
          </w:p>
        </w:tc>
        <w:tc>
          <w:tcPr>
            <w:tcW w:w="1134" w:type="dxa"/>
            <w:tcBorders>
              <w:top w:val="nil"/>
              <w:left w:val="nil"/>
              <w:bottom w:val="single" w:sz="4" w:space="0" w:color="auto"/>
              <w:right w:val="single" w:sz="4" w:space="0" w:color="auto"/>
            </w:tcBorders>
            <w:vAlign w:val="center"/>
          </w:tcPr>
          <w:p w14:paraId="0D161C1C"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236</w:t>
            </w:r>
          </w:p>
        </w:tc>
        <w:tc>
          <w:tcPr>
            <w:tcW w:w="1134" w:type="dxa"/>
            <w:tcBorders>
              <w:top w:val="nil"/>
              <w:left w:val="nil"/>
              <w:bottom w:val="single" w:sz="4" w:space="0" w:color="auto"/>
              <w:right w:val="single" w:sz="4" w:space="0" w:color="auto"/>
            </w:tcBorders>
            <w:vAlign w:val="center"/>
          </w:tcPr>
          <w:p w14:paraId="24410908" w14:textId="77777777" w:rsidR="00DD0626" w:rsidRPr="008537F4"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154</w:t>
            </w:r>
          </w:p>
        </w:tc>
        <w:tc>
          <w:tcPr>
            <w:tcW w:w="1134" w:type="dxa"/>
            <w:tcBorders>
              <w:top w:val="nil"/>
              <w:left w:val="nil"/>
              <w:bottom w:val="single" w:sz="4" w:space="0" w:color="auto"/>
              <w:right w:val="single" w:sz="4" w:space="0" w:color="auto"/>
            </w:tcBorders>
            <w:vAlign w:val="center"/>
          </w:tcPr>
          <w:p w14:paraId="6E044DD9" w14:textId="77777777" w:rsidR="00DD0626" w:rsidRPr="008537F4"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993" w:type="dxa"/>
            <w:tcBorders>
              <w:top w:val="nil"/>
              <w:left w:val="nil"/>
              <w:bottom w:val="single" w:sz="4" w:space="0" w:color="auto"/>
              <w:right w:val="single" w:sz="4" w:space="0" w:color="auto"/>
            </w:tcBorders>
            <w:noWrap/>
            <w:vAlign w:val="bottom"/>
          </w:tcPr>
          <w:p w14:paraId="362B64C9" w14:textId="77777777" w:rsidR="00DD0626" w:rsidRPr="008537F4" w:rsidRDefault="00DD0626" w:rsidP="007A39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617</w:t>
            </w:r>
          </w:p>
        </w:tc>
      </w:tr>
      <w:tr w:rsidR="00DD0626" w:rsidRPr="00BD3863" w14:paraId="62B7B652" w14:textId="77777777" w:rsidTr="007A39C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05128188" w14:textId="77777777" w:rsidR="00DD0626" w:rsidRPr="00BD3863" w:rsidRDefault="00DD0626" w:rsidP="007A3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1FFF93A"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194</w:t>
            </w:r>
          </w:p>
        </w:tc>
        <w:tc>
          <w:tcPr>
            <w:tcW w:w="1117" w:type="dxa"/>
            <w:tcBorders>
              <w:top w:val="nil"/>
              <w:left w:val="nil"/>
              <w:bottom w:val="single" w:sz="4" w:space="0" w:color="auto"/>
              <w:right w:val="single" w:sz="4" w:space="0" w:color="auto"/>
            </w:tcBorders>
            <w:vAlign w:val="center"/>
          </w:tcPr>
          <w:p w14:paraId="4408F019"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354</w:t>
            </w:r>
          </w:p>
        </w:tc>
        <w:tc>
          <w:tcPr>
            <w:tcW w:w="1134" w:type="dxa"/>
            <w:tcBorders>
              <w:top w:val="nil"/>
              <w:left w:val="nil"/>
              <w:bottom w:val="single" w:sz="4" w:space="0" w:color="auto"/>
              <w:right w:val="single" w:sz="4" w:space="0" w:color="auto"/>
            </w:tcBorders>
            <w:vAlign w:val="center"/>
          </w:tcPr>
          <w:p w14:paraId="25EFDA9B"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508</w:t>
            </w:r>
          </w:p>
        </w:tc>
        <w:tc>
          <w:tcPr>
            <w:tcW w:w="1134" w:type="dxa"/>
            <w:tcBorders>
              <w:top w:val="nil"/>
              <w:left w:val="nil"/>
              <w:bottom w:val="single" w:sz="4" w:space="0" w:color="auto"/>
              <w:right w:val="single" w:sz="4" w:space="0" w:color="auto"/>
            </w:tcBorders>
            <w:vAlign w:val="center"/>
          </w:tcPr>
          <w:p w14:paraId="7DA238E2" w14:textId="77777777" w:rsidR="00DD0626" w:rsidRPr="008537F4"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94</w:t>
            </w:r>
          </w:p>
        </w:tc>
        <w:tc>
          <w:tcPr>
            <w:tcW w:w="1134" w:type="dxa"/>
            <w:tcBorders>
              <w:top w:val="nil"/>
              <w:left w:val="nil"/>
              <w:bottom w:val="single" w:sz="4" w:space="0" w:color="auto"/>
              <w:right w:val="single" w:sz="4" w:space="0" w:color="auto"/>
            </w:tcBorders>
            <w:vAlign w:val="center"/>
          </w:tcPr>
          <w:p w14:paraId="536D285E" w14:textId="77777777" w:rsidR="00DD0626" w:rsidRPr="008537F4"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1DB27824" w14:textId="77777777" w:rsidR="00DD0626" w:rsidRPr="008537F4" w:rsidRDefault="00DD0626" w:rsidP="007A39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1150</w:t>
            </w:r>
          </w:p>
        </w:tc>
      </w:tr>
      <w:tr w:rsidR="00DD0626" w:rsidRPr="00BD3863" w14:paraId="67DD7BFA" w14:textId="77777777" w:rsidTr="007A39C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CDA5F4D" w14:textId="77777777" w:rsidR="00DD0626" w:rsidRPr="00BD3863" w:rsidRDefault="00DD0626" w:rsidP="007A3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086DBF3"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-61</w:t>
            </w:r>
          </w:p>
        </w:tc>
        <w:tc>
          <w:tcPr>
            <w:tcW w:w="1117" w:type="dxa"/>
            <w:tcBorders>
              <w:top w:val="nil"/>
              <w:left w:val="nil"/>
              <w:bottom w:val="single" w:sz="4" w:space="0" w:color="auto"/>
              <w:right w:val="single" w:sz="4" w:space="0" w:color="auto"/>
            </w:tcBorders>
            <w:vAlign w:val="center"/>
          </w:tcPr>
          <w:p w14:paraId="70B0BDFC"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-272</w:t>
            </w:r>
          </w:p>
        </w:tc>
        <w:tc>
          <w:tcPr>
            <w:tcW w:w="1134" w:type="dxa"/>
            <w:tcBorders>
              <w:top w:val="nil"/>
              <w:left w:val="nil"/>
              <w:bottom w:val="single" w:sz="4" w:space="0" w:color="auto"/>
              <w:right w:val="single" w:sz="4" w:space="0" w:color="auto"/>
            </w:tcBorders>
            <w:vAlign w:val="center"/>
          </w:tcPr>
          <w:p w14:paraId="47755C0A"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-272</w:t>
            </w:r>
          </w:p>
        </w:tc>
        <w:tc>
          <w:tcPr>
            <w:tcW w:w="1134" w:type="dxa"/>
            <w:tcBorders>
              <w:top w:val="nil"/>
              <w:left w:val="nil"/>
              <w:bottom w:val="single" w:sz="4" w:space="0" w:color="auto"/>
              <w:right w:val="single" w:sz="4" w:space="0" w:color="auto"/>
            </w:tcBorders>
            <w:vAlign w:val="center"/>
          </w:tcPr>
          <w:p w14:paraId="7C58D042" w14:textId="77777777" w:rsidR="00DD0626" w:rsidRPr="008537F4"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60</w:t>
            </w:r>
          </w:p>
        </w:tc>
        <w:tc>
          <w:tcPr>
            <w:tcW w:w="1134" w:type="dxa"/>
            <w:tcBorders>
              <w:top w:val="nil"/>
              <w:left w:val="nil"/>
              <w:bottom w:val="single" w:sz="4" w:space="0" w:color="auto"/>
              <w:right w:val="single" w:sz="4" w:space="0" w:color="auto"/>
            </w:tcBorders>
            <w:vAlign w:val="center"/>
          </w:tcPr>
          <w:p w14:paraId="763A7201" w14:textId="77777777" w:rsidR="00DD0626" w:rsidRPr="008537F4"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993" w:type="dxa"/>
            <w:tcBorders>
              <w:top w:val="nil"/>
              <w:left w:val="nil"/>
              <w:bottom w:val="single" w:sz="4" w:space="0" w:color="auto"/>
              <w:right w:val="single" w:sz="4" w:space="0" w:color="auto"/>
            </w:tcBorders>
            <w:vAlign w:val="center"/>
          </w:tcPr>
          <w:p w14:paraId="3B347E49" w14:textId="77777777" w:rsidR="00DD0626" w:rsidRPr="008537F4" w:rsidRDefault="00DD0626" w:rsidP="007A39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-533</w:t>
            </w:r>
          </w:p>
        </w:tc>
      </w:tr>
      <w:tr w:rsidR="00DD0626" w:rsidRPr="00BD3863" w14:paraId="23780547" w14:textId="77777777" w:rsidTr="007A39C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6EA0E45" w14:textId="77777777" w:rsidR="00DD0626" w:rsidRPr="00BD3863" w:rsidRDefault="00DD0626" w:rsidP="007A3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C324ED9"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-31,44%</w:t>
            </w:r>
          </w:p>
        </w:tc>
        <w:tc>
          <w:tcPr>
            <w:tcW w:w="1117" w:type="dxa"/>
            <w:tcBorders>
              <w:top w:val="nil"/>
              <w:left w:val="nil"/>
              <w:bottom w:val="single" w:sz="4" w:space="0" w:color="auto"/>
              <w:right w:val="single" w:sz="4" w:space="0" w:color="auto"/>
            </w:tcBorders>
            <w:vAlign w:val="center"/>
          </w:tcPr>
          <w:p w14:paraId="4107B63F"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-76,84%</w:t>
            </w:r>
          </w:p>
        </w:tc>
        <w:tc>
          <w:tcPr>
            <w:tcW w:w="1134" w:type="dxa"/>
            <w:tcBorders>
              <w:top w:val="nil"/>
              <w:left w:val="nil"/>
              <w:bottom w:val="single" w:sz="4" w:space="0" w:color="auto"/>
              <w:right w:val="single" w:sz="4" w:space="0" w:color="auto"/>
            </w:tcBorders>
            <w:vAlign w:val="center"/>
          </w:tcPr>
          <w:p w14:paraId="5FE75970" w14:textId="77777777" w:rsidR="00DD0626" w:rsidRPr="00313645"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-53,54%</w:t>
            </w:r>
          </w:p>
        </w:tc>
        <w:tc>
          <w:tcPr>
            <w:tcW w:w="1134" w:type="dxa"/>
            <w:tcBorders>
              <w:top w:val="nil"/>
              <w:left w:val="nil"/>
              <w:bottom w:val="single" w:sz="4" w:space="0" w:color="auto"/>
              <w:right w:val="single" w:sz="4" w:space="0" w:color="auto"/>
            </w:tcBorders>
            <w:vAlign w:val="center"/>
          </w:tcPr>
          <w:p w14:paraId="495F13A0" w14:textId="77777777" w:rsidR="00DD0626" w:rsidRPr="008537F4"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63,83%</w:t>
            </w:r>
          </w:p>
        </w:tc>
        <w:tc>
          <w:tcPr>
            <w:tcW w:w="1134" w:type="dxa"/>
            <w:tcBorders>
              <w:top w:val="nil"/>
              <w:left w:val="nil"/>
              <w:bottom w:val="single" w:sz="4" w:space="0" w:color="auto"/>
              <w:right w:val="single" w:sz="4" w:space="0" w:color="auto"/>
            </w:tcBorders>
            <w:vAlign w:val="center"/>
          </w:tcPr>
          <w:p w14:paraId="5F80B737" w14:textId="77777777" w:rsidR="00DD0626" w:rsidRPr="008537F4" w:rsidRDefault="00DD0626" w:rsidP="007A39C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6801ADDE" w14:textId="77777777" w:rsidR="00DD0626" w:rsidRPr="008537F4" w:rsidRDefault="00DD0626" w:rsidP="007A39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-46,35%</w:t>
            </w:r>
          </w:p>
        </w:tc>
      </w:tr>
    </w:tbl>
    <w:p w14:paraId="1061A187"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024"/>
        <w:gridCol w:w="1024"/>
        <w:gridCol w:w="1024"/>
        <w:gridCol w:w="1025"/>
        <w:gridCol w:w="1024"/>
        <w:gridCol w:w="1024"/>
        <w:gridCol w:w="1025"/>
      </w:tblGrid>
      <w:tr w:rsidR="00DD0626" w:rsidRPr="00BD3863" w14:paraId="70EA1077" w14:textId="77777777" w:rsidTr="007A39C8">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76D65B98" w14:textId="77777777" w:rsidR="00DD0626" w:rsidRPr="00BD3863" w:rsidRDefault="00DD0626" w:rsidP="007A3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4" w:type="dxa"/>
            <w:tcBorders>
              <w:top w:val="single" w:sz="4" w:space="0" w:color="auto"/>
              <w:left w:val="nil"/>
              <w:bottom w:val="single" w:sz="4" w:space="0" w:color="auto"/>
              <w:right w:val="single" w:sz="4" w:space="0" w:color="auto"/>
            </w:tcBorders>
            <w:vAlign w:val="center"/>
            <w:hideMark/>
          </w:tcPr>
          <w:p w14:paraId="1884D380" w14:textId="77777777" w:rsidR="00DD0626" w:rsidRPr="00BD3863" w:rsidRDefault="00DD0626" w:rsidP="007A3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24" w:type="dxa"/>
            <w:tcBorders>
              <w:top w:val="single" w:sz="4" w:space="0" w:color="auto"/>
              <w:left w:val="nil"/>
              <w:bottom w:val="single" w:sz="4" w:space="0" w:color="auto"/>
              <w:right w:val="single" w:sz="4" w:space="0" w:color="auto"/>
            </w:tcBorders>
            <w:vAlign w:val="center"/>
            <w:hideMark/>
          </w:tcPr>
          <w:p w14:paraId="3AB2A3F3" w14:textId="77777777" w:rsidR="00DD0626" w:rsidRPr="00BD3863" w:rsidRDefault="00DD0626" w:rsidP="007A3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24" w:type="dxa"/>
            <w:tcBorders>
              <w:top w:val="single" w:sz="4" w:space="0" w:color="auto"/>
              <w:left w:val="nil"/>
              <w:bottom w:val="single" w:sz="4" w:space="0" w:color="auto"/>
              <w:right w:val="single" w:sz="4" w:space="0" w:color="auto"/>
            </w:tcBorders>
            <w:vAlign w:val="center"/>
            <w:hideMark/>
          </w:tcPr>
          <w:p w14:paraId="724881EF" w14:textId="77777777" w:rsidR="00DD0626" w:rsidRPr="00BD3863" w:rsidRDefault="00DD0626" w:rsidP="007A3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25" w:type="dxa"/>
            <w:tcBorders>
              <w:top w:val="single" w:sz="4" w:space="0" w:color="auto"/>
              <w:left w:val="nil"/>
              <w:bottom w:val="single" w:sz="4" w:space="0" w:color="auto"/>
              <w:right w:val="single" w:sz="4" w:space="0" w:color="auto"/>
            </w:tcBorders>
            <w:vAlign w:val="center"/>
            <w:hideMark/>
          </w:tcPr>
          <w:p w14:paraId="62AD93CD" w14:textId="77777777" w:rsidR="00DD0626" w:rsidRPr="00BD3863" w:rsidRDefault="00DD0626" w:rsidP="007A3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24" w:type="dxa"/>
            <w:tcBorders>
              <w:top w:val="single" w:sz="4" w:space="0" w:color="auto"/>
              <w:left w:val="nil"/>
              <w:bottom w:val="single" w:sz="4" w:space="0" w:color="auto"/>
              <w:right w:val="single" w:sz="4" w:space="0" w:color="auto"/>
            </w:tcBorders>
            <w:vAlign w:val="center"/>
            <w:hideMark/>
          </w:tcPr>
          <w:p w14:paraId="380C018E" w14:textId="77777777" w:rsidR="00DD0626" w:rsidRPr="00BD3863" w:rsidRDefault="00DD0626" w:rsidP="007A3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24" w:type="dxa"/>
            <w:tcBorders>
              <w:top w:val="single" w:sz="4" w:space="0" w:color="auto"/>
              <w:left w:val="nil"/>
              <w:bottom w:val="single" w:sz="4" w:space="0" w:color="auto"/>
              <w:right w:val="single" w:sz="4" w:space="0" w:color="auto"/>
            </w:tcBorders>
            <w:vAlign w:val="center"/>
            <w:hideMark/>
          </w:tcPr>
          <w:p w14:paraId="3FA47582" w14:textId="77777777" w:rsidR="00DD0626" w:rsidRPr="00BD3863" w:rsidRDefault="00DD0626" w:rsidP="007A3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25" w:type="dxa"/>
            <w:tcBorders>
              <w:top w:val="single" w:sz="4" w:space="0" w:color="auto"/>
              <w:left w:val="nil"/>
              <w:bottom w:val="single" w:sz="4" w:space="0" w:color="auto"/>
              <w:right w:val="single" w:sz="4" w:space="0" w:color="auto"/>
            </w:tcBorders>
            <w:vAlign w:val="center"/>
            <w:hideMark/>
          </w:tcPr>
          <w:p w14:paraId="233CDCA9" w14:textId="77777777" w:rsidR="00DD0626" w:rsidRPr="00BD3863" w:rsidRDefault="00DD0626" w:rsidP="007A3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D0626" w:rsidRPr="00BD3863" w14:paraId="15978047" w14:textId="77777777" w:rsidTr="007A39C8">
        <w:trPr>
          <w:trHeight w:val="288"/>
        </w:trPr>
        <w:tc>
          <w:tcPr>
            <w:tcW w:w="3119" w:type="dxa"/>
            <w:tcBorders>
              <w:top w:val="nil"/>
              <w:left w:val="single" w:sz="4" w:space="0" w:color="auto"/>
              <w:bottom w:val="single" w:sz="4" w:space="0" w:color="auto"/>
              <w:right w:val="single" w:sz="4" w:space="0" w:color="auto"/>
            </w:tcBorders>
            <w:vAlign w:val="center"/>
            <w:hideMark/>
          </w:tcPr>
          <w:p w14:paraId="5E869399" w14:textId="77777777" w:rsidR="00DD0626" w:rsidRPr="00BD3863" w:rsidRDefault="00DD0626" w:rsidP="007A3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4" w:type="dxa"/>
            <w:tcBorders>
              <w:top w:val="nil"/>
              <w:left w:val="nil"/>
              <w:bottom w:val="single" w:sz="4" w:space="0" w:color="auto"/>
              <w:right w:val="single" w:sz="4" w:space="0" w:color="auto"/>
            </w:tcBorders>
            <w:vAlign w:val="center"/>
          </w:tcPr>
          <w:p w14:paraId="6BD943D9"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197</w:t>
            </w:r>
          </w:p>
        </w:tc>
        <w:tc>
          <w:tcPr>
            <w:tcW w:w="1024" w:type="dxa"/>
            <w:tcBorders>
              <w:top w:val="nil"/>
              <w:left w:val="nil"/>
              <w:bottom w:val="single" w:sz="4" w:space="0" w:color="auto"/>
              <w:right w:val="single" w:sz="4" w:space="0" w:color="auto"/>
            </w:tcBorders>
            <w:vAlign w:val="center"/>
          </w:tcPr>
          <w:p w14:paraId="090CD1EC"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110</w:t>
            </w:r>
          </w:p>
        </w:tc>
        <w:tc>
          <w:tcPr>
            <w:tcW w:w="1024" w:type="dxa"/>
            <w:tcBorders>
              <w:top w:val="nil"/>
              <w:left w:val="nil"/>
              <w:bottom w:val="single" w:sz="4" w:space="0" w:color="auto"/>
              <w:right w:val="single" w:sz="4" w:space="0" w:color="auto"/>
            </w:tcBorders>
            <w:vAlign w:val="center"/>
          </w:tcPr>
          <w:p w14:paraId="4BDE0866"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130</w:t>
            </w:r>
          </w:p>
        </w:tc>
        <w:tc>
          <w:tcPr>
            <w:tcW w:w="1025" w:type="dxa"/>
            <w:tcBorders>
              <w:top w:val="nil"/>
              <w:left w:val="nil"/>
              <w:bottom w:val="single" w:sz="4" w:space="0" w:color="auto"/>
              <w:right w:val="single" w:sz="4" w:space="0" w:color="auto"/>
            </w:tcBorders>
            <w:vAlign w:val="center"/>
          </w:tcPr>
          <w:p w14:paraId="1FF51DB4"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271</w:t>
            </w:r>
          </w:p>
        </w:tc>
        <w:tc>
          <w:tcPr>
            <w:tcW w:w="1024" w:type="dxa"/>
            <w:tcBorders>
              <w:top w:val="nil"/>
              <w:left w:val="nil"/>
              <w:bottom w:val="single" w:sz="4" w:space="0" w:color="auto"/>
              <w:right w:val="single" w:sz="4" w:space="0" w:color="auto"/>
            </w:tcBorders>
            <w:vAlign w:val="center"/>
          </w:tcPr>
          <w:p w14:paraId="19814468"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47</w:t>
            </w:r>
          </w:p>
        </w:tc>
        <w:tc>
          <w:tcPr>
            <w:tcW w:w="1024" w:type="dxa"/>
            <w:tcBorders>
              <w:top w:val="nil"/>
              <w:left w:val="nil"/>
              <w:bottom w:val="single" w:sz="4" w:space="0" w:color="auto"/>
              <w:right w:val="single" w:sz="4" w:space="0" w:color="auto"/>
            </w:tcBorders>
            <w:vAlign w:val="center"/>
          </w:tcPr>
          <w:p w14:paraId="0F29FE3C"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25" w:type="dxa"/>
            <w:tcBorders>
              <w:top w:val="nil"/>
              <w:left w:val="nil"/>
              <w:bottom w:val="single" w:sz="4" w:space="0" w:color="auto"/>
              <w:right w:val="single" w:sz="4" w:space="0" w:color="auto"/>
            </w:tcBorders>
            <w:noWrap/>
            <w:vAlign w:val="bottom"/>
          </w:tcPr>
          <w:p w14:paraId="590AFCF7" w14:textId="77777777" w:rsidR="00DD0626" w:rsidRPr="00BA7A3C" w:rsidRDefault="00DD0626" w:rsidP="007A39C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757</w:t>
            </w:r>
          </w:p>
        </w:tc>
      </w:tr>
      <w:tr w:rsidR="00DD0626" w:rsidRPr="00BD3863" w14:paraId="49A89504" w14:textId="77777777" w:rsidTr="007A39C8">
        <w:trPr>
          <w:trHeight w:val="288"/>
        </w:trPr>
        <w:tc>
          <w:tcPr>
            <w:tcW w:w="3119" w:type="dxa"/>
            <w:tcBorders>
              <w:top w:val="nil"/>
              <w:left w:val="single" w:sz="4" w:space="0" w:color="auto"/>
              <w:bottom w:val="single" w:sz="4" w:space="0" w:color="auto"/>
              <w:right w:val="single" w:sz="4" w:space="0" w:color="auto"/>
            </w:tcBorders>
            <w:vAlign w:val="center"/>
            <w:hideMark/>
          </w:tcPr>
          <w:p w14:paraId="7020D086" w14:textId="77777777" w:rsidR="00DD0626" w:rsidRPr="00BD3863" w:rsidRDefault="00DD0626" w:rsidP="007A3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4" w:type="dxa"/>
            <w:tcBorders>
              <w:top w:val="nil"/>
              <w:left w:val="nil"/>
              <w:bottom w:val="single" w:sz="4" w:space="0" w:color="auto"/>
              <w:right w:val="single" w:sz="4" w:space="0" w:color="auto"/>
            </w:tcBorders>
            <w:vAlign w:val="center"/>
          </w:tcPr>
          <w:p w14:paraId="35EC8F61"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178</w:t>
            </w:r>
          </w:p>
        </w:tc>
        <w:tc>
          <w:tcPr>
            <w:tcW w:w="1024" w:type="dxa"/>
            <w:tcBorders>
              <w:top w:val="nil"/>
              <w:left w:val="nil"/>
              <w:bottom w:val="single" w:sz="4" w:space="0" w:color="auto"/>
              <w:right w:val="single" w:sz="4" w:space="0" w:color="auto"/>
            </w:tcBorders>
            <w:vAlign w:val="center"/>
          </w:tcPr>
          <w:p w14:paraId="4F4548E4"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256</w:t>
            </w:r>
          </w:p>
        </w:tc>
        <w:tc>
          <w:tcPr>
            <w:tcW w:w="1024" w:type="dxa"/>
            <w:tcBorders>
              <w:top w:val="nil"/>
              <w:left w:val="nil"/>
              <w:bottom w:val="single" w:sz="4" w:space="0" w:color="auto"/>
              <w:right w:val="single" w:sz="4" w:space="0" w:color="auto"/>
            </w:tcBorders>
            <w:vAlign w:val="center"/>
          </w:tcPr>
          <w:p w14:paraId="300A25B3"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527</w:t>
            </w:r>
          </w:p>
        </w:tc>
        <w:tc>
          <w:tcPr>
            <w:tcW w:w="1025" w:type="dxa"/>
            <w:tcBorders>
              <w:top w:val="nil"/>
              <w:left w:val="nil"/>
              <w:bottom w:val="single" w:sz="4" w:space="0" w:color="auto"/>
              <w:right w:val="single" w:sz="4" w:space="0" w:color="auto"/>
            </w:tcBorders>
            <w:vAlign w:val="center"/>
          </w:tcPr>
          <w:p w14:paraId="105519D3"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247</w:t>
            </w:r>
          </w:p>
        </w:tc>
        <w:tc>
          <w:tcPr>
            <w:tcW w:w="1024" w:type="dxa"/>
            <w:tcBorders>
              <w:top w:val="nil"/>
              <w:left w:val="nil"/>
              <w:bottom w:val="single" w:sz="4" w:space="0" w:color="auto"/>
              <w:right w:val="single" w:sz="4" w:space="0" w:color="auto"/>
            </w:tcBorders>
            <w:vAlign w:val="center"/>
          </w:tcPr>
          <w:p w14:paraId="2BCC664E"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024" w:type="dxa"/>
            <w:tcBorders>
              <w:top w:val="nil"/>
              <w:left w:val="nil"/>
              <w:bottom w:val="single" w:sz="4" w:space="0" w:color="auto"/>
              <w:right w:val="single" w:sz="4" w:space="0" w:color="auto"/>
            </w:tcBorders>
            <w:vAlign w:val="center"/>
          </w:tcPr>
          <w:p w14:paraId="5B7D9015"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7B0D55FC" w14:textId="77777777" w:rsidR="00DD0626" w:rsidRPr="00BA7A3C" w:rsidRDefault="00DD0626" w:rsidP="007A39C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1218</w:t>
            </w:r>
          </w:p>
        </w:tc>
      </w:tr>
      <w:tr w:rsidR="00DD0626" w:rsidRPr="00BD3863" w14:paraId="5997F089" w14:textId="77777777" w:rsidTr="007A39C8">
        <w:trPr>
          <w:trHeight w:val="288"/>
        </w:trPr>
        <w:tc>
          <w:tcPr>
            <w:tcW w:w="3119" w:type="dxa"/>
            <w:tcBorders>
              <w:top w:val="nil"/>
              <w:left w:val="single" w:sz="4" w:space="0" w:color="auto"/>
              <w:bottom w:val="single" w:sz="4" w:space="0" w:color="auto"/>
              <w:right w:val="single" w:sz="4" w:space="0" w:color="auto"/>
            </w:tcBorders>
            <w:vAlign w:val="center"/>
            <w:hideMark/>
          </w:tcPr>
          <w:p w14:paraId="636986A7" w14:textId="77777777" w:rsidR="00DD0626" w:rsidRPr="00BD3863" w:rsidRDefault="00DD0626" w:rsidP="007A3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625FAA74"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024" w:type="dxa"/>
            <w:tcBorders>
              <w:top w:val="nil"/>
              <w:left w:val="nil"/>
              <w:bottom w:val="single" w:sz="4" w:space="0" w:color="auto"/>
              <w:right w:val="single" w:sz="4" w:space="0" w:color="auto"/>
            </w:tcBorders>
            <w:vAlign w:val="center"/>
          </w:tcPr>
          <w:p w14:paraId="0B1B12AA"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-146</w:t>
            </w:r>
          </w:p>
        </w:tc>
        <w:tc>
          <w:tcPr>
            <w:tcW w:w="1024" w:type="dxa"/>
            <w:tcBorders>
              <w:top w:val="nil"/>
              <w:left w:val="nil"/>
              <w:bottom w:val="single" w:sz="4" w:space="0" w:color="auto"/>
              <w:right w:val="single" w:sz="4" w:space="0" w:color="auto"/>
            </w:tcBorders>
            <w:vAlign w:val="center"/>
          </w:tcPr>
          <w:p w14:paraId="28A7B42A"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-397</w:t>
            </w:r>
          </w:p>
        </w:tc>
        <w:tc>
          <w:tcPr>
            <w:tcW w:w="1025" w:type="dxa"/>
            <w:tcBorders>
              <w:top w:val="nil"/>
              <w:left w:val="nil"/>
              <w:bottom w:val="single" w:sz="4" w:space="0" w:color="auto"/>
              <w:right w:val="single" w:sz="4" w:space="0" w:color="auto"/>
            </w:tcBorders>
            <w:vAlign w:val="center"/>
          </w:tcPr>
          <w:p w14:paraId="44B76FC5"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24</w:t>
            </w:r>
          </w:p>
        </w:tc>
        <w:tc>
          <w:tcPr>
            <w:tcW w:w="1024" w:type="dxa"/>
            <w:tcBorders>
              <w:top w:val="nil"/>
              <w:left w:val="nil"/>
              <w:bottom w:val="single" w:sz="4" w:space="0" w:color="auto"/>
              <w:right w:val="single" w:sz="4" w:space="0" w:color="auto"/>
            </w:tcBorders>
            <w:vAlign w:val="center"/>
          </w:tcPr>
          <w:p w14:paraId="4C47C177"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37</w:t>
            </w:r>
          </w:p>
        </w:tc>
        <w:tc>
          <w:tcPr>
            <w:tcW w:w="1024" w:type="dxa"/>
            <w:tcBorders>
              <w:top w:val="nil"/>
              <w:left w:val="nil"/>
              <w:bottom w:val="single" w:sz="4" w:space="0" w:color="auto"/>
              <w:right w:val="single" w:sz="4" w:space="0" w:color="auto"/>
            </w:tcBorders>
            <w:vAlign w:val="center"/>
          </w:tcPr>
          <w:p w14:paraId="77D5D775"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25" w:type="dxa"/>
            <w:tcBorders>
              <w:top w:val="nil"/>
              <w:left w:val="nil"/>
              <w:bottom w:val="single" w:sz="4" w:space="0" w:color="auto"/>
              <w:right w:val="single" w:sz="4" w:space="0" w:color="auto"/>
            </w:tcBorders>
            <w:vAlign w:val="center"/>
          </w:tcPr>
          <w:p w14:paraId="61B78C8D" w14:textId="77777777" w:rsidR="00DD0626" w:rsidRPr="00BA7A3C" w:rsidRDefault="00DD0626" w:rsidP="007A39C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-461</w:t>
            </w:r>
          </w:p>
        </w:tc>
      </w:tr>
      <w:tr w:rsidR="00DD0626" w:rsidRPr="00BD3863" w14:paraId="4171AF69" w14:textId="77777777" w:rsidTr="007A39C8">
        <w:trPr>
          <w:trHeight w:val="288"/>
        </w:trPr>
        <w:tc>
          <w:tcPr>
            <w:tcW w:w="3119" w:type="dxa"/>
            <w:tcBorders>
              <w:top w:val="nil"/>
              <w:left w:val="single" w:sz="4" w:space="0" w:color="auto"/>
              <w:bottom w:val="single" w:sz="4" w:space="0" w:color="auto"/>
              <w:right w:val="single" w:sz="4" w:space="0" w:color="auto"/>
            </w:tcBorders>
            <w:vAlign w:val="center"/>
            <w:hideMark/>
          </w:tcPr>
          <w:p w14:paraId="34F3A684" w14:textId="77777777" w:rsidR="00DD0626" w:rsidRPr="00BD3863" w:rsidRDefault="00DD0626" w:rsidP="007A3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0247DB44"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10,67%</w:t>
            </w:r>
          </w:p>
        </w:tc>
        <w:tc>
          <w:tcPr>
            <w:tcW w:w="1024" w:type="dxa"/>
            <w:tcBorders>
              <w:top w:val="nil"/>
              <w:left w:val="nil"/>
              <w:bottom w:val="single" w:sz="4" w:space="0" w:color="auto"/>
              <w:right w:val="single" w:sz="4" w:space="0" w:color="auto"/>
            </w:tcBorders>
            <w:vAlign w:val="center"/>
          </w:tcPr>
          <w:p w14:paraId="19B373DB"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-57,03%</w:t>
            </w:r>
          </w:p>
        </w:tc>
        <w:tc>
          <w:tcPr>
            <w:tcW w:w="1024" w:type="dxa"/>
            <w:tcBorders>
              <w:top w:val="nil"/>
              <w:left w:val="nil"/>
              <w:bottom w:val="single" w:sz="4" w:space="0" w:color="auto"/>
              <w:right w:val="single" w:sz="4" w:space="0" w:color="auto"/>
            </w:tcBorders>
            <w:vAlign w:val="center"/>
          </w:tcPr>
          <w:p w14:paraId="14705C39"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-75,33%</w:t>
            </w:r>
          </w:p>
        </w:tc>
        <w:tc>
          <w:tcPr>
            <w:tcW w:w="1025" w:type="dxa"/>
            <w:tcBorders>
              <w:top w:val="nil"/>
              <w:left w:val="nil"/>
              <w:bottom w:val="single" w:sz="4" w:space="0" w:color="auto"/>
              <w:right w:val="single" w:sz="4" w:space="0" w:color="auto"/>
            </w:tcBorders>
            <w:vAlign w:val="center"/>
          </w:tcPr>
          <w:p w14:paraId="358EC203"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9,72%</w:t>
            </w:r>
          </w:p>
        </w:tc>
        <w:tc>
          <w:tcPr>
            <w:tcW w:w="1024" w:type="dxa"/>
            <w:tcBorders>
              <w:top w:val="nil"/>
              <w:left w:val="nil"/>
              <w:bottom w:val="single" w:sz="4" w:space="0" w:color="auto"/>
              <w:right w:val="single" w:sz="4" w:space="0" w:color="auto"/>
            </w:tcBorders>
            <w:vAlign w:val="center"/>
          </w:tcPr>
          <w:p w14:paraId="40B5B59F"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370,00%</w:t>
            </w:r>
          </w:p>
        </w:tc>
        <w:tc>
          <w:tcPr>
            <w:tcW w:w="1024" w:type="dxa"/>
            <w:tcBorders>
              <w:top w:val="nil"/>
              <w:left w:val="nil"/>
              <w:bottom w:val="single" w:sz="4" w:space="0" w:color="auto"/>
              <w:right w:val="single" w:sz="4" w:space="0" w:color="auto"/>
            </w:tcBorders>
            <w:vAlign w:val="center"/>
          </w:tcPr>
          <w:p w14:paraId="16056803" w14:textId="77777777" w:rsidR="00DD0626" w:rsidRPr="00BA7A3C" w:rsidRDefault="00DD0626" w:rsidP="007A39C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5" w:type="dxa"/>
            <w:tcBorders>
              <w:top w:val="nil"/>
              <w:left w:val="nil"/>
              <w:bottom w:val="single" w:sz="4" w:space="0" w:color="auto"/>
              <w:right w:val="single" w:sz="4" w:space="0" w:color="auto"/>
            </w:tcBorders>
            <w:vAlign w:val="center"/>
          </w:tcPr>
          <w:p w14:paraId="6873E6FF" w14:textId="77777777" w:rsidR="00DD0626" w:rsidRPr="00BA7A3C" w:rsidRDefault="00DD0626" w:rsidP="007A39C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-37,85%</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5F18E3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22EE8">
        <w:rPr>
          <w:rFonts w:ascii="Arial" w:hAnsi="Arial" w:cs="Arial"/>
          <w:lang w:val="pt-BR"/>
        </w:rPr>
        <w:t>DN2_km375+541-km379+367</w:t>
      </w:r>
      <w:r w:rsidR="005268D7" w:rsidRPr="00FD1C6E">
        <w:rPr>
          <w:rFonts w:ascii="Arial" w:hAnsi="Arial" w:cs="Arial"/>
          <w:lang w:val="it-IT"/>
        </w:rPr>
        <w:t>, cod identificare RD_RO_00_</w:t>
      </w:r>
      <w:r w:rsidR="005932C0">
        <w:rPr>
          <w:rFonts w:ascii="Arial" w:hAnsi="Arial" w:cs="Arial"/>
          <w:lang w:val="it-IT"/>
        </w:rPr>
        <w:t>6</w:t>
      </w:r>
      <w:r w:rsidR="00D22EE8">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712FC955" w:rsidR="00083FBD" w:rsidRDefault="00D22EE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Iași</w:t>
            </w:r>
          </w:p>
        </w:tc>
        <w:tc>
          <w:tcPr>
            <w:tcW w:w="4426" w:type="dxa"/>
          </w:tcPr>
          <w:p w14:paraId="40C1261C" w14:textId="6A41C4B8" w:rsidR="00083FBD" w:rsidRDefault="0045411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846</w:t>
            </w:r>
            <w:r w:rsidR="00083FBD">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7732325" w:rsidR="00FC534B" w:rsidRPr="00FC534B" w:rsidRDefault="00454119" w:rsidP="00DF0BBF">
      <w:pPr>
        <w:suppressAutoHyphens w:val="0"/>
        <w:jc w:val="center"/>
        <w:rPr>
          <w:kern w:val="0"/>
          <w:lang w:val="ro-RO" w:eastAsia="ro-RO"/>
        </w:rPr>
      </w:pPr>
      <w:r>
        <w:rPr>
          <w:noProof/>
        </w:rPr>
        <w:drawing>
          <wp:inline distT="0" distB="0" distL="0" distR="0" wp14:anchorId="77182B6A" wp14:editId="75466DB4">
            <wp:extent cx="5000000" cy="681902"/>
            <wp:effectExtent l="0" t="0" r="0" b="4445"/>
            <wp:docPr id="25" name="Kép 24">
              <a:extLst xmlns:a="http://schemas.openxmlformats.org/drawingml/2006/main">
                <a:ext uri="{FF2B5EF4-FFF2-40B4-BE49-F238E27FC236}">
                  <a16:creationId xmlns:a16="http://schemas.microsoft.com/office/drawing/2014/main" id="{14A99B2E-88F9-BE6F-814B-B655E586B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ép 24">
                      <a:extLst>
                        <a:ext uri="{FF2B5EF4-FFF2-40B4-BE49-F238E27FC236}">
                          <a16:creationId xmlns:a16="http://schemas.microsoft.com/office/drawing/2014/main" id="{14A99B2E-88F9-BE6F-814B-B655E586BC00}"/>
                        </a:ext>
                      </a:extLst>
                    </pic:cNvPr>
                    <pic:cNvPicPr>
                      <a:picLocks noChangeAspect="1"/>
                    </pic:cNvPicPr>
                  </pic:nvPicPr>
                  <pic:blipFill>
                    <a:blip r:embed="rId17"/>
                    <a:stretch>
                      <a:fillRect/>
                    </a:stretch>
                  </pic:blipFill>
                  <pic:spPr>
                    <a:xfrm>
                      <a:off x="0" y="0"/>
                      <a:ext cx="5000000" cy="681902"/>
                    </a:xfrm>
                    <a:prstGeom prst="rect">
                      <a:avLst/>
                    </a:prstGeom>
                  </pic:spPr>
                </pic:pic>
              </a:graphicData>
            </a:graphic>
          </wp:inline>
        </w:drawing>
      </w:r>
    </w:p>
    <w:p w14:paraId="20FDCC93" w14:textId="4F2E8132" w:rsidR="00CE5C74" w:rsidRDefault="00CE5C74">
      <w:pPr>
        <w:suppressAutoHyphens w:val="0"/>
        <w:rPr>
          <w:rFonts w:ascii="Arial" w:hAnsi="Arial" w:cs="Arial"/>
          <w:bCs/>
          <w:lang w:val="ro-RO"/>
        </w:rPr>
      </w:pPr>
    </w:p>
    <w:p w14:paraId="1D7118FB" w14:textId="77777777" w:rsidR="00454119" w:rsidRDefault="00454119">
      <w:pPr>
        <w:suppressAutoHyphens w:val="0"/>
        <w:rPr>
          <w:rFonts w:ascii="Arial" w:hAnsi="Arial" w:cs="Arial"/>
          <w:bCs/>
          <w:lang w:val="ro-RO"/>
        </w:rPr>
      </w:pPr>
    </w:p>
    <w:p w14:paraId="0F35F9A0" w14:textId="77777777" w:rsidR="00454119" w:rsidRDefault="00454119">
      <w:pPr>
        <w:suppressAutoHyphens w:val="0"/>
        <w:rPr>
          <w:rFonts w:ascii="Arial" w:hAnsi="Arial" w:cs="Arial"/>
          <w:bCs/>
          <w:lang w:val="ro-RO"/>
        </w:rPr>
      </w:pPr>
    </w:p>
    <w:p w14:paraId="0D3E77B5"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134504" w:rsidRPr="00134504" w14:paraId="6B36F191" w14:textId="77777777" w:rsidTr="0013450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DAD161D"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 xml:space="preserve">Banda de </w:t>
            </w:r>
            <w:proofErr w:type="spellStart"/>
            <w:r w:rsidRPr="0013450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363DB7"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proofErr w:type="spellStart"/>
            <w:r w:rsidRPr="00134504">
              <w:rPr>
                <w:rFonts w:ascii="Calibri" w:hAnsi="Calibri" w:cs="Calibri"/>
                <w:b/>
                <w:bCs/>
                <w:color w:val="000000"/>
                <w:kern w:val="0"/>
                <w:sz w:val="16"/>
                <w:szCs w:val="16"/>
                <w:lang w:eastAsia="en-US"/>
              </w:rPr>
              <w:t>Moțca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EA4D87"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proofErr w:type="spellStart"/>
            <w:r w:rsidRPr="00134504">
              <w:rPr>
                <w:rFonts w:ascii="Calibri" w:hAnsi="Calibri" w:cs="Calibri"/>
                <w:b/>
                <w:bCs/>
                <w:color w:val="000000"/>
                <w:kern w:val="0"/>
                <w:sz w:val="16"/>
                <w:szCs w:val="16"/>
                <w:lang w:eastAsia="en-US"/>
              </w:rPr>
              <w:t>Cristești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AD08C9"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TOTAL</w:t>
            </w:r>
          </w:p>
        </w:tc>
      </w:tr>
      <w:tr w:rsidR="00134504" w:rsidRPr="00134504" w14:paraId="32344904" w14:textId="77777777" w:rsidTr="0013450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DE2CC1" w14:textId="77777777" w:rsidR="00134504" w:rsidRPr="00134504" w:rsidRDefault="00134504" w:rsidP="0013450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767C34E"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proofErr w:type="spellStart"/>
            <w:r w:rsidRPr="00134504">
              <w:rPr>
                <w:rFonts w:ascii="Calibri" w:hAnsi="Calibri" w:cs="Calibri"/>
                <w:b/>
                <w:bCs/>
                <w:color w:val="000000"/>
                <w:kern w:val="0"/>
                <w:sz w:val="16"/>
                <w:szCs w:val="16"/>
                <w:lang w:eastAsia="en-US"/>
              </w:rPr>
              <w:t>Efect</w:t>
            </w:r>
            <w:proofErr w:type="spellEnd"/>
            <w:r w:rsidRPr="00134504">
              <w:rPr>
                <w:rFonts w:ascii="Calibri" w:hAnsi="Calibri" w:cs="Calibri"/>
                <w:b/>
                <w:bCs/>
                <w:color w:val="000000"/>
                <w:kern w:val="0"/>
                <w:sz w:val="16"/>
                <w:szCs w:val="16"/>
                <w:lang w:eastAsia="en-US"/>
              </w:rPr>
              <w:t xml:space="preserve"> </w:t>
            </w:r>
            <w:proofErr w:type="spellStart"/>
            <w:r w:rsidRPr="0013450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BC3CFC"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proofErr w:type="spellStart"/>
            <w:r w:rsidRPr="00134504">
              <w:rPr>
                <w:rFonts w:ascii="Calibri" w:hAnsi="Calibri" w:cs="Calibri"/>
                <w:b/>
                <w:bCs/>
                <w:color w:val="000000"/>
                <w:kern w:val="0"/>
                <w:sz w:val="16"/>
                <w:szCs w:val="16"/>
                <w:lang w:eastAsia="en-US"/>
              </w:rPr>
              <w:t>Efect</w:t>
            </w:r>
            <w:proofErr w:type="spellEnd"/>
            <w:r w:rsidRPr="00134504">
              <w:rPr>
                <w:rFonts w:ascii="Calibri" w:hAnsi="Calibri" w:cs="Calibri"/>
                <w:b/>
                <w:bCs/>
                <w:color w:val="000000"/>
                <w:kern w:val="0"/>
                <w:sz w:val="16"/>
                <w:szCs w:val="16"/>
                <w:lang w:eastAsia="en-US"/>
              </w:rPr>
              <w:t xml:space="preserve"> </w:t>
            </w:r>
            <w:proofErr w:type="spellStart"/>
            <w:r w:rsidRPr="0013450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7C6B7D"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proofErr w:type="spellStart"/>
            <w:r w:rsidRPr="00134504">
              <w:rPr>
                <w:rFonts w:ascii="Calibri" w:hAnsi="Calibri" w:cs="Calibri"/>
                <w:b/>
                <w:bCs/>
                <w:color w:val="000000"/>
                <w:kern w:val="0"/>
                <w:sz w:val="16"/>
                <w:szCs w:val="16"/>
                <w:lang w:eastAsia="en-US"/>
              </w:rPr>
              <w:t>Efect</w:t>
            </w:r>
            <w:proofErr w:type="spellEnd"/>
            <w:r w:rsidRPr="00134504">
              <w:rPr>
                <w:rFonts w:ascii="Calibri" w:hAnsi="Calibri" w:cs="Calibri"/>
                <w:b/>
                <w:bCs/>
                <w:color w:val="000000"/>
                <w:kern w:val="0"/>
                <w:sz w:val="16"/>
                <w:szCs w:val="16"/>
                <w:lang w:eastAsia="en-US"/>
              </w:rPr>
              <w:t xml:space="preserve"> </w:t>
            </w:r>
            <w:proofErr w:type="spellStart"/>
            <w:r w:rsidRPr="00134504">
              <w:rPr>
                <w:rFonts w:ascii="Calibri" w:hAnsi="Calibri" w:cs="Calibri"/>
                <w:b/>
                <w:bCs/>
                <w:color w:val="000000"/>
                <w:kern w:val="0"/>
                <w:sz w:val="16"/>
                <w:szCs w:val="16"/>
                <w:lang w:eastAsia="en-US"/>
              </w:rPr>
              <w:t>dăunător</w:t>
            </w:r>
            <w:proofErr w:type="spellEnd"/>
          </w:p>
        </w:tc>
      </w:tr>
      <w:tr w:rsidR="00134504" w:rsidRPr="00134504" w14:paraId="3291D2AF" w14:textId="77777777" w:rsidTr="0013450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E1F78C" w14:textId="77777777" w:rsidR="00134504" w:rsidRPr="00134504" w:rsidRDefault="00134504" w:rsidP="0013450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9E26835"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C4BBDB"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678B09"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4DC73C"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E14973"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CB95F8"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453916"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ABF3B5"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B14431"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HSD</w:t>
            </w:r>
          </w:p>
        </w:tc>
      </w:tr>
      <w:tr w:rsidR="00134504" w:rsidRPr="00134504" w14:paraId="70F01997"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4C56F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EB1484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F948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0ED3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9DE8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9E53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BA32A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37520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52652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6FF731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1</w:t>
            </w:r>
          </w:p>
        </w:tc>
      </w:tr>
      <w:tr w:rsidR="00134504" w:rsidRPr="00134504" w14:paraId="4998B50E"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12B1F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641163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ED1A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E46B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CB4A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B250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E8B73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9970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34CB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E9307A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r>
      <w:tr w:rsidR="00134504" w:rsidRPr="00134504" w14:paraId="2DFE3258"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66C6D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BE5BC2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1076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35F15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78078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64C2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63E97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FFE20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8F0D0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3F44B6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2</w:t>
            </w:r>
          </w:p>
        </w:tc>
      </w:tr>
      <w:tr w:rsidR="00134504" w:rsidRPr="00134504" w14:paraId="1AABE973"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E381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71A367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9A12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98D23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4D7C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7B52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0E7A2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11F4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9E35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722BCA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r>
      <w:tr w:rsidR="00134504" w:rsidRPr="00134504" w14:paraId="658A0377"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279CA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AB144C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944AA"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BFF9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48B81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B36B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FE7AE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BD856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45F1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EB0F3E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2</w:t>
            </w:r>
          </w:p>
        </w:tc>
      </w:tr>
      <w:tr w:rsidR="00134504" w:rsidRPr="00134504" w14:paraId="0EE6FEEC"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B3D38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FC7DAE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6CF7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24E3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E839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B373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82CA8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A116D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F699A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471DAE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1</w:t>
            </w:r>
          </w:p>
        </w:tc>
      </w:tr>
      <w:tr w:rsidR="00134504" w:rsidRPr="00134504" w14:paraId="0BC7D110"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CE700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0ABF97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ECE1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4D2C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6B2E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ADC0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B7DFA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0B946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484C8A"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7AD3B4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1</w:t>
            </w:r>
          </w:p>
        </w:tc>
      </w:tr>
      <w:tr w:rsidR="00134504" w:rsidRPr="00134504" w14:paraId="27E9DF61"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AC041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126BA4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6202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C152A"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4D16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28B3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D4011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39D09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038AB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EED7D3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1</w:t>
            </w:r>
          </w:p>
        </w:tc>
      </w:tr>
      <w:tr w:rsidR="00134504" w:rsidRPr="00134504" w14:paraId="32369F1A"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B66D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6149DA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0997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3CFC0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9D1AB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6C29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33C1B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9C7A4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0BD0F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E5D093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3</w:t>
            </w:r>
          </w:p>
        </w:tc>
      </w:tr>
      <w:tr w:rsidR="00134504" w:rsidRPr="00134504" w14:paraId="3681522D"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827D6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D12249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2DA5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5051B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5BC63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F81D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B61EB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C4BF4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EBB3A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0570C5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4</w:t>
            </w:r>
          </w:p>
        </w:tc>
      </w:tr>
      <w:tr w:rsidR="00134504" w:rsidRPr="00134504" w14:paraId="71BA474E"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3A69C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DF7F00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0DB8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B24B0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F4C02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C80F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D6E8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365B9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63F8A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463DB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w:t>
            </w:r>
          </w:p>
        </w:tc>
      </w:tr>
      <w:tr w:rsidR="00134504" w:rsidRPr="00134504" w14:paraId="3F0CC3D8"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4E738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6B29CA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02BE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11EF9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21ABF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E94B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2C31F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85590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6016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A613A7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4</w:t>
            </w:r>
          </w:p>
        </w:tc>
      </w:tr>
      <w:tr w:rsidR="00134504" w:rsidRPr="00134504" w14:paraId="191FF1B2"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C1FC6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7FDBBF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0A87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EB4D0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F7963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A48B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D4900A"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AA6974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05D80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F3E6E7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8</w:t>
            </w:r>
          </w:p>
        </w:tc>
      </w:tr>
      <w:tr w:rsidR="00134504" w:rsidRPr="00134504" w14:paraId="662E633B"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87EAE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E4B13A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CE96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3974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6007E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B820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583C5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0F510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49D1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12C290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w:t>
            </w:r>
          </w:p>
        </w:tc>
      </w:tr>
      <w:tr w:rsidR="00134504" w:rsidRPr="00134504" w14:paraId="259EA6CD"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A1B40A"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284A2C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64AA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4B64C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6705C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5A66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DE2BC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41D05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1DCF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AE7B1D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w:t>
            </w:r>
          </w:p>
        </w:tc>
      </w:tr>
      <w:tr w:rsidR="00134504" w:rsidRPr="00134504" w14:paraId="36392086"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71DFB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5A02FC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56C9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329B9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88C4E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7B1B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693F0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A3B3F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3B6B4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88EB81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4</w:t>
            </w:r>
          </w:p>
        </w:tc>
      </w:tr>
      <w:tr w:rsidR="00134504" w:rsidRPr="00134504" w14:paraId="3401DE23"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A18A2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83E9D7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CA6A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01C08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340B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7D39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1D8A4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4F46C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BDAF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DED4F2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1</w:t>
            </w:r>
          </w:p>
        </w:tc>
      </w:tr>
      <w:tr w:rsidR="00134504" w:rsidRPr="00134504" w14:paraId="1C80AF8F"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3B82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7ADCA3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4D7A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42432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6804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36F6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81636F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8369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631EE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DA5CB9A"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r>
      <w:tr w:rsidR="00134504" w:rsidRPr="00134504" w14:paraId="10F1D511"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DBC7E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D90E9A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03B0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C55E8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8127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A677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7E0AF4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014B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7DB5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D4591A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r>
      <w:tr w:rsidR="00134504" w:rsidRPr="00134504" w14:paraId="272E4BAA"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87AA6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7A0A78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7C0C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BB914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1E5E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CB75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232584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7257B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9AF35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C76733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1</w:t>
            </w:r>
          </w:p>
        </w:tc>
      </w:tr>
      <w:tr w:rsidR="00134504" w:rsidRPr="00134504" w14:paraId="5C0AA2A9"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196DF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89C287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A577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8A6D7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5292B"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93B6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6489DA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51B9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8F1B8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91F2CE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r>
      <w:tr w:rsidR="00134504" w:rsidRPr="00134504" w14:paraId="4B0A2D00"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F1A3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16C99C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32D5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FE831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7330A"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DD6E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D9642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52ED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440C0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D8D914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r>
      <w:tr w:rsidR="00134504" w:rsidRPr="00134504" w14:paraId="230828FE"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6D3EA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A0A5F5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88D6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55B1D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43D8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9354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4D47A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26BE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B1F9B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AC502C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r>
      <w:tr w:rsidR="00134504" w:rsidRPr="00134504" w14:paraId="505E68A9"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961A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7C330A8"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E8EB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25319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B0E3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C667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42B21A"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75A0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48193"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AEBBA7F"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r>
      <w:tr w:rsidR="00134504" w:rsidRPr="00134504" w14:paraId="31A0CDBA"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E2030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99AB8A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B80D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7B8B1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37494"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C2457"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3AD78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B192D"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B1C9F5"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E9DAA72"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r>
      <w:tr w:rsidR="00134504" w:rsidRPr="00134504" w14:paraId="25B37BD3"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12B38" w14:textId="77777777" w:rsidR="00134504" w:rsidRPr="00134504" w:rsidRDefault="00134504" w:rsidP="00134504">
            <w:pPr>
              <w:suppressAutoHyphens w:val="0"/>
              <w:jc w:val="center"/>
              <w:rPr>
                <w:rFonts w:ascii="Calibri" w:hAnsi="Calibri" w:cs="Calibri"/>
                <w:color w:val="000000"/>
                <w:kern w:val="0"/>
                <w:sz w:val="16"/>
                <w:szCs w:val="16"/>
                <w:lang w:eastAsia="en-US"/>
              </w:rPr>
            </w:pPr>
            <w:proofErr w:type="spellStart"/>
            <w:r w:rsidRPr="00134504">
              <w:rPr>
                <w:rFonts w:ascii="Calibri" w:hAnsi="Calibri" w:cs="Calibri"/>
                <w:color w:val="000000"/>
                <w:kern w:val="0"/>
                <w:sz w:val="16"/>
                <w:szCs w:val="16"/>
                <w:lang w:eastAsia="en-US"/>
              </w:rPr>
              <w:t>peste</w:t>
            </w:r>
            <w:proofErr w:type="spellEnd"/>
            <w:r w:rsidRPr="0013450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4E3C43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BF0D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237B1"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F2E1C"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8B37A"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A17D9"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1D970"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FF9666"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39926E" w14:textId="77777777" w:rsidR="00134504" w:rsidRPr="00134504" w:rsidRDefault="00134504" w:rsidP="00134504">
            <w:pPr>
              <w:suppressAutoHyphens w:val="0"/>
              <w:jc w:val="center"/>
              <w:rPr>
                <w:rFonts w:ascii="Calibri" w:hAnsi="Calibri" w:cs="Calibri"/>
                <w:color w:val="000000"/>
                <w:kern w:val="0"/>
                <w:sz w:val="16"/>
                <w:szCs w:val="16"/>
                <w:lang w:eastAsia="en-US"/>
              </w:rPr>
            </w:pPr>
            <w:r w:rsidRPr="00134504">
              <w:rPr>
                <w:rFonts w:ascii="Calibri" w:hAnsi="Calibri" w:cs="Calibri"/>
                <w:color w:val="000000"/>
                <w:kern w:val="0"/>
                <w:sz w:val="16"/>
                <w:szCs w:val="16"/>
                <w:lang w:eastAsia="en-US"/>
              </w:rPr>
              <w:t>0</w:t>
            </w:r>
          </w:p>
        </w:tc>
      </w:tr>
      <w:tr w:rsidR="00134504" w:rsidRPr="00134504" w14:paraId="7BA73CEF" w14:textId="77777777" w:rsidTr="001345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A21CD9"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339B0CF"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40D855"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5DB7F457"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525A809"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C59D4"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2EFEFDE5"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75F18E8"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4B202B"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165</w:t>
            </w:r>
          </w:p>
        </w:tc>
        <w:tc>
          <w:tcPr>
            <w:tcW w:w="500" w:type="dxa"/>
            <w:tcBorders>
              <w:top w:val="nil"/>
              <w:left w:val="nil"/>
              <w:bottom w:val="single" w:sz="8" w:space="0" w:color="auto"/>
              <w:right w:val="single" w:sz="8" w:space="0" w:color="auto"/>
            </w:tcBorders>
            <w:vAlign w:val="center"/>
            <w:hideMark/>
          </w:tcPr>
          <w:p w14:paraId="6B1E120C" w14:textId="77777777" w:rsidR="00134504" w:rsidRPr="00134504" w:rsidRDefault="00134504" w:rsidP="00134504">
            <w:pPr>
              <w:suppressAutoHyphens w:val="0"/>
              <w:jc w:val="center"/>
              <w:rPr>
                <w:rFonts w:ascii="Calibri" w:hAnsi="Calibri" w:cs="Calibri"/>
                <w:b/>
                <w:bCs/>
                <w:color w:val="000000"/>
                <w:kern w:val="0"/>
                <w:sz w:val="16"/>
                <w:szCs w:val="16"/>
                <w:lang w:eastAsia="en-US"/>
              </w:rPr>
            </w:pPr>
            <w:r w:rsidRPr="00134504">
              <w:rPr>
                <w:rFonts w:ascii="Calibri" w:hAnsi="Calibri" w:cs="Calibri"/>
                <w:b/>
                <w:bCs/>
                <w:color w:val="000000"/>
                <w:kern w:val="0"/>
                <w:sz w:val="16"/>
                <w:szCs w:val="16"/>
                <w:lang w:eastAsia="en-US"/>
              </w:rPr>
              <w:t>49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041F01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34504">
        <w:rPr>
          <w:rFonts w:ascii="Arial" w:hAnsi="Arial" w:cs="Arial"/>
          <w:iCs/>
          <w:color w:val="000000"/>
          <w:lang w:val="ro-RO"/>
        </w:rPr>
        <w:t>165</w:t>
      </w:r>
      <w:r>
        <w:rPr>
          <w:rFonts w:ascii="Arial" w:hAnsi="Arial" w:cs="Arial"/>
          <w:iCs/>
          <w:color w:val="000000"/>
          <w:lang w:val="ro-RO"/>
        </w:rPr>
        <w:t xml:space="preserve"> persoane expuse la diferite niveluri ale zgomotului cauzat de traficul rutier prezintă un grad ridicat de disconfort, iar </w:t>
      </w:r>
      <w:r w:rsidR="00134504">
        <w:rPr>
          <w:rFonts w:ascii="Arial" w:hAnsi="Arial" w:cs="Arial"/>
          <w:iCs/>
          <w:color w:val="000000"/>
          <w:lang w:val="ro-RO"/>
        </w:rPr>
        <w:t>49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w:t>
      </w:r>
      <w:r w:rsidR="003A482A" w:rsidRPr="00BC3EDE">
        <w:rPr>
          <w:rFonts w:ascii="Arial" w:hAnsi="Arial" w:cs="Arial"/>
          <w:lang w:val="ro-RO"/>
        </w:rPr>
        <w:lastRenderedPageBreak/>
        <w:t xml:space="preserve">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D30B005" w:rsidR="00BF22CA" w:rsidRPr="00CC511B" w:rsidRDefault="007467B7"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ABB3F7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454119">
        <w:rPr>
          <w:rFonts w:ascii="Arial" w:hAnsi="Arial" w:cs="Arial"/>
          <w:b w:val="0"/>
          <w:color w:val="auto"/>
          <w:sz w:val="24"/>
          <w:szCs w:val="24"/>
          <w:lang w:val="ro-RO"/>
        </w:rPr>
        <w:t>i rutier</w:t>
      </w:r>
      <w:r w:rsidR="00CF343E" w:rsidRPr="00454119">
        <w:rPr>
          <w:rFonts w:ascii="Arial" w:hAnsi="Arial" w:cs="Arial"/>
          <w:b w:val="0"/>
          <w:color w:val="auto"/>
          <w:sz w:val="24"/>
          <w:szCs w:val="24"/>
          <w:lang w:val="ro-RO"/>
        </w:rPr>
        <w:t xml:space="preserve"> – </w:t>
      </w:r>
      <w:r w:rsidR="001E35C3" w:rsidRPr="00454119">
        <w:rPr>
          <w:rFonts w:ascii="Arial" w:hAnsi="Arial" w:cs="Arial"/>
          <w:b w:val="0"/>
          <w:color w:val="auto"/>
          <w:sz w:val="24"/>
          <w:szCs w:val="24"/>
          <w:lang w:val="ro-RO"/>
        </w:rPr>
        <w:t xml:space="preserve">drumul principal </w:t>
      </w:r>
      <w:r w:rsidR="00454119" w:rsidRPr="00454119">
        <w:rPr>
          <w:rFonts w:ascii="Arial" w:hAnsi="Arial" w:cs="Arial"/>
          <w:b w:val="0"/>
          <w:color w:val="auto"/>
          <w:sz w:val="24"/>
          <w:szCs w:val="24"/>
          <w:lang w:val="pt-BR"/>
        </w:rPr>
        <w:t>DN2_km375+541-km379+367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467B7"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6D1E1E1" w:rsidR="007467B7" w:rsidRPr="001E35C3" w:rsidRDefault="007467B7" w:rsidP="007467B7">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62</w:t>
            </w:r>
          </w:p>
        </w:tc>
        <w:tc>
          <w:tcPr>
            <w:tcW w:w="7290" w:type="dxa"/>
            <w:tcBorders>
              <w:top w:val="single" w:sz="4" w:space="0" w:color="000000"/>
              <w:left w:val="single" w:sz="4" w:space="0" w:color="000000"/>
              <w:bottom w:val="single" w:sz="4" w:space="0" w:color="000000"/>
            </w:tcBorders>
            <w:vAlign w:val="center"/>
          </w:tcPr>
          <w:p w14:paraId="667937D4" w14:textId="0DA08D12" w:rsidR="007467B7" w:rsidRPr="00C50EC8" w:rsidRDefault="007467B7" w:rsidP="007467B7">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7467B7" w:rsidRPr="00BB378F" w:rsidRDefault="007467B7" w:rsidP="007467B7">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7467B7" w:rsidRPr="00227EB1" w:rsidRDefault="007467B7" w:rsidP="007467B7">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7467B7" w:rsidRPr="00227EB1" w:rsidRDefault="007467B7" w:rsidP="007467B7">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B771DF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54119">
        <w:rPr>
          <w:rFonts w:ascii="Arial" w:hAnsi="Arial" w:cs="Arial"/>
          <w:lang w:val="pt-BR"/>
        </w:rPr>
        <w:t>DN2_km375+541-km379+367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932C0">
        <w:rPr>
          <w:rFonts w:ascii="Arial" w:hAnsi="Arial" w:cs="Arial"/>
          <w:lang w:val="it-IT"/>
        </w:rPr>
        <w:t>6</w:t>
      </w:r>
      <w:r w:rsidR="00454119">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A25BA0C" w:rsidR="00BF22CA" w:rsidRPr="00CC511B" w:rsidRDefault="00125C33">
      <w:pPr>
        <w:pStyle w:val="BodyTextIndent"/>
        <w:tabs>
          <w:tab w:val="left" w:pos="0"/>
        </w:tabs>
        <w:ind w:left="0" w:firstLine="0"/>
        <w:rPr>
          <w:rFonts w:ascii="Arial" w:hAnsi="Arial" w:cs="Arial"/>
          <w:b w:val="0"/>
          <w:color w:val="000000"/>
          <w:sz w:val="24"/>
          <w:szCs w:val="24"/>
          <w:lang w:val="ro-RO"/>
        </w:rPr>
      </w:pPr>
      <w:r w:rsidRPr="00454119">
        <w:rPr>
          <w:rFonts w:ascii="Arial" w:hAnsi="Arial" w:cs="Arial"/>
          <w:b w:val="0"/>
          <w:color w:val="auto"/>
          <w:sz w:val="24"/>
          <w:szCs w:val="24"/>
          <w:lang w:val="ro-RO"/>
        </w:rPr>
        <w:t xml:space="preserve">Pentru </w:t>
      </w:r>
      <w:r w:rsidR="00506A16" w:rsidRPr="00454119">
        <w:rPr>
          <w:rFonts w:ascii="Arial" w:hAnsi="Arial" w:cs="Arial"/>
          <w:b w:val="0"/>
          <w:color w:val="auto"/>
          <w:sz w:val="24"/>
          <w:szCs w:val="24"/>
          <w:lang w:val="ro-RO"/>
        </w:rPr>
        <w:t xml:space="preserve">drumul principal </w:t>
      </w:r>
      <w:r w:rsidR="00454119" w:rsidRPr="00454119">
        <w:rPr>
          <w:rFonts w:ascii="Arial" w:hAnsi="Arial" w:cs="Arial"/>
          <w:b w:val="0"/>
          <w:color w:val="auto"/>
          <w:sz w:val="24"/>
          <w:szCs w:val="24"/>
          <w:lang w:val="pt-BR"/>
        </w:rPr>
        <w:t>DN2_km375+541-km379+367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932C0">
        <w:rPr>
          <w:rFonts w:ascii="Arial" w:hAnsi="Arial" w:cs="Arial"/>
          <w:b w:val="0"/>
          <w:bCs w:val="0"/>
          <w:color w:val="auto"/>
          <w:sz w:val="24"/>
          <w:szCs w:val="24"/>
        </w:rPr>
        <w:t>6</w:t>
      </w:r>
      <w:r w:rsidR="00454119">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F5624">
        <w:rPr>
          <w:rFonts w:ascii="Arial" w:hAnsi="Arial" w:cs="Arial"/>
          <w:bCs/>
          <w:lang w:val="ro-RO"/>
        </w:rPr>
        <w:t xml:space="preserve">Tab. </w:t>
      </w:r>
      <w:r w:rsidR="00E20A7E" w:rsidRPr="008F5624">
        <w:rPr>
          <w:rFonts w:ascii="Arial" w:hAnsi="Arial" w:cs="Arial"/>
          <w:bCs/>
          <w:lang w:val="ro-RO"/>
        </w:rPr>
        <w:t>12</w:t>
      </w:r>
      <w:r w:rsidRPr="008F562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E8B679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F562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365A2" w:rsidRPr="0038617C" w14:paraId="2DD8F535"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EB98E93" w14:textId="77777777" w:rsidR="00B365A2" w:rsidRPr="0038617C" w:rsidRDefault="00B365A2"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F9F6B8E" w14:textId="77777777" w:rsidR="00B365A2" w:rsidRPr="0038617C" w:rsidRDefault="00B365A2"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Moțca</w:t>
            </w:r>
          </w:p>
        </w:tc>
        <w:tc>
          <w:tcPr>
            <w:tcW w:w="1760" w:type="dxa"/>
            <w:tcBorders>
              <w:top w:val="nil"/>
              <w:left w:val="nil"/>
              <w:bottom w:val="single" w:sz="4" w:space="0" w:color="auto"/>
              <w:right w:val="single" w:sz="4" w:space="0" w:color="auto"/>
            </w:tcBorders>
            <w:noWrap/>
            <w:vAlign w:val="center"/>
            <w:hideMark/>
          </w:tcPr>
          <w:p w14:paraId="41EDEB5F" w14:textId="77777777" w:rsidR="00B365A2" w:rsidRPr="0038617C" w:rsidRDefault="00B365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F6B6B9C" w14:textId="04D1214E" w:rsidR="00B365A2" w:rsidRPr="0038617C" w:rsidRDefault="00B365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70C202E" w14:textId="77777777" w:rsidR="00B365A2" w:rsidRDefault="00B365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Moțca</w:t>
            </w:r>
          </w:p>
          <w:p w14:paraId="673B5CC0" w14:textId="77777777" w:rsidR="00B365A2" w:rsidRPr="0038617C" w:rsidRDefault="00B365A2"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621BFF" w14:textId="6B3618F4" w:rsidR="00B365A2" w:rsidRPr="0038617C" w:rsidRDefault="00CA6ACD" w:rsidP="00CA6ACD">
            <w:pPr>
              <w:suppressAutoHyphens w:val="0"/>
              <w:jc w:val="center"/>
              <w:rPr>
                <w:rFonts w:ascii="Arial" w:hAnsi="Arial" w:cs="Arial"/>
                <w:color w:val="000000"/>
                <w:kern w:val="0"/>
                <w:sz w:val="18"/>
                <w:szCs w:val="18"/>
                <w:lang w:val="ro-RO" w:eastAsia="ro-RO"/>
              </w:rPr>
            </w:pPr>
            <w:proofErr w:type="spellStart"/>
            <w:r w:rsidRPr="00CA6ACD">
              <w:rPr>
                <w:rFonts w:ascii="Arial" w:hAnsi="Arial" w:cs="Arial"/>
                <w:color w:val="000000"/>
                <w:kern w:val="0"/>
                <w:sz w:val="18"/>
                <w:szCs w:val="18"/>
                <w:lang w:eastAsia="ro-RO"/>
              </w:rPr>
              <w:t>venituri</w:t>
            </w:r>
            <w:proofErr w:type="spellEnd"/>
            <w:r w:rsidRPr="00CA6ACD">
              <w:rPr>
                <w:rFonts w:ascii="Arial" w:hAnsi="Arial" w:cs="Arial"/>
                <w:color w:val="000000"/>
                <w:kern w:val="0"/>
                <w:sz w:val="18"/>
                <w:szCs w:val="18"/>
                <w:lang w:eastAsia="ro-RO"/>
              </w:rPr>
              <w:t xml:space="preserve"> </w:t>
            </w:r>
            <w:proofErr w:type="spellStart"/>
            <w:r w:rsidRPr="00CA6ACD">
              <w:rPr>
                <w:rFonts w:ascii="Arial" w:hAnsi="Arial" w:cs="Arial"/>
                <w:color w:val="000000"/>
                <w:kern w:val="0"/>
                <w:sz w:val="18"/>
                <w:szCs w:val="18"/>
                <w:lang w:eastAsia="ro-RO"/>
              </w:rPr>
              <w:t>proprii</w:t>
            </w:r>
            <w:proofErr w:type="spellEnd"/>
            <w:r w:rsidRPr="00CA6ACD">
              <w:rPr>
                <w:rFonts w:ascii="Arial" w:hAnsi="Arial" w:cs="Arial"/>
                <w:color w:val="000000"/>
                <w:kern w:val="0"/>
                <w:sz w:val="18"/>
                <w:szCs w:val="18"/>
                <w:lang w:eastAsia="ro-RO"/>
              </w:rPr>
              <w:t>/</w:t>
            </w:r>
            <w:proofErr w:type="spellStart"/>
            <w:r w:rsidRPr="00CA6ACD">
              <w:rPr>
                <w:rFonts w:ascii="Arial" w:hAnsi="Arial" w:cs="Arial"/>
                <w:color w:val="000000"/>
                <w:kern w:val="0"/>
                <w:sz w:val="18"/>
                <w:szCs w:val="18"/>
                <w:lang w:eastAsia="ro-RO"/>
              </w:rPr>
              <w:t>buget</w:t>
            </w:r>
            <w:proofErr w:type="spellEnd"/>
            <w:r w:rsidRPr="00CA6ACD">
              <w:rPr>
                <w:rFonts w:ascii="Arial" w:hAnsi="Arial" w:cs="Arial"/>
                <w:color w:val="000000"/>
                <w:kern w:val="0"/>
                <w:sz w:val="18"/>
                <w:szCs w:val="18"/>
                <w:lang w:eastAsia="ro-RO"/>
              </w:rPr>
              <w:t xml:space="preserve"> de stat/</w:t>
            </w:r>
            <w:proofErr w:type="spellStart"/>
            <w:r w:rsidRPr="00CA6ACD">
              <w:rPr>
                <w:rFonts w:ascii="Arial" w:hAnsi="Arial" w:cs="Arial"/>
                <w:color w:val="000000"/>
                <w:kern w:val="0"/>
                <w:sz w:val="18"/>
                <w:szCs w:val="18"/>
                <w:lang w:eastAsia="ro-RO"/>
              </w:rPr>
              <w:t>fonduri</w:t>
            </w:r>
            <w:proofErr w:type="spellEnd"/>
            <w:r w:rsidRPr="00CA6ACD">
              <w:rPr>
                <w:rFonts w:ascii="Arial" w:hAnsi="Arial" w:cs="Arial"/>
                <w:color w:val="000000"/>
                <w:kern w:val="0"/>
                <w:sz w:val="18"/>
                <w:szCs w:val="18"/>
                <w:lang w:eastAsia="ro-RO"/>
              </w:rPr>
              <w:t xml:space="preserve"> </w:t>
            </w:r>
            <w:proofErr w:type="spellStart"/>
            <w:r w:rsidRPr="00CA6ACD">
              <w:rPr>
                <w:rFonts w:ascii="Arial" w:hAnsi="Arial" w:cs="Arial"/>
                <w:color w:val="000000"/>
                <w:kern w:val="0"/>
                <w:sz w:val="18"/>
                <w:szCs w:val="18"/>
                <w:lang w:eastAsia="ro-RO"/>
              </w:rPr>
              <w:t>europene</w:t>
            </w:r>
            <w:proofErr w:type="spellEnd"/>
            <w:r w:rsidRPr="00CA6ACD">
              <w:rPr>
                <w:rFonts w:ascii="Arial" w:hAnsi="Arial" w:cs="Arial"/>
                <w:color w:val="000000"/>
                <w:kern w:val="0"/>
                <w:sz w:val="18"/>
                <w:szCs w:val="18"/>
                <w:lang w:eastAsia="ro-RO"/>
              </w:rPr>
              <w:t>/</w:t>
            </w:r>
            <w:proofErr w:type="spellStart"/>
            <w:r w:rsidRPr="00CA6ACD">
              <w:rPr>
                <w:rFonts w:ascii="Arial" w:hAnsi="Arial" w:cs="Arial"/>
                <w:color w:val="000000"/>
                <w:kern w:val="0"/>
                <w:sz w:val="18"/>
                <w:szCs w:val="18"/>
                <w:lang w:eastAsia="ro-RO"/>
              </w:rPr>
              <w:t>alte</w:t>
            </w:r>
            <w:proofErr w:type="spellEnd"/>
            <w:r w:rsidRPr="00CA6ACD">
              <w:rPr>
                <w:rFonts w:ascii="Arial" w:hAnsi="Arial" w:cs="Arial"/>
                <w:color w:val="000000"/>
                <w:kern w:val="0"/>
                <w:sz w:val="18"/>
                <w:szCs w:val="18"/>
                <w:lang w:eastAsia="ro-RO"/>
              </w:rPr>
              <w:t xml:space="preserve"> </w:t>
            </w:r>
            <w:proofErr w:type="spellStart"/>
            <w:r w:rsidRPr="00CA6ACD">
              <w:rPr>
                <w:rFonts w:ascii="Arial" w:hAnsi="Arial" w:cs="Arial"/>
                <w:color w:val="000000"/>
                <w:kern w:val="0"/>
                <w:sz w:val="18"/>
                <w:szCs w:val="18"/>
                <w:lang w:eastAsia="ro-RO"/>
              </w:rPr>
              <w:t>surse</w:t>
            </w:r>
            <w:proofErr w:type="spellEnd"/>
          </w:p>
        </w:tc>
      </w:tr>
      <w:tr w:rsidR="00B365A2" w:rsidRPr="0038617C" w14:paraId="7EE4C976"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743B78F" w14:textId="77777777" w:rsidR="00B365A2" w:rsidRPr="0038617C" w:rsidRDefault="00B365A2"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BE5E9D3" w14:textId="77777777" w:rsidR="00B365A2" w:rsidRPr="0038617C" w:rsidRDefault="00B365A2"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Cristești</w:t>
            </w:r>
          </w:p>
        </w:tc>
        <w:tc>
          <w:tcPr>
            <w:tcW w:w="1760" w:type="dxa"/>
            <w:tcBorders>
              <w:top w:val="nil"/>
              <w:left w:val="nil"/>
              <w:bottom w:val="single" w:sz="4" w:space="0" w:color="auto"/>
              <w:right w:val="single" w:sz="4" w:space="0" w:color="auto"/>
            </w:tcBorders>
            <w:noWrap/>
            <w:vAlign w:val="center"/>
            <w:hideMark/>
          </w:tcPr>
          <w:p w14:paraId="3E482DAD" w14:textId="77777777" w:rsidR="00B365A2" w:rsidRPr="0038617C" w:rsidRDefault="00B365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20D2095" w14:textId="606924CA" w:rsidR="00B365A2" w:rsidRPr="0038617C" w:rsidRDefault="00B365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CA7F30E" w14:textId="77777777" w:rsidR="00B365A2" w:rsidRDefault="00B365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Cristești</w:t>
            </w:r>
          </w:p>
          <w:p w14:paraId="522454E6" w14:textId="77777777" w:rsidR="00B365A2" w:rsidRPr="0038617C" w:rsidRDefault="00B365A2"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6D9DC49" w14:textId="3730FF29" w:rsidR="00B365A2" w:rsidRPr="0038617C" w:rsidRDefault="00CA6ACD" w:rsidP="00CA6ACD">
            <w:pPr>
              <w:suppressAutoHyphens w:val="0"/>
              <w:jc w:val="center"/>
              <w:rPr>
                <w:rFonts w:ascii="Arial" w:hAnsi="Arial" w:cs="Arial"/>
                <w:color w:val="000000"/>
                <w:kern w:val="0"/>
                <w:sz w:val="18"/>
                <w:szCs w:val="18"/>
                <w:lang w:val="ro-RO" w:eastAsia="ro-RO"/>
              </w:rPr>
            </w:pPr>
            <w:proofErr w:type="spellStart"/>
            <w:r w:rsidRPr="00CA6ACD">
              <w:rPr>
                <w:rFonts w:ascii="Arial" w:hAnsi="Arial" w:cs="Arial"/>
                <w:color w:val="000000"/>
                <w:kern w:val="0"/>
                <w:sz w:val="18"/>
                <w:szCs w:val="18"/>
                <w:lang w:eastAsia="ro-RO"/>
              </w:rPr>
              <w:t>venituri</w:t>
            </w:r>
            <w:proofErr w:type="spellEnd"/>
            <w:r w:rsidRPr="00CA6ACD">
              <w:rPr>
                <w:rFonts w:ascii="Arial" w:hAnsi="Arial" w:cs="Arial"/>
                <w:color w:val="000000"/>
                <w:kern w:val="0"/>
                <w:sz w:val="18"/>
                <w:szCs w:val="18"/>
                <w:lang w:eastAsia="ro-RO"/>
              </w:rPr>
              <w:t xml:space="preserve"> </w:t>
            </w:r>
            <w:proofErr w:type="spellStart"/>
            <w:r w:rsidRPr="00CA6ACD">
              <w:rPr>
                <w:rFonts w:ascii="Arial" w:hAnsi="Arial" w:cs="Arial"/>
                <w:color w:val="000000"/>
                <w:kern w:val="0"/>
                <w:sz w:val="18"/>
                <w:szCs w:val="18"/>
                <w:lang w:eastAsia="ro-RO"/>
              </w:rPr>
              <w:t>proprii</w:t>
            </w:r>
            <w:proofErr w:type="spellEnd"/>
            <w:r w:rsidRPr="00CA6ACD">
              <w:rPr>
                <w:rFonts w:ascii="Arial" w:hAnsi="Arial" w:cs="Arial"/>
                <w:color w:val="000000"/>
                <w:kern w:val="0"/>
                <w:sz w:val="18"/>
                <w:szCs w:val="18"/>
                <w:lang w:eastAsia="ro-RO"/>
              </w:rPr>
              <w:t>/</w:t>
            </w:r>
            <w:proofErr w:type="spellStart"/>
            <w:r w:rsidRPr="00CA6ACD">
              <w:rPr>
                <w:rFonts w:ascii="Arial" w:hAnsi="Arial" w:cs="Arial"/>
                <w:color w:val="000000"/>
                <w:kern w:val="0"/>
                <w:sz w:val="18"/>
                <w:szCs w:val="18"/>
                <w:lang w:eastAsia="ro-RO"/>
              </w:rPr>
              <w:t>buget</w:t>
            </w:r>
            <w:proofErr w:type="spellEnd"/>
            <w:r w:rsidRPr="00CA6ACD">
              <w:rPr>
                <w:rFonts w:ascii="Arial" w:hAnsi="Arial" w:cs="Arial"/>
                <w:color w:val="000000"/>
                <w:kern w:val="0"/>
                <w:sz w:val="18"/>
                <w:szCs w:val="18"/>
                <w:lang w:eastAsia="ro-RO"/>
              </w:rPr>
              <w:t xml:space="preserve"> de stat/</w:t>
            </w:r>
            <w:proofErr w:type="spellStart"/>
            <w:r w:rsidRPr="00CA6ACD">
              <w:rPr>
                <w:rFonts w:ascii="Arial" w:hAnsi="Arial" w:cs="Arial"/>
                <w:color w:val="000000"/>
                <w:kern w:val="0"/>
                <w:sz w:val="18"/>
                <w:szCs w:val="18"/>
                <w:lang w:eastAsia="ro-RO"/>
              </w:rPr>
              <w:t>fonduri</w:t>
            </w:r>
            <w:proofErr w:type="spellEnd"/>
            <w:r w:rsidRPr="00CA6ACD">
              <w:rPr>
                <w:rFonts w:ascii="Arial" w:hAnsi="Arial" w:cs="Arial"/>
                <w:color w:val="000000"/>
                <w:kern w:val="0"/>
                <w:sz w:val="18"/>
                <w:szCs w:val="18"/>
                <w:lang w:eastAsia="ro-RO"/>
              </w:rPr>
              <w:t xml:space="preserve"> </w:t>
            </w:r>
            <w:proofErr w:type="spellStart"/>
            <w:r w:rsidRPr="00CA6ACD">
              <w:rPr>
                <w:rFonts w:ascii="Arial" w:hAnsi="Arial" w:cs="Arial"/>
                <w:color w:val="000000"/>
                <w:kern w:val="0"/>
                <w:sz w:val="18"/>
                <w:szCs w:val="18"/>
                <w:lang w:eastAsia="ro-RO"/>
              </w:rPr>
              <w:t>europene</w:t>
            </w:r>
            <w:proofErr w:type="spellEnd"/>
            <w:r w:rsidRPr="00CA6ACD">
              <w:rPr>
                <w:rFonts w:ascii="Arial" w:hAnsi="Arial" w:cs="Arial"/>
                <w:color w:val="000000"/>
                <w:kern w:val="0"/>
                <w:sz w:val="18"/>
                <w:szCs w:val="18"/>
                <w:lang w:eastAsia="ro-RO"/>
              </w:rPr>
              <w:t>/</w:t>
            </w:r>
            <w:proofErr w:type="spellStart"/>
            <w:r w:rsidRPr="00CA6ACD">
              <w:rPr>
                <w:rFonts w:ascii="Arial" w:hAnsi="Arial" w:cs="Arial"/>
                <w:color w:val="000000"/>
                <w:kern w:val="0"/>
                <w:sz w:val="18"/>
                <w:szCs w:val="18"/>
                <w:lang w:eastAsia="ro-RO"/>
              </w:rPr>
              <w:t>alte</w:t>
            </w:r>
            <w:proofErr w:type="spellEnd"/>
            <w:r w:rsidRPr="00CA6ACD">
              <w:rPr>
                <w:rFonts w:ascii="Arial" w:hAnsi="Arial" w:cs="Arial"/>
                <w:color w:val="000000"/>
                <w:kern w:val="0"/>
                <w:sz w:val="18"/>
                <w:szCs w:val="18"/>
                <w:lang w:eastAsia="ro-RO"/>
              </w:rPr>
              <w:t xml:space="preserve"> </w:t>
            </w:r>
            <w:proofErr w:type="spellStart"/>
            <w:r w:rsidRPr="00CA6ACD">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8E3F5B0" w:rsidR="00BF22CA" w:rsidRPr="00CC511B" w:rsidRDefault="00125C33">
      <w:pPr>
        <w:autoSpaceDE w:val="0"/>
        <w:jc w:val="both"/>
        <w:rPr>
          <w:rFonts w:ascii="Arial" w:hAnsi="Arial" w:cs="Arial"/>
          <w:lang w:val="ro-RO"/>
        </w:rPr>
      </w:pPr>
      <w:r w:rsidRPr="008F5624">
        <w:rPr>
          <w:rFonts w:ascii="Arial" w:hAnsi="Arial" w:cs="Arial"/>
          <w:lang w:val="ro-RO"/>
        </w:rPr>
        <w:t xml:space="preserve">Aplicarea combinată a </w:t>
      </w:r>
      <w:r w:rsidR="003E2CED" w:rsidRPr="008F5624">
        <w:rPr>
          <w:rFonts w:ascii="Arial" w:hAnsi="Arial" w:cs="Arial"/>
          <w:lang w:val="ro-RO"/>
        </w:rPr>
        <w:t>acestor m</w:t>
      </w:r>
      <w:r w:rsidR="003E2CED" w:rsidRPr="008F5624">
        <w:rPr>
          <w:rFonts w:ascii="Arial" w:hAnsi="Arial" w:cs="Arial"/>
          <w:color w:val="000000"/>
          <w:lang w:val="ro-RO"/>
        </w:rPr>
        <w:t>ă</w:t>
      </w:r>
      <w:r w:rsidR="003E2CED" w:rsidRPr="008F5624">
        <w:rPr>
          <w:rFonts w:ascii="Arial" w:hAnsi="Arial" w:cs="Arial"/>
          <w:lang w:val="ro-RO"/>
        </w:rPr>
        <w:t>suri şi proiecte</w:t>
      </w:r>
      <w:r w:rsidRPr="008F5624">
        <w:rPr>
          <w:rFonts w:ascii="Arial" w:hAnsi="Arial" w:cs="Arial"/>
          <w:lang w:val="ro-RO"/>
        </w:rPr>
        <w:t xml:space="preserve"> propuse reprezintă varianta recomandată de către elaboratorul acestui </w:t>
      </w:r>
      <w:r w:rsidR="003E2CED" w:rsidRPr="008F5624">
        <w:rPr>
          <w:rFonts w:ascii="Arial" w:hAnsi="Arial" w:cs="Arial"/>
          <w:lang w:val="ro-RO"/>
        </w:rPr>
        <w:t>plan de acţiune</w:t>
      </w:r>
      <w:r w:rsidRPr="008F5624">
        <w:rPr>
          <w:rFonts w:ascii="Arial" w:hAnsi="Arial" w:cs="Arial"/>
          <w:color w:val="000000"/>
          <w:lang w:val="ro-RO"/>
        </w:rPr>
        <w:t xml:space="preserve"> pentru maximizarea efectelor de reducere a zgomotului </w:t>
      </w:r>
      <w:r w:rsidR="0038617C" w:rsidRPr="008F5624">
        <w:rPr>
          <w:rFonts w:ascii="Arial" w:hAnsi="Arial" w:cs="Arial"/>
          <w:color w:val="000000"/>
          <w:lang w:val="ro-RO"/>
        </w:rPr>
        <w:t xml:space="preserve">pentru sectorul de drum principal </w:t>
      </w:r>
      <w:r w:rsidR="00454119" w:rsidRPr="008F5624">
        <w:rPr>
          <w:rFonts w:ascii="Arial" w:hAnsi="Arial" w:cs="Arial"/>
          <w:lang w:val="pt-BR"/>
        </w:rPr>
        <w:t>DN2_km375+541-km379+367</w:t>
      </w:r>
      <w:r w:rsidRPr="008F562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3566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35664" w:rsidRPr="00CC511B" w:rsidRDefault="00435664" w:rsidP="0043566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972850B" w:rsidR="00435664" w:rsidRPr="00CC511B" w:rsidRDefault="00435664" w:rsidP="0043566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0DACA52" w:rsidR="00435664" w:rsidRPr="00CC511B" w:rsidRDefault="00435664" w:rsidP="0043566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865F785" w:rsidR="00435664" w:rsidRPr="00CC511B" w:rsidRDefault="00435664" w:rsidP="0043566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DECD1FE" w:rsidR="00435664" w:rsidRPr="00CC511B" w:rsidRDefault="00435664" w:rsidP="0043566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1AB6CA4" w:rsidR="00435664" w:rsidRPr="00CC511B" w:rsidRDefault="00435664" w:rsidP="0043566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00A9DB1" w:rsidR="00435664" w:rsidRPr="00CC511B" w:rsidRDefault="00435664" w:rsidP="00435664">
            <w:pPr>
              <w:jc w:val="center"/>
              <w:rPr>
                <w:lang w:val="ro-RO"/>
              </w:rPr>
            </w:pPr>
            <w:r w:rsidRPr="00CC511B">
              <w:rPr>
                <w:rFonts w:ascii="Arial" w:hAnsi="Arial" w:cs="Arial"/>
                <w:b/>
                <w:bCs/>
                <w:sz w:val="20"/>
                <w:szCs w:val="20"/>
                <w:lang w:val="ro-RO"/>
              </w:rPr>
              <w:t>&gt; 75</w:t>
            </w:r>
          </w:p>
        </w:tc>
      </w:tr>
      <w:tr w:rsidR="00966C6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66C6B" w:rsidRPr="00CC511B" w:rsidRDefault="00966C6B" w:rsidP="00966C6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EE72832"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102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4FDF8E1" w:rsidR="00966C6B" w:rsidRDefault="00966C6B" w:rsidP="00966C6B">
            <w:pPr>
              <w:jc w:val="center"/>
              <w:rPr>
                <w:rFonts w:ascii="Arial" w:hAnsi="Arial" w:cs="Arial"/>
                <w:sz w:val="20"/>
                <w:szCs w:val="20"/>
                <w:lang w:val="ro-RO"/>
              </w:rPr>
            </w:pPr>
            <w:r>
              <w:rPr>
                <w:rFonts w:ascii="Arial" w:hAnsi="Arial" w:cs="Arial"/>
                <w:color w:val="000000"/>
                <w:sz w:val="20"/>
                <w:szCs w:val="20"/>
              </w:rPr>
              <w:t>87</w:t>
            </w:r>
          </w:p>
        </w:tc>
        <w:tc>
          <w:tcPr>
            <w:tcW w:w="1077" w:type="dxa"/>
            <w:tcBorders>
              <w:top w:val="single" w:sz="4" w:space="0" w:color="000000"/>
              <w:left w:val="single" w:sz="4" w:space="0" w:color="000000"/>
              <w:bottom w:val="single" w:sz="4" w:space="0" w:color="000000"/>
            </w:tcBorders>
            <w:vAlign w:val="center"/>
          </w:tcPr>
          <w:p w14:paraId="3A44181F" w14:textId="0E41AD2D"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266</w:t>
            </w:r>
          </w:p>
        </w:tc>
        <w:tc>
          <w:tcPr>
            <w:tcW w:w="1078" w:type="dxa"/>
            <w:tcBorders>
              <w:top w:val="single" w:sz="4" w:space="0" w:color="000000"/>
              <w:left w:val="single" w:sz="4" w:space="0" w:color="000000"/>
              <w:bottom w:val="single" w:sz="4" w:space="0" w:color="000000"/>
            </w:tcBorders>
            <w:vAlign w:val="center"/>
          </w:tcPr>
          <w:p w14:paraId="615E341A" w14:textId="089D5E3C"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83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834D0D5"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D3C3539"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35664" w:rsidRPr="00CC511B" w14:paraId="3A0A6C2B" w14:textId="77777777" w:rsidTr="00FE03C6">
        <w:trPr>
          <w:jc w:val="center"/>
        </w:trPr>
        <w:tc>
          <w:tcPr>
            <w:tcW w:w="2088" w:type="dxa"/>
            <w:tcBorders>
              <w:top w:val="single" w:sz="4" w:space="0" w:color="000000"/>
              <w:left w:val="single" w:sz="4" w:space="0" w:color="000000"/>
              <w:bottom w:val="single" w:sz="4" w:space="0" w:color="000000"/>
            </w:tcBorders>
          </w:tcPr>
          <w:p w14:paraId="70B5B6C4" w14:textId="77777777" w:rsidR="00435664" w:rsidRPr="00CC511B" w:rsidRDefault="00435664" w:rsidP="0043566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75FA40F" w:rsidR="00435664" w:rsidRPr="00CC511B" w:rsidRDefault="00435664" w:rsidP="0043566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F75C18E" w:rsidR="00435664" w:rsidRPr="00CC511B" w:rsidRDefault="00435664" w:rsidP="0043566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9496E0C" w:rsidR="00435664" w:rsidRPr="00CC511B" w:rsidRDefault="00435664" w:rsidP="0043566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CCBBA83" w:rsidR="00435664" w:rsidRPr="00CC511B" w:rsidRDefault="00435664" w:rsidP="0043566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3813A8D" w:rsidR="00435664" w:rsidRPr="00CC511B" w:rsidRDefault="00435664" w:rsidP="0043566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05C4BB3" w:rsidR="00435664" w:rsidRPr="00CC511B" w:rsidRDefault="00435664" w:rsidP="00435664">
            <w:pPr>
              <w:jc w:val="center"/>
              <w:rPr>
                <w:lang w:val="ro-RO"/>
              </w:rPr>
            </w:pPr>
            <w:r w:rsidRPr="00CC511B">
              <w:rPr>
                <w:rFonts w:ascii="Arial" w:hAnsi="Arial" w:cs="Arial"/>
                <w:b/>
                <w:bCs/>
                <w:sz w:val="20"/>
                <w:szCs w:val="20"/>
                <w:lang w:val="ro-RO"/>
              </w:rPr>
              <w:t>&gt; 70</w:t>
            </w:r>
          </w:p>
        </w:tc>
      </w:tr>
      <w:tr w:rsidR="00966C6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66C6B" w:rsidRPr="00CC511B" w:rsidRDefault="00966C6B" w:rsidP="00966C6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BBF1337" w:rsidR="00966C6B" w:rsidRPr="00CC511B" w:rsidRDefault="00966C6B" w:rsidP="00966C6B">
            <w:pPr>
              <w:snapToGrid w:val="0"/>
              <w:jc w:val="center"/>
              <w:rPr>
                <w:rFonts w:ascii="Arial" w:hAnsi="Arial" w:cs="Arial"/>
                <w:sz w:val="20"/>
                <w:szCs w:val="20"/>
                <w:lang w:val="ro-RO"/>
              </w:rPr>
            </w:pPr>
            <w:r>
              <w:rPr>
                <w:rFonts w:ascii="Arial" w:hAnsi="Arial" w:cs="Arial"/>
                <w:color w:val="000000"/>
                <w:sz w:val="20"/>
                <w:szCs w:val="20"/>
              </w:rPr>
              <w:t>77</w:t>
            </w:r>
          </w:p>
        </w:tc>
        <w:tc>
          <w:tcPr>
            <w:tcW w:w="1077" w:type="dxa"/>
            <w:tcBorders>
              <w:top w:val="single" w:sz="4" w:space="0" w:color="000000"/>
              <w:left w:val="single" w:sz="4" w:space="0" w:color="000000"/>
              <w:bottom w:val="single" w:sz="4" w:space="0" w:color="000000"/>
            </w:tcBorders>
            <w:vAlign w:val="center"/>
          </w:tcPr>
          <w:p w14:paraId="4853F071" w14:textId="0C50F8D4" w:rsidR="00966C6B" w:rsidRPr="00CC511B" w:rsidRDefault="00966C6B" w:rsidP="00966C6B">
            <w:pPr>
              <w:snapToGrid w:val="0"/>
              <w:jc w:val="center"/>
              <w:rPr>
                <w:rFonts w:ascii="Arial" w:hAnsi="Arial" w:cs="Arial"/>
                <w:sz w:val="20"/>
                <w:szCs w:val="20"/>
                <w:lang w:val="ro-RO"/>
              </w:rPr>
            </w:pPr>
            <w:r>
              <w:rPr>
                <w:rFonts w:ascii="Arial" w:hAnsi="Arial" w:cs="Arial"/>
                <w:color w:val="000000"/>
                <w:sz w:val="20"/>
                <w:szCs w:val="20"/>
              </w:rPr>
              <w:t>166</w:t>
            </w:r>
          </w:p>
        </w:tc>
        <w:tc>
          <w:tcPr>
            <w:tcW w:w="1076" w:type="dxa"/>
            <w:tcBorders>
              <w:top w:val="single" w:sz="4" w:space="0" w:color="000000"/>
              <w:left w:val="single" w:sz="4" w:space="0" w:color="000000"/>
              <w:bottom w:val="single" w:sz="4" w:space="0" w:color="000000"/>
            </w:tcBorders>
            <w:vAlign w:val="center"/>
          </w:tcPr>
          <w:p w14:paraId="573BEACD" w14:textId="19669A4F" w:rsidR="00966C6B" w:rsidRPr="00CC511B" w:rsidRDefault="00966C6B" w:rsidP="00966C6B">
            <w:pPr>
              <w:snapToGrid w:val="0"/>
              <w:jc w:val="center"/>
              <w:rPr>
                <w:rFonts w:ascii="Arial" w:hAnsi="Arial" w:cs="Arial"/>
                <w:sz w:val="20"/>
                <w:szCs w:val="20"/>
                <w:lang w:val="ro-RO"/>
              </w:rPr>
            </w:pPr>
            <w:r>
              <w:rPr>
                <w:rFonts w:ascii="Arial" w:hAnsi="Arial" w:cs="Arial"/>
                <w:color w:val="000000"/>
                <w:sz w:val="20"/>
                <w:szCs w:val="20"/>
              </w:rPr>
              <w:t>241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03A9282" w:rsidR="00966C6B" w:rsidRPr="00CC511B" w:rsidRDefault="00966C6B" w:rsidP="00966C6B">
            <w:pPr>
              <w:snapToGrid w:val="0"/>
              <w:jc w:val="center"/>
              <w:rPr>
                <w:rFonts w:ascii="Arial" w:hAnsi="Arial" w:cs="Arial"/>
                <w:sz w:val="20"/>
                <w:szCs w:val="20"/>
                <w:lang w:val="ro-RO"/>
              </w:rPr>
            </w:pPr>
            <w:r>
              <w:rPr>
                <w:rFonts w:ascii="Arial" w:hAnsi="Arial" w:cs="Arial"/>
                <w:color w:val="000000"/>
                <w:sz w:val="20"/>
                <w:szCs w:val="20"/>
              </w:rPr>
              <w:t>20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213357B" w:rsidR="00966C6B" w:rsidRPr="00CC511B" w:rsidRDefault="00966C6B" w:rsidP="00966C6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5F788A0" w:rsidR="00966C6B" w:rsidRPr="00CC511B" w:rsidRDefault="00966C6B" w:rsidP="00966C6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5411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54119" w:rsidRPr="00CC511B" w:rsidRDefault="00454119" w:rsidP="0045411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A01C528"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133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C54FCD7" w:rsidR="00454119" w:rsidRPr="00CE2EA0" w:rsidRDefault="00454119" w:rsidP="00454119">
            <w:pPr>
              <w:suppressAutoHyphens w:val="0"/>
              <w:jc w:val="center"/>
              <w:rPr>
                <w:rFonts w:ascii="Arial" w:hAnsi="Arial" w:cs="Arial"/>
                <w:color w:val="000000"/>
                <w:sz w:val="20"/>
                <w:szCs w:val="20"/>
              </w:rPr>
            </w:pPr>
            <w:r>
              <w:rPr>
                <w:rFonts w:ascii="Arial" w:hAnsi="Arial" w:cs="Arial"/>
                <w:color w:val="000000"/>
                <w:sz w:val="20"/>
                <w:szCs w:val="20"/>
              </w:rPr>
              <w:t>97</w:t>
            </w:r>
          </w:p>
        </w:tc>
        <w:tc>
          <w:tcPr>
            <w:tcW w:w="990" w:type="dxa"/>
            <w:tcBorders>
              <w:top w:val="single" w:sz="4" w:space="0" w:color="000000"/>
              <w:left w:val="single" w:sz="4" w:space="0" w:color="000000"/>
              <w:bottom w:val="single" w:sz="4" w:space="0" w:color="000000"/>
            </w:tcBorders>
            <w:vAlign w:val="center"/>
          </w:tcPr>
          <w:p w14:paraId="134D008D" w14:textId="21CE5FD9"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82</w:t>
            </w:r>
          </w:p>
        </w:tc>
        <w:tc>
          <w:tcPr>
            <w:tcW w:w="990" w:type="dxa"/>
            <w:tcBorders>
              <w:top w:val="single" w:sz="4" w:space="0" w:color="000000"/>
              <w:left w:val="single" w:sz="4" w:space="0" w:color="000000"/>
              <w:bottom w:val="single" w:sz="4" w:space="0" w:color="000000"/>
            </w:tcBorders>
            <w:vAlign w:val="center"/>
          </w:tcPr>
          <w:p w14:paraId="0C1ACFE8" w14:textId="7D3A66BE"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236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8F46876"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154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A150FDB"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12</w:t>
            </w:r>
          </w:p>
        </w:tc>
      </w:tr>
      <w:tr w:rsidR="00966C6B" w:rsidRPr="00CC511B" w14:paraId="090BDDDD" w14:textId="77777777" w:rsidTr="00677E8A">
        <w:trPr>
          <w:jc w:val="center"/>
        </w:trPr>
        <w:tc>
          <w:tcPr>
            <w:tcW w:w="4101" w:type="dxa"/>
            <w:tcBorders>
              <w:top w:val="single" w:sz="4" w:space="0" w:color="000000"/>
              <w:left w:val="single" w:sz="4" w:space="0" w:color="000000"/>
              <w:bottom w:val="single" w:sz="4" w:space="0" w:color="000000"/>
            </w:tcBorders>
          </w:tcPr>
          <w:p w14:paraId="5D7D0217" w14:textId="23CFA7D2" w:rsidR="00966C6B" w:rsidRPr="00CC511B" w:rsidRDefault="00966C6B" w:rsidP="00966C6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6AECB3F"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102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AB819C4" w:rsidR="00966C6B" w:rsidRPr="00CE2EA0" w:rsidRDefault="00966C6B" w:rsidP="00966C6B">
            <w:pPr>
              <w:jc w:val="center"/>
              <w:rPr>
                <w:rFonts w:ascii="Arial" w:hAnsi="Arial" w:cs="Arial"/>
                <w:color w:val="000000"/>
                <w:sz w:val="20"/>
                <w:szCs w:val="20"/>
              </w:rPr>
            </w:pPr>
            <w:r>
              <w:rPr>
                <w:rFonts w:ascii="Arial" w:hAnsi="Arial" w:cs="Arial"/>
                <w:color w:val="000000"/>
                <w:sz w:val="20"/>
                <w:szCs w:val="20"/>
              </w:rPr>
              <w:t>87</w:t>
            </w:r>
          </w:p>
        </w:tc>
        <w:tc>
          <w:tcPr>
            <w:tcW w:w="990" w:type="dxa"/>
            <w:tcBorders>
              <w:top w:val="single" w:sz="4" w:space="0" w:color="000000"/>
              <w:left w:val="single" w:sz="4" w:space="0" w:color="000000"/>
              <w:bottom w:val="single" w:sz="4" w:space="0" w:color="000000"/>
            </w:tcBorders>
            <w:vAlign w:val="center"/>
          </w:tcPr>
          <w:p w14:paraId="0A5E840C" w14:textId="53C11A91"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266</w:t>
            </w:r>
          </w:p>
        </w:tc>
        <w:tc>
          <w:tcPr>
            <w:tcW w:w="990" w:type="dxa"/>
            <w:tcBorders>
              <w:top w:val="single" w:sz="4" w:space="0" w:color="000000"/>
              <w:left w:val="single" w:sz="4" w:space="0" w:color="000000"/>
              <w:bottom w:val="single" w:sz="4" w:space="0" w:color="000000"/>
            </w:tcBorders>
            <w:vAlign w:val="center"/>
          </w:tcPr>
          <w:p w14:paraId="66FC7961" w14:textId="32250684"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83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177C7A0"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B321E83"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0</w:t>
            </w:r>
          </w:p>
        </w:tc>
      </w:tr>
      <w:tr w:rsidR="00966C6B" w:rsidRPr="00CC511B" w14:paraId="1D1A56FD" w14:textId="77777777" w:rsidTr="00677E8A">
        <w:trPr>
          <w:jc w:val="center"/>
        </w:trPr>
        <w:tc>
          <w:tcPr>
            <w:tcW w:w="4101" w:type="dxa"/>
            <w:tcBorders>
              <w:top w:val="single" w:sz="4" w:space="0" w:color="000000"/>
              <w:left w:val="single" w:sz="4" w:space="0" w:color="000000"/>
              <w:bottom w:val="single" w:sz="4" w:space="0" w:color="000000"/>
            </w:tcBorders>
          </w:tcPr>
          <w:p w14:paraId="274B1B96" w14:textId="0234F0A1" w:rsidR="00966C6B" w:rsidRPr="00CC511B" w:rsidRDefault="00966C6B" w:rsidP="00966C6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CC97C2E"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-31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8ADBC76" w:rsidR="00966C6B" w:rsidRPr="00CE2EA0" w:rsidRDefault="00966C6B" w:rsidP="00966C6B">
            <w:pPr>
              <w:jc w:val="center"/>
              <w:rPr>
                <w:rFonts w:ascii="Arial" w:hAnsi="Arial" w:cs="Arial"/>
                <w:color w:val="000000"/>
                <w:sz w:val="20"/>
                <w:szCs w:val="20"/>
              </w:rPr>
            </w:pPr>
            <w:r>
              <w:rPr>
                <w:rFonts w:ascii="Arial" w:hAnsi="Arial" w:cs="Arial"/>
                <w:color w:val="000000"/>
                <w:sz w:val="20"/>
                <w:szCs w:val="20"/>
              </w:rPr>
              <w:t>-10</w:t>
            </w:r>
          </w:p>
        </w:tc>
        <w:tc>
          <w:tcPr>
            <w:tcW w:w="990" w:type="dxa"/>
            <w:tcBorders>
              <w:top w:val="single" w:sz="4" w:space="0" w:color="000000"/>
              <w:left w:val="single" w:sz="4" w:space="0" w:color="000000"/>
              <w:bottom w:val="single" w:sz="4" w:space="0" w:color="000000"/>
            </w:tcBorders>
            <w:vAlign w:val="center"/>
          </w:tcPr>
          <w:p w14:paraId="261213C7" w14:textId="6C23ED35"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184</w:t>
            </w:r>
          </w:p>
        </w:tc>
        <w:tc>
          <w:tcPr>
            <w:tcW w:w="990" w:type="dxa"/>
            <w:tcBorders>
              <w:top w:val="single" w:sz="4" w:space="0" w:color="000000"/>
              <w:left w:val="single" w:sz="4" w:space="0" w:color="000000"/>
              <w:bottom w:val="single" w:sz="4" w:space="0" w:color="000000"/>
            </w:tcBorders>
            <w:vAlign w:val="center"/>
          </w:tcPr>
          <w:p w14:paraId="1E8D8BA4" w14:textId="394FEB23"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-153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9FC724F"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-150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4BA1D4F"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-12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A02B243"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B51FF99"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192E23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D16DE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274149B"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2553169E" w14:textId="77777777" w:rsidTr="00235F51">
        <w:trPr>
          <w:jc w:val="center"/>
        </w:trPr>
        <w:tc>
          <w:tcPr>
            <w:tcW w:w="2974" w:type="dxa"/>
            <w:tcBorders>
              <w:top w:val="single" w:sz="4" w:space="0" w:color="000000"/>
              <w:left w:val="single" w:sz="4" w:space="0" w:color="auto"/>
              <w:bottom w:val="single" w:sz="4" w:space="0" w:color="000000"/>
            </w:tcBorders>
          </w:tcPr>
          <w:p w14:paraId="00E45F38"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168191E"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79E3A94"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A75623F"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446DE2C"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311DEB5"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10343082" w14:textId="77777777" w:rsidTr="00235F51">
        <w:trPr>
          <w:jc w:val="center"/>
        </w:trPr>
        <w:tc>
          <w:tcPr>
            <w:tcW w:w="2974" w:type="dxa"/>
            <w:tcBorders>
              <w:top w:val="single" w:sz="4" w:space="0" w:color="000000"/>
              <w:left w:val="single" w:sz="4" w:space="0" w:color="auto"/>
              <w:bottom w:val="single" w:sz="4" w:space="0" w:color="000000"/>
            </w:tcBorders>
          </w:tcPr>
          <w:p w14:paraId="7F97652A"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DC6008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3D6649F"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F646D1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AB9FFA6"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05EE07E"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5411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54119" w:rsidRPr="00CC511B" w:rsidRDefault="00454119" w:rsidP="0045411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C441257"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197</w:t>
            </w:r>
          </w:p>
        </w:tc>
        <w:tc>
          <w:tcPr>
            <w:tcW w:w="810" w:type="dxa"/>
            <w:tcBorders>
              <w:top w:val="single" w:sz="4" w:space="0" w:color="000000"/>
              <w:left w:val="single" w:sz="4" w:space="0" w:color="000000"/>
              <w:bottom w:val="single" w:sz="4" w:space="0" w:color="000000"/>
            </w:tcBorders>
            <w:vAlign w:val="center"/>
          </w:tcPr>
          <w:p w14:paraId="4A774667" w14:textId="016E410E"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110</w:t>
            </w:r>
          </w:p>
        </w:tc>
        <w:tc>
          <w:tcPr>
            <w:tcW w:w="810" w:type="dxa"/>
            <w:tcBorders>
              <w:top w:val="single" w:sz="4" w:space="0" w:color="000000"/>
              <w:left w:val="single" w:sz="4" w:space="0" w:color="000000"/>
              <w:bottom w:val="single" w:sz="4" w:space="0" w:color="000000"/>
            </w:tcBorders>
            <w:vAlign w:val="center"/>
          </w:tcPr>
          <w:p w14:paraId="5CD4B169" w14:textId="24E5BBAC"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130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76AED36"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271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36A47D0"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47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47AA5A4" w:rsidR="00454119" w:rsidRPr="00115A57" w:rsidRDefault="00454119" w:rsidP="00454119">
            <w:pPr>
              <w:suppressAutoHyphens w:val="0"/>
              <w:jc w:val="center"/>
              <w:rPr>
                <w:rFonts w:ascii="Arial" w:hAnsi="Arial" w:cs="Arial"/>
                <w:kern w:val="0"/>
                <w:sz w:val="20"/>
                <w:szCs w:val="20"/>
                <w:lang w:eastAsia="ro-RO"/>
              </w:rPr>
            </w:pPr>
            <w:r>
              <w:rPr>
                <w:rFonts w:ascii="Arial" w:hAnsi="Arial" w:cs="Arial"/>
                <w:color w:val="000000"/>
                <w:sz w:val="20"/>
                <w:szCs w:val="20"/>
              </w:rPr>
              <w:t>2</w:t>
            </w:r>
          </w:p>
        </w:tc>
      </w:tr>
      <w:tr w:rsidR="00966C6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66C6B" w:rsidRPr="00CC511B" w:rsidRDefault="00966C6B" w:rsidP="00966C6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490AF4A" w:rsidR="00966C6B" w:rsidRPr="00CC511B" w:rsidRDefault="00966C6B" w:rsidP="00966C6B">
            <w:pPr>
              <w:snapToGrid w:val="0"/>
              <w:jc w:val="center"/>
              <w:rPr>
                <w:rFonts w:ascii="Arial" w:hAnsi="Arial" w:cs="Arial"/>
                <w:sz w:val="20"/>
                <w:szCs w:val="20"/>
                <w:lang w:val="ro-RO"/>
              </w:rPr>
            </w:pPr>
            <w:r>
              <w:rPr>
                <w:rFonts w:ascii="Arial" w:hAnsi="Arial" w:cs="Arial"/>
                <w:color w:val="000000"/>
                <w:sz w:val="20"/>
                <w:szCs w:val="20"/>
              </w:rPr>
              <w:t>77</w:t>
            </w:r>
          </w:p>
        </w:tc>
        <w:tc>
          <w:tcPr>
            <w:tcW w:w="810" w:type="dxa"/>
            <w:tcBorders>
              <w:top w:val="single" w:sz="4" w:space="0" w:color="000000"/>
              <w:left w:val="single" w:sz="4" w:space="0" w:color="000000"/>
              <w:bottom w:val="single" w:sz="4" w:space="0" w:color="000000"/>
            </w:tcBorders>
            <w:vAlign w:val="center"/>
          </w:tcPr>
          <w:p w14:paraId="5E704DB5" w14:textId="5DA1819F" w:rsidR="00966C6B" w:rsidRPr="00CC511B" w:rsidRDefault="00966C6B" w:rsidP="00966C6B">
            <w:pPr>
              <w:snapToGrid w:val="0"/>
              <w:jc w:val="center"/>
              <w:rPr>
                <w:rFonts w:ascii="Arial" w:hAnsi="Arial" w:cs="Arial"/>
                <w:sz w:val="20"/>
                <w:szCs w:val="20"/>
                <w:lang w:val="ro-RO"/>
              </w:rPr>
            </w:pPr>
            <w:r>
              <w:rPr>
                <w:rFonts w:ascii="Arial" w:hAnsi="Arial" w:cs="Arial"/>
                <w:color w:val="000000"/>
                <w:sz w:val="20"/>
                <w:szCs w:val="20"/>
              </w:rPr>
              <w:t>166</w:t>
            </w:r>
          </w:p>
        </w:tc>
        <w:tc>
          <w:tcPr>
            <w:tcW w:w="810" w:type="dxa"/>
            <w:tcBorders>
              <w:top w:val="single" w:sz="4" w:space="0" w:color="000000"/>
              <w:left w:val="single" w:sz="4" w:space="0" w:color="000000"/>
              <w:bottom w:val="single" w:sz="4" w:space="0" w:color="000000"/>
            </w:tcBorders>
            <w:vAlign w:val="center"/>
          </w:tcPr>
          <w:p w14:paraId="156200E8" w14:textId="17F6A581" w:rsidR="00966C6B" w:rsidRPr="00CC511B" w:rsidRDefault="00966C6B" w:rsidP="00966C6B">
            <w:pPr>
              <w:snapToGrid w:val="0"/>
              <w:jc w:val="center"/>
              <w:rPr>
                <w:rFonts w:ascii="Arial" w:hAnsi="Arial" w:cs="Arial"/>
                <w:sz w:val="20"/>
                <w:szCs w:val="20"/>
                <w:lang w:val="ro-RO"/>
              </w:rPr>
            </w:pPr>
            <w:r>
              <w:rPr>
                <w:rFonts w:ascii="Arial" w:hAnsi="Arial" w:cs="Arial"/>
                <w:color w:val="000000"/>
                <w:sz w:val="20"/>
                <w:szCs w:val="20"/>
              </w:rPr>
              <w:t>241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C37F930" w:rsidR="00966C6B" w:rsidRPr="00CC511B" w:rsidRDefault="00966C6B" w:rsidP="00966C6B">
            <w:pPr>
              <w:snapToGrid w:val="0"/>
              <w:jc w:val="center"/>
              <w:rPr>
                <w:rFonts w:ascii="Arial" w:hAnsi="Arial" w:cs="Arial"/>
                <w:sz w:val="20"/>
                <w:szCs w:val="20"/>
                <w:lang w:val="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A5F9089" w:rsidR="00966C6B" w:rsidRPr="00CC511B" w:rsidRDefault="00966C6B" w:rsidP="00966C6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F38B966" w:rsidR="00966C6B" w:rsidRPr="00CC511B" w:rsidRDefault="00966C6B" w:rsidP="00966C6B">
            <w:pPr>
              <w:snapToGrid w:val="0"/>
              <w:jc w:val="center"/>
              <w:rPr>
                <w:lang w:val="ro-RO"/>
              </w:rPr>
            </w:pPr>
            <w:r>
              <w:rPr>
                <w:rFonts w:ascii="Arial" w:hAnsi="Arial" w:cs="Arial"/>
                <w:color w:val="000000"/>
                <w:sz w:val="20"/>
                <w:szCs w:val="20"/>
              </w:rPr>
              <w:t>0</w:t>
            </w:r>
          </w:p>
        </w:tc>
      </w:tr>
      <w:tr w:rsidR="00966C6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207DCD8" w:rsidR="00966C6B" w:rsidRPr="00CC511B" w:rsidRDefault="00966C6B" w:rsidP="00966C6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E2D71E5"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-120</w:t>
            </w:r>
          </w:p>
        </w:tc>
        <w:tc>
          <w:tcPr>
            <w:tcW w:w="810" w:type="dxa"/>
            <w:tcBorders>
              <w:top w:val="single" w:sz="4" w:space="0" w:color="000000"/>
              <w:left w:val="single" w:sz="4" w:space="0" w:color="000000"/>
              <w:bottom w:val="single" w:sz="4" w:space="0" w:color="000000"/>
            </w:tcBorders>
            <w:vAlign w:val="center"/>
          </w:tcPr>
          <w:p w14:paraId="7988002F" w14:textId="70773122"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56</w:t>
            </w:r>
          </w:p>
        </w:tc>
        <w:tc>
          <w:tcPr>
            <w:tcW w:w="810" w:type="dxa"/>
            <w:tcBorders>
              <w:top w:val="single" w:sz="4" w:space="0" w:color="000000"/>
              <w:left w:val="single" w:sz="4" w:space="0" w:color="000000"/>
              <w:bottom w:val="single" w:sz="4" w:space="0" w:color="000000"/>
            </w:tcBorders>
            <w:vAlign w:val="center"/>
          </w:tcPr>
          <w:p w14:paraId="717C0967" w14:textId="27A4E87A"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111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C77655C"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-251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B7880D9"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-47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8F3B337" w:rsidR="00966C6B" w:rsidRPr="00CC511B" w:rsidRDefault="00966C6B" w:rsidP="00966C6B">
            <w:pPr>
              <w:jc w:val="center"/>
              <w:rPr>
                <w:rFonts w:ascii="Arial" w:hAnsi="Arial" w:cs="Arial"/>
                <w:sz w:val="20"/>
                <w:szCs w:val="20"/>
                <w:lang w:val="ro-RO"/>
              </w:rPr>
            </w:pPr>
            <w:r>
              <w:rPr>
                <w:rFonts w:ascii="Arial" w:hAnsi="Arial" w:cs="Arial"/>
                <w:color w:val="000000"/>
                <w:sz w:val="20"/>
                <w:szCs w:val="20"/>
              </w:rPr>
              <w:t>-2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E398DC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ACA6EA8"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C2DFB7E"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3046F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11ACABFA" w14:textId="77777777" w:rsidTr="00235F51">
        <w:trPr>
          <w:jc w:val="center"/>
        </w:trPr>
        <w:tc>
          <w:tcPr>
            <w:tcW w:w="2974" w:type="dxa"/>
            <w:tcBorders>
              <w:top w:val="single" w:sz="4" w:space="0" w:color="000000"/>
              <w:left w:val="single" w:sz="4" w:space="0" w:color="auto"/>
              <w:bottom w:val="single" w:sz="4" w:space="0" w:color="000000"/>
            </w:tcBorders>
          </w:tcPr>
          <w:p w14:paraId="722CD4C5"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C3BC1B1"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B827859"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74FA807"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23C592D"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5D823C05" w14:textId="77777777" w:rsidTr="00235F51">
        <w:trPr>
          <w:jc w:val="center"/>
        </w:trPr>
        <w:tc>
          <w:tcPr>
            <w:tcW w:w="2974" w:type="dxa"/>
            <w:tcBorders>
              <w:top w:val="single" w:sz="4" w:space="0" w:color="000000"/>
              <w:left w:val="single" w:sz="4" w:space="0" w:color="auto"/>
              <w:bottom w:val="single" w:sz="4" w:space="0" w:color="000000"/>
            </w:tcBorders>
          </w:tcPr>
          <w:p w14:paraId="284E4028"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15C05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4801D7A"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1F78553"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035FBE0"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51FFF5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66C6B">
        <w:rPr>
          <w:rFonts w:ascii="Arial" w:hAnsi="Arial" w:cs="Arial"/>
          <w:lang w:val="ro-RO"/>
        </w:rPr>
        <w:t>162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66C6B">
        <w:rPr>
          <w:rFonts w:ascii="Arial" w:hAnsi="Arial" w:cs="Arial"/>
          <w:lang w:val="ro-RO"/>
        </w:rPr>
        <w:t>300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66C6B">
        <w:rPr>
          <w:rFonts w:ascii="Arial" w:hAnsi="Arial" w:cs="Arial"/>
          <w:lang w:val="ro-RO"/>
        </w:rPr>
        <w:t>141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66C6B">
        <w:rPr>
          <w:rFonts w:ascii="Arial" w:hAnsi="Arial" w:cs="Arial"/>
          <w:lang w:val="ro-RO"/>
        </w:rPr>
        <w:t>133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E683B12" w:rsidR="005D3D60" w:rsidRDefault="005D3D60">
      <w:pPr>
        <w:suppressAutoHyphens w:val="0"/>
        <w:rPr>
          <w:rFonts w:ascii="Arial" w:hAnsi="Arial" w:cs="Arial"/>
          <w:lang w:val="ro-RO"/>
        </w:rPr>
      </w:pPr>
      <w:r>
        <w:rPr>
          <w:rFonts w:ascii="Arial" w:hAnsi="Arial" w:cs="Arial"/>
          <w:lang w:val="ro-RO"/>
        </w:rPr>
        <w:br w:type="page"/>
      </w:r>
    </w:p>
    <w:p w14:paraId="3FAEFBD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5D3D60" w:rsidRPr="005D3D60" w14:paraId="2113CE7A" w14:textId="77777777" w:rsidTr="005D3D6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06C7A6B"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 xml:space="preserve">Banda de </w:t>
            </w:r>
            <w:proofErr w:type="spellStart"/>
            <w:r w:rsidRPr="005D3D6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CA13EE6"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proofErr w:type="spellStart"/>
            <w:r w:rsidRPr="005D3D60">
              <w:rPr>
                <w:rFonts w:ascii="Calibri" w:hAnsi="Calibri" w:cs="Calibri"/>
                <w:b/>
                <w:bCs/>
                <w:color w:val="000000"/>
                <w:kern w:val="0"/>
                <w:sz w:val="16"/>
                <w:szCs w:val="16"/>
                <w:lang w:eastAsia="en-US"/>
              </w:rPr>
              <w:t>Moțca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F6EA34"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proofErr w:type="spellStart"/>
            <w:r w:rsidRPr="005D3D60">
              <w:rPr>
                <w:rFonts w:ascii="Calibri" w:hAnsi="Calibri" w:cs="Calibri"/>
                <w:b/>
                <w:bCs/>
                <w:color w:val="000000"/>
                <w:kern w:val="0"/>
                <w:sz w:val="16"/>
                <w:szCs w:val="16"/>
                <w:lang w:eastAsia="en-US"/>
              </w:rPr>
              <w:t>Cristești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838F0E"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TOTAL</w:t>
            </w:r>
          </w:p>
        </w:tc>
      </w:tr>
      <w:tr w:rsidR="005D3D60" w:rsidRPr="005D3D60" w14:paraId="0222A2C7" w14:textId="77777777" w:rsidTr="005D3D6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E4DAC1" w14:textId="77777777" w:rsidR="005D3D60" w:rsidRPr="005D3D60" w:rsidRDefault="005D3D60" w:rsidP="005D3D6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9A8D153"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proofErr w:type="spellStart"/>
            <w:r w:rsidRPr="005D3D60">
              <w:rPr>
                <w:rFonts w:ascii="Calibri" w:hAnsi="Calibri" w:cs="Calibri"/>
                <w:b/>
                <w:bCs/>
                <w:color w:val="000000"/>
                <w:kern w:val="0"/>
                <w:sz w:val="16"/>
                <w:szCs w:val="16"/>
                <w:lang w:eastAsia="en-US"/>
              </w:rPr>
              <w:t>Efect</w:t>
            </w:r>
            <w:proofErr w:type="spellEnd"/>
            <w:r w:rsidRPr="005D3D60">
              <w:rPr>
                <w:rFonts w:ascii="Calibri" w:hAnsi="Calibri" w:cs="Calibri"/>
                <w:b/>
                <w:bCs/>
                <w:color w:val="000000"/>
                <w:kern w:val="0"/>
                <w:sz w:val="16"/>
                <w:szCs w:val="16"/>
                <w:lang w:eastAsia="en-US"/>
              </w:rPr>
              <w:t xml:space="preserve"> </w:t>
            </w:r>
            <w:proofErr w:type="spellStart"/>
            <w:r w:rsidRPr="005D3D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734FFB"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proofErr w:type="spellStart"/>
            <w:r w:rsidRPr="005D3D60">
              <w:rPr>
                <w:rFonts w:ascii="Calibri" w:hAnsi="Calibri" w:cs="Calibri"/>
                <w:b/>
                <w:bCs/>
                <w:color w:val="000000"/>
                <w:kern w:val="0"/>
                <w:sz w:val="16"/>
                <w:szCs w:val="16"/>
                <w:lang w:eastAsia="en-US"/>
              </w:rPr>
              <w:t>Efect</w:t>
            </w:r>
            <w:proofErr w:type="spellEnd"/>
            <w:r w:rsidRPr="005D3D60">
              <w:rPr>
                <w:rFonts w:ascii="Calibri" w:hAnsi="Calibri" w:cs="Calibri"/>
                <w:b/>
                <w:bCs/>
                <w:color w:val="000000"/>
                <w:kern w:val="0"/>
                <w:sz w:val="16"/>
                <w:szCs w:val="16"/>
                <w:lang w:eastAsia="en-US"/>
              </w:rPr>
              <w:t xml:space="preserve"> </w:t>
            </w:r>
            <w:proofErr w:type="spellStart"/>
            <w:r w:rsidRPr="005D3D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D024DB"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proofErr w:type="spellStart"/>
            <w:r w:rsidRPr="005D3D60">
              <w:rPr>
                <w:rFonts w:ascii="Calibri" w:hAnsi="Calibri" w:cs="Calibri"/>
                <w:b/>
                <w:bCs/>
                <w:color w:val="000000"/>
                <w:kern w:val="0"/>
                <w:sz w:val="16"/>
                <w:szCs w:val="16"/>
                <w:lang w:eastAsia="en-US"/>
              </w:rPr>
              <w:t>Efect</w:t>
            </w:r>
            <w:proofErr w:type="spellEnd"/>
            <w:r w:rsidRPr="005D3D60">
              <w:rPr>
                <w:rFonts w:ascii="Calibri" w:hAnsi="Calibri" w:cs="Calibri"/>
                <w:b/>
                <w:bCs/>
                <w:color w:val="000000"/>
                <w:kern w:val="0"/>
                <w:sz w:val="16"/>
                <w:szCs w:val="16"/>
                <w:lang w:eastAsia="en-US"/>
              </w:rPr>
              <w:t xml:space="preserve"> </w:t>
            </w:r>
            <w:proofErr w:type="spellStart"/>
            <w:r w:rsidRPr="005D3D60">
              <w:rPr>
                <w:rFonts w:ascii="Calibri" w:hAnsi="Calibri" w:cs="Calibri"/>
                <w:b/>
                <w:bCs/>
                <w:color w:val="000000"/>
                <w:kern w:val="0"/>
                <w:sz w:val="16"/>
                <w:szCs w:val="16"/>
                <w:lang w:eastAsia="en-US"/>
              </w:rPr>
              <w:t>dăunător</w:t>
            </w:r>
            <w:proofErr w:type="spellEnd"/>
          </w:p>
        </w:tc>
      </w:tr>
      <w:tr w:rsidR="005D3D60" w:rsidRPr="005D3D60" w14:paraId="0860D071" w14:textId="77777777" w:rsidTr="005D3D6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5CB6F22" w14:textId="77777777" w:rsidR="005D3D60" w:rsidRPr="005D3D60" w:rsidRDefault="005D3D60" w:rsidP="005D3D6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8731FBA"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951222"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8E5584D"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79536D"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821AB9"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847DF6E"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8537B75"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B3F64C"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FC7D55"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HSD</w:t>
            </w:r>
          </w:p>
        </w:tc>
      </w:tr>
      <w:tr w:rsidR="005D3D60" w:rsidRPr="005D3D60" w14:paraId="1D8F707D"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29392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9812B5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84A4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AF5421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4E86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3DFC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2BB52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22C7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00455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37012D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6856F74F"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DB2F9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DBDBF4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0A1B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290B4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A1765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4894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53DED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9964E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BFE61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EB4F8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2</w:t>
            </w:r>
          </w:p>
        </w:tc>
      </w:tr>
      <w:tr w:rsidR="005D3D60" w:rsidRPr="005D3D60" w14:paraId="4CA72E18"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5A88E8"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B432C1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0038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A93B48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13CC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5EF7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C1940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57E56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8376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842FB1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w:t>
            </w:r>
          </w:p>
        </w:tc>
      </w:tr>
      <w:tr w:rsidR="005D3D60" w:rsidRPr="005D3D60" w14:paraId="584C1C1B"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A023E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E8E8FA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952E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25F51D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D2CB9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8513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AFA4A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4BC0E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3446E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990850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3</w:t>
            </w:r>
          </w:p>
        </w:tc>
      </w:tr>
      <w:tr w:rsidR="005D3D60" w:rsidRPr="005D3D60" w14:paraId="429B40D4"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DF2B58"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E8ED29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2D6C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66994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27AA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928C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9EEDC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15CD8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B92A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B526B8"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2</w:t>
            </w:r>
          </w:p>
        </w:tc>
      </w:tr>
      <w:tr w:rsidR="005D3D60" w:rsidRPr="005D3D60" w14:paraId="3840E7A9"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12D2A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227BE5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CC9A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909CD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D3B5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A800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4D627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C6EFE8"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EE631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5CFC1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3</w:t>
            </w:r>
          </w:p>
        </w:tc>
      </w:tr>
      <w:tr w:rsidR="005D3D60" w:rsidRPr="005D3D60" w14:paraId="62B53D0A"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04134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064D00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C933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F7E76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74B55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D34B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BC9BE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B6196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9638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6B1298"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w:t>
            </w:r>
          </w:p>
        </w:tc>
      </w:tr>
      <w:tr w:rsidR="005D3D60" w:rsidRPr="005D3D60" w14:paraId="23BEBCD3"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F39128"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414944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9657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05B7B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566C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5D4B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5D345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AD9D4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6E66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071AB2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w:t>
            </w:r>
          </w:p>
        </w:tc>
      </w:tr>
      <w:tr w:rsidR="005D3D60" w:rsidRPr="005D3D60" w14:paraId="2590AEF5"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EA818"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56383F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A516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DA2B35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7DEC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AA35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19A7D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48850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25022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4CFDE5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2</w:t>
            </w:r>
          </w:p>
        </w:tc>
      </w:tr>
      <w:tr w:rsidR="005D3D60" w:rsidRPr="005D3D60" w14:paraId="64654B7C"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4A53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392783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A6B8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9D32C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B1D05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3522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C2ADB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8FAE6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23A77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CDBB96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3</w:t>
            </w:r>
          </w:p>
        </w:tc>
      </w:tr>
      <w:tr w:rsidR="005D3D60" w:rsidRPr="005D3D60" w14:paraId="5BF9A0E3"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DB96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28F5B3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B5E4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94C384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1728D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6E3C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DC0B3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6842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9E50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D4505B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w:t>
            </w:r>
          </w:p>
        </w:tc>
      </w:tr>
      <w:tr w:rsidR="005D3D60" w:rsidRPr="005D3D60" w14:paraId="2D1C0B5C"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9E091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3CFB56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E5E5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F27405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B738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B4DB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E12541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160B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58D1D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776A16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47C9A50E"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C940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9F78E9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5D34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B26386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DE44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BB8E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30935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903C6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6A1B2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CA16C6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w:t>
            </w:r>
          </w:p>
        </w:tc>
      </w:tr>
      <w:tr w:rsidR="005D3D60" w:rsidRPr="005D3D60" w14:paraId="02F8710B"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CDF5E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15FADB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8C0B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52607E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9B23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6892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C948B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80F6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43B7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01AE60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162A4D10"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15713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1A40F2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5943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B75094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0F0A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E3CE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D82F66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4C09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CE1B2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BF58CD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544BE917"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DB10A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21A356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F716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E2D829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780F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C929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2FE65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5A39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223B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7A1C69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6FA23A2D"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3A029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F81BED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2CDE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822707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037C8"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8A4E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CA58E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177D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1FA94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9AD124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33A817F8"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9EC62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F23F4E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5E5C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FCEA2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05C98"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D1F6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0B0A7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C37D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17F69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5B1E5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16662B67"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AC648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A9A5EC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38F5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0E4D7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F117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EF63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09C92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7613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DA739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4907F0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6FDDE6DB"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9BCB8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BDD0F2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C369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E6573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D444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058F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00DB8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2E34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05D05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177B3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0DE820DE"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EE5A8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91356A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F9F8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C6EE1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95E4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25C7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F18A6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6ACF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355D2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42DB6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3124943F"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41905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74AE2B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99960"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AD9F3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1C25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8864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3238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61F6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6F587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A24B04"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6AF4D8F7"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580CC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3EF0A9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6ADC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F4AFF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F4AF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B63A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A1465"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D38A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13A0A8"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7312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5DF4730E"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4600F"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A5601AE"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B4F1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653DBA"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E00C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FD37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F5C0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A91C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C71DD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1855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1188DBE9"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EEB8E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237639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42EC9"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B39ED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0DB46"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8BF0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47A8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C8B57"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A78B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653AAD"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7C8D1DBC"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69440C" w14:textId="77777777" w:rsidR="005D3D60" w:rsidRPr="005D3D60" w:rsidRDefault="005D3D60" w:rsidP="005D3D60">
            <w:pPr>
              <w:suppressAutoHyphens w:val="0"/>
              <w:jc w:val="center"/>
              <w:rPr>
                <w:rFonts w:ascii="Calibri" w:hAnsi="Calibri" w:cs="Calibri"/>
                <w:color w:val="000000"/>
                <w:kern w:val="0"/>
                <w:sz w:val="16"/>
                <w:szCs w:val="16"/>
                <w:lang w:eastAsia="en-US"/>
              </w:rPr>
            </w:pPr>
            <w:proofErr w:type="spellStart"/>
            <w:r w:rsidRPr="005D3D60">
              <w:rPr>
                <w:rFonts w:ascii="Calibri" w:hAnsi="Calibri" w:cs="Calibri"/>
                <w:color w:val="000000"/>
                <w:kern w:val="0"/>
                <w:sz w:val="16"/>
                <w:szCs w:val="16"/>
                <w:lang w:eastAsia="en-US"/>
              </w:rPr>
              <w:t>peste</w:t>
            </w:r>
            <w:proofErr w:type="spellEnd"/>
            <w:r w:rsidRPr="005D3D6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364685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46FC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403341"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B0D1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137D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72352"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2C4D3"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5A9CC"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5FB41B" w14:textId="77777777" w:rsidR="005D3D60" w:rsidRPr="005D3D60" w:rsidRDefault="005D3D60" w:rsidP="005D3D60">
            <w:pPr>
              <w:suppressAutoHyphens w:val="0"/>
              <w:jc w:val="center"/>
              <w:rPr>
                <w:rFonts w:ascii="Calibri" w:hAnsi="Calibri" w:cs="Calibri"/>
                <w:color w:val="000000"/>
                <w:kern w:val="0"/>
                <w:sz w:val="16"/>
                <w:szCs w:val="16"/>
                <w:lang w:eastAsia="en-US"/>
              </w:rPr>
            </w:pPr>
            <w:r w:rsidRPr="005D3D60">
              <w:rPr>
                <w:rFonts w:ascii="Calibri" w:hAnsi="Calibri" w:cs="Calibri"/>
                <w:color w:val="000000"/>
                <w:kern w:val="0"/>
                <w:sz w:val="16"/>
                <w:szCs w:val="16"/>
                <w:lang w:eastAsia="en-US"/>
              </w:rPr>
              <w:t>0</w:t>
            </w:r>
          </w:p>
        </w:tc>
      </w:tr>
      <w:tr w:rsidR="005D3D60" w:rsidRPr="005D3D60" w14:paraId="749966D4" w14:textId="77777777" w:rsidTr="005D3D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BAC2C3"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3CE8A48"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BC506"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22</w:t>
            </w:r>
          </w:p>
        </w:tc>
        <w:tc>
          <w:tcPr>
            <w:tcW w:w="580" w:type="dxa"/>
            <w:tcBorders>
              <w:top w:val="nil"/>
              <w:left w:val="nil"/>
              <w:bottom w:val="single" w:sz="8" w:space="0" w:color="auto"/>
              <w:right w:val="single" w:sz="8" w:space="0" w:color="auto"/>
            </w:tcBorders>
            <w:vAlign w:val="center"/>
            <w:hideMark/>
          </w:tcPr>
          <w:p w14:paraId="13E23AFE"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8FDE482"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43EF1"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425F9D16"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91A2071"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5B8BE2"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1512281C" w14:textId="77777777" w:rsidR="005D3D60" w:rsidRPr="005D3D60" w:rsidRDefault="005D3D60" w:rsidP="005D3D60">
            <w:pPr>
              <w:suppressAutoHyphens w:val="0"/>
              <w:jc w:val="center"/>
              <w:rPr>
                <w:rFonts w:ascii="Calibri" w:hAnsi="Calibri" w:cs="Calibri"/>
                <w:b/>
                <w:bCs/>
                <w:color w:val="000000"/>
                <w:kern w:val="0"/>
                <w:sz w:val="16"/>
                <w:szCs w:val="16"/>
                <w:lang w:eastAsia="en-US"/>
              </w:rPr>
            </w:pPr>
            <w:r w:rsidRPr="005D3D60">
              <w:rPr>
                <w:rFonts w:ascii="Calibri" w:hAnsi="Calibri" w:cs="Calibri"/>
                <w:b/>
                <w:bCs/>
                <w:color w:val="000000"/>
                <w:kern w:val="0"/>
                <w:sz w:val="16"/>
                <w:szCs w:val="16"/>
                <w:lang w:eastAsia="en-US"/>
              </w:rPr>
              <w:t>28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F5624">
        <w:rPr>
          <w:rFonts w:ascii="Arial" w:hAnsi="Arial" w:cs="Arial"/>
          <w:b w:val="0"/>
          <w:i/>
          <w:iCs/>
          <w:color w:val="000000"/>
          <w:sz w:val="24"/>
          <w:szCs w:val="24"/>
          <w:lang w:val="ro-RO"/>
        </w:rPr>
        <w:lastRenderedPageBreak/>
        <w:t xml:space="preserve">Tab. </w:t>
      </w:r>
      <w:r w:rsidR="00077C13" w:rsidRPr="008F5624">
        <w:rPr>
          <w:rFonts w:ascii="Arial" w:hAnsi="Arial" w:cs="Arial"/>
          <w:b w:val="0"/>
          <w:i/>
          <w:iCs/>
          <w:color w:val="000000"/>
          <w:sz w:val="24"/>
          <w:szCs w:val="24"/>
          <w:lang w:val="ro-RO"/>
        </w:rPr>
        <w:t>20</w:t>
      </w:r>
      <w:r w:rsidRPr="008F562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E18A356"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F562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365A2" w:rsidRPr="0038617C" w14:paraId="02DAA46A"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D398EC5" w14:textId="77777777" w:rsidR="00B365A2" w:rsidRPr="0038617C" w:rsidRDefault="00B365A2"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4426E3DF" w14:textId="37FEB73C" w:rsidR="00B365A2" w:rsidRPr="0038617C" w:rsidRDefault="00B365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300C6B8" w14:textId="06DD37AD" w:rsidR="00B365A2" w:rsidRPr="0038617C" w:rsidRDefault="00B365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FD4391D" w14:textId="77777777" w:rsidR="00B365A2" w:rsidRPr="0038617C" w:rsidRDefault="00B365A2"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9FF72F" w14:textId="67E27F8D" w:rsidR="00B365A2" w:rsidRPr="0038617C" w:rsidRDefault="00CA6ACD" w:rsidP="00CA6ACD">
            <w:pPr>
              <w:suppressAutoHyphens w:val="0"/>
              <w:jc w:val="center"/>
              <w:rPr>
                <w:rFonts w:ascii="Arial" w:hAnsi="Arial" w:cs="Arial"/>
                <w:color w:val="000000"/>
                <w:kern w:val="0"/>
                <w:sz w:val="18"/>
                <w:szCs w:val="18"/>
                <w:lang w:val="ro-RO" w:eastAsia="ro-RO"/>
              </w:rPr>
            </w:pPr>
            <w:proofErr w:type="spellStart"/>
            <w:r w:rsidRPr="00CA6ACD">
              <w:rPr>
                <w:rFonts w:ascii="Arial" w:hAnsi="Arial" w:cs="Arial"/>
                <w:color w:val="000000"/>
                <w:kern w:val="0"/>
                <w:sz w:val="18"/>
                <w:szCs w:val="18"/>
                <w:lang w:eastAsia="ro-RO"/>
              </w:rPr>
              <w:t>venituri</w:t>
            </w:r>
            <w:proofErr w:type="spellEnd"/>
            <w:r w:rsidRPr="00CA6ACD">
              <w:rPr>
                <w:rFonts w:ascii="Arial" w:hAnsi="Arial" w:cs="Arial"/>
                <w:color w:val="000000"/>
                <w:kern w:val="0"/>
                <w:sz w:val="18"/>
                <w:szCs w:val="18"/>
                <w:lang w:eastAsia="ro-RO"/>
              </w:rPr>
              <w:t xml:space="preserve"> </w:t>
            </w:r>
            <w:proofErr w:type="spellStart"/>
            <w:r w:rsidRPr="00CA6ACD">
              <w:rPr>
                <w:rFonts w:ascii="Arial" w:hAnsi="Arial" w:cs="Arial"/>
                <w:color w:val="000000"/>
                <w:kern w:val="0"/>
                <w:sz w:val="18"/>
                <w:szCs w:val="18"/>
                <w:lang w:eastAsia="ro-RO"/>
              </w:rPr>
              <w:t>proprii</w:t>
            </w:r>
            <w:proofErr w:type="spellEnd"/>
            <w:r w:rsidRPr="00CA6ACD">
              <w:rPr>
                <w:rFonts w:ascii="Arial" w:hAnsi="Arial" w:cs="Arial"/>
                <w:color w:val="000000"/>
                <w:kern w:val="0"/>
                <w:sz w:val="18"/>
                <w:szCs w:val="18"/>
                <w:lang w:eastAsia="ro-RO"/>
              </w:rPr>
              <w:t>/</w:t>
            </w:r>
            <w:proofErr w:type="spellStart"/>
            <w:r w:rsidRPr="00CA6ACD">
              <w:rPr>
                <w:rFonts w:ascii="Arial" w:hAnsi="Arial" w:cs="Arial"/>
                <w:color w:val="000000"/>
                <w:kern w:val="0"/>
                <w:sz w:val="18"/>
                <w:szCs w:val="18"/>
                <w:lang w:eastAsia="ro-RO"/>
              </w:rPr>
              <w:t>buget</w:t>
            </w:r>
            <w:proofErr w:type="spellEnd"/>
            <w:r w:rsidRPr="00CA6ACD">
              <w:rPr>
                <w:rFonts w:ascii="Arial" w:hAnsi="Arial" w:cs="Arial"/>
                <w:color w:val="000000"/>
                <w:kern w:val="0"/>
                <w:sz w:val="18"/>
                <w:szCs w:val="18"/>
                <w:lang w:eastAsia="ro-RO"/>
              </w:rPr>
              <w:t xml:space="preserve"> de stat/</w:t>
            </w:r>
            <w:proofErr w:type="spellStart"/>
            <w:r w:rsidRPr="00CA6ACD">
              <w:rPr>
                <w:rFonts w:ascii="Arial" w:hAnsi="Arial" w:cs="Arial"/>
                <w:color w:val="000000"/>
                <w:kern w:val="0"/>
                <w:sz w:val="18"/>
                <w:szCs w:val="18"/>
                <w:lang w:eastAsia="ro-RO"/>
              </w:rPr>
              <w:t>fonduri</w:t>
            </w:r>
            <w:proofErr w:type="spellEnd"/>
            <w:r w:rsidRPr="00CA6ACD">
              <w:rPr>
                <w:rFonts w:ascii="Arial" w:hAnsi="Arial" w:cs="Arial"/>
                <w:color w:val="000000"/>
                <w:kern w:val="0"/>
                <w:sz w:val="18"/>
                <w:szCs w:val="18"/>
                <w:lang w:eastAsia="ro-RO"/>
              </w:rPr>
              <w:t xml:space="preserve"> </w:t>
            </w:r>
            <w:proofErr w:type="spellStart"/>
            <w:r w:rsidRPr="00CA6ACD">
              <w:rPr>
                <w:rFonts w:ascii="Arial" w:hAnsi="Arial" w:cs="Arial"/>
                <w:color w:val="000000"/>
                <w:kern w:val="0"/>
                <w:sz w:val="18"/>
                <w:szCs w:val="18"/>
                <w:lang w:eastAsia="ro-RO"/>
              </w:rPr>
              <w:t>europene</w:t>
            </w:r>
            <w:proofErr w:type="spellEnd"/>
            <w:r w:rsidRPr="00CA6ACD">
              <w:rPr>
                <w:rFonts w:ascii="Arial" w:hAnsi="Arial" w:cs="Arial"/>
                <w:color w:val="000000"/>
                <w:kern w:val="0"/>
                <w:sz w:val="18"/>
                <w:szCs w:val="18"/>
                <w:lang w:eastAsia="ro-RO"/>
              </w:rPr>
              <w:t>/</w:t>
            </w:r>
            <w:proofErr w:type="spellStart"/>
            <w:r w:rsidRPr="00CA6ACD">
              <w:rPr>
                <w:rFonts w:ascii="Arial" w:hAnsi="Arial" w:cs="Arial"/>
                <w:color w:val="000000"/>
                <w:kern w:val="0"/>
                <w:sz w:val="18"/>
                <w:szCs w:val="18"/>
                <w:lang w:eastAsia="ro-RO"/>
              </w:rPr>
              <w:t>alte</w:t>
            </w:r>
            <w:proofErr w:type="spellEnd"/>
            <w:r w:rsidRPr="00CA6ACD">
              <w:rPr>
                <w:rFonts w:ascii="Arial" w:hAnsi="Arial" w:cs="Arial"/>
                <w:color w:val="000000"/>
                <w:kern w:val="0"/>
                <w:sz w:val="18"/>
                <w:szCs w:val="18"/>
                <w:lang w:eastAsia="ro-RO"/>
              </w:rPr>
              <w:t xml:space="preserve"> </w:t>
            </w:r>
            <w:proofErr w:type="spellStart"/>
            <w:r w:rsidRPr="00CA6ACD">
              <w:rPr>
                <w:rFonts w:ascii="Arial" w:hAnsi="Arial" w:cs="Arial"/>
                <w:color w:val="000000"/>
                <w:kern w:val="0"/>
                <w:sz w:val="18"/>
                <w:szCs w:val="18"/>
                <w:lang w:eastAsia="ro-RO"/>
              </w:rPr>
              <w:t>surse</w:t>
            </w:r>
            <w:proofErr w:type="spellEnd"/>
          </w:p>
        </w:tc>
      </w:tr>
    </w:tbl>
    <w:p w14:paraId="5399E3A7" w14:textId="77777777" w:rsidR="00C2713C" w:rsidRDefault="00C2713C" w:rsidP="00FB48ED">
      <w:pPr>
        <w:autoSpaceDE w:val="0"/>
        <w:jc w:val="center"/>
        <w:rPr>
          <w:rFonts w:ascii="Arial" w:hAnsi="Arial" w:cs="Arial"/>
          <w:b/>
          <w:bCs/>
          <w:lang w:val="ro-RO"/>
        </w:rPr>
      </w:pPr>
    </w:p>
    <w:p w14:paraId="36D18DC7" w14:textId="77777777" w:rsidR="008F5624" w:rsidRDefault="008F5624" w:rsidP="00FB48ED">
      <w:pPr>
        <w:autoSpaceDE w:val="0"/>
        <w:jc w:val="center"/>
        <w:rPr>
          <w:rFonts w:ascii="Arial" w:hAnsi="Arial" w:cs="Arial"/>
          <w:b/>
          <w:bCs/>
          <w:lang w:val="ro-RO"/>
        </w:rPr>
      </w:pPr>
    </w:p>
    <w:p w14:paraId="1426175F" w14:textId="77777777" w:rsidR="008F5624" w:rsidRPr="008F5624" w:rsidRDefault="008F5624" w:rsidP="00FB48ED">
      <w:pPr>
        <w:autoSpaceDE w:val="0"/>
        <w:jc w:val="center"/>
        <w:rPr>
          <w:rFonts w:ascii="Arial" w:hAnsi="Arial" w:cs="Arial"/>
          <w:lang w:val="ro-RO"/>
        </w:rPr>
        <w:sectPr w:rsidR="008F5624" w:rsidRPr="008F5624"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3066DF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F562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B365A2" w:rsidRPr="00CC511B" w14:paraId="2738DED0" w14:textId="77777777" w:rsidTr="00DC78F2">
        <w:trPr>
          <w:trHeight w:val="300"/>
          <w:jc w:val="center"/>
        </w:trPr>
        <w:tc>
          <w:tcPr>
            <w:tcW w:w="4177" w:type="dxa"/>
            <w:tcBorders>
              <w:left w:val="single" w:sz="4" w:space="0" w:color="000000"/>
              <w:bottom w:val="single" w:sz="4" w:space="0" w:color="000000"/>
            </w:tcBorders>
            <w:vAlign w:val="center"/>
          </w:tcPr>
          <w:p w14:paraId="60A68375" w14:textId="77777777" w:rsidR="00B365A2" w:rsidRPr="00760B50" w:rsidRDefault="00B365A2"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6F0DFD9C" w14:textId="77BF8202" w:rsidR="00B365A2" w:rsidRPr="006117FF" w:rsidRDefault="00B365A2"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6C74F46" w14:textId="08EB8D27" w:rsidR="00B365A2" w:rsidRDefault="00B365A2" w:rsidP="00DC78F2">
            <w:pPr>
              <w:jc w:val="center"/>
              <w:rPr>
                <w:rFonts w:ascii="Arial" w:hAnsi="Arial" w:cs="Arial"/>
                <w:sz w:val="20"/>
                <w:szCs w:val="20"/>
                <w:lang w:val="ro-RO"/>
              </w:rPr>
            </w:pPr>
            <w:r>
              <w:rPr>
                <w:rFonts w:ascii="Arial" w:hAnsi="Arial" w:cs="Arial"/>
                <w:sz w:val="20"/>
                <w:szCs w:val="20"/>
                <w:lang w:val="ro-RO"/>
              </w:rPr>
              <w:t>-</w:t>
            </w:r>
          </w:p>
        </w:tc>
      </w:tr>
      <w:tr w:rsidR="00B365A2" w:rsidRPr="00CC511B" w14:paraId="2A4A42BD" w14:textId="77777777" w:rsidTr="00DC78F2">
        <w:trPr>
          <w:trHeight w:val="300"/>
          <w:jc w:val="center"/>
        </w:trPr>
        <w:tc>
          <w:tcPr>
            <w:tcW w:w="4177" w:type="dxa"/>
            <w:tcBorders>
              <w:left w:val="single" w:sz="4" w:space="0" w:color="000000"/>
              <w:bottom w:val="single" w:sz="4" w:space="0" w:color="000000"/>
            </w:tcBorders>
            <w:vAlign w:val="center"/>
          </w:tcPr>
          <w:p w14:paraId="6391C2B3" w14:textId="77777777" w:rsidR="00B365A2" w:rsidRPr="00CC511B" w:rsidRDefault="00B365A2" w:rsidP="00B365A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69E73E77" w14:textId="17D03B8A" w:rsidR="00B365A2" w:rsidRPr="002E2900" w:rsidRDefault="00B365A2" w:rsidP="00B365A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67545B95" w14:textId="074ED36A" w:rsidR="00B365A2" w:rsidRPr="002E2900" w:rsidRDefault="00B365A2" w:rsidP="00B365A2">
            <w:pPr>
              <w:jc w:val="center"/>
              <w:rPr>
                <w:rFonts w:ascii="Arial" w:hAnsi="Arial" w:cs="Arial"/>
                <w:iCs/>
                <w:sz w:val="20"/>
                <w:szCs w:val="20"/>
                <w:lang w:val="ro-RO"/>
              </w:rPr>
            </w:pPr>
            <w:r>
              <w:rPr>
                <w:rFonts w:ascii="Arial" w:hAnsi="Arial" w:cs="Arial"/>
                <w:sz w:val="20"/>
                <w:szCs w:val="20"/>
                <w:lang w:val="ro-RO"/>
              </w:rPr>
              <w:t>n/a</w:t>
            </w:r>
          </w:p>
        </w:tc>
      </w:tr>
      <w:tr w:rsidR="00B365A2" w:rsidRPr="00CC511B" w14:paraId="7F717B5D" w14:textId="77777777" w:rsidTr="00DC78F2">
        <w:trPr>
          <w:trHeight w:val="300"/>
          <w:jc w:val="center"/>
        </w:trPr>
        <w:tc>
          <w:tcPr>
            <w:tcW w:w="4177" w:type="dxa"/>
            <w:tcBorders>
              <w:left w:val="single" w:sz="4" w:space="0" w:color="000000"/>
              <w:bottom w:val="single" w:sz="4" w:space="0" w:color="000000"/>
            </w:tcBorders>
            <w:vAlign w:val="center"/>
          </w:tcPr>
          <w:p w14:paraId="38823A8E" w14:textId="77777777" w:rsidR="00B365A2" w:rsidRPr="00CC511B" w:rsidRDefault="00B365A2" w:rsidP="00B365A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770D3DC3" w14:textId="5DB5B434" w:rsidR="00B365A2" w:rsidRPr="00494725" w:rsidRDefault="00B365A2" w:rsidP="00B365A2">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2075C6C" w14:textId="7E3B40AF" w:rsidR="00B365A2" w:rsidRPr="002E2900" w:rsidRDefault="00B365A2" w:rsidP="00B365A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56C9E3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D3D60">
        <w:rPr>
          <w:rFonts w:ascii="Arial" w:hAnsi="Arial" w:cs="Arial"/>
          <w:lang w:val="ro-RO"/>
        </w:rPr>
        <w:t>97.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3450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3450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3450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D3D60" w:rsidRPr="008A78C6" w14:paraId="61A947D4" w14:textId="118C673D" w:rsidTr="00134504">
        <w:trPr>
          <w:jc w:val="center"/>
        </w:trPr>
        <w:tc>
          <w:tcPr>
            <w:tcW w:w="1178" w:type="dxa"/>
            <w:shd w:val="clear" w:color="auto" w:fill="D9D9D9" w:themeFill="background1" w:themeFillShade="D9"/>
          </w:tcPr>
          <w:p w14:paraId="2550DF8E" w14:textId="77777777" w:rsidR="005D3D60" w:rsidRPr="008A78C6"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C4D1CF5"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65E5054C" w14:textId="655CCAA1"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3</w:t>
            </w:r>
          </w:p>
        </w:tc>
        <w:tc>
          <w:tcPr>
            <w:tcW w:w="920" w:type="dxa"/>
            <w:shd w:val="clear" w:color="auto" w:fill="FF0000"/>
            <w:vAlign w:val="center"/>
          </w:tcPr>
          <w:p w14:paraId="03AE00DA" w14:textId="33D6646C"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1</w:t>
            </w:r>
          </w:p>
        </w:tc>
        <w:tc>
          <w:tcPr>
            <w:tcW w:w="917" w:type="dxa"/>
            <w:shd w:val="clear" w:color="auto" w:fill="00B0F0"/>
            <w:vAlign w:val="center"/>
          </w:tcPr>
          <w:p w14:paraId="51C8F20A" w14:textId="4292F7C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402C77A0" w14:textId="1B38CBC3"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23" w:type="dxa"/>
            <w:shd w:val="clear" w:color="auto" w:fill="00B0F0"/>
            <w:vAlign w:val="center"/>
          </w:tcPr>
          <w:p w14:paraId="1E0930FE" w14:textId="6CEDC75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178FDEA5" w14:textId="790523B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7F655E4F" w14:textId="55388F94"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30" w:type="dxa"/>
            <w:shd w:val="clear" w:color="auto" w:fill="00B050"/>
            <w:vAlign w:val="center"/>
          </w:tcPr>
          <w:p w14:paraId="526143D5" w14:textId="75E9081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r>
      <w:tr w:rsidR="005D3D60" w:rsidRPr="008A78C6" w14:paraId="408FE8AE" w14:textId="787436D0" w:rsidTr="00134504">
        <w:trPr>
          <w:jc w:val="center"/>
        </w:trPr>
        <w:tc>
          <w:tcPr>
            <w:tcW w:w="1178" w:type="dxa"/>
            <w:shd w:val="clear" w:color="auto" w:fill="D9D9D9" w:themeFill="background1" w:themeFillShade="D9"/>
          </w:tcPr>
          <w:p w14:paraId="36357BC3" w14:textId="77777777" w:rsidR="005D3D60" w:rsidRPr="008A78C6"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2D74638"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0A0D34B2" w14:textId="57ADBB04"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5</w:t>
            </w:r>
          </w:p>
        </w:tc>
        <w:tc>
          <w:tcPr>
            <w:tcW w:w="920" w:type="dxa"/>
            <w:shd w:val="clear" w:color="auto" w:fill="FF0000"/>
            <w:vAlign w:val="center"/>
          </w:tcPr>
          <w:p w14:paraId="1075DB2F" w14:textId="3EEC7F24"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17" w:type="dxa"/>
            <w:shd w:val="clear" w:color="auto" w:fill="00B0F0"/>
            <w:vAlign w:val="center"/>
          </w:tcPr>
          <w:p w14:paraId="319EF7C0" w14:textId="07E846B5"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6C980332" w14:textId="74ED340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23" w:type="dxa"/>
            <w:shd w:val="clear" w:color="auto" w:fill="00B0F0"/>
            <w:vAlign w:val="center"/>
          </w:tcPr>
          <w:p w14:paraId="37AB4557" w14:textId="4AF25CDE"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24" w:type="dxa"/>
            <w:shd w:val="clear" w:color="auto" w:fill="00B050"/>
            <w:vAlign w:val="center"/>
          </w:tcPr>
          <w:p w14:paraId="5F799923" w14:textId="4EE1869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200D51A7" w14:textId="3CF535CF"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4</w:t>
            </w:r>
          </w:p>
        </w:tc>
        <w:tc>
          <w:tcPr>
            <w:tcW w:w="930" w:type="dxa"/>
            <w:shd w:val="clear" w:color="auto" w:fill="00B050"/>
            <w:vAlign w:val="center"/>
          </w:tcPr>
          <w:p w14:paraId="1D67D41B" w14:textId="261E0FB5"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r>
      <w:tr w:rsidR="005D3D60" w:rsidRPr="008A78C6" w14:paraId="0AE9F23C" w14:textId="3340E41B" w:rsidTr="00134504">
        <w:trPr>
          <w:jc w:val="center"/>
        </w:trPr>
        <w:tc>
          <w:tcPr>
            <w:tcW w:w="1178" w:type="dxa"/>
            <w:shd w:val="clear" w:color="auto" w:fill="D9D9D9" w:themeFill="background1" w:themeFillShade="D9"/>
          </w:tcPr>
          <w:p w14:paraId="6BDE3F63" w14:textId="77777777" w:rsidR="005D3D60" w:rsidRPr="008A78C6"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1D65721"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5C1EE1FE" w14:textId="66D958AA"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7</w:t>
            </w:r>
          </w:p>
        </w:tc>
        <w:tc>
          <w:tcPr>
            <w:tcW w:w="920" w:type="dxa"/>
            <w:shd w:val="clear" w:color="auto" w:fill="FF0000"/>
            <w:vAlign w:val="center"/>
          </w:tcPr>
          <w:p w14:paraId="36B3A9A0" w14:textId="3B2B5D21"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2</w:t>
            </w:r>
          </w:p>
        </w:tc>
        <w:tc>
          <w:tcPr>
            <w:tcW w:w="917" w:type="dxa"/>
            <w:shd w:val="clear" w:color="auto" w:fill="00B0F0"/>
            <w:vAlign w:val="center"/>
          </w:tcPr>
          <w:p w14:paraId="3E07D291" w14:textId="6A4D4D7F"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3567D931" w14:textId="32A2EA90"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23" w:type="dxa"/>
            <w:shd w:val="clear" w:color="auto" w:fill="00B0F0"/>
            <w:vAlign w:val="center"/>
          </w:tcPr>
          <w:p w14:paraId="27D0A8D6" w14:textId="2F0D5F9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24" w:type="dxa"/>
            <w:shd w:val="clear" w:color="auto" w:fill="00B050"/>
            <w:vAlign w:val="center"/>
          </w:tcPr>
          <w:p w14:paraId="03BB91E0" w14:textId="2F19166C"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0222AB68" w14:textId="707DFCA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5</w:t>
            </w:r>
          </w:p>
        </w:tc>
        <w:tc>
          <w:tcPr>
            <w:tcW w:w="930" w:type="dxa"/>
            <w:shd w:val="clear" w:color="auto" w:fill="00B050"/>
            <w:vAlign w:val="center"/>
          </w:tcPr>
          <w:p w14:paraId="5B7BA08C" w14:textId="2C52A78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r>
      <w:tr w:rsidR="005D3D60" w:rsidRPr="008A78C6" w14:paraId="13E92DA2" w14:textId="30CAF24D" w:rsidTr="00134504">
        <w:trPr>
          <w:jc w:val="center"/>
        </w:trPr>
        <w:tc>
          <w:tcPr>
            <w:tcW w:w="1178" w:type="dxa"/>
            <w:shd w:val="clear" w:color="auto" w:fill="D9D9D9" w:themeFill="background1" w:themeFillShade="D9"/>
          </w:tcPr>
          <w:p w14:paraId="4BFEAF21" w14:textId="77777777" w:rsidR="005D3D60" w:rsidRPr="008A78C6"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9A09FFF"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577CC1DC" w14:textId="7226A76A"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5</w:t>
            </w:r>
          </w:p>
        </w:tc>
        <w:tc>
          <w:tcPr>
            <w:tcW w:w="920" w:type="dxa"/>
            <w:shd w:val="clear" w:color="auto" w:fill="FF0000"/>
            <w:vAlign w:val="center"/>
          </w:tcPr>
          <w:p w14:paraId="19F8ED17" w14:textId="4FF18D09"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17" w:type="dxa"/>
            <w:shd w:val="clear" w:color="auto" w:fill="00B0F0"/>
            <w:vAlign w:val="center"/>
          </w:tcPr>
          <w:p w14:paraId="4229705D" w14:textId="79F2A310"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6FCD86C7" w14:textId="6C668AA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23" w:type="dxa"/>
            <w:shd w:val="clear" w:color="auto" w:fill="00B0F0"/>
            <w:vAlign w:val="center"/>
          </w:tcPr>
          <w:p w14:paraId="6825F9B3" w14:textId="34E233F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3</w:t>
            </w:r>
          </w:p>
        </w:tc>
        <w:tc>
          <w:tcPr>
            <w:tcW w:w="924" w:type="dxa"/>
            <w:shd w:val="clear" w:color="auto" w:fill="00B050"/>
            <w:vAlign w:val="center"/>
          </w:tcPr>
          <w:p w14:paraId="6E7A7FFB" w14:textId="64F0319E"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02797458" w14:textId="6DAC5EA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3</w:t>
            </w:r>
          </w:p>
        </w:tc>
        <w:tc>
          <w:tcPr>
            <w:tcW w:w="930" w:type="dxa"/>
            <w:shd w:val="clear" w:color="auto" w:fill="00B050"/>
            <w:vAlign w:val="center"/>
          </w:tcPr>
          <w:p w14:paraId="74BE4CD6" w14:textId="08B807DC"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-3</w:t>
            </w:r>
          </w:p>
        </w:tc>
      </w:tr>
      <w:tr w:rsidR="005D3D60" w:rsidRPr="008A78C6" w14:paraId="2737339F" w14:textId="439697EA" w:rsidTr="00134504">
        <w:trPr>
          <w:jc w:val="center"/>
        </w:trPr>
        <w:tc>
          <w:tcPr>
            <w:tcW w:w="1178" w:type="dxa"/>
            <w:shd w:val="clear" w:color="auto" w:fill="D9D9D9" w:themeFill="background1" w:themeFillShade="D9"/>
          </w:tcPr>
          <w:p w14:paraId="73885F03"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0BC721B"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33F784EC" w14:textId="5872357F"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2</w:t>
            </w:r>
          </w:p>
        </w:tc>
        <w:tc>
          <w:tcPr>
            <w:tcW w:w="920" w:type="dxa"/>
            <w:shd w:val="clear" w:color="auto" w:fill="FF0000"/>
            <w:vAlign w:val="center"/>
          </w:tcPr>
          <w:p w14:paraId="55B68EBF" w14:textId="307B321D"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2</w:t>
            </w:r>
          </w:p>
        </w:tc>
        <w:tc>
          <w:tcPr>
            <w:tcW w:w="917" w:type="dxa"/>
            <w:shd w:val="clear" w:color="auto" w:fill="00B0F0"/>
            <w:vAlign w:val="center"/>
          </w:tcPr>
          <w:p w14:paraId="09BAAC1C" w14:textId="171238A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4E9D0E21" w14:textId="3113F4D9"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23" w:type="dxa"/>
            <w:shd w:val="clear" w:color="auto" w:fill="00B0F0"/>
            <w:vAlign w:val="center"/>
          </w:tcPr>
          <w:p w14:paraId="39B31B9D" w14:textId="65A4F9A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24" w:type="dxa"/>
            <w:shd w:val="clear" w:color="auto" w:fill="00B050"/>
            <w:vAlign w:val="center"/>
          </w:tcPr>
          <w:p w14:paraId="6B0BB255" w14:textId="050B61AE"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725F7FCD" w14:textId="20AEFF0B"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30" w:type="dxa"/>
            <w:shd w:val="clear" w:color="auto" w:fill="00B050"/>
            <w:vAlign w:val="center"/>
          </w:tcPr>
          <w:p w14:paraId="034ED4B0" w14:textId="747B10A0"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r>
      <w:tr w:rsidR="005D3D60" w:rsidRPr="008A78C6" w14:paraId="40D4E717" w14:textId="02420DE7" w:rsidTr="00134504">
        <w:trPr>
          <w:jc w:val="center"/>
        </w:trPr>
        <w:tc>
          <w:tcPr>
            <w:tcW w:w="1178" w:type="dxa"/>
            <w:shd w:val="clear" w:color="auto" w:fill="D9D9D9" w:themeFill="background1" w:themeFillShade="D9"/>
          </w:tcPr>
          <w:p w14:paraId="0BC42F96"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13E53D6"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522FD51D" w14:textId="4F22EF4A"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4</w:t>
            </w:r>
          </w:p>
        </w:tc>
        <w:tc>
          <w:tcPr>
            <w:tcW w:w="920" w:type="dxa"/>
            <w:shd w:val="clear" w:color="auto" w:fill="FF0000"/>
            <w:vAlign w:val="center"/>
          </w:tcPr>
          <w:p w14:paraId="26FFED78" w14:textId="0A42CCB8"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1</w:t>
            </w:r>
          </w:p>
        </w:tc>
        <w:tc>
          <w:tcPr>
            <w:tcW w:w="917" w:type="dxa"/>
            <w:shd w:val="clear" w:color="auto" w:fill="00B0F0"/>
            <w:vAlign w:val="center"/>
          </w:tcPr>
          <w:p w14:paraId="39AEBC2B" w14:textId="3039BCD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36AFCE0E" w14:textId="320E618B"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23" w:type="dxa"/>
            <w:shd w:val="clear" w:color="auto" w:fill="00B0F0"/>
            <w:vAlign w:val="center"/>
          </w:tcPr>
          <w:p w14:paraId="100F9507" w14:textId="6CC0D860"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3</w:t>
            </w:r>
          </w:p>
        </w:tc>
        <w:tc>
          <w:tcPr>
            <w:tcW w:w="924" w:type="dxa"/>
            <w:shd w:val="clear" w:color="auto" w:fill="00B050"/>
            <w:vAlign w:val="center"/>
          </w:tcPr>
          <w:p w14:paraId="404FF68D" w14:textId="3D39D4A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04D68401" w14:textId="6E9F2B2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3</w:t>
            </w:r>
          </w:p>
        </w:tc>
        <w:tc>
          <w:tcPr>
            <w:tcW w:w="930" w:type="dxa"/>
            <w:shd w:val="clear" w:color="auto" w:fill="00B050"/>
            <w:vAlign w:val="center"/>
          </w:tcPr>
          <w:p w14:paraId="3B1BFF9B" w14:textId="6B46A0D9"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r>
      <w:tr w:rsidR="005D3D60" w:rsidRPr="008A78C6" w14:paraId="56711E0E" w14:textId="3C29BFFC" w:rsidTr="00134504">
        <w:trPr>
          <w:jc w:val="center"/>
        </w:trPr>
        <w:tc>
          <w:tcPr>
            <w:tcW w:w="1178" w:type="dxa"/>
            <w:shd w:val="clear" w:color="auto" w:fill="D9D9D9" w:themeFill="background1" w:themeFillShade="D9"/>
          </w:tcPr>
          <w:p w14:paraId="42B22403"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FB45DD3"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2865E920" w14:textId="05803D39"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4</w:t>
            </w:r>
          </w:p>
        </w:tc>
        <w:tc>
          <w:tcPr>
            <w:tcW w:w="920" w:type="dxa"/>
            <w:shd w:val="clear" w:color="auto" w:fill="FF0000"/>
            <w:vAlign w:val="center"/>
          </w:tcPr>
          <w:p w14:paraId="67BFE4B5" w14:textId="23B977D2"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1</w:t>
            </w:r>
          </w:p>
        </w:tc>
        <w:tc>
          <w:tcPr>
            <w:tcW w:w="917" w:type="dxa"/>
            <w:shd w:val="clear" w:color="auto" w:fill="00B0F0"/>
            <w:vAlign w:val="center"/>
          </w:tcPr>
          <w:p w14:paraId="5CEFDF29" w14:textId="0F959B7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131C4F9F" w14:textId="79792C91"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23" w:type="dxa"/>
            <w:shd w:val="clear" w:color="auto" w:fill="00B0F0"/>
            <w:vAlign w:val="center"/>
          </w:tcPr>
          <w:p w14:paraId="68AD2BAB" w14:textId="38AFB3CF"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5</w:t>
            </w:r>
          </w:p>
        </w:tc>
        <w:tc>
          <w:tcPr>
            <w:tcW w:w="924" w:type="dxa"/>
            <w:shd w:val="clear" w:color="auto" w:fill="00B050"/>
            <w:vAlign w:val="center"/>
          </w:tcPr>
          <w:p w14:paraId="12A53146" w14:textId="4791CCD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7FE3D7C8" w14:textId="3F6D0AC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30" w:type="dxa"/>
            <w:shd w:val="clear" w:color="auto" w:fill="00B050"/>
            <w:vAlign w:val="center"/>
          </w:tcPr>
          <w:p w14:paraId="28B70136" w14:textId="5542917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-4</w:t>
            </w:r>
          </w:p>
        </w:tc>
      </w:tr>
      <w:tr w:rsidR="005D3D60" w:rsidRPr="008A78C6" w14:paraId="1AC27E63" w14:textId="0FB64638" w:rsidTr="00134504">
        <w:trPr>
          <w:jc w:val="center"/>
        </w:trPr>
        <w:tc>
          <w:tcPr>
            <w:tcW w:w="1178" w:type="dxa"/>
            <w:shd w:val="clear" w:color="auto" w:fill="D9D9D9" w:themeFill="background1" w:themeFillShade="D9"/>
          </w:tcPr>
          <w:p w14:paraId="4C9ADE3F"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D366B0A"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5CEA3631" w14:textId="4BB51781"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3</w:t>
            </w:r>
          </w:p>
        </w:tc>
        <w:tc>
          <w:tcPr>
            <w:tcW w:w="920" w:type="dxa"/>
            <w:shd w:val="clear" w:color="auto" w:fill="FF0000"/>
            <w:vAlign w:val="center"/>
          </w:tcPr>
          <w:p w14:paraId="28F85FB7" w14:textId="7D538487"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1</w:t>
            </w:r>
          </w:p>
        </w:tc>
        <w:tc>
          <w:tcPr>
            <w:tcW w:w="917" w:type="dxa"/>
            <w:shd w:val="clear" w:color="auto" w:fill="00B0F0"/>
            <w:vAlign w:val="center"/>
          </w:tcPr>
          <w:p w14:paraId="33BC5AF8" w14:textId="75D345A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3ADE143F" w14:textId="452476E1"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23" w:type="dxa"/>
            <w:shd w:val="clear" w:color="auto" w:fill="00B0F0"/>
            <w:vAlign w:val="center"/>
          </w:tcPr>
          <w:p w14:paraId="202DDEA1" w14:textId="22F173C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5</w:t>
            </w:r>
          </w:p>
        </w:tc>
        <w:tc>
          <w:tcPr>
            <w:tcW w:w="924" w:type="dxa"/>
            <w:shd w:val="clear" w:color="auto" w:fill="00B050"/>
            <w:vAlign w:val="center"/>
          </w:tcPr>
          <w:p w14:paraId="0B65E16A" w14:textId="23F34B3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6266DA2F" w14:textId="479895F4"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30" w:type="dxa"/>
            <w:shd w:val="clear" w:color="auto" w:fill="00B050"/>
            <w:vAlign w:val="center"/>
          </w:tcPr>
          <w:p w14:paraId="5EB07E66" w14:textId="43BD94D9"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-4</w:t>
            </w:r>
          </w:p>
        </w:tc>
      </w:tr>
      <w:tr w:rsidR="005D3D60" w:rsidRPr="008A78C6" w14:paraId="416BAE27" w14:textId="33EE07C4" w:rsidTr="00134504">
        <w:trPr>
          <w:jc w:val="center"/>
        </w:trPr>
        <w:tc>
          <w:tcPr>
            <w:tcW w:w="1178" w:type="dxa"/>
            <w:shd w:val="clear" w:color="auto" w:fill="D9D9D9" w:themeFill="background1" w:themeFillShade="D9"/>
          </w:tcPr>
          <w:p w14:paraId="327762C6"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81038FD"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286E1164" w14:textId="716704D2"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3</w:t>
            </w:r>
          </w:p>
        </w:tc>
        <w:tc>
          <w:tcPr>
            <w:tcW w:w="920" w:type="dxa"/>
            <w:shd w:val="clear" w:color="auto" w:fill="FF0000"/>
            <w:vAlign w:val="center"/>
          </w:tcPr>
          <w:p w14:paraId="594A8E3E" w14:textId="1830CE00"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3</w:t>
            </w:r>
          </w:p>
        </w:tc>
        <w:tc>
          <w:tcPr>
            <w:tcW w:w="917" w:type="dxa"/>
            <w:shd w:val="clear" w:color="auto" w:fill="00B0F0"/>
            <w:vAlign w:val="center"/>
          </w:tcPr>
          <w:p w14:paraId="3C16E404" w14:textId="5B040F30"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5C19F353" w14:textId="45C793C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4</w:t>
            </w:r>
          </w:p>
        </w:tc>
        <w:tc>
          <w:tcPr>
            <w:tcW w:w="923" w:type="dxa"/>
            <w:shd w:val="clear" w:color="auto" w:fill="00B0F0"/>
            <w:vAlign w:val="center"/>
          </w:tcPr>
          <w:p w14:paraId="219DE520" w14:textId="147D365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24" w:type="dxa"/>
            <w:shd w:val="clear" w:color="auto" w:fill="00B050"/>
            <w:vAlign w:val="center"/>
          </w:tcPr>
          <w:p w14:paraId="3BF87D48" w14:textId="229AD43E"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3E1173E0" w14:textId="28CD152F"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30" w:type="dxa"/>
            <w:shd w:val="clear" w:color="auto" w:fill="00B050"/>
            <w:vAlign w:val="center"/>
          </w:tcPr>
          <w:p w14:paraId="4DACB595" w14:textId="5EB26A90"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r>
      <w:tr w:rsidR="005D3D60" w:rsidRPr="008A78C6" w14:paraId="74AA4981" w14:textId="75BEE4A0" w:rsidTr="00134504">
        <w:trPr>
          <w:jc w:val="center"/>
        </w:trPr>
        <w:tc>
          <w:tcPr>
            <w:tcW w:w="1178" w:type="dxa"/>
            <w:shd w:val="clear" w:color="auto" w:fill="D9D9D9" w:themeFill="background1" w:themeFillShade="D9"/>
          </w:tcPr>
          <w:p w14:paraId="5B04EA7A"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35B8415"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4689D6D6" w14:textId="08E6E84F"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3</w:t>
            </w:r>
          </w:p>
        </w:tc>
        <w:tc>
          <w:tcPr>
            <w:tcW w:w="920" w:type="dxa"/>
            <w:shd w:val="clear" w:color="auto" w:fill="FF0000"/>
            <w:vAlign w:val="center"/>
          </w:tcPr>
          <w:p w14:paraId="53F4526C" w14:textId="1D6AC78A"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4</w:t>
            </w:r>
          </w:p>
        </w:tc>
        <w:tc>
          <w:tcPr>
            <w:tcW w:w="917" w:type="dxa"/>
            <w:shd w:val="clear" w:color="auto" w:fill="00B0F0"/>
            <w:vAlign w:val="center"/>
          </w:tcPr>
          <w:p w14:paraId="1B014076" w14:textId="7DAF02E1"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7C8E9475" w14:textId="3E0E798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4</w:t>
            </w:r>
          </w:p>
        </w:tc>
        <w:tc>
          <w:tcPr>
            <w:tcW w:w="923" w:type="dxa"/>
            <w:shd w:val="clear" w:color="auto" w:fill="00B0F0"/>
            <w:vAlign w:val="center"/>
          </w:tcPr>
          <w:p w14:paraId="3103AA55" w14:textId="4C584F29"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3</w:t>
            </w:r>
          </w:p>
        </w:tc>
        <w:tc>
          <w:tcPr>
            <w:tcW w:w="924" w:type="dxa"/>
            <w:shd w:val="clear" w:color="auto" w:fill="00B050"/>
            <w:vAlign w:val="center"/>
          </w:tcPr>
          <w:p w14:paraId="3EC96D90" w14:textId="72E1B70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4B76823E" w14:textId="583861C9"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30" w:type="dxa"/>
            <w:shd w:val="clear" w:color="auto" w:fill="00B050"/>
            <w:vAlign w:val="center"/>
          </w:tcPr>
          <w:p w14:paraId="3755C39D" w14:textId="060C43C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r>
      <w:tr w:rsidR="005D3D60" w:rsidRPr="008A78C6" w14:paraId="177C798C" w14:textId="703E30AE" w:rsidTr="00134504">
        <w:trPr>
          <w:jc w:val="center"/>
        </w:trPr>
        <w:tc>
          <w:tcPr>
            <w:tcW w:w="1178" w:type="dxa"/>
            <w:shd w:val="clear" w:color="auto" w:fill="D9D9D9" w:themeFill="background1" w:themeFillShade="D9"/>
          </w:tcPr>
          <w:p w14:paraId="43D2D6C5"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475AC63"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54F7FDE7" w14:textId="51630EBB"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1</w:t>
            </w:r>
          </w:p>
        </w:tc>
        <w:tc>
          <w:tcPr>
            <w:tcW w:w="920" w:type="dxa"/>
            <w:shd w:val="clear" w:color="auto" w:fill="FF0000"/>
            <w:vAlign w:val="center"/>
          </w:tcPr>
          <w:p w14:paraId="3E0E090A" w14:textId="603901AF"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5</w:t>
            </w:r>
          </w:p>
        </w:tc>
        <w:tc>
          <w:tcPr>
            <w:tcW w:w="917" w:type="dxa"/>
            <w:shd w:val="clear" w:color="auto" w:fill="00B0F0"/>
            <w:vAlign w:val="center"/>
          </w:tcPr>
          <w:p w14:paraId="57EADBA4" w14:textId="1F91B28B"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75BFEEDD" w14:textId="337B324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6</w:t>
            </w:r>
          </w:p>
        </w:tc>
        <w:tc>
          <w:tcPr>
            <w:tcW w:w="923" w:type="dxa"/>
            <w:shd w:val="clear" w:color="auto" w:fill="00B0F0"/>
            <w:vAlign w:val="center"/>
          </w:tcPr>
          <w:p w14:paraId="48D466E7" w14:textId="18446E9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24" w:type="dxa"/>
            <w:shd w:val="clear" w:color="auto" w:fill="00B050"/>
            <w:vAlign w:val="center"/>
          </w:tcPr>
          <w:p w14:paraId="6900C3E5" w14:textId="145445F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7AA5E35F" w14:textId="000BFE4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-5</w:t>
            </w:r>
          </w:p>
        </w:tc>
        <w:tc>
          <w:tcPr>
            <w:tcW w:w="930" w:type="dxa"/>
            <w:shd w:val="clear" w:color="auto" w:fill="00B050"/>
            <w:vAlign w:val="center"/>
          </w:tcPr>
          <w:p w14:paraId="1CDE6A77" w14:textId="6726A775"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4</w:t>
            </w:r>
          </w:p>
        </w:tc>
      </w:tr>
      <w:tr w:rsidR="005D3D60" w:rsidRPr="008A78C6" w14:paraId="209DA7DC" w14:textId="1BA71666" w:rsidTr="00134504">
        <w:trPr>
          <w:jc w:val="center"/>
        </w:trPr>
        <w:tc>
          <w:tcPr>
            <w:tcW w:w="1178" w:type="dxa"/>
            <w:shd w:val="clear" w:color="auto" w:fill="D9D9D9" w:themeFill="background1" w:themeFillShade="D9"/>
          </w:tcPr>
          <w:p w14:paraId="1D4FAA3B"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6028A0B"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516A5756" w14:textId="2A7677F4"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3</w:t>
            </w:r>
          </w:p>
        </w:tc>
        <w:tc>
          <w:tcPr>
            <w:tcW w:w="920" w:type="dxa"/>
            <w:shd w:val="clear" w:color="auto" w:fill="FF0000"/>
            <w:vAlign w:val="center"/>
          </w:tcPr>
          <w:p w14:paraId="5C9FE05A" w14:textId="1DE488B6"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4</w:t>
            </w:r>
          </w:p>
        </w:tc>
        <w:tc>
          <w:tcPr>
            <w:tcW w:w="917" w:type="dxa"/>
            <w:shd w:val="clear" w:color="auto" w:fill="00B0F0"/>
            <w:vAlign w:val="center"/>
          </w:tcPr>
          <w:p w14:paraId="55E72751" w14:textId="50F3202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0B12B8B7" w14:textId="1A2547D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9</w:t>
            </w:r>
          </w:p>
        </w:tc>
        <w:tc>
          <w:tcPr>
            <w:tcW w:w="923" w:type="dxa"/>
            <w:shd w:val="clear" w:color="auto" w:fill="00B0F0"/>
            <w:vAlign w:val="center"/>
          </w:tcPr>
          <w:p w14:paraId="77A56EEE" w14:textId="2340F9F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7F66E1EC" w14:textId="0EC32951"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20E523FE" w14:textId="7014CA0F"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-6</w:t>
            </w:r>
          </w:p>
        </w:tc>
        <w:tc>
          <w:tcPr>
            <w:tcW w:w="930" w:type="dxa"/>
            <w:shd w:val="clear" w:color="auto" w:fill="00B050"/>
            <w:vAlign w:val="center"/>
          </w:tcPr>
          <w:p w14:paraId="7412FF40" w14:textId="6898A625"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4</w:t>
            </w:r>
          </w:p>
        </w:tc>
      </w:tr>
      <w:tr w:rsidR="005D3D60" w:rsidRPr="008A78C6" w14:paraId="5BCC78C6" w14:textId="17D71CEF" w:rsidTr="00134504">
        <w:trPr>
          <w:jc w:val="center"/>
        </w:trPr>
        <w:tc>
          <w:tcPr>
            <w:tcW w:w="1178" w:type="dxa"/>
            <w:shd w:val="clear" w:color="auto" w:fill="D9D9D9" w:themeFill="background1" w:themeFillShade="D9"/>
          </w:tcPr>
          <w:p w14:paraId="5B3D5F17"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35D6304"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2DC8AC47" w14:textId="10AC7370"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2</w:t>
            </w:r>
          </w:p>
        </w:tc>
        <w:tc>
          <w:tcPr>
            <w:tcW w:w="920" w:type="dxa"/>
            <w:shd w:val="clear" w:color="auto" w:fill="FF0000"/>
            <w:vAlign w:val="center"/>
          </w:tcPr>
          <w:p w14:paraId="41AA916B" w14:textId="42D54124"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8</w:t>
            </w:r>
          </w:p>
        </w:tc>
        <w:tc>
          <w:tcPr>
            <w:tcW w:w="917" w:type="dxa"/>
            <w:shd w:val="clear" w:color="auto" w:fill="00B0F0"/>
            <w:vAlign w:val="center"/>
          </w:tcPr>
          <w:p w14:paraId="5FA4E079" w14:textId="432ACDA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3AC94E14" w14:textId="5C20754E"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5</w:t>
            </w:r>
          </w:p>
        </w:tc>
        <w:tc>
          <w:tcPr>
            <w:tcW w:w="923" w:type="dxa"/>
            <w:shd w:val="clear" w:color="auto" w:fill="00B0F0"/>
            <w:vAlign w:val="center"/>
          </w:tcPr>
          <w:p w14:paraId="0685F31E" w14:textId="644111EB"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24" w:type="dxa"/>
            <w:shd w:val="clear" w:color="auto" w:fill="00B050"/>
            <w:vAlign w:val="center"/>
          </w:tcPr>
          <w:p w14:paraId="02327502" w14:textId="2F59436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216B8800" w14:textId="0E7AC65E"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-3</w:t>
            </w:r>
          </w:p>
        </w:tc>
        <w:tc>
          <w:tcPr>
            <w:tcW w:w="930" w:type="dxa"/>
            <w:shd w:val="clear" w:color="auto" w:fill="00B050"/>
            <w:vAlign w:val="center"/>
          </w:tcPr>
          <w:p w14:paraId="327DB8D8" w14:textId="1718CDBB"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7</w:t>
            </w:r>
          </w:p>
        </w:tc>
      </w:tr>
      <w:tr w:rsidR="005D3D60" w:rsidRPr="008A78C6" w14:paraId="1ED8BBA1" w14:textId="1C28FCE7" w:rsidTr="00134504">
        <w:trPr>
          <w:jc w:val="center"/>
        </w:trPr>
        <w:tc>
          <w:tcPr>
            <w:tcW w:w="1178" w:type="dxa"/>
            <w:shd w:val="clear" w:color="auto" w:fill="D9D9D9" w:themeFill="background1" w:themeFillShade="D9"/>
          </w:tcPr>
          <w:p w14:paraId="4E422A95"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A30D76D"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4FBC18DA" w14:textId="0EC51FCE"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3</w:t>
            </w:r>
          </w:p>
        </w:tc>
        <w:tc>
          <w:tcPr>
            <w:tcW w:w="920" w:type="dxa"/>
            <w:shd w:val="clear" w:color="auto" w:fill="FF0000"/>
            <w:vAlign w:val="center"/>
          </w:tcPr>
          <w:p w14:paraId="6B80EFE3" w14:textId="3B61E5F2"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6</w:t>
            </w:r>
          </w:p>
        </w:tc>
        <w:tc>
          <w:tcPr>
            <w:tcW w:w="917" w:type="dxa"/>
            <w:shd w:val="clear" w:color="auto" w:fill="00B0F0"/>
            <w:vAlign w:val="center"/>
          </w:tcPr>
          <w:p w14:paraId="0190A6A1" w14:textId="2D9940A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42F4CD3F" w14:textId="6B51DF3E"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17</w:t>
            </w:r>
          </w:p>
        </w:tc>
        <w:tc>
          <w:tcPr>
            <w:tcW w:w="923" w:type="dxa"/>
            <w:shd w:val="clear" w:color="auto" w:fill="00B0F0"/>
            <w:vAlign w:val="center"/>
          </w:tcPr>
          <w:p w14:paraId="7E124B1E" w14:textId="3EEE3D8B"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21791D51" w14:textId="54BBC640"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6EC71394" w14:textId="42B16D6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-14</w:t>
            </w:r>
          </w:p>
        </w:tc>
        <w:tc>
          <w:tcPr>
            <w:tcW w:w="930" w:type="dxa"/>
            <w:shd w:val="clear" w:color="auto" w:fill="00B050"/>
            <w:vAlign w:val="center"/>
          </w:tcPr>
          <w:p w14:paraId="6B7AF9DD" w14:textId="2BBECE54"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6</w:t>
            </w:r>
          </w:p>
        </w:tc>
      </w:tr>
      <w:tr w:rsidR="005D3D60" w:rsidRPr="008A78C6" w14:paraId="7BEAEDAE" w14:textId="67D08C38" w:rsidTr="00134504">
        <w:trPr>
          <w:jc w:val="center"/>
        </w:trPr>
        <w:tc>
          <w:tcPr>
            <w:tcW w:w="1178" w:type="dxa"/>
            <w:shd w:val="clear" w:color="auto" w:fill="D9D9D9" w:themeFill="background1" w:themeFillShade="D9"/>
          </w:tcPr>
          <w:p w14:paraId="7BA2E188"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5BF5306"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1C11BF5A" w14:textId="07E0EC6B"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5</w:t>
            </w:r>
          </w:p>
        </w:tc>
        <w:tc>
          <w:tcPr>
            <w:tcW w:w="920" w:type="dxa"/>
            <w:shd w:val="clear" w:color="auto" w:fill="FF0000"/>
            <w:vAlign w:val="center"/>
          </w:tcPr>
          <w:p w14:paraId="5D766467" w14:textId="5ADA732D"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5</w:t>
            </w:r>
          </w:p>
        </w:tc>
        <w:tc>
          <w:tcPr>
            <w:tcW w:w="917" w:type="dxa"/>
            <w:shd w:val="clear" w:color="auto" w:fill="00B0F0"/>
            <w:vAlign w:val="center"/>
          </w:tcPr>
          <w:p w14:paraId="4D63D9A5" w14:textId="51FE320C"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03891433" w14:textId="1FD2E5C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11</w:t>
            </w:r>
          </w:p>
        </w:tc>
        <w:tc>
          <w:tcPr>
            <w:tcW w:w="923" w:type="dxa"/>
            <w:shd w:val="clear" w:color="auto" w:fill="00B0F0"/>
            <w:vAlign w:val="center"/>
          </w:tcPr>
          <w:p w14:paraId="6FE694E4" w14:textId="78C5E0F3"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7C84C407" w14:textId="5A53CC6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4DD178E0" w14:textId="5BD65F11"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-6</w:t>
            </w:r>
          </w:p>
        </w:tc>
        <w:tc>
          <w:tcPr>
            <w:tcW w:w="930" w:type="dxa"/>
            <w:shd w:val="clear" w:color="auto" w:fill="00B050"/>
            <w:vAlign w:val="center"/>
          </w:tcPr>
          <w:p w14:paraId="46A020C7" w14:textId="4A09F77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5</w:t>
            </w:r>
          </w:p>
        </w:tc>
      </w:tr>
      <w:tr w:rsidR="005D3D60" w:rsidRPr="008A78C6" w14:paraId="7DD7FC8E" w14:textId="0816435E" w:rsidTr="00134504">
        <w:trPr>
          <w:jc w:val="center"/>
        </w:trPr>
        <w:tc>
          <w:tcPr>
            <w:tcW w:w="1178" w:type="dxa"/>
            <w:shd w:val="clear" w:color="auto" w:fill="D9D9D9" w:themeFill="background1" w:themeFillShade="D9"/>
          </w:tcPr>
          <w:p w14:paraId="7EAD19FA"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98168EE"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6305CCF1" w14:textId="44A3354C"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6</w:t>
            </w:r>
          </w:p>
        </w:tc>
        <w:tc>
          <w:tcPr>
            <w:tcW w:w="920" w:type="dxa"/>
            <w:shd w:val="clear" w:color="auto" w:fill="FF0000"/>
            <w:vAlign w:val="center"/>
          </w:tcPr>
          <w:p w14:paraId="11206EEE" w14:textId="44407F59"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4</w:t>
            </w:r>
          </w:p>
        </w:tc>
        <w:tc>
          <w:tcPr>
            <w:tcW w:w="917" w:type="dxa"/>
            <w:shd w:val="clear" w:color="auto" w:fill="00B0F0"/>
            <w:vAlign w:val="center"/>
          </w:tcPr>
          <w:p w14:paraId="6EFC8E41" w14:textId="7B67D729"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5ED6EDA9" w14:textId="59B649E9"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8</w:t>
            </w:r>
          </w:p>
        </w:tc>
        <w:tc>
          <w:tcPr>
            <w:tcW w:w="923" w:type="dxa"/>
            <w:shd w:val="clear" w:color="auto" w:fill="00B0F0"/>
            <w:vAlign w:val="center"/>
          </w:tcPr>
          <w:p w14:paraId="7094218C" w14:textId="413E5FF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0BCF5C30" w14:textId="10F444E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265EC118" w14:textId="0604E270"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30" w:type="dxa"/>
            <w:shd w:val="clear" w:color="auto" w:fill="00B050"/>
            <w:vAlign w:val="center"/>
          </w:tcPr>
          <w:p w14:paraId="59233527" w14:textId="046F87DB"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4</w:t>
            </w:r>
          </w:p>
        </w:tc>
      </w:tr>
      <w:tr w:rsidR="005D3D60" w:rsidRPr="008A78C6" w14:paraId="253D31DA" w14:textId="36BB085D" w:rsidTr="00134504">
        <w:trPr>
          <w:jc w:val="center"/>
        </w:trPr>
        <w:tc>
          <w:tcPr>
            <w:tcW w:w="1178" w:type="dxa"/>
            <w:shd w:val="clear" w:color="auto" w:fill="D9D9D9" w:themeFill="background1" w:themeFillShade="D9"/>
          </w:tcPr>
          <w:p w14:paraId="6200C7CC"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96251E5"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6E8DA9D6" w14:textId="4BECB2DB"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9</w:t>
            </w:r>
          </w:p>
        </w:tc>
        <w:tc>
          <w:tcPr>
            <w:tcW w:w="920" w:type="dxa"/>
            <w:shd w:val="clear" w:color="auto" w:fill="FF0000"/>
            <w:vAlign w:val="center"/>
          </w:tcPr>
          <w:p w14:paraId="213F78B6" w14:textId="52964E5B"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1</w:t>
            </w:r>
          </w:p>
        </w:tc>
        <w:tc>
          <w:tcPr>
            <w:tcW w:w="917" w:type="dxa"/>
            <w:shd w:val="clear" w:color="auto" w:fill="00B0F0"/>
            <w:vAlign w:val="center"/>
          </w:tcPr>
          <w:p w14:paraId="5A06740E" w14:textId="45BB93A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1BAE42B3" w14:textId="481B74BC"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7</w:t>
            </w:r>
          </w:p>
        </w:tc>
        <w:tc>
          <w:tcPr>
            <w:tcW w:w="923" w:type="dxa"/>
            <w:shd w:val="clear" w:color="auto" w:fill="00B0F0"/>
            <w:vAlign w:val="center"/>
          </w:tcPr>
          <w:p w14:paraId="4BB977FE" w14:textId="605A23B1"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64A6E211" w14:textId="7D181D81"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714C9C43" w14:textId="2130E6C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30" w:type="dxa"/>
            <w:shd w:val="clear" w:color="auto" w:fill="00B050"/>
            <w:vAlign w:val="center"/>
          </w:tcPr>
          <w:p w14:paraId="403CA08A" w14:textId="6C1174EB"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r>
      <w:tr w:rsidR="005D3D60" w:rsidRPr="008A78C6" w14:paraId="68D70B05" w14:textId="70E7B648" w:rsidTr="00134504">
        <w:trPr>
          <w:jc w:val="center"/>
        </w:trPr>
        <w:tc>
          <w:tcPr>
            <w:tcW w:w="1178" w:type="dxa"/>
            <w:shd w:val="clear" w:color="auto" w:fill="D9D9D9" w:themeFill="background1" w:themeFillShade="D9"/>
          </w:tcPr>
          <w:p w14:paraId="37AE4539"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B48C7E1"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78F1DFA2" w14:textId="6229063C"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11</w:t>
            </w:r>
          </w:p>
        </w:tc>
        <w:tc>
          <w:tcPr>
            <w:tcW w:w="920" w:type="dxa"/>
            <w:shd w:val="clear" w:color="auto" w:fill="FF0000"/>
            <w:vAlign w:val="center"/>
          </w:tcPr>
          <w:p w14:paraId="6A6A7395" w14:textId="5AE1239B"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17" w:type="dxa"/>
            <w:shd w:val="clear" w:color="auto" w:fill="00B0F0"/>
            <w:vAlign w:val="center"/>
          </w:tcPr>
          <w:p w14:paraId="29614FB0" w14:textId="74BF506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7B41349D" w14:textId="6A7C9B7E"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23" w:type="dxa"/>
            <w:shd w:val="clear" w:color="auto" w:fill="00B0F0"/>
            <w:vAlign w:val="center"/>
          </w:tcPr>
          <w:p w14:paraId="721D4B1A" w14:textId="4966186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171A580B" w14:textId="6CC2E2E9"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43E1E02D" w14:textId="0B87E70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10</w:t>
            </w:r>
          </w:p>
        </w:tc>
        <w:tc>
          <w:tcPr>
            <w:tcW w:w="930" w:type="dxa"/>
            <w:shd w:val="clear" w:color="auto" w:fill="00B050"/>
            <w:vAlign w:val="center"/>
          </w:tcPr>
          <w:p w14:paraId="0448D46E" w14:textId="77B6BE0C"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r>
      <w:tr w:rsidR="005D3D60" w:rsidRPr="008A78C6" w14:paraId="484A4033" w14:textId="790A4591" w:rsidTr="00134504">
        <w:trPr>
          <w:jc w:val="center"/>
        </w:trPr>
        <w:tc>
          <w:tcPr>
            <w:tcW w:w="1178" w:type="dxa"/>
            <w:shd w:val="clear" w:color="auto" w:fill="D9D9D9" w:themeFill="background1" w:themeFillShade="D9"/>
          </w:tcPr>
          <w:p w14:paraId="1CCEB249"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A1FDC29"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7A27E762" w14:textId="034DC520"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16</w:t>
            </w:r>
          </w:p>
        </w:tc>
        <w:tc>
          <w:tcPr>
            <w:tcW w:w="920" w:type="dxa"/>
            <w:shd w:val="clear" w:color="auto" w:fill="FF0000"/>
            <w:vAlign w:val="center"/>
          </w:tcPr>
          <w:p w14:paraId="224AB272" w14:textId="599000E4"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17" w:type="dxa"/>
            <w:shd w:val="clear" w:color="auto" w:fill="00B0F0"/>
            <w:vAlign w:val="center"/>
          </w:tcPr>
          <w:p w14:paraId="10B43ECE" w14:textId="38A5CFA4"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163D7477" w14:textId="4C1B950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w:t>
            </w:r>
          </w:p>
        </w:tc>
        <w:tc>
          <w:tcPr>
            <w:tcW w:w="923" w:type="dxa"/>
            <w:shd w:val="clear" w:color="auto" w:fill="00B0F0"/>
            <w:vAlign w:val="center"/>
          </w:tcPr>
          <w:p w14:paraId="67E49C3A" w14:textId="59310E33"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52687BA4" w14:textId="49FAA081"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0AA02269" w14:textId="2EEC56DF"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14</w:t>
            </w:r>
          </w:p>
        </w:tc>
        <w:tc>
          <w:tcPr>
            <w:tcW w:w="930" w:type="dxa"/>
            <w:shd w:val="clear" w:color="auto" w:fill="00B050"/>
            <w:vAlign w:val="center"/>
          </w:tcPr>
          <w:p w14:paraId="1A1BC211" w14:textId="3BCD72F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r>
      <w:tr w:rsidR="005D3D60" w:rsidRPr="008A78C6" w14:paraId="574A4F1C" w14:textId="35F0B95A" w:rsidTr="00134504">
        <w:trPr>
          <w:jc w:val="center"/>
        </w:trPr>
        <w:tc>
          <w:tcPr>
            <w:tcW w:w="1178" w:type="dxa"/>
            <w:shd w:val="clear" w:color="auto" w:fill="D9D9D9" w:themeFill="background1" w:themeFillShade="D9"/>
          </w:tcPr>
          <w:p w14:paraId="638DCA47"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47F0160"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01882F4C" w14:textId="1764827D"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18</w:t>
            </w:r>
          </w:p>
        </w:tc>
        <w:tc>
          <w:tcPr>
            <w:tcW w:w="920" w:type="dxa"/>
            <w:shd w:val="clear" w:color="auto" w:fill="FF0000"/>
            <w:vAlign w:val="center"/>
          </w:tcPr>
          <w:p w14:paraId="46100954" w14:textId="05EEBB3F"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1</w:t>
            </w:r>
          </w:p>
        </w:tc>
        <w:tc>
          <w:tcPr>
            <w:tcW w:w="917" w:type="dxa"/>
            <w:shd w:val="clear" w:color="auto" w:fill="00B0F0"/>
            <w:vAlign w:val="center"/>
          </w:tcPr>
          <w:p w14:paraId="6303254F" w14:textId="53C05249"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6083F435" w14:textId="14218B3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23" w:type="dxa"/>
            <w:shd w:val="clear" w:color="auto" w:fill="00B0F0"/>
            <w:vAlign w:val="center"/>
          </w:tcPr>
          <w:p w14:paraId="608B33AD" w14:textId="65E6AEDF"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2341F4F5" w14:textId="5DCF7E7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1E7C6B45" w14:textId="7C32C8A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17</w:t>
            </w:r>
          </w:p>
        </w:tc>
        <w:tc>
          <w:tcPr>
            <w:tcW w:w="930" w:type="dxa"/>
            <w:shd w:val="clear" w:color="auto" w:fill="00B050"/>
            <w:vAlign w:val="center"/>
          </w:tcPr>
          <w:p w14:paraId="6F038DDB" w14:textId="4348CEC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r>
      <w:tr w:rsidR="005D3D60" w:rsidRPr="008A78C6" w14:paraId="118ACFA0" w14:textId="7665F46E" w:rsidTr="00134504">
        <w:trPr>
          <w:jc w:val="center"/>
        </w:trPr>
        <w:tc>
          <w:tcPr>
            <w:tcW w:w="1178" w:type="dxa"/>
            <w:shd w:val="clear" w:color="auto" w:fill="D9D9D9" w:themeFill="background1" w:themeFillShade="D9"/>
          </w:tcPr>
          <w:p w14:paraId="58C9D39D"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2921E74"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06217D2A" w14:textId="2AA71552"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24</w:t>
            </w:r>
          </w:p>
        </w:tc>
        <w:tc>
          <w:tcPr>
            <w:tcW w:w="920" w:type="dxa"/>
            <w:shd w:val="clear" w:color="auto" w:fill="FF0000"/>
            <w:vAlign w:val="center"/>
          </w:tcPr>
          <w:p w14:paraId="4B39C9F6" w14:textId="66E9A1B6"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17" w:type="dxa"/>
            <w:shd w:val="clear" w:color="auto" w:fill="00B0F0"/>
            <w:vAlign w:val="center"/>
          </w:tcPr>
          <w:p w14:paraId="4CA88743" w14:textId="5B31FBA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46BB1AAD" w14:textId="2790924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1</w:t>
            </w:r>
          </w:p>
        </w:tc>
        <w:tc>
          <w:tcPr>
            <w:tcW w:w="923" w:type="dxa"/>
            <w:shd w:val="clear" w:color="auto" w:fill="00B0F0"/>
            <w:vAlign w:val="center"/>
          </w:tcPr>
          <w:p w14:paraId="4DCB766B" w14:textId="7047BE39"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3FE8FD44" w14:textId="0B597F2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7E3DE492" w14:textId="036FCB1F"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23</w:t>
            </w:r>
          </w:p>
        </w:tc>
        <w:tc>
          <w:tcPr>
            <w:tcW w:w="930" w:type="dxa"/>
            <w:shd w:val="clear" w:color="auto" w:fill="00B050"/>
            <w:vAlign w:val="center"/>
          </w:tcPr>
          <w:p w14:paraId="405F1320" w14:textId="72D0107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r>
      <w:tr w:rsidR="005D3D60" w:rsidRPr="008A78C6" w14:paraId="798807E1" w14:textId="1A6D9383" w:rsidTr="00134504">
        <w:trPr>
          <w:jc w:val="center"/>
        </w:trPr>
        <w:tc>
          <w:tcPr>
            <w:tcW w:w="1178" w:type="dxa"/>
            <w:shd w:val="clear" w:color="auto" w:fill="D9D9D9" w:themeFill="background1" w:themeFillShade="D9"/>
          </w:tcPr>
          <w:p w14:paraId="154BDE0E"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BEDA26D"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02C58782" w14:textId="567D0B3C"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9</w:t>
            </w:r>
          </w:p>
        </w:tc>
        <w:tc>
          <w:tcPr>
            <w:tcW w:w="920" w:type="dxa"/>
            <w:shd w:val="clear" w:color="auto" w:fill="FF0000"/>
            <w:vAlign w:val="center"/>
          </w:tcPr>
          <w:p w14:paraId="0F4E40B4" w14:textId="1624DC42"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17" w:type="dxa"/>
            <w:shd w:val="clear" w:color="auto" w:fill="00B0F0"/>
            <w:vAlign w:val="center"/>
          </w:tcPr>
          <w:p w14:paraId="3030673E" w14:textId="3314ABE1"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4930BB54" w14:textId="3B1299F3"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3" w:type="dxa"/>
            <w:shd w:val="clear" w:color="auto" w:fill="00B0F0"/>
            <w:vAlign w:val="center"/>
          </w:tcPr>
          <w:p w14:paraId="6EEC47B6" w14:textId="53A8D67E"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528E6357" w14:textId="0F398A1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0D425DA9" w14:textId="2D73B14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9</w:t>
            </w:r>
          </w:p>
        </w:tc>
        <w:tc>
          <w:tcPr>
            <w:tcW w:w="930" w:type="dxa"/>
            <w:shd w:val="clear" w:color="auto" w:fill="00B050"/>
            <w:vAlign w:val="center"/>
          </w:tcPr>
          <w:p w14:paraId="78C0B6BE" w14:textId="4A63F21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r>
      <w:tr w:rsidR="005D3D60" w:rsidRPr="008A78C6" w14:paraId="26EB27F4" w14:textId="142F9308" w:rsidTr="00134504">
        <w:trPr>
          <w:jc w:val="center"/>
        </w:trPr>
        <w:tc>
          <w:tcPr>
            <w:tcW w:w="1178" w:type="dxa"/>
            <w:shd w:val="clear" w:color="auto" w:fill="D9D9D9" w:themeFill="background1" w:themeFillShade="D9"/>
          </w:tcPr>
          <w:p w14:paraId="72A32FC2"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F229331"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40D80508" w14:textId="0C756FA8"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9</w:t>
            </w:r>
          </w:p>
        </w:tc>
        <w:tc>
          <w:tcPr>
            <w:tcW w:w="920" w:type="dxa"/>
            <w:shd w:val="clear" w:color="auto" w:fill="FF0000"/>
            <w:vAlign w:val="center"/>
          </w:tcPr>
          <w:p w14:paraId="66CCDDF1" w14:textId="104943FF"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17" w:type="dxa"/>
            <w:shd w:val="clear" w:color="auto" w:fill="00B0F0"/>
            <w:vAlign w:val="center"/>
          </w:tcPr>
          <w:p w14:paraId="246D4CC6" w14:textId="774B304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2E97EB43" w14:textId="1A87D80E"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3" w:type="dxa"/>
            <w:shd w:val="clear" w:color="auto" w:fill="00B0F0"/>
            <w:vAlign w:val="center"/>
          </w:tcPr>
          <w:p w14:paraId="3A45E83C" w14:textId="687856D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181764BA" w14:textId="6BA87A6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675E92EA" w14:textId="396D9F4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9</w:t>
            </w:r>
          </w:p>
        </w:tc>
        <w:tc>
          <w:tcPr>
            <w:tcW w:w="930" w:type="dxa"/>
            <w:shd w:val="clear" w:color="auto" w:fill="00B050"/>
            <w:vAlign w:val="center"/>
          </w:tcPr>
          <w:p w14:paraId="00286510" w14:textId="3D8383F7"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r>
      <w:tr w:rsidR="005D3D60" w:rsidRPr="008A78C6" w14:paraId="5864F5AC" w14:textId="28B9D168" w:rsidTr="00134504">
        <w:trPr>
          <w:jc w:val="center"/>
        </w:trPr>
        <w:tc>
          <w:tcPr>
            <w:tcW w:w="1178" w:type="dxa"/>
            <w:shd w:val="clear" w:color="auto" w:fill="D9D9D9" w:themeFill="background1" w:themeFillShade="D9"/>
          </w:tcPr>
          <w:p w14:paraId="26689389"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5C23772"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6EEBF84A" w14:textId="66D5F7E3"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5</w:t>
            </w:r>
          </w:p>
        </w:tc>
        <w:tc>
          <w:tcPr>
            <w:tcW w:w="920" w:type="dxa"/>
            <w:shd w:val="clear" w:color="auto" w:fill="FF0000"/>
            <w:vAlign w:val="center"/>
          </w:tcPr>
          <w:p w14:paraId="1B49DA37" w14:textId="3993B9C0"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17" w:type="dxa"/>
            <w:shd w:val="clear" w:color="auto" w:fill="00B0F0"/>
            <w:vAlign w:val="center"/>
          </w:tcPr>
          <w:p w14:paraId="4395CA4C" w14:textId="796A5E2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6679C1A1" w14:textId="00AB5D6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3" w:type="dxa"/>
            <w:shd w:val="clear" w:color="auto" w:fill="00B0F0"/>
            <w:vAlign w:val="center"/>
          </w:tcPr>
          <w:p w14:paraId="6DA119BA" w14:textId="492A304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4D955D94" w14:textId="728AC5B2"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053BADE4" w14:textId="50CF21EB"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5</w:t>
            </w:r>
          </w:p>
        </w:tc>
        <w:tc>
          <w:tcPr>
            <w:tcW w:w="930" w:type="dxa"/>
            <w:shd w:val="clear" w:color="auto" w:fill="00B050"/>
            <w:vAlign w:val="center"/>
          </w:tcPr>
          <w:p w14:paraId="7BA35E44" w14:textId="35550FB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r>
      <w:tr w:rsidR="005D3D60" w:rsidRPr="008A78C6" w14:paraId="6696D26D" w14:textId="45645CFA" w:rsidTr="00134504">
        <w:trPr>
          <w:jc w:val="center"/>
        </w:trPr>
        <w:tc>
          <w:tcPr>
            <w:tcW w:w="1178" w:type="dxa"/>
            <w:shd w:val="clear" w:color="auto" w:fill="D9D9D9" w:themeFill="background1" w:themeFillShade="D9"/>
          </w:tcPr>
          <w:p w14:paraId="3431A020"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349BF02"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0C6CDFCB" w14:textId="6F319BC5"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5</w:t>
            </w:r>
          </w:p>
        </w:tc>
        <w:tc>
          <w:tcPr>
            <w:tcW w:w="920" w:type="dxa"/>
            <w:shd w:val="clear" w:color="auto" w:fill="FF0000"/>
            <w:vAlign w:val="center"/>
          </w:tcPr>
          <w:p w14:paraId="299B8C94" w14:textId="5D31D212"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17" w:type="dxa"/>
            <w:shd w:val="clear" w:color="auto" w:fill="00B0F0"/>
            <w:vAlign w:val="center"/>
          </w:tcPr>
          <w:p w14:paraId="6816D7B0" w14:textId="1B487CB4"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4EF2E995" w14:textId="46E4D91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3" w:type="dxa"/>
            <w:shd w:val="clear" w:color="auto" w:fill="00B0F0"/>
            <w:vAlign w:val="center"/>
          </w:tcPr>
          <w:p w14:paraId="47D2370D" w14:textId="5468F6B6"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3C3B62F7" w14:textId="59CD762A"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2D3CA1CB" w14:textId="3A3AFF20"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5</w:t>
            </w:r>
          </w:p>
        </w:tc>
        <w:tc>
          <w:tcPr>
            <w:tcW w:w="930" w:type="dxa"/>
            <w:shd w:val="clear" w:color="auto" w:fill="00B050"/>
            <w:vAlign w:val="center"/>
          </w:tcPr>
          <w:p w14:paraId="364FA97B" w14:textId="045A4E9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r>
      <w:tr w:rsidR="005D3D60" w:rsidRPr="008A78C6" w14:paraId="474C5AC0" w14:textId="2925922D" w:rsidTr="00134504">
        <w:trPr>
          <w:jc w:val="center"/>
        </w:trPr>
        <w:tc>
          <w:tcPr>
            <w:tcW w:w="1178" w:type="dxa"/>
            <w:shd w:val="clear" w:color="auto" w:fill="D9D9D9" w:themeFill="background1" w:themeFillShade="D9"/>
          </w:tcPr>
          <w:p w14:paraId="43137E3B" w14:textId="77777777" w:rsidR="005D3D60" w:rsidRDefault="005D3D60" w:rsidP="005D3D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B54DFF8"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60" w:type="dxa"/>
            <w:shd w:val="clear" w:color="auto" w:fill="FF0000"/>
            <w:vAlign w:val="center"/>
          </w:tcPr>
          <w:p w14:paraId="3CF10ED0" w14:textId="6221085B"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20" w:type="dxa"/>
            <w:shd w:val="clear" w:color="auto" w:fill="FF0000"/>
            <w:vAlign w:val="center"/>
          </w:tcPr>
          <w:p w14:paraId="1D08DE24" w14:textId="284A6E0A" w:rsidR="005D3D60" w:rsidRPr="00134504" w:rsidRDefault="005D3D60" w:rsidP="005D3D60">
            <w:pPr>
              <w:pStyle w:val="BodyTextIndent"/>
              <w:ind w:left="0" w:firstLine="0"/>
              <w:jc w:val="center"/>
              <w:rPr>
                <w:rFonts w:ascii="Arial" w:hAnsi="Arial" w:cs="Arial"/>
                <w:b w:val="0"/>
                <w:bCs w:val="0"/>
                <w:iCs/>
                <w:color w:val="000000"/>
                <w:sz w:val="20"/>
                <w:szCs w:val="20"/>
                <w:lang w:val="ro-RO"/>
              </w:rPr>
            </w:pPr>
            <w:r w:rsidRPr="00134504">
              <w:rPr>
                <w:rFonts w:ascii="Arial" w:hAnsi="Arial" w:cs="Arial"/>
                <w:b w:val="0"/>
                <w:bCs w:val="0"/>
                <w:color w:val="000000"/>
                <w:sz w:val="20"/>
                <w:szCs w:val="20"/>
              </w:rPr>
              <w:t>0</w:t>
            </w:r>
          </w:p>
        </w:tc>
        <w:tc>
          <w:tcPr>
            <w:tcW w:w="917" w:type="dxa"/>
            <w:shd w:val="clear" w:color="auto" w:fill="00B0F0"/>
            <w:vAlign w:val="center"/>
          </w:tcPr>
          <w:p w14:paraId="504FA57E" w14:textId="1786844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13" w:type="dxa"/>
            <w:shd w:val="clear" w:color="auto" w:fill="00B0F0"/>
            <w:vAlign w:val="center"/>
          </w:tcPr>
          <w:p w14:paraId="57C75863" w14:textId="1E8E385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3" w:type="dxa"/>
            <w:shd w:val="clear" w:color="auto" w:fill="00B0F0"/>
            <w:vAlign w:val="center"/>
          </w:tcPr>
          <w:p w14:paraId="06D227C5" w14:textId="51144E8D"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4" w:type="dxa"/>
            <w:shd w:val="clear" w:color="auto" w:fill="00B050"/>
            <w:vAlign w:val="center"/>
          </w:tcPr>
          <w:p w14:paraId="21D17BAE" w14:textId="1316551C"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21" w:type="dxa"/>
            <w:shd w:val="clear" w:color="auto" w:fill="00B050"/>
            <w:vAlign w:val="center"/>
          </w:tcPr>
          <w:p w14:paraId="4C5A289F" w14:textId="5ACBDD80"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c>
          <w:tcPr>
            <w:tcW w:w="930" w:type="dxa"/>
            <w:shd w:val="clear" w:color="auto" w:fill="00B050"/>
            <w:vAlign w:val="center"/>
          </w:tcPr>
          <w:p w14:paraId="21658E8F" w14:textId="59FD5888" w:rsidR="005D3D60" w:rsidRPr="005D3D60" w:rsidRDefault="005D3D60" w:rsidP="005D3D60">
            <w:pPr>
              <w:pStyle w:val="BodyTextIndent"/>
              <w:ind w:left="0" w:firstLine="0"/>
              <w:jc w:val="center"/>
              <w:rPr>
                <w:rFonts w:ascii="Arial" w:hAnsi="Arial" w:cs="Arial"/>
                <w:b w:val="0"/>
                <w:bCs w:val="0"/>
                <w:iCs/>
                <w:color w:val="000000"/>
                <w:sz w:val="20"/>
                <w:szCs w:val="20"/>
                <w:lang w:val="ro-RO"/>
              </w:rPr>
            </w:pPr>
            <w:r w:rsidRPr="005D3D60">
              <w:rPr>
                <w:rFonts w:ascii="Arial" w:hAnsi="Arial" w:cs="Arial"/>
                <w:b w:val="0"/>
                <w:bCs w:val="0"/>
                <w:color w:val="000000"/>
                <w:sz w:val="20"/>
                <w:szCs w:val="20"/>
              </w:rPr>
              <w:t>0</w:t>
            </w:r>
          </w:p>
        </w:tc>
      </w:tr>
      <w:tr w:rsidR="005D3D60" w:rsidRPr="0025054A" w14:paraId="317E3ECA" w14:textId="501ABEFE" w:rsidTr="00134504">
        <w:trPr>
          <w:jc w:val="center"/>
        </w:trPr>
        <w:tc>
          <w:tcPr>
            <w:tcW w:w="1178" w:type="dxa"/>
            <w:shd w:val="clear" w:color="auto" w:fill="D9D9D9" w:themeFill="background1" w:themeFillShade="D9"/>
          </w:tcPr>
          <w:p w14:paraId="57425BB4" w14:textId="77777777" w:rsidR="005D3D60" w:rsidRPr="0025054A" w:rsidRDefault="005D3D60" w:rsidP="005D3D6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A6C4D73" w:rsidR="005D3D60" w:rsidRPr="00134504" w:rsidRDefault="005D3D60" w:rsidP="005D3D60">
            <w:pPr>
              <w:pStyle w:val="BodyTextIndent"/>
              <w:ind w:left="0" w:firstLine="0"/>
              <w:jc w:val="center"/>
              <w:rPr>
                <w:rFonts w:ascii="Arial" w:hAnsi="Arial" w:cs="Arial"/>
                <w:iCs/>
                <w:color w:val="000000"/>
                <w:sz w:val="20"/>
                <w:szCs w:val="20"/>
                <w:lang w:val="ro-RO"/>
              </w:rPr>
            </w:pPr>
            <w:r w:rsidRPr="00134504">
              <w:rPr>
                <w:rFonts w:ascii="Arial" w:hAnsi="Arial" w:cs="Arial"/>
                <w:color w:val="000000"/>
                <w:sz w:val="20"/>
                <w:szCs w:val="20"/>
              </w:rPr>
              <w:t>0</w:t>
            </w:r>
          </w:p>
        </w:tc>
        <w:tc>
          <w:tcPr>
            <w:tcW w:w="960" w:type="dxa"/>
            <w:shd w:val="clear" w:color="auto" w:fill="FF0000"/>
            <w:vAlign w:val="center"/>
          </w:tcPr>
          <w:p w14:paraId="48EDEEAC" w14:textId="37E40A1F" w:rsidR="005D3D60" w:rsidRPr="00134504" w:rsidRDefault="005D3D60" w:rsidP="005D3D60">
            <w:pPr>
              <w:pStyle w:val="BodyTextIndent"/>
              <w:ind w:left="0" w:firstLine="0"/>
              <w:jc w:val="center"/>
              <w:rPr>
                <w:rFonts w:ascii="Arial" w:hAnsi="Arial" w:cs="Arial"/>
                <w:iCs/>
                <w:color w:val="000000"/>
                <w:sz w:val="20"/>
                <w:szCs w:val="20"/>
                <w:lang w:val="ro-RO"/>
              </w:rPr>
            </w:pPr>
            <w:r w:rsidRPr="00134504">
              <w:rPr>
                <w:rFonts w:ascii="Arial" w:hAnsi="Arial" w:cs="Arial"/>
                <w:color w:val="000000"/>
                <w:sz w:val="20"/>
                <w:szCs w:val="20"/>
              </w:rPr>
              <w:t>165</w:t>
            </w:r>
          </w:p>
        </w:tc>
        <w:tc>
          <w:tcPr>
            <w:tcW w:w="920" w:type="dxa"/>
            <w:shd w:val="clear" w:color="auto" w:fill="FF0000"/>
            <w:vAlign w:val="center"/>
          </w:tcPr>
          <w:p w14:paraId="1D45FB0D" w14:textId="42651CD4" w:rsidR="005D3D60" w:rsidRPr="00134504" w:rsidRDefault="005D3D60" w:rsidP="005D3D60">
            <w:pPr>
              <w:pStyle w:val="BodyTextIndent"/>
              <w:ind w:left="0" w:firstLine="0"/>
              <w:jc w:val="center"/>
              <w:rPr>
                <w:rFonts w:ascii="Arial" w:hAnsi="Arial" w:cs="Arial"/>
                <w:iCs/>
                <w:color w:val="000000"/>
                <w:sz w:val="20"/>
                <w:szCs w:val="20"/>
                <w:lang w:val="ro-RO"/>
              </w:rPr>
            </w:pPr>
            <w:r w:rsidRPr="00134504">
              <w:rPr>
                <w:rFonts w:ascii="Arial" w:hAnsi="Arial" w:cs="Arial"/>
                <w:color w:val="000000"/>
                <w:sz w:val="20"/>
                <w:szCs w:val="20"/>
              </w:rPr>
              <w:t>49</w:t>
            </w:r>
          </w:p>
        </w:tc>
        <w:tc>
          <w:tcPr>
            <w:tcW w:w="917" w:type="dxa"/>
            <w:shd w:val="clear" w:color="auto" w:fill="00B0F0"/>
            <w:vAlign w:val="center"/>
          </w:tcPr>
          <w:p w14:paraId="207963B6" w14:textId="673A3BDC" w:rsidR="005D3D60" w:rsidRPr="005D3D60" w:rsidRDefault="005D3D60" w:rsidP="005D3D60">
            <w:pPr>
              <w:pStyle w:val="BodyTextIndent"/>
              <w:ind w:left="0" w:firstLine="0"/>
              <w:jc w:val="center"/>
              <w:rPr>
                <w:rFonts w:ascii="Arial" w:hAnsi="Arial" w:cs="Arial"/>
                <w:iCs/>
                <w:color w:val="000000"/>
                <w:sz w:val="20"/>
                <w:szCs w:val="20"/>
                <w:lang w:val="ro-RO"/>
              </w:rPr>
            </w:pPr>
            <w:r w:rsidRPr="005D3D60">
              <w:rPr>
                <w:rFonts w:ascii="Arial" w:hAnsi="Arial" w:cs="Arial"/>
                <w:color w:val="000000"/>
                <w:sz w:val="20"/>
                <w:szCs w:val="20"/>
              </w:rPr>
              <w:t>0</w:t>
            </w:r>
          </w:p>
        </w:tc>
        <w:tc>
          <w:tcPr>
            <w:tcW w:w="913" w:type="dxa"/>
            <w:shd w:val="clear" w:color="auto" w:fill="00B0F0"/>
            <w:vAlign w:val="center"/>
          </w:tcPr>
          <w:p w14:paraId="5250FD3F" w14:textId="40175AB0" w:rsidR="005D3D60" w:rsidRPr="005D3D60" w:rsidRDefault="005D3D60" w:rsidP="005D3D60">
            <w:pPr>
              <w:pStyle w:val="BodyTextIndent"/>
              <w:ind w:left="0" w:firstLine="0"/>
              <w:jc w:val="center"/>
              <w:rPr>
                <w:rFonts w:ascii="Arial" w:hAnsi="Arial" w:cs="Arial"/>
                <w:iCs/>
                <w:color w:val="000000"/>
                <w:sz w:val="20"/>
                <w:szCs w:val="20"/>
                <w:lang w:val="ro-RO"/>
              </w:rPr>
            </w:pPr>
            <w:r w:rsidRPr="005D3D60">
              <w:rPr>
                <w:rFonts w:ascii="Arial" w:hAnsi="Arial" w:cs="Arial"/>
                <w:color w:val="000000"/>
                <w:sz w:val="20"/>
                <w:szCs w:val="20"/>
              </w:rPr>
              <w:t>89</w:t>
            </w:r>
          </w:p>
        </w:tc>
        <w:tc>
          <w:tcPr>
            <w:tcW w:w="923" w:type="dxa"/>
            <w:shd w:val="clear" w:color="auto" w:fill="00B0F0"/>
            <w:vAlign w:val="center"/>
          </w:tcPr>
          <w:p w14:paraId="6AEA16EC" w14:textId="5AFEDDC3" w:rsidR="005D3D60" w:rsidRPr="005D3D60" w:rsidRDefault="005D3D60" w:rsidP="005D3D60">
            <w:pPr>
              <w:pStyle w:val="BodyTextIndent"/>
              <w:ind w:left="0" w:firstLine="0"/>
              <w:jc w:val="center"/>
              <w:rPr>
                <w:rFonts w:ascii="Arial" w:hAnsi="Arial" w:cs="Arial"/>
                <w:iCs/>
                <w:color w:val="000000"/>
                <w:sz w:val="20"/>
                <w:szCs w:val="20"/>
                <w:lang w:val="ro-RO"/>
              </w:rPr>
            </w:pPr>
            <w:r w:rsidRPr="005D3D60">
              <w:rPr>
                <w:rFonts w:ascii="Arial" w:hAnsi="Arial" w:cs="Arial"/>
                <w:color w:val="000000"/>
                <w:sz w:val="20"/>
                <w:szCs w:val="20"/>
              </w:rPr>
              <w:t>28</w:t>
            </w:r>
          </w:p>
        </w:tc>
        <w:tc>
          <w:tcPr>
            <w:tcW w:w="924" w:type="dxa"/>
            <w:shd w:val="clear" w:color="auto" w:fill="00B050"/>
            <w:vAlign w:val="center"/>
          </w:tcPr>
          <w:p w14:paraId="374DCB8E" w14:textId="7E8E7B25" w:rsidR="005D3D60" w:rsidRPr="005D3D60" w:rsidRDefault="005D3D60" w:rsidP="005D3D60">
            <w:pPr>
              <w:pStyle w:val="BodyTextIndent"/>
              <w:ind w:left="0" w:firstLine="0"/>
              <w:jc w:val="center"/>
              <w:rPr>
                <w:rFonts w:ascii="Arial" w:hAnsi="Arial" w:cs="Arial"/>
                <w:iCs/>
                <w:color w:val="000000"/>
                <w:sz w:val="20"/>
                <w:szCs w:val="20"/>
                <w:lang w:val="ro-RO"/>
              </w:rPr>
            </w:pPr>
            <w:r w:rsidRPr="005D3D60">
              <w:rPr>
                <w:rFonts w:ascii="Arial" w:hAnsi="Arial" w:cs="Arial"/>
                <w:color w:val="000000"/>
                <w:sz w:val="20"/>
                <w:szCs w:val="20"/>
              </w:rPr>
              <w:t>0</w:t>
            </w:r>
          </w:p>
        </w:tc>
        <w:tc>
          <w:tcPr>
            <w:tcW w:w="921" w:type="dxa"/>
            <w:shd w:val="clear" w:color="auto" w:fill="00B050"/>
            <w:vAlign w:val="center"/>
          </w:tcPr>
          <w:p w14:paraId="43A144AD" w14:textId="3B173D91" w:rsidR="005D3D60" w:rsidRPr="005D3D60" w:rsidRDefault="005D3D60" w:rsidP="005D3D60">
            <w:pPr>
              <w:pStyle w:val="BodyTextIndent"/>
              <w:ind w:left="0" w:firstLine="0"/>
              <w:jc w:val="center"/>
              <w:rPr>
                <w:rFonts w:ascii="Arial" w:hAnsi="Arial" w:cs="Arial"/>
                <w:iCs/>
                <w:color w:val="000000"/>
                <w:sz w:val="20"/>
                <w:szCs w:val="20"/>
                <w:lang w:val="ro-RO"/>
              </w:rPr>
            </w:pPr>
            <w:r w:rsidRPr="005D3D60">
              <w:rPr>
                <w:rFonts w:ascii="Arial" w:hAnsi="Arial" w:cs="Arial"/>
                <w:color w:val="000000"/>
                <w:sz w:val="20"/>
                <w:szCs w:val="20"/>
              </w:rPr>
              <w:t>76</w:t>
            </w:r>
          </w:p>
        </w:tc>
        <w:tc>
          <w:tcPr>
            <w:tcW w:w="930" w:type="dxa"/>
            <w:shd w:val="clear" w:color="auto" w:fill="00B050"/>
            <w:vAlign w:val="center"/>
          </w:tcPr>
          <w:p w14:paraId="2D1DF536" w14:textId="05A1B8B9" w:rsidR="005D3D60" w:rsidRPr="005D3D60" w:rsidRDefault="005D3D60" w:rsidP="005D3D60">
            <w:pPr>
              <w:pStyle w:val="BodyTextIndent"/>
              <w:ind w:left="0" w:firstLine="0"/>
              <w:jc w:val="center"/>
              <w:rPr>
                <w:rFonts w:ascii="Arial" w:hAnsi="Arial" w:cs="Arial"/>
                <w:iCs/>
                <w:color w:val="000000"/>
                <w:sz w:val="20"/>
                <w:szCs w:val="20"/>
                <w:lang w:val="ro-RO"/>
              </w:rPr>
            </w:pPr>
            <w:r w:rsidRPr="005D3D60">
              <w:rPr>
                <w:rFonts w:ascii="Arial" w:hAnsi="Arial" w:cs="Arial"/>
                <w:color w:val="000000"/>
                <w:sz w:val="20"/>
                <w:szCs w:val="20"/>
              </w:rPr>
              <w:t>21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4CA4A" w14:textId="77777777" w:rsidR="00492E13" w:rsidRDefault="00492E13">
      <w:r>
        <w:separator/>
      </w:r>
    </w:p>
  </w:endnote>
  <w:endnote w:type="continuationSeparator" w:id="0">
    <w:p w14:paraId="364F55D4" w14:textId="77777777" w:rsidR="00492E13" w:rsidRDefault="00492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1B25E" w14:textId="77777777" w:rsidR="00492E13" w:rsidRDefault="00492E13">
      <w:r>
        <w:separator/>
      </w:r>
    </w:p>
  </w:footnote>
  <w:footnote w:type="continuationSeparator" w:id="0">
    <w:p w14:paraId="07819C3A" w14:textId="77777777" w:rsidR="00492E13" w:rsidRDefault="00492E13">
      <w:r>
        <w:continuationSeparator/>
      </w:r>
    </w:p>
  </w:footnote>
  <w:footnote w:id="1">
    <w:p w14:paraId="44726EA2" w14:textId="77777777" w:rsidR="00DD0626" w:rsidRPr="00C9714F" w:rsidRDefault="00DD0626" w:rsidP="00DD062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5C01"/>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4504"/>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81B88"/>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15BA7"/>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5CFE"/>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5664"/>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8639C"/>
    <w:rsid w:val="00486549"/>
    <w:rsid w:val="00487EE9"/>
    <w:rsid w:val="00490153"/>
    <w:rsid w:val="00491792"/>
    <w:rsid w:val="0049196D"/>
    <w:rsid w:val="00492E13"/>
    <w:rsid w:val="0049746F"/>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3D60"/>
    <w:rsid w:val="005D4222"/>
    <w:rsid w:val="005D6357"/>
    <w:rsid w:val="005D65DC"/>
    <w:rsid w:val="005E5757"/>
    <w:rsid w:val="005F0352"/>
    <w:rsid w:val="005F09A5"/>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3FB5"/>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67B7"/>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4420"/>
    <w:rsid w:val="00867C6F"/>
    <w:rsid w:val="00887ECE"/>
    <w:rsid w:val="008906A4"/>
    <w:rsid w:val="008920BE"/>
    <w:rsid w:val="00893B66"/>
    <w:rsid w:val="00893DC7"/>
    <w:rsid w:val="008946CA"/>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624"/>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66C6B"/>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6A"/>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5A2"/>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39E6"/>
    <w:rsid w:val="00C04494"/>
    <w:rsid w:val="00C07FC7"/>
    <w:rsid w:val="00C11857"/>
    <w:rsid w:val="00C13506"/>
    <w:rsid w:val="00C146CE"/>
    <w:rsid w:val="00C1487D"/>
    <w:rsid w:val="00C14A5F"/>
    <w:rsid w:val="00C17B4D"/>
    <w:rsid w:val="00C17D35"/>
    <w:rsid w:val="00C20736"/>
    <w:rsid w:val="00C21433"/>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14A9"/>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A6ACD"/>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6DD9"/>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26</Pages>
  <Words>6643</Words>
  <Characters>37866</Characters>
  <Application>Microsoft Office Word</Application>
  <DocSecurity>0</DocSecurity>
  <Lines>315</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98</cp:revision>
  <cp:lastPrinted>2019-05-27T06:53:00Z</cp:lastPrinted>
  <dcterms:created xsi:type="dcterms:W3CDTF">2025-05-05T11:18:00Z</dcterms:created>
  <dcterms:modified xsi:type="dcterms:W3CDTF">2026-05-29T12:48:00Z</dcterms:modified>
</cp:coreProperties>
</file>