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B7A8249" w14:textId="2A0140C4" w:rsidR="00274200" w:rsidRDefault="00274200" w:rsidP="0027420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F611B">
        <w:rPr>
          <w:rFonts w:ascii="Arial" w:hAnsi="Arial" w:cs="Arial"/>
          <w:b/>
          <w:noProof/>
          <w:sz w:val="40"/>
          <w:szCs w:val="40"/>
          <w:lang w:val="fr-FR"/>
        </w:rPr>
        <w:drawing>
          <wp:inline distT="0" distB="0" distL="0" distR="0" wp14:anchorId="47016488" wp14:editId="35A67CBD">
            <wp:extent cx="5266055" cy="4345268"/>
            <wp:effectExtent l="0" t="0" r="0" b="0"/>
            <wp:docPr id="8535725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8965" cy="4347669"/>
                    </a:xfrm>
                    <a:prstGeom prst="rect">
                      <a:avLst/>
                    </a:prstGeom>
                    <a:noFill/>
                    <a:ln>
                      <a:noFill/>
                    </a:ln>
                  </pic:spPr>
                </pic:pic>
              </a:graphicData>
            </a:graphic>
          </wp:inline>
        </w:drawing>
      </w:r>
    </w:p>
    <w:p w14:paraId="45E4EBEF" w14:textId="77777777" w:rsidR="00274200" w:rsidRDefault="00274200" w:rsidP="00274200">
      <w:pPr>
        <w:pStyle w:val="DefaultText"/>
        <w:jc w:val="center"/>
        <w:rPr>
          <w:rFonts w:ascii="Arial" w:hAnsi="Arial" w:cs="Arial"/>
          <w:b/>
          <w:sz w:val="32"/>
          <w:szCs w:val="32"/>
          <w:lang w:val="ro-RO"/>
        </w:rPr>
      </w:pPr>
      <w:r>
        <w:rPr>
          <w:rFonts w:ascii="Arial" w:hAnsi="Arial" w:cs="Arial"/>
          <w:b/>
          <w:sz w:val="32"/>
          <w:szCs w:val="32"/>
          <w:lang w:val="ro-RO"/>
        </w:rPr>
        <w:t>DN2_km403+500-km410+000</w:t>
      </w:r>
    </w:p>
    <w:p w14:paraId="49A8F3D5" w14:textId="7A3BF940" w:rsidR="00CF0728" w:rsidRDefault="00274200" w:rsidP="0027420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18E1EE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274200">
        <w:rPr>
          <w:rFonts w:ascii="Arial" w:hAnsi="Arial" w:cs="Arial"/>
          <w:lang w:val="pt-BR"/>
        </w:rPr>
        <w:t>40</w:t>
      </w:r>
      <w:r w:rsidR="00083FBD">
        <w:rPr>
          <w:rFonts w:ascii="Arial" w:hAnsi="Arial" w:cs="Arial"/>
          <w:lang w:val="pt-BR"/>
        </w:rPr>
        <w:t>3</w:t>
      </w:r>
      <w:r w:rsidR="00CF0728">
        <w:rPr>
          <w:rFonts w:ascii="Arial" w:hAnsi="Arial" w:cs="Arial"/>
          <w:lang w:val="pt-BR"/>
        </w:rPr>
        <w:t>+</w:t>
      </w:r>
      <w:r w:rsidR="00EF7392">
        <w:rPr>
          <w:rFonts w:ascii="Arial" w:hAnsi="Arial" w:cs="Arial"/>
          <w:lang w:val="pt-BR"/>
        </w:rPr>
        <w:t>5</w:t>
      </w:r>
      <w:r w:rsidR="00274200">
        <w:rPr>
          <w:rFonts w:ascii="Arial" w:hAnsi="Arial" w:cs="Arial"/>
          <w:lang w:val="pt-BR"/>
        </w:rPr>
        <w:t>00</w:t>
      </w:r>
      <w:r w:rsidR="00CF0728">
        <w:rPr>
          <w:rFonts w:ascii="Arial" w:hAnsi="Arial" w:cs="Arial"/>
          <w:lang w:val="pt-BR"/>
        </w:rPr>
        <w:t>-km</w:t>
      </w:r>
      <w:r w:rsidR="00274200">
        <w:rPr>
          <w:rFonts w:ascii="Arial" w:hAnsi="Arial" w:cs="Arial"/>
          <w:lang w:val="pt-BR"/>
        </w:rPr>
        <w:t>410</w:t>
      </w:r>
      <w:r w:rsidR="00CF0728">
        <w:rPr>
          <w:rFonts w:ascii="Arial" w:hAnsi="Arial" w:cs="Arial"/>
          <w:lang w:val="pt-BR"/>
        </w:rPr>
        <w:t>+</w:t>
      </w:r>
      <w:r w:rsidR="00274200">
        <w:rPr>
          <w:rFonts w:ascii="Arial" w:hAnsi="Arial" w:cs="Arial"/>
          <w:lang w:val="pt-BR"/>
        </w:rPr>
        <w:t>000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CDDA94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274200">
        <w:rPr>
          <w:rFonts w:ascii="Arial" w:hAnsi="Arial" w:cs="Arial"/>
          <w:b/>
          <w:lang w:eastAsia="en-US"/>
        </w:rPr>
        <w:t>403</w:t>
      </w:r>
      <w:r w:rsidR="009F0895" w:rsidRPr="0052391B">
        <w:rPr>
          <w:rFonts w:ascii="Arial" w:hAnsi="Arial" w:cs="Arial"/>
          <w:b/>
          <w:lang w:eastAsia="en-US"/>
        </w:rPr>
        <w:t>+</w:t>
      </w:r>
      <w:r w:rsidR="00274200">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274200">
        <w:rPr>
          <w:rFonts w:ascii="Arial" w:hAnsi="Arial" w:cs="Arial"/>
          <w:b/>
          <w:lang w:eastAsia="en-US"/>
        </w:rPr>
        <w:t>410</w:t>
      </w:r>
      <w:r w:rsidR="0052391B" w:rsidRPr="0052391B">
        <w:rPr>
          <w:rFonts w:ascii="Arial" w:hAnsi="Arial" w:cs="Arial"/>
          <w:b/>
          <w:lang w:eastAsia="en-US"/>
        </w:rPr>
        <w:t>+</w:t>
      </w:r>
      <w:r w:rsidR="00274200">
        <w:rPr>
          <w:rFonts w:ascii="Arial" w:hAnsi="Arial" w:cs="Arial"/>
          <w:b/>
          <w:lang w:eastAsia="en-US"/>
        </w:rPr>
        <w:t>000</w:t>
      </w:r>
    </w:p>
    <w:p w14:paraId="0A60A24F" w14:textId="77777777" w:rsidR="00274200" w:rsidRDefault="00274200" w:rsidP="0027420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DN2_km403+500-km410+</w:t>
      </w:r>
      <w:bookmarkEnd w:id="9"/>
      <w:r>
        <w:rPr>
          <w:rFonts w:ascii="Arial" w:hAnsi="Arial" w:cs="Arial"/>
          <w:color w:val="auto"/>
          <w:lang w:val="pt-BR"/>
        </w:rPr>
        <w:t xml:space="preserve">000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DN15C și intrarea în Mun. Fălticeni.</w:t>
      </w:r>
    </w:p>
    <w:p w14:paraId="383F5EEF" w14:textId="77777777" w:rsidR="00274200" w:rsidRPr="0093612E" w:rsidRDefault="00274200" w:rsidP="00274200">
      <w:pPr>
        <w:pStyle w:val="WW-Default"/>
        <w:jc w:val="both"/>
        <w:rPr>
          <w:rFonts w:ascii="Arial" w:hAnsi="Arial" w:cs="Arial"/>
          <w:color w:val="auto"/>
          <w:lang w:val="pt-BR"/>
        </w:rPr>
      </w:pPr>
    </w:p>
    <w:p w14:paraId="7229BB72" w14:textId="77777777" w:rsidR="00274200" w:rsidRDefault="00274200" w:rsidP="0027420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6090404" w14:textId="77777777" w:rsidR="00274200" w:rsidRDefault="00274200" w:rsidP="00274200">
      <w:pPr>
        <w:pStyle w:val="WW-Default"/>
        <w:jc w:val="both"/>
        <w:rPr>
          <w:rFonts w:ascii="Arial" w:hAnsi="Arial" w:cs="Arial"/>
          <w:color w:val="auto"/>
          <w:lang w:val="pt-BR"/>
        </w:rPr>
      </w:pPr>
    </w:p>
    <w:p w14:paraId="62EBF42E" w14:textId="77777777" w:rsidR="00274200" w:rsidRPr="00A46DA2" w:rsidRDefault="00274200" w:rsidP="0027420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F611B">
        <w:rPr>
          <w:rFonts w:ascii="Arial" w:hAnsi="Arial" w:cs="Arial"/>
          <w:color w:val="auto"/>
          <w:lang w:val="pt-BR"/>
        </w:rPr>
        <w:t>4</w:t>
      </w:r>
      <w:r>
        <w:rPr>
          <w:rFonts w:ascii="Arial" w:hAnsi="Arial" w:cs="Arial"/>
          <w:color w:val="auto"/>
          <w:lang w:val="pt-BR"/>
        </w:rPr>
        <w:t>.</w:t>
      </w:r>
      <w:r w:rsidRPr="00AF611B">
        <w:rPr>
          <w:rFonts w:ascii="Arial" w:hAnsi="Arial" w:cs="Arial"/>
          <w:color w:val="auto"/>
          <w:lang w:val="pt-BR"/>
        </w:rPr>
        <w:t>318</w:t>
      </w:r>
      <w:r>
        <w:rPr>
          <w:rFonts w:ascii="Arial" w:hAnsi="Arial" w:cs="Arial"/>
          <w:color w:val="auto"/>
          <w:lang w:val="pt-BR"/>
        </w:rPr>
        <w:t>.</w:t>
      </w:r>
      <w:r w:rsidRPr="00AF611B">
        <w:rPr>
          <w:rFonts w:ascii="Arial" w:hAnsi="Arial" w:cs="Arial"/>
          <w:color w:val="auto"/>
          <w:lang w:val="pt-BR"/>
        </w:rPr>
        <w:t>315</w:t>
      </w:r>
    </w:p>
    <w:p w14:paraId="110363AD" w14:textId="77777777" w:rsidR="00274200" w:rsidRDefault="00274200" w:rsidP="00274200">
      <w:pPr>
        <w:pStyle w:val="NormalWeb"/>
        <w:shd w:val="clear" w:color="auto" w:fill="FFFFFF"/>
        <w:spacing w:before="0" w:after="0"/>
        <w:jc w:val="both"/>
        <w:rPr>
          <w:rFonts w:ascii="Arial" w:hAnsi="Arial" w:cs="Arial"/>
          <w:b/>
          <w:bCs/>
          <w:lang w:val="pt-BR"/>
        </w:rPr>
      </w:pPr>
    </w:p>
    <w:p w14:paraId="4A13AAF4" w14:textId="77777777" w:rsidR="00274200" w:rsidRDefault="00274200" w:rsidP="0027420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F923AF0" w14:textId="77777777" w:rsidR="00274200" w:rsidRDefault="00274200" w:rsidP="00274200">
      <w:pPr>
        <w:pStyle w:val="NormalWeb"/>
        <w:shd w:val="clear" w:color="auto" w:fill="FFFFFF"/>
        <w:spacing w:before="0" w:after="0"/>
        <w:jc w:val="both"/>
        <w:rPr>
          <w:rFonts w:ascii="Arial" w:hAnsi="Arial" w:cs="Arial"/>
          <w:lang w:val="pt-BR"/>
        </w:rPr>
      </w:pPr>
    </w:p>
    <w:p w14:paraId="57EC0365" w14:textId="77777777" w:rsidR="00274200" w:rsidRDefault="00274200" w:rsidP="0027420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74200" w14:paraId="6C5F698F" w14:textId="77777777" w:rsidTr="003146AE">
        <w:trPr>
          <w:jc w:val="center"/>
        </w:trPr>
        <w:tc>
          <w:tcPr>
            <w:tcW w:w="1242" w:type="dxa"/>
            <w:vAlign w:val="center"/>
          </w:tcPr>
          <w:p w14:paraId="144B1D6D" w14:textId="77777777" w:rsidR="00274200" w:rsidRDefault="00274200" w:rsidP="003146A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0B48902" w14:textId="77777777" w:rsidR="00274200" w:rsidRDefault="00274200" w:rsidP="003146A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8F8E439" w14:textId="77777777" w:rsidR="00274200" w:rsidRPr="00760283" w:rsidRDefault="00274200" w:rsidP="003146A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F583806" w14:textId="77777777" w:rsidR="00274200" w:rsidRDefault="00274200" w:rsidP="003146A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66A0570" w14:textId="77777777" w:rsidR="00274200" w:rsidRPr="00760283" w:rsidRDefault="00274200" w:rsidP="003146A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74200" w14:paraId="7CFF0341" w14:textId="77777777" w:rsidTr="003146AE">
        <w:trPr>
          <w:jc w:val="center"/>
        </w:trPr>
        <w:tc>
          <w:tcPr>
            <w:tcW w:w="1242" w:type="dxa"/>
          </w:tcPr>
          <w:p w14:paraId="236184EB"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34E97C"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BEE2A23" w14:textId="77777777" w:rsidR="00274200" w:rsidRPr="00760283"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403</w:t>
            </w:r>
          </w:p>
        </w:tc>
        <w:tc>
          <w:tcPr>
            <w:tcW w:w="567" w:type="dxa"/>
          </w:tcPr>
          <w:p w14:paraId="5AD376BA" w14:textId="77777777" w:rsidR="00274200" w:rsidRPr="00E1681C"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7D7E9AA1" w14:textId="77777777" w:rsidR="00274200" w:rsidRPr="00760283" w:rsidRDefault="00274200" w:rsidP="003146A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Vadu</w:t>
            </w:r>
            <w:proofErr w:type="spellEnd"/>
            <w:r>
              <w:rPr>
                <w:sz w:val="20"/>
                <w:szCs w:val="20"/>
              </w:rPr>
              <w:t xml:space="preserve"> </w:t>
            </w:r>
            <w:proofErr w:type="spellStart"/>
            <w:r>
              <w:rPr>
                <w:sz w:val="20"/>
                <w:szCs w:val="20"/>
              </w:rPr>
              <w:t>Moldovei</w:t>
            </w:r>
            <w:proofErr w:type="spellEnd"/>
          </w:p>
        </w:tc>
      </w:tr>
      <w:tr w:rsidR="00274200" w14:paraId="263525FD" w14:textId="77777777" w:rsidTr="003146AE">
        <w:trPr>
          <w:jc w:val="center"/>
        </w:trPr>
        <w:tc>
          <w:tcPr>
            <w:tcW w:w="1242" w:type="dxa"/>
          </w:tcPr>
          <w:p w14:paraId="5E2CBCB0"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4F9150"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886A10D" w14:textId="77777777" w:rsidR="00274200" w:rsidRPr="00760283"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403</w:t>
            </w:r>
          </w:p>
        </w:tc>
        <w:tc>
          <w:tcPr>
            <w:tcW w:w="567" w:type="dxa"/>
          </w:tcPr>
          <w:p w14:paraId="2FDD3449" w14:textId="77777777" w:rsidR="00274200" w:rsidRPr="00E1681C"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6469" w:type="dxa"/>
          </w:tcPr>
          <w:p w14:paraId="542B8FB6" w14:textId="77777777" w:rsidR="00274200" w:rsidRPr="00760283" w:rsidRDefault="00274200" w:rsidP="003146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DN15C,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74200" w14:paraId="3A4B7946" w14:textId="77777777" w:rsidTr="003146AE">
        <w:trPr>
          <w:jc w:val="center"/>
        </w:trPr>
        <w:tc>
          <w:tcPr>
            <w:tcW w:w="1242" w:type="dxa"/>
          </w:tcPr>
          <w:p w14:paraId="5FFF31D3"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276077"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DAC95E3"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404</w:t>
            </w:r>
          </w:p>
        </w:tc>
        <w:tc>
          <w:tcPr>
            <w:tcW w:w="567" w:type="dxa"/>
          </w:tcPr>
          <w:p w14:paraId="10FF0B72"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469" w:type="dxa"/>
          </w:tcPr>
          <w:p w14:paraId="2366D022" w14:textId="77777777" w:rsidR="00274200" w:rsidRDefault="00274200" w:rsidP="003146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DJ208F,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74200" w14:paraId="3662DD22" w14:textId="77777777" w:rsidTr="003146AE">
        <w:trPr>
          <w:jc w:val="center"/>
        </w:trPr>
        <w:tc>
          <w:tcPr>
            <w:tcW w:w="1242" w:type="dxa"/>
          </w:tcPr>
          <w:p w14:paraId="7C7852DC"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0FB95C"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946C695"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406</w:t>
            </w:r>
          </w:p>
        </w:tc>
        <w:tc>
          <w:tcPr>
            <w:tcW w:w="567" w:type="dxa"/>
          </w:tcPr>
          <w:p w14:paraId="7B3CF288"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995</w:t>
            </w:r>
          </w:p>
        </w:tc>
        <w:tc>
          <w:tcPr>
            <w:tcW w:w="6469" w:type="dxa"/>
          </w:tcPr>
          <w:p w14:paraId="6C313248" w14:textId="77777777" w:rsidR="00274200" w:rsidRDefault="00274200" w:rsidP="003146A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Spătărești</w:t>
            </w:r>
            <w:proofErr w:type="spellEnd"/>
            <w:r>
              <w:rPr>
                <w:sz w:val="20"/>
                <w:szCs w:val="20"/>
              </w:rPr>
              <w:t xml:space="preserve"> (UAT </w:t>
            </w:r>
            <w:proofErr w:type="spellStart"/>
            <w:r>
              <w:rPr>
                <w:sz w:val="20"/>
                <w:szCs w:val="20"/>
              </w:rPr>
              <w:t>Fântâna</w:t>
            </w:r>
            <w:proofErr w:type="spellEnd"/>
            <w:r>
              <w:rPr>
                <w:sz w:val="20"/>
                <w:szCs w:val="20"/>
              </w:rPr>
              <w:t xml:space="preserve"> Mare)</w:t>
            </w:r>
          </w:p>
        </w:tc>
      </w:tr>
      <w:tr w:rsidR="00274200" w14:paraId="63193841" w14:textId="77777777" w:rsidTr="003146AE">
        <w:trPr>
          <w:jc w:val="center"/>
        </w:trPr>
        <w:tc>
          <w:tcPr>
            <w:tcW w:w="1242" w:type="dxa"/>
          </w:tcPr>
          <w:p w14:paraId="09CA2743"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50FAE0"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CB52C6E"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407</w:t>
            </w:r>
          </w:p>
        </w:tc>
        <w:tc>
          <w:tcPr>
            <w:tcW w:w="567" w:type="dxa"/>
          </w:tcPr>
          <w:p w14:paraId="2D76559F"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FBF908D" w14:textId="77777777" w:rsidR="00274200" w:rsidRDefault="00274200" w:rsidP="003146A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DJ209,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Rădășeni</w:t>
            </w:r>
            <w:proofErr w:type="spellEnd"/>
            <w:r>
              <w:rPr>
                <w:sz w:val="20"/>
                <w:szCs w:val="20"/>
              </w:rPr>
              <w:t>)</w:t>
            </w:r>
          </w:p>
        </w:tc>
      </w:tr>
      <w:tr w:rsidR="00274200" w14:paraId="7BB26E55" w14:textId="77777777" w:rsidTr="003146AE">
        <w:trPr>
          <w:jc w:val="center"/>
        </w:trPr>
        <w:tc>
          <w:tcPr>
            <w:tcW w:w="1242" w:type="dxa"/>
          </w:tcPr>
          <w:p w14:paraId="598FF6F2"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0179E2"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AAD9004"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410</w:t>
            </w:r>
          </w:p>
        </w:tc>
        <w:tc>
          <w:tcPr>
            <w:tcW w:w="567" w:type="dxa"/>
          </w:tcPr>
          <w:p w14:paraId="1F7ADD26" w14:textId="77777777" w:rsidR="00274200" w:rsidRDefault="00274200" w:rsidP="003146A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782B04E" w14:textId="77777777" w:rsidR="00274200" w:rsidRDefault="00274200" w:rsidP="003146A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Fălticeni</w:t>
            </w:r>
            <w:proofErr w:type="spellEnd"/>
          </w:p>
        </w:tc>
      </w:tr>
    </w:tbl>
    <w:p w14:paraId="073FB675" w14:textId="77777777" w:rsidR="00274200" w:rsidRDefault="00274200" w:rsidP="00274200">
      <w:pPr>
        <w:tabs>
          <w:tab w:val="left" w:pos="3108"/>
        </w:tabs>
        <w:rPr>
          <w:rFonts w:ascii="Arial" w:hAnsi="Arial" w:cs="Arial"/>
          <w:b/>
          <w:noProof/>
          <w:sz w:val="40"/>
          <w:szCs w:val="40"/>
          <w:lang w:val="fr-FR"/>
        </w:rPr>
      </w:pPr>
    </w:p>
    <w:p w14:paraId="3247587B" w14:textId="4470B74C" w:rsidR="00274200" w:rsidRPr="00C11403" w:rsidRDefault="00274200" w:rsidP="00274200">
      <w:pPr>
        <w:jc w:val="center"/>
        <w:rPr>
          <w:noProof/>
        </w:rPr>
      </w:pPr>
      <w:r w:rsidRPr="00AF611B">
        <w:rPr>
          <w:rFonts w:ascii="Arial" w:hAnsi="Arial" w:cs="Arial"/>
          <w:b/>
          <w:noProof/>
          <w:sz w:val="40"/>
          <w:szCs w:val="40"/>
          <w:lang w:val="fr-FR"/>
        </w:rPr>
        <w:lastRenderedPageBreak/>
        <w:drawing>
          <wp:inline distT="0" distB="0" distL="0" distR="0" wp14:anchorId="42318140" wp14:editId="70E2B618">
            <wp:extent cx="5520055" cy="4554855"/>
            <wp:effectExtent l="0" t="0" r="4445" b="0"/>
            <wp:docPr id="209000721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0055" cy="4554855"/>
                    </a:xfrm>
                    <a:prstGeom prst="rect">
                      <a:avLst/>
                    </a:prstGeom>
                    <a:noFill/>
                    <a:ln>
                      <a:noFill/>
                    </a:ln>
                  </pic:spPr>
                </pic:pic>
              </a:graphicData>
            </a:graphic>
          </wp:inline>
        </w:drawing>
      </w:r>
    </w:p>
    <w:p w14:paraId="761A4670" w14:textId="77777777" w:rsidR="00274200" w:rsidRPr="004C4798" w:rsidRDefault="00274200" w:rsidP="0027420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403+500 – km 410+000</w:t>
      </w:r>
    </w:p>
    <w:p w14:paraId="690D3C22" w14:textId="77777777" w:rsidR="00274200" w:rsidRDefault="00274200" w:rsidP="00274200">
      <w:pPr>
        <w:jc w:val="both"/>
        <w:rPr>
          <w:rFonts w:ascii="Arial" w:hAnsi="Arial" w:cs="Arial"/>
          <w:lang w:val="ro-RO"/>
        </w:rPr>
      </w:pPr>
    </w:p>
    <w:p w14:paraId="3BC8D186" w14:textId="77777777" w:rsidR="00274200" w:rsidRPr="000171AB" w:rsidRDefault="00274200" w:rsidP="0027420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30.096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1.281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21ACE1C" w14:textId="77777777" w:rsidR="00274200" w:rsidRDefault="00274200" w:rsidP="0027420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14.191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615</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961C622" w14:textId="77777777" w:rsidR="00274200" w:rsidRDefault="00274200" w:rsidP="00274200">
      <w:pPr>
        <w:pStyle w:val="NormalWeb"/>
        <w:shd w:val="clear" w:color="auto" w:fill="FFFFFF"/>
        <w:spacing w:before="0" w:after="0"/>
        <w:jc w:val="center"/>
        <w:rPr>
          <w:rFonts w:ascii="Arial" w:hAnsi="Arial" w:cs="Arial"/>
          <w:lang w:val="pt-BR"/>
        </w:rPr>
      </w:pPr>
    </w:p>
    <w:p w14:paraId="36FB0EDF" w14:textId="77777777" w:rsidR="00274200" w:rsidRDefault="00274200" w:rsidP="0027420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74200" w14:paraId="5A8303D4" w14:textId="77777777" w:rsidTr="003146AE">
        <w:trPr>
          <w:jc w:val="center"/>
        </w:trPr>
        <w:tc>
          <w:tcPr>
            <w:tcW w:w="2432" w:type="dxa"/>
            <w:vAlign w:val="center"/>
          </w:tcPr>
          <w:p w14:paraId="5876590D"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F4331F8"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FE0E6A9"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1FDCCFE"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0ADFFD2"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E3BE311"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74200" w14:paraId="2BAD310F" w14:textId="77777777" w:rsidTr="003146AE">
        <w:trPr>
          <w:jc w:val="center"/>
        </w:trPr>
        <w:tc>
          <w:tcPr>
            <w:tcW w:w="2432" w:type="dxa"/>
            <w:vAlign w:val="bottom"/>
          </w:tcPr>
          <w:p w14:paraId="6F36B135" w14:textId="77777777" w:rsidR="00274200" w:rsidRDefault="00274200" w:rsidP="003146AE">
            <w:pPr>
              <w:jc w:val="center"/>
              <w:rPr>
                <w:rFonts w:ascii="Arial" w:hAnsi="Arial" w:cs="Arial"/>
                <w:sz w:val="20"/>
                <w:szCs w:val="20"/>
                <w:lang w:val="ro-RO"/>
              </w:rPr>
            </w:pPr>
            <w:r>
              <w:rPr>
                <w:rFonts w:ascii="Arial" w:hAnsi="Arial" w:cs="Arial"/>
                <w:sz w:val="20"/>
                <w:szCs w:val="20"/>
              </w:rPr>
              <w:t>FĂLTICENI</w:t>
            </w:r>
          </w:p>
        </w:tc>
        <w:tc>
          <w:tcPr>
            <w:tcW w:w="864" w:type="dxa"/>
            <w:vAlign w:val="bottom"/>
          </w:tcPr>
          <w:p w14:paraId="20392C40" w14:textId="77777777" w:rsidR="00274200" w:rsidRDefault="00274200" w:rsidP="003146AE">
            <w:pPr>
              <w:jc w:val="center"/>
              <w:rPr>
                <w:rFonts w:ascii="Arial" w:hAnsi="Arial" w:cs="Arial"/>
                <w:sz w:val="20"/>
                <w:szCs w:val="20"/>
                <w:lang w:val="ro-RO"/>
              </w:rPr>
            </w:pPr>
            <w:r>
              <w:rPr>
                <w:rFonts w:ascii="Arial" w:hAnsi="Arial" w:cs="Arial"/>
                <w:sz w:val="20"/>
                <w:szCs w:val="20"/>
              </w:rPr>
              <w:t>SV</w:t>
            </w:r>
          </w:p>
        </w:tc>
        <w:tc>
          <w:tcPr>
            <w:tcW w:w="1370" w:type="dxa"/>
            <w:vAlign w:val="bottom"/>
          </w:tcPr>
          <w:p w14:paraId="4C635F9A" w14:textId="77777777" w:rsidR="00274200" w:rsidRDefault="00274200" w:rsidP="003146AE">
            <w:pPr>
              <w:jc w:val="center"/>
              <w:rPr>
                <w:rFonts w:ascii="Arial" w:hAnsi="Arial" w:cs="Arial"/>
                <w:sz w:val="20"/>
                <w:szCs w:val="20"/>
                <w:lang w:val="ro-RO"/>
              </w:rPr>
            </w:pPr>
            <w:r>
              <w:rPr>
                <w:rFonts w:ascii="Arial" w:hAnsi="Arial" w:cs="Arial"/>
                <w:sz w:val="20"/>
                <w:szCs w:val="20"/>
              </w:rPr>
              <w:t>23902</w:t>
            </w:r>
          </w:p>
        </w:tc>
        <w:tc>
          <w:tcPr>
            <w:tcW w:w="1356" w:type="dxa"/>
          </w:tcPr>
          <w:p w14:paraId="1B57744F" w14:textId="77777777" w:rsidR="00274200" w:rsidRPr="005B61BE" w:rsidRDefault="00274200" w:rsidP="003146AE">
            <w:pPr>
              <w:jc w:val="center"/>
              <w:rPr>
                <w:rFonts w:ascii="Arial" w:hAnsi="Arial" w:cs="Arial"/>
                <w:sz w:val="20"/>
                <w:szCs w:val="20"/>
                <w:lang w:val="ro-RO"/>
              </w:rPr>
            </w:pPr>
            <w:r>
              <w:rPr>
                <w:rFonts w:ascii="Arial" w:hAnsi="Arial" w:cs="Arial"/>
                <w:sz w:val="20"/>
                <w:szCs w:val="20"/>
                <w:lang w:val="ro-RO"/>
              </w:rPr>
              <w:t>650</w:t>
            </w:r>
          </w:p>
        </w:tc>
        <w:tc>
          <w:tcPr>
            <w:tcW w:w="1701" w:type="dxa"/>
            <w:vAlign w:val="bottom"/>
          </w:tcPr>
          <w:p w14:paraId="0515BA9E" w14:textId="77777777" w:rsidR="00274200" w:rsidRDefault="00274200" w:rsidP="003146AE">
            <w:pPr>
              <w:suppressAutoHyphens w:val="0"/>
              <w:jc w:val="center"/>
              <w:rPr>
                <w:rFonts w:ascii="Arial" w:hAnsi="Arial" w:cs="Arial"/>
                <w:sz w:val="20"/>
                <w:szCs w:val="20"/>
                <w:lang w:val="ro-RO" w:eastAsia="ro-RO"/>
              </w:rPr>
            </w:pPr>
            <w:r>
              <w:rPr>
                <w:rFonts w:ascii="Arial" w:hAnsi="Arial" w:cs="Arial"/>
                <w:sz w:val="20"/>
                <w:szCs w:val="20"/>
              </w:rPr>
              <w:t>11362</w:t>
            </w:r>
          </w:p>
        </w:tc>
        <w:tc>
          <w:tcPr>
            <w:tcW w:w="1701" w:type="dxa"/>
          </w:tcPr>
          <w:p w14:paraId="2DA4F08E" w14:textId="77777777" w:rsidR="00274200" w:rsidRPr="00492178" w:rsidRDefault="00274200" w:rsidP="003146AE">
            <w:pPr>
              <w:jc w:val="center"/>
              <w:rPr>
                <w:rFonts w:ascii="Arial" w:hAnsi="Arial" w:cs="Arial"/>
                <w:sz w:val="20"/>
                <w:szCs w:val="20"/>
                <w:lang w:val="ro-RO"/>
              </w:rPr>
            </w:pPr>
            <w:r>
              <w:rPr>
                <w:rFonts w:ascii="Arial" w:hAnsi="Arial" w:cs="Arial"/>
                <w:sz w:val="20"/>
                <w:szCs w:val="20"/>
                <w:lang w:val="ro-RO"/>
              </w:rPr>
              <w:t>314</w:t>
            </w:r>
          </w:p>
        </w:tc>
      </w:tr>
      <w:tr w:rsidR="00274200" w14:paraId="6C5A6F61" w14:textId="77777777" w:rsidTr="003146AE">
        <w:trPr>
          <w:jc w:val="center"/>
        </w:trPr>
        <w:tc>
          <w:tcPr>
            <w:tcW w:w="2432" w:type="dxa"/>
            <w:vAlign w:val="bottom"/>
          </w:tcPr>
          <w:p w14:paraId="2E3FCC24" w14:textId="77777777" w:rsidR="00274200" w:rsidRDefault="00274200" w:rsidP="003146AE">
            <w:pPr>
              <w:jc w:val="center"/>
              <w:rPr>
                <w:rFonts w:ascii="Arial" w:hAnsi="Arial" w:cs="Arial"/>
                <w:sz w:val="20"/>
                <w:szCs w:val="20"/>
              </w:rPr>
            </w:pPr>
            <w:r>
              <w:rPr>
                <w:rFonts w:ascii="Arial" w:hAnsi="Arial" w:cs="Arial"/>
                <w:sz w:val="20"/>
                <w:szCs w:val="20"/>
              </w:rPr>
              <w:t>FÂNTÂNA MARE</w:t>
            </w:r>
          </w:p>
        </w:tc>
        <w:tc>
          <w:tcPr>
            <w:tcW w:w="864" w:type="dxa"/>
            <w:vAlign w:val="bottom"/>
          </w:tcPr>
          <w:p w14:paraId="608743B0" w14:textId="77777777" w:rsidR="00274200" w:rsidRDefault="00274200" w:rsidP="003146AE">
            <w:pPr>
              <w:jc w:val="center"/>
              <w:rPr>
                <w:rFonts w:ascii="Arial" w:hAnsi="Arial" w:cs="Arial"/>
                <w:sz w:val="20"/>
                <w:szCs w:val="20"/>
              </w:rPr>
            </w:pPr>
            <w:r>
              <w:rPr>
                <w:rFonts w:ascii="Arial" w:hAnsi="Arial" w:cs="Arial"/>
                <w:sz w:val="20"/>
                <w:szCs w:val="20"/>
              </w:rPr>
              <w:t>SV</w:t>
            </w:r>
          </w:p>
        </w:tc>
        <w:tc>
          <w:tcPr>
            <w:tcW w:w="1370" w:type="dxa"/>
            <w:vAlign w:val="bottom"/>
          </w:tcPr>
          <w:p w14:paraId="403CA322" w14:textId="77777777" w:rsidR="00274200" w:rsidRDefault="00274200" w:rsidP="003146AE">
            <w:pPr>
              <w:jc w:val="center"/>
              <w:rPr>
                <w:rFonts w:ascii="Arial" w:hAnsi="Arial" w:cs="Arial"/>
                <w:sz w:val="20"/>
                <w:szCs w:val="20"/>
              </w:rPr>
            </w:pPr>
            <w:r>
              <w:rPr>
                <w:rFonts w:ascii="Arial" w:hAnsi="Arial" w:cs="Arial"/>
                <w:sz w:val="20"/>
                <w:szCs w:val="20"/>
              </w:rPr>
              <w:t>2194</w:t>
            </w:r>
          </w:p>
        </w:tc>
        <w:tc>
          <w:tcPr>
            <w:tcW w:w="1356" w:type="dxa"/>
          </w:tcPr>
          <w:p w14:paraId="714B3447" w14:textId="77777777" w:rsidR="00274200" w:rsidRDefault="00274200" w:rsidP="003146AE">
            <w:pPr>
              <w:jc w:val="center"/>
              <w:rPr>
                <w:rFonts w:ascii="Arial" w:hAnsi="Arial" w:cs="Arial"/>
                <w:sz w:val="20"/>
                <w:szCs w:val="20"/>
                <w:lang w:val="ro-RO"/>
              </w:rPr>
            </w:pPr>
            <w:r>
              <w:rPr>
                <w:rFonts w:ascii="Arial" w:hAnsi="Arial" w:cs="Arial"/>
                <w:sz w:val="20"/>
                <w:szCs w:val="20"/>
                <w:lang w:val="ro-RO"/>
              </w:rPr>
              <w:t>588</w:t>
            </w:r>
          </w:p>
        </w:tc>
        <w:tc>
          <w:tcPr>
            <w:tcW w:w="1701" w:type="dxa"/>
            <w:vAlign w:val="bottom"/>
          </w:tcPr>
          <w:p w14:paraId="6D217B54" w14:textId="77777777" w:rsidR="00274200" w:rsidRDefault="00274200" w:rsidP="003146AE">
            <w:pPr>
              <w:suppressAutoHyphens w:val="0"/>
              <w:jc w:val="center"/>
              <w:rPr>
                <w:rFonts w:ascii="Arial" w:hAnsi="Arial" w:cs="Arial"/>
                <w:sz w:val="20"/>
                <w:szCs w:val="20"/>
                <w:lang w:val="ro-RO" w:eastAsia="ro-RO"/>
              </w:rPr>
            </w:pPr>
            <w:r>
              <w:rPr>
                <w:rFonts w:ascii="Arial" w:hAnsi="Arial" w:cs="Arial"/>
                <w:sz w:val="20"/>
                <w:szCs w:val="20"/>
              </w:rPr>
              <w:t>1031</w:t>
            </w:r>
          </w:p>
        </w:tc>
        <w:tc>
          <w:tcPr>
            <w:tcW w:w="1701" w:type="dxa"/>
          </w:tcPr>
          <w:p w14:paraId="38854951" w14:textId="77777777" w:rsidR="00274200" w:rsidRDefault="00274200" w:rsidP="003146AE">
            <w:pPr>
              <w:jc w:val="center"/>
              <w:rPr>
                <w:rFonts w:ascii="Arial" w:hAnsi="Arial" w:cs="Arial"/>
                <w:sz w:val="20"/>
                <w:szCs w:val="20"/>
                <w:lang w:val="ro-RO"/>
              </w:rPr>
            </w:pPr>
            <w:r>
              <w:rPr>
                <w:rFonts w:ascii="Arial" w:hAnsi="Arial" w:cs="Arial"/>
                <w:sz w:val="20"/>
                <w:szCs w:val="20"/>
                <w:lang w:val="ro-RO"/>
              </w:rPr>
              <w:t>281</w:t>
            </w:r>
          </w:p>
        </w:tc>
      </w:tr>
      <w:tr w:rsidR="00274200" w14:paraId="4D349011" w14:textId="77777777" w:rsidTr="003146AE">
        <w:trPr>
          <w:jc w:val="center"/>
        </w:trPr>
        <w:tc>
          <w:tcPr>
            <w:tcW w:w="2432" w:type="dxa"/>
            <w:vAlign w:val="bottom"/>
          </w:tcPr>
          <w:p w14:paraId="646FDCF7" w14:textId="77777777" w:rsidR="00274200" w:rsidRDefault="00274200" w:rsidP="003146AE">
            <w:pPr>
              <w:jc w:val="center"/>
              <w:rPr>
                <w:rFonts w:ascii="Arial" w:hAnsi="Arial" w:cs="Arial"/>
                <w:sz w:val="20"/>
                <w:szCs w:val="20"/>
              </w:rPr>
            </w:pPr>
            <w:r>
              <w:rPr>
                <w:rFonts w:ascii="Arial" w:hAnsi="Arial" w:cs="Arial"/>
                <w:sz w:val="20"/>
                <w:szCs w:val="20"/>
              </w:rPr>
              <w:t>VADU MOLDOVEI</w:t>
            </w:r>
          </w:p>
        </w:tc>
        <w:tc>
          <w:tcPr>
            <w:tcW w:w="864" w:type="dxa"/>
            <w:vAlign w:val="bottom"/>
          </w:tcPr>
          <w:p w14:paraId="327CCBF8" w14:textId="77777777" w:rsidR="00274200" w:rsidRDefault="00274200" w:rsidP="003146AE">
            <w:pPr>
              <w:jc w:val="center"/>
              <w:rPr>
                <w:rFonts w:ascii="Arial" w:hAnsi="Arial" w:cs="Arial"/>
                <w:sz w:val="20"/>
                <w:szCs w:val="20"/>
              </w:rPr>
            </w:pPr>
            <w:r>
              <w:rPr>
                <w:rFonts w:ascii="Arial" w:hAnsi="Arial" w:cs="Arial"/>
                <w:sz w:val="20"/>
                <w:szCs w:val="20"/>
              </w:rPr>
              <w:t>SV</w:t>
            </w:r>
          </w:p>
        </w:tc>
        <w:tc>
          <w:tcPr>
            <w:tcW w:w="1370" w:type="dxa"/>
            <w:vAlign w:val="bottom"/>
          </w:tcPr>
          <w:p w14:paraId="78A9B392" w14:textId="77777777" w:rsidR="00274200" w:rsidRDefault="00274200" w:rsidP="003146AE">
            <w:pPr>
              <w:jc w:val="center"/>
              <w:rPr>
                <w:rFonts w:ascii="Arial" w:hAnsi="Arial" w:cs="Arial"/>
                <w:sz w:val="20"/>
                <w:szCs w:val="20"/>
              </w:rPr>
            </w:pPr>
            <w:r>
              <w:rPr>
                <w:rFonts w:ascii="Arial" w:hAnsi="Arial" w:cs="Arial"/>
                <w:sz w:val="20"/>
                <w:szCs w:val="20"/>
              </w:rPr>
              <w:t>4000</w:t>
            </w:r>
          </w:p>
        </w:tc>
        <w:tc>
          <w:tcPr>
            <w:tcW w:w="1356" w:type="dxa"/>
          </w:tcPr>
          <w:p w14:paraId="215AD703" w14:textId="77777777" w:rsidR="00274200" w:rsidRDefault="00274200" w:rsidP="003146AE">
            <w:pPr>
              <w:jc w:val="center"/>
              <w:rPr>
                <w:rFonts w:ascii="Arial" w:hAnsi="Arial" w:cs="Arial"/>
                <w:sz w:val="20"/>
                <w:szCs w:val="20"/>
                <w:lang w:val="ro-RO"/>
              </w:rPr>
            </w:pPr>
            <w:r>
              <w:rPr>
                <w:rFonts w:ascii="Arial" w:hAnsi="Arial" w:cs="Arial"/>
                <w:sz w:val="20"/>
                <w:szCs w:val="20"/>
                <w:lang w:val="ro-RO"/>
              </w:rPr>
              <w:t>43</w:t>
            </w:r>
          </w:p>
        </w:tc>
        <w:tc>
          <w:tcPr>
            <w:tcW w:w="1701" w:type="dxa"/>
            <w:vAlign w:val="bottom"/>
          </w:tcPr>
          <w:p w14:paraId="34F74204" w14:textId="77777777" w:rsidR="00274200" w:rsidRDefault="00274200" w:rsidP="003146AE">
            <w:pPr>
              <w:suppressAutoHyphens w:val="0"/>
              <w:jc w:val="center"/>
              <w:rPr>
                <w:rFonts w:ascii="Arial" w:hAnsi="Arial" w:cs="Arial"/>
                <w:sz w:val="20"/>
                <w:szCs w:val="20"/>
              </w:rPr>
            </w:pPr>
            <w:r>
              <w:rPr>
                <w:rFonts w:ascii="Arial" w:hAnsi="Arial" w:cs="Arial"/>
                <w:sz w:val="20"/>
                <w:szCs w:val="20"/>
              </w:rPr>
              <w:t>1798</w:t>
            </w:r>
          </w:p>
        </w:tc>
        <w:tc>
          <w:tcPr>
            <w:tcW w:w="1701" w:type="dxa"/>
          </w:tcPr>
          <w:p w14:paraId="0CAC6893" w14:textId="77777777" w:rsidR="00274200" w:rsidRDefault="00274200" w:rsidP="003146AE">
            <w:pPr>
              <w:jc w:val="center"/>
              <w:rPr>
                <w:rFonts w:ascii="Arial" w:hAnsi="Arial" w:cs="Arial"/>
                <w:sz w:val="20"/>
                <w:szCs w:val="20"/>
                <w:lang w:val="ro-RO"/>
              </w:rPr>
            </w:pPr>
            <w:r>
              <w:rPr>
                <w:rFonts w:ascii="Arial" w:hAnsi="Arial" w:cs="Arial"/>
                <w:sz w:val="20"/>
                <w:szCs w:val="20"/>
                <w:lang w:val="ro-RO"/>
              </w:rPr>
              <w:t>20</w:t>
            </w:r>
          </w:p>
        </w:tc>
      </w:tr>
      <w:tr w:rsidR="00274200" w14:paraId="7E8A12B2" w14:textId="77777777" w:rsidTr="003146AE">
        <w:trPr>
          <w:jc w:val="center"/>
        </w:trPr>
        <w:tc>
          <w:tcPr>
            <w:tcW w:w="2432" w:type="dxa"/>
            <w:vAlign w:val="center"/>
          </w:tcPr>
          <w:p w14:paraId="7487ACA5"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3F7394B" w14:textId="77777777" w:rsidR="00274200" w:rsidRDefault="00274200" w:rsidP="003146AE">
            <w:pPr>
              <w:jc w:val="center"/>
              <w:rPr>
                <w:rFonts w:ascii="Arial" w:hAnsi="Arial" w:cs="Arial"/>
                <w:b/>
                <w:bCs/>
                <w:sz w:val="20"/>
                <w:szCs w:val="20"/>
                <w:lang w:val="ro-RO"/>
              </w:rPr>
            </w:pPr>
          </w:p>
        </w:tc>
        <w:tc>
          <w:tcPr>
            <w:tcW w:w="1370" w:type="dxa"/>
            <w:vAlign w:val="center"/>
          </w:tcPr>
          <w:p w14:paraId="0E5DB5C3"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30096</w:t>
            </w:r>
          </w:p>
        </w:tc>
        <w:tc>
          <w:tcPr>
            <w:tcW w:w="1356" w:type="dxa"/>
          </w:tcPr>
          <w:p w14:paraId="3C12A034" w14:textId="77777777" w:rsidR="00274200" w:rsidRPr="005B61BE" w:rsidRDefault="00274200" w:rsidP="003146AE">
            <w:pPr>
              <w:jc w:val="center"/>
              <w:rPr>
                <w:rFonts w:ascii="Arial" w:hAnsi="Arial" w:cs="Arial"/>
                <w:b/>
                <w:bCs/>
                <w:sz w:val="20"/>
                <w:szCs w:val="20"/>
                <w:lang w:val="ro-RO"/>
              </w:rPr>
            </w:pPr>
            <w:r>
              <w:rPr>
                <w:rFonts w:ascii="Arial" w:hAnsi="Arial" w:cs="Arial"/>
                <w:b/>
                <w:bCs/>
                <w:sz w:val="20"/>
                <w:szCs w:val="20"/>
                <w:lang w:val="ro-RO"/>
              </w:rPr>
              <w:t>1281</w:t>
            </w:r>
          </w:p>
        </w:tc>
        <w:tc>
          <w:tcPr>
            <w:tcW w:w="1701" w:type="dxa"/>
            <w:vAlign w:val="center"/>
          </w:tcPr>
          <w:p w14:paraId="3198C4BB" w14:textId="77777777" w:rsidR="00274200" w:rsidRDefault="00274200" w:rsidP="003146AE">
            <w:pPr>
              <w:jc w:val="center"/>
              <w:rPr>
                <w:rFonts w:ascii="Arial" w:hAnsi="Arial" w:cs="Arial"/>
                <w:b/>
                <w:bCs/>
                <w:sz w:val="20"/>
                <w:szCs w:val="20"/>
                <w:lang w:val="ro-RO"/>
              </w:rPr>
            </w:pPr>
            <w:r>
              <w:rPr>
                <w:rFonts w:ascii="Arial" w:hAnsi="Arial" w:cs="Arial"/>
                <w:b/>
                <w:bCs/>
                <w:sz w:val="20"/>
                <w:szCs w:val="20"/>
                <w:lang w:val="ro-RO"/>
              </w:rPr>
              <w:t>14191</w:t>
            </w:r>
          </w:p>
        </w:tc>
        <w:tc>
          <w:tcPr>
            <w:tcW w:w="1701" w:type="dxa"/>
          </w:tcPr>
          <w:p w14:paraId="4CC00B9B" w14:textId="77777777" w:rsidR="00274200" w:rsidRPr="005B61BE" w:rsidRDefault="00274200" w:rsidP="003146AE">
            <w:pPr>
              <w:jc w:val="center"/>
              <w:rPr>
                <w:rFonts w:ascii="Arial" w:hAnsi="Arial" w:cs="Arial"/>
                <w:b/>
                <w:bCs/>
                <w:sz w:val="20"/>
                <w:szCs w:val="20"/>
                <w:lang w:val="ro-RO"/>
              </w:rPr>
            </w:pPr>
            <w:r>
              <w:rPr>
                <w:rFonts w:ascii="Arial" w:hAnsi="Arial" w:cs="Arial"/>
                <w:b/>
                <w:bCs/>
                <w:sz w:val="20"/>
                <w:szCs w:val="20"/>
                <w:lang w:val="ro-RO"/>
              </w:rPr>
              <w:t>615</w:t>
            </w:r>
          </w:p>
        </w:tc>
      </w:tr>
    </w:tbl>
    <w:p w14:paraId="11FC2B41" w14:textId="77777777" w:rsidR="00274200" w:rsidRDefault="00274200" w:rsidP="00274200">
      <w:pPr>
        <w:jc w:val="both"/>
        <w:rPr>
          <w:rFonts w:ascii="Arial" w:hAnsi="Arial" w:cs="Arial"/>
          <w:sz w:val="28"/>
          <w:szCs w:val="28"/>
          <w:lang w:val="ro-RO"/>
        </w:rPr>
      </w:pPr>
    </w:p>
    <w:p w14:paraId="1214285E" w14:textId="77777777" w:rsidR="00274200" w:rsidRPr="004C4798" w:rsidRDefault="00274200" w:rsidP="0027420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A5D6A21" w14:textId="77777777" w:rsidR="00274200" w:rsidRDefault="00274200" w:rsidP="0027420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CBD2E81" w14:textId="77777777" w:rsidR="00274200" w:rsidRDefault="00274200" w:rsidP="00274200">
      <w:pPr>
        <w:jc w:val="center"/>
        <w:rPr>
          <w:rFonts w:ascii="Arial" w:hAnsi="Arial" w:cs="Arial"/>
          <w:lang w:eastAsia="en-US"/>
        </w:rPr>
      </w:pPr>
    </w:p>
    <w:p w14:paraId="0F1F4608" w14:textId="77777777" w:rsidR="00274200" w:rsidRPr="004C4798" w:rsidRDefault="00274200" w:rsidP="0027420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74200" w:rsidRPr="00E574C0" w14:paraId="40E37361" w14:textId="77777777" w:rsidTr="003146AE">
        <w:trPr>
          <w:jc w:val="center"/>
        </w:trPr>
        <w:tc>
          <w:tcPr>
            <w:tcW w:w="3284" w:type="dxa"/>
          </w:tcPr>
          <w:p w14:paraId="3DCE6BFC" w14:textId="77777777" w:rsidR="00274200" w:rsidRPr="00E574C0" w:rsidRDefault="00274200" w:rsidP="003146A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3117C89" w14:textId="77777777" w:rsidR="00274200" w:rsidRPr="00E574C0" w:rsidRDefault="00274200" w:rsidP="003146A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74200" w:rsidRPr="00E574C0" w14:paraId="6DC85F68" w14:textId="77777777" w:rsidTr="003146AE">
        <w:trPr>
          <w:jc w:val="center"/>
        </w:trPr>
        <w:tc>
          <w:tcPr>
            <w:tcW w:w="3284" w:type="dxa"/>
          </w:tcPr>
          <w:p w14:paraId="70CE2162" w14:textId="77777777" w:rsidR="00274200" w:rsidRPr="00E574C0" w:rsidRDefault="00274200" w:rsidP="003146A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E3A1F1" w14:textId="77777777" w:rsidR="00274200" w:rsidRPr="00E574C0" w:rsidRDefault="00274200" w:rsidP="003146AE">
            <w:pPr>
              <w:jc w:val="center"/>
              <w:rPr>
                <w:rFonts w:ascii="Arial" w:hAnsi="Arial" w:cs="Arial"/>
                <w:sz w:val="20"/>
                <w:szCs w:val="20"/>
                <w:lang w:val="ro-RO"/>
              </w:rPr>
            </w:pPr>
            <w:r>
              <w:rPr>
                <w:rFonts w:ascii="Arial" w:hAnsi="Arial" w:cs="Arial"/>
                <w:sz w:val="20"/>
                <w:szCs w:val="20"/>
                <w:lang w:val="ro-RO"/>
              </w:rPr>
              <w:t>10</w:t>
            </w:r>
          </w:p>
        </w:tc>
      </w:tr>
      <w:tr w:rsidR="00274200" w:rsidRPr="00E574C0" w14:paraId="18FFA886" w14:textId="77777777" w:rsidTr="003146AE">
        <w:trPr>
          <w:jc w:val="center"/>
        </w:trPr>
        <w:tc>
          <w:tcPr>
            <w:tcW w:w="3284" w:type="dxa"/>
          </w:tcPr>
          <w:p w14:paraId="3B011636" w14:textId="77777777" w:rsidR="00274200" w:rsidRPr="00E574C0" w:rsidRDefault="00274200" w:rsidP="003146A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3BDF228" w14:textId="77777777" w:rsidR="00274200" w:rsidRPr="00E574C0" w:rsidRDefault="00274200" w:rsidP="003146AE">
            <w:pPr>
              <w:jc w:val="center"/>
              <w:rPr>
                <w:rFonts w:ascii="Arial" w:hAnsi="Arial" w:cs="Arial"/>
                <w:sz w:val="20"/>
                <w:szCs w:val="20"/>
                <w:lang w:val="ro-RO"/>
              </w:rPr>
            </w:pPr>
            <w:r>
              <w:rPr>
                <w:rFonts w:ascii="Arial" w:hAnsi="Arial" w:cs="Arial"/>
                <w:sz w:val="20"/>
                <w:szCs w:val="20"/>
                <w:lang w:val="ro-RO"/>
              </w:rPr>
              <w:t>70</w:t>
            </w:r>
          </w:p>
        </w:tc>
      </w:tr>
      <w:tr w:rsidR="00274200" w:rsidRPr="00E574C0" w14:paraId="597B2980" w14:textId="77777777" w:rsidTr="003146AE">
        <w:trPr>
          <w:jc w:val="center"/>
        </w:trPr>
        <w:tc>
          <w:tcPr>
            <w:tcW w:w="3284" w:type="dxa"/>
          </w:tcPr>
          <w:p w14:paraId="22F0D4CE" w14:textId="77777777" w:rsidR="00274200" w:rsidRPr="00E574C0" w:rsidRDefault="00274200" w:rsidP="003146A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C209830" w14:textId="77777777" w:rsidR="00274200" w:rsidRPr="00E574C0" w:rsidRDefault="00274200" w:rsidP="003146A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4F3F8F3" w14:textId="77777777" w:rsidR="00274200" w:rsidRPr="00FB2E1D" w:rsidRDefault="00274200" w:rsidP="0027420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8C5871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274200">
        <w:rPr>
          <w:rFonts w:ascii="Arial" w:hAnsi="Arial" w:cs="Arial"/>
          <w:b/>
          <w:lang w:eastAsia="en-US"/>
        </w:rPr>
        <w:t>403</w:t>
      </w:r>
      <w:r w:rsidR="00E826AE" w:rsidRPr="0052391B">
        <w:rPr>
          <w:rFonts w:ascii="Arial" w:hAnsi="Arial" w:cs="Arial"/>
          <w:b/>
          <w:lang w:eastAsia="en-US"/>
        </w:rPr>
        <w:t>+</w:t>
      </w:r>
      <w:r w:rsidR="00274200">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74200">
        <w:rPr>
          <w:rFonts w:ascii="Arial" w:hAnsi="Arial" w:cs="Arial"/>
          <w:b/>
          <w:lang w:eastAsia="en-US"/>
        </w:rPr>
        <w:t>410</w:t>
      </w:r>
      <w:r w:rsidR="00E8178C" w:rsidRPr="0052391B">
        <w:rPr>
          <w:rFonts w:ascii="Arial" w:hAnsi="Arial" w:cs="Arial"/>
          <w:b/>
          <w:lang w:eastAsia="en-US"/>
        </w:rPr>
        <w:t>+</w:t>
      </w:r>
      <w:r w:rsidR="00274200">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EF6431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274200">
        <w:rPr>
          <w:rFonts w:ascii="Arial" w:hAnsi="Arial" w:cs="Arial"/>
          <w:b/>
          <w:lang w:val="it-IT"/>
        </w:rPr>
        <w:t>403</w:t>
      </w:r>
      <w:r w:rsidR="00E8178C">
        <w:rPr>
          <w:rFonts w:ascii="Arial" w:hAnsi="Arial" w:cs="Arial"/>
          <w:b/>
          <w:lang w:val="it-IT"/>
        </w:rPr>
        <w:t>.</w:t>
      </w:r>
      <w:r w:rsidR="00DD0626">
        <w:rPr>
          <w:rFonts w:ascii="Arial" w:hAnsi="Arial" w:cs="Arial"/>
          <w:b/>
          <w:lang w:val="it-IT"/>
        </w:rPr>
        <w:t>5</w:t>
      </w:r>
      <w:r w:rsidR="00274200">
        <w:rPr>
          <w:rFonts w:ascii="Arial" w:hAnsi="Arial" w:cs="Arial"/>
          <w:b/>
          <w:lang w:val="it-IT"/>
        </w:rPr>
        <w:t>00</w:t>
      </w:r>
      <w:r w:rsidR="00E8178C">
        <w:rPr>
          <w:rFonts w:ascii="Arial" w:hAnsi="Arial" w:cs="Arial"/>
          <w:b/>
          <w:lang w:val="it-IT"/>
        </w:rPr>
        <w:t>-km</w:t>
      </w:r>
      <w:r w:rsidR="00274200">
        <w:rPr>
          <w:rFonts w:ascii="Arial" w:hAnsi="Arial" w:cs="Arial"/>
          <w:b/>
          <w:lang w:val="it-IT"/>
        </w:rPr>
        <w:t>410</w:t>
      </w:r>
      <w:r w:rsidR="00E8178C">
        <w:rPr>
          <w:rFonts w:ascii="Arial" w:hAnsi="Arial" w:cs="Arial"/>
          <w:b/>
          <w:lang w:val="it-IT"/>
        </w:rPr>
        <w:t>.</w:t>
      </w:r>
      <w:r w:rsidR="00274200">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32D592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74200">
        <w:rPr>
          <w:rFonts w:ascii="Arial" w:hAnsi="Arial" w:cs="Arial"/>
          <w:lang w:val="pt-BR"/>
        </w:rPr>
        <w:t>DN2_km403+500-km410+000</w:t>
      </w:r>
      <w:r w:rsidR="00E8178C" w:rsidRPr="00E8178C">
        <w:rPr>
          <w:rFonts w:ascii="Arial" w:hAnsi="Arial" w:cs="Arial"/>
          <w:lang w:val="it-IT"/>
        </w:rPr>
        <w:t>, cod identificare RD_RO_00_</w:t>
      </w:r>
      <w:r w:rsidR="005932C0">
        <w:rPr>
          <w:rFonts w:ascii="Arial" w:hAnsi="Arial" w:cs="Arial"/>
          <w:lang w:val="it-IT"/>
        </w:rPr>
        <w:t>6</w:t>
      </w:r>
      <w:r w:rsidR="00274200">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74200" w:rsidRPr="00DD6050" w14:paraId="237663B7" w14:textId="77777777" w:rsidTr="00274200">
        <w:trPr>
          <w:trHeight w:val="312"/>
          <w:jc w:val="center"/>
        </w:trPr>
        <w:tc>
          <w:tcPr>
            <w:tcW w:w="1580" w:type="dxa"/>
            <w:vMerge w:val="restart"/>
            <w:tcBorders>
              <w:right w:val="single" w:sz="4" w:space="0" w:color="auto"/>
            </w:tcBorders>
            <w:noWrap/>
            <w:vAlign w:val="center"/>
          </w:tcPr>
          <w:p w14:paraId="27FFC6EA" w14:textId="77777777" w:rsidR="00274200" w:rsidRPr="00DD6050" w:rsidRDefault="00274200" w:rsidP="003146A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A7ECB83" w14:textId="77777777" w:rsidR="00274200" w:rsidRPr="00DD6050" w:rsidRDefault="00274200" w:rsidP="003146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D522587"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74200" w:rsidRPr="00DD6050" w14:paraId="40A453BF" w14:textId="77777777" w:rsidTr="00274200">
        <w:trPr>
          <w:trHeight w:val="636"/>
          <w:jc w:val="center"/>
        </w:trPr>
        <w:tc>
          <w:tcPr>
            <w:tcW w:w="1580" w:type="dxa"/>
            <w:vMerge/>
            <w:tcBorders>
              <w:bottom w:val="single" w:sz="4" w:space="0" w:color="auto"/>
              <w:right w:val="single" w:sz="4" w:space="0" w:color="auto"/>
            </w:tcBorders>
            <w:vAlign w:val="center"/>
            <w:hideMark/>
          </w:tcPr>
          <w:p w14:paraId="0FDC3BC0" w14:textId="77777777" w:rsidR="00274200" w:rsidRPr="00DD6050" w:rsidRDefault="00274200" w:rsidP="003146A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EECE72E" w14:textId="77777777" w:rsidR="00274200" w:rsidRPr="00DD6050" w:rsidRDefault="00274200" w:rsidP="003146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6D8C8E"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2B5E9F1"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DCB1E5"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A174E2"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50DE203"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92EC4" w:rsidRPr="00DD6050" w14:paraId="5286C6C4" w14:textId="77777777" w:rsidTr="0027420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2DAB3D"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0F2FBC" w14:textId="202D920E"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BA6FA6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single" w:sz="8" w:space="0" w:color="auto"/>
              <w:left w:val="nil"/>
              <w:bottom w:val="single" w:sz="4" w:space="0" w:color="auto"/>
              <w:right w:val="single" w:sz="4" w:space="0" w:color="auto"/>
            </w:tcBorders>
            <w:noWrap/>
            <w:vAlign w:val="center"/>
          </w:tcPr>
          <w:p w14:paraId="0FE19A6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single" w:sz="8" w:space="0" w:color="auto"/>
              <w:left w:val="nil"/>
              <w:bottom w:val="single" w:sz="4" w:space="0" w:color="auto"/>
              <w:right w:val="single" w:sz="4" w:space="0" w:color="auto"/>
            </w:tcBorders>
            <w:vAlign w:val="center"/>
          </w:tcPr>
          <w:p w14:paraId="5CED892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B49E2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23FBF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C92EC4" w:rsidRPr="00DD6050" w14:paraId="703C8671" w14:textId="77777777" w:rsidTr="0027420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4FED396" w14:textId="77777777" w:rsidR="00C92EC4" w:rsidRDefault="00C92EC4" w:rsidP="00C92EC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F081FF8" w14:textId="7C7DF464"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BF5E50" w14:textId="1B78A4CF"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015" w:type="dxa"/>
            <w:tcBorders>
              <w:top w:val="single" w:sz="8" w:space="0" w:color="auto"/>
              <w:left w:val="nil"/>
              <w:bottom w:val="single" w:sz="4" w:space="0" w:color="auto"/>
              <w:right w:val="single" w:sz="4" w:space="0" w:color="auto"/>
            </w:tcBorders>
            <w:noWrap/>
            <w:vAlign w:val="center"/>
          </w:tcPr>
          <w:p w14:paraId="3991E839" w14:textId="7E575B35"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2D869F49" w14:textId="7853016D"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997F6D" w14:textId="236AB87F"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BA2C26" w14:textId="5034AA64"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C92EC4" w:rsidRPr="00DD6050" w14:paraId="797883D8" w14:textId="77777777" w:rsidTr="002742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842D57"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C17CE" w14:textId="609D371B"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BA125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515DE7D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1A9446A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68225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F9D54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92EC4" w:rsidRPr="00DD6050" w14:paraId="4DD488AC" w14:textId="77777777" w:rsidTr="002742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67015D"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AC050E" w14:textId="6882EFC7"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4AD3B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0A9B17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90AA1E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1520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E4210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92EC4" w:rsidRPr="00DD6050" w14:paraId="4C23EDF9" w14:textId="77777777" w:rsidTr="0027420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8C1AFA"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F3E9A0" w14:textId="5A49A24A"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565BE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6101F9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398643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4A01C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2062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92EC4" w:rsidRPr="00DD6050" w14:paraId="3F238F42" w14:textId="77777777" w:rsidTr="0027420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96D4C71"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1A3C82" w14:textId="1F4F5F19"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8FF63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E524D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C276C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52F4F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8BED8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92EC4" w:rsidRPr="00DD6050" w14:paraId="0A749DF7" w14:textId="77777777" w:rsidTr="00274200">
        <w:trPr>
          <w:trHeight w:val="315"/>
          <w:jc w:val="center"/>
        </w:trPr>
        <w:tc>
          <w:tcPr>
            <w:tcW w:w="1580" w:type="dxa"/>
            <w:vMerge w:val="restart"/>
            <w:tcBorders>
              <w:top w:val="nil"/>
              <w:left w:val="single" w:sz="8" w:space="0" w:color="auto"/>
              <w:bottom w:val="single" w:sz="8" w:space="0" w:color="000000"/>
              <w:right w:val="nil"/>
            </w:tcBorders>
            <w:vAlign w:val="center"/>
          </w:tcPr>
          <w:p w14:paraId="523BBA8E"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Fălticeni</w:t>
            </w:r>
          </w:p>
        </w:tc>
        <w:tc>
          <w:tcPr>
            <w:tcW w:w="2080" w:type="dxa"/>
            <w:tcBorders>
              <w:top w:val="nil"/>
              <w:left w:val="single" w:sz="8" w:space="0" w:color="auto"/>
              <w:bottom w:val="single" w:sz="4" w:space="0" w:color="auto"/>
              <w:right w:val="single" w:sz="8" w:space="0" w:color="auto"/>
            </w:tcBorders>
            <w:noWrap/>
            <w:vAlign w:val="center"/>
            <w:hideMark/>
          </w:tcPr>
          <w:p w14:paraId="5870C2C9" w14:textId="74F44D25"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ED73C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487EB20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F811E7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79DC1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FC848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C92EC4" w:rsidRPr="00DD6050" w14:paraId="64E8801B" w14:textId="77777777" w:rsidTr="00274200">
        <w:trPr>
          <w:trHeight w:val="315"/>
          <w:jc w:val="center"/>
        </w:trPr>
        <w:tc>
          <w:tcPr>
            <w:tcW w:w="1580" w:type="dxa"/>
            <w:vMerge/>
            <w:tcBorders>
              <w:top w:val="nil"/>
              <w:left w:val="single" w:sz="8" w:space="0" w:color="auto"/>
              <w:bottom w:val="single" w:sz="8" w:space="0" w:color="000000"/>
              <w:right w:val="nil"/>
            </w:tcBorders>
            <w:vAlign w:val="center"/>
          </w:tcPr>
          <w:p w14:paraId="2A476EBD" w14:textId="77777777" w:rsidR="00C92EC4" w:rsidRDefault="00C92EC4" w:rsidP="00C92EC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701A7C" w14:textId="5686702B"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B4C803" w14:textId="5D7EEA05"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7669E112" w14:textId="68E49775"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6EC6267" w14:textId="249354F3"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87F4CA" w14:textId="432EA1E7"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C6CE64" w14:textId="6F05FA86"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C92EC4" w:rsidRPr="00DD6050" w14:paraId="07182757"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36DCB053"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51E58" w14:textId="101BBD0C"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49E6A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B22F9A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57D032B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37756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9FF8C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92EC4" w:rsidRPr="00DD6050" w14:paraId="3FC04A22"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44A9F2CC"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44CCF" w14:textId="3D3901C6"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936CB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BEF90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63889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C9C1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7C186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92EC4" w:rsidRPr="00DD6050" w14:paraId="019C11F7"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4EE8CECC"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5236C8" w14:textId="2C641912"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0C8C3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6C19F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2CAF2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7911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9685E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92EC4" w:rsidRPr="00DD6050" w14:paraId="6B80B3BE" w14:textId="77777777" w:rsidTr="00274200">
        <w:trPr>
          <w:trHeight w:val="312"/>
          <w:jc w:val="center"/>
        </w:trPr>
        <w:tc>
          <w:tcPr>
            <w:tcW w:w="1580" w:type="dxa"/>
            <w:vMerge/>
            <w:tcBorders>
              <w:top w:val="nil"/>
              <w:left w:val="single" w:sz="8" w:space="0" w:color="auto"/>
              <w:bottom w:val="single" w:sz="8" w:space="0" w:color="000000"/>
              <w:right w:val="nil"/>
            </w:tcBorders>
            <w:vAlign w:val="center"/>
          </w:tcPr>
          <w:p w14:paraId="5B69EDCC"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D48660" w14:textId="270312FF"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33D8F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16FEC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39E97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BE891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9F2CA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92EC4" w:rsidRPr="00DD6050" w14:paraId="2C113D3E" w14:textId="77777777" w:rsidTr="00274200">
        <w:trPr>
          <w:trHeight w:val="315"/>
          <w:jc w:val="center"/>
        </w:trPr>
        <w:tc>
          <w:tcPr>
            <w:tcW w:w="1580" w:type="dxa"/>
            <w:vMerge w:val="restart"/>
            <w:tcBorders>
              <w:top w:val="nil"/>
              <w:left w:val="single" w:sz="8" w:space="0" w:color="auto"/>
              <w:bottom w:val="single" w:sz="8" w:space="0" w:color="000000"/>
              <w:right w:val="nil"/>
            </w:tcBorders>
            <w:vAlign w:val="center"/>
          </w:tcPr>
          <w:p w14:paraId="437C7F54"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Moldovei</w:t>
            </w:r>
          </w:p>
        </w:tc>
        <w:tc>
          <w:tcPr>
            <w:tcW w:w="2080" w:type="dxa"/>
            <w:tcBorders>
              <w:top w:val="nil"/>
              <w:left w:val="single" w:sz="8" w:space="0" w:color="auto"/>
              <w:bottom w:val="single" w:sz="4" w:space="0" w:color="auto"/>
              <w:right w:val="single" w:sz="8" w:space="0" w:color="auto"/>
            </w:tcBorders>
            <w:noWrap/>
            <w:vAlign w:val="center"/>
            <w:hideMark/>
          </w:tcPr>
          <w:p w14:paraId="1A2D845F" w14:textId="64351233"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3BF59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49B43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928BD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0AF73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B9EEF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7B2E7540" w14:textId="77777777" w:rsidTr="00274200">
        <w:trPr>
          <w:trHeight w:val="315"/>
          <w:jc w:val="center"/>
        </w:trPr>
        <w:tc>
          <w:tcPr>
            <w:tcW w:w="1580" w:type="dxa"/>
            <w:vMerge/>
            <w:tcBorders>
              <w:top w:val="nil"/>
              <w:left w:val="single" w:sz="8" w:space="0" w:color="auto"/>
              <w:bottom w:val="single" w:sz="8" w:space="0" w:color="000000"/>
              <w:right w:val="nil"/>
            </w:tcBorders>
            <w:vAlign w:val="center"/>
          </w:tcPr>
          <w:p w14:paraId="5382D28C" w14:textId="77777777" w:rsidR="00C92EC4" w:rsidRDefault="00C92EC4" w:rsidP="00C92EC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CD41D80" w14:textId="470A8640"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7C8CC5" w14:textId="27B066E1"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31302A" w14:textId="35679683"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11A9DA" w14:textId="6205F216"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ADEDEE" w14:textId="19250F4F"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8DA637" w14:textId="3DC910F5"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C92EC4" w:rsidRPr="00DD6050" w14:paraId="2314E35D"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2C674040"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18B118" w14:textId="4D680471"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4E910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1E92E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7A90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1D237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E6CB6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704EBE4B"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7363372E"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48DC18" w14:textId="6D69D2D8"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304C4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EB052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3270D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F5AE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EFC46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642DE3E7"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17E72E65"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EBA8F1" w14:textId="6A4E7BE8"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BCEDA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F52FA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31DE4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A187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FAA8E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20BBB1F3" w14:textId="77777777" w:rsidTr="00274200">
        <w:trPr>
          <w:trHeight w:val="312"/>
          <w:jc w:val="center"/>
        </w:trPr>
        <w:tc>
          <w:tcPr>
            <w:tcW w:w="1580" w:type="dxa"/>
            <w:vMerge/>
            <w:tcBorders>
              <w:top w:val="nil"/>
              <w:left w:val="single" w:sz="8" w:space="0" w:color="auto"/>
              <w:bottom w:val="single" w:sz="8" w:space="0" w:color="000000"/>
              <w:right w:val="nil"/>
            </w:tcBorders>
            <w:vAlign w:val="center"/>
          </w:tcPr>
          <w:p w14:paraId="4F8D1425"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4AB99D" w14:textId="3B284575"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BFA4A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1BCA9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37163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5BE0E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D0864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3E893473" w14:textId="77777777" w:rsidTr="00274200">
        <w:trPr>
          <w:trHeight w:val="315"/>
          <w:jc w:val="center"/>
        </w:trPr>
        <w:tc>
          <w:tcPr>
            <w:tcW w:w="1580" w:type="dxa"/>
            <w:vMerge w:val="restart"/>
            <w:tcBorders>
              <w:top w:val="nil"/>
              <w:left w:val="single" w:sz="8" w:space="0" w:color="auto"/>
              <w:bottom w:val="single" w:sz="8" w:space="0" w:color="000000"/>
              <w:right w:val="nil"/>
            </w:tcBorders>
            <w:vAlign w:val="center"/>
          </w:tcPr>
          <w:p w14:paraId="5BA6899F"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Fântâna Mare</w:t>
            </w:r>
          </w:p>
        </w:tc>
        <w:tc>
          <w:tcPr>
            <w:tcW w:w="2080" w:type="dxa"/>
            <w:tcBorders>
              <w:top w:val="nil"/>
              <w:left w:val="single" w:sz="8" w:space="0" w:color="auto"/>
              <w:bottom w:val="single" w:sz="4" w:space="0" w:color="auto"/>
              <w:right w:val="single" w:sz="8" w:space="0" w:color="auto"/>
            </w:tcBorders>
            <w:noWrap/>
            <w:vAlign w:val="center"/>
            <w:hideMark/>
          </w:tcPr>
          <w:p w14:paraId="1EFA8A81" w14:textId="21E555A2"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A0465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7BB82CE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39FB94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94333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7D649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C92EC4" w:rsidRPr="00DD6050" w14:paraId="0EC9B2C9" w14:textId="77777777" w:rsidTr="00274200">
        <w:trPr>
          <w:trHeight w:val="315"/>
          <w:jc w:val="center"/>
        </w:trPr>
        <w:tc>
          <w:tcPr>
            <w:tcW w:w="1580" w:type="dxa"/>
            <w:vMerge/>
            <w:tcBorders>
              <w:top w:val="nil"/>
              <w:left w:val="single" w:sz="8" w:space="0" w:color="auto"/>
              <w:bottom w:val="single" w:sz="8" w:space="0" w:color="000000"/>
              <w:right w:val="nil"/>
            </w:tcBorders>
            <w:vAlign w:val="center"/>
          </w:tcPr>
          <w:p w14:paraId="7AE4E7D8" w14:textId="77777777" w:rsidR="00C92EC4" w:rsidRDefault="00C92EC4" w:rsidP="00C92EC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9F4626" w14:textId="4D974A20"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53033D" w14:textId="1782890B"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0AAFF010" w14:textId="05D01F00"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A99526F" w14:textId="1C41F8BA"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C1DC8" w14:textId="29EFB41D"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0F30A4" w14:textId="6BDD8D61" w:rsidR="00C92EC4" w:rsidRDefault="00C92EC4" w:rsidP="00C92EC4">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C92EC4" w:rsidRPr="00DD6050" w14:paraId="5B83C383"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30ADF037"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E53444" w14:textId="633FA897"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12D6B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44C4054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F0BEDC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ADDBD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D773D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92EC4" w:rsidRPr="00DD6050" w14:paraId="4AA0390D"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68F07292"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84026" w14:textId="009F6787"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71EE5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2D12EE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E00858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0FFF7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C917B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92EC4" w:rsidRPr="00DD6050" w14:paraId="57B0AB7C" w14:textId="77777777" w:rsidTr="00274200">
        <w:trPr>
          <w:trHeight w:val="300"/>
          <w:jc w:val="center"/>
        </w:trPr>
        <w:tc>
          <w:tcPr>
            <w:tcW w:w="1580" w:type="dxa"/>
            <w:vMerge/>
            <w:tcBorders>
              <w:top w:val="nil"/>
              <w:left w:val="single" w:sz="8" w:space="0" w:color="auto"/>
              <w:bottom w:val="single" w:sz="8" w:space="0" w:color="000000"/>
              <w:right w:val="nil"/>
            </w:tcBorders>
            <w:vAlign w:val="center"/>
          </w:tcPr>
          <w:p w14:paraId="7FB97293"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6D5CDA" w14:textId="5EC09370"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8FDCF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81C5A9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2CC973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3026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113F2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92EC4" w:rsidRPr="00DD6050" w14:paraId="2A617608" w14:textId="77777777" w:rsidTr="00274200">
        <w:trPr>
          <w:trHeight w:val="312"/>
          <w:jc w:val="center"/>
        </w:trPr>
        <w:tc>
          <w:tcPr>
            <w:tcW w:w="1580" w:type="dxa"/>
            <w:vMerge/>
            <w:tcBorders>
              <w:top w:val="nil"/>
              <w:left w:val="single" w:sz="8" w:space="0" w:color="auto"/>
              <w:bottom w:val="single" w:sz="8" w:space="0" w:color="000000"/>
              <w:right w:val="nil"/>
            </w:tcBorders>
            <w:vAlign w:val="center"/>
          </w:tcPr>
          <w:p w14:paraId="2FAF989A"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7E1CA4" w14:textId="19AB51B8"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1DB17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2E260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75C7C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7E63C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C6A98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27BA105"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74200">
        <w:rPr>
          <w:rFonts w:ascii="Arial" w:hAnsi="Arial" w:cs="Arial"/>
          <w:lang w:val="pt-BR"/>
        </w:rPr>
        <w:t>DN2_km403+500-km410+000</w:t>
      </w:r>
      <w:r w:rsidR="00102916" w:rsidRPr="00E8178C">
        <w:rPr>
          <w:rFonts w:ascii="Arial" w:hAnsi="Arial" w:cs="Arial"/>
          <w:lang w:val="it-IT"/>
        </w:rPr>
        <w:t>, cod identificare RD_RO_00_</w:t>
      </w:r>
      <w:r w:rsidR="005932C0">
        <w:rPr>
          <w:rFonts w:ascii="Arial" w:hAnsi="Arial" w:cs="Arial"/>
          <w:lang w:val="it-IT"/>
        </w:rPr>
        <w:t>6</w:t>
      </w:r>
      <w:r w:rsidR="00274200">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74200" w:rsidRPr="00DD6050" w14:paraId="4879D0E5" w14:textId="77777777" w:rsidTr="003146AE">
        <w:trPr>
          <w:trHeight w:val="312"/>
          <w:jc w:val="center"/>
        </w:trPr>
        <w:tc>
          <w:tcPr>
            <w:tcW w:w="1580" w:type="dxa"/>
            <w:vMerge w:val="restart"/>
            <w:tcBorders>
              <w:right w:val="single" w:sz="4" w:space="0" w:color="auto"/>
            </w:tcBorders>
            <w:noWrap/>
            <w:vAlign w:val="center"/>
            <w:hideMark/>
          </w:tcPr>
          <w:p w14:paraId="4FA0EEFC" w14:textId="77777777" w:rsidR="00274200" w:rsidRPr="00DD6050" w:rsidRDefault="00274200" w:rsidP="003146A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FD291D" w14:textId="77777777" w:rsidR="00274200" w:rsidRPr="00DD6050" w:rsidRDefault="00274200" w:rsidP="003146A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1F2921"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74200" w:rsidRPr="00DD6050" w14:paraId="10CA0B3A" w14:textId="77777777" w:rsidTr="003146AE">
        <w:trPr>
          <w:trHeight w:val="636"/>
          <w:jc w:val="center"/>
        </w:trPr>
        <w:tc>
          <w:tcPr>
            <w:tcW w:w="1580" w:type="dxa"/>
            <w:vMerge/>
            <w:tcBorders>
              <w:bottom w:val="single" w:sz="4" w:space="0" w:color="auto"/>
              <w:right w:val="single" w:sz="4" w:space="0" w:color="auto"/>
            </w:tcBorders>
            <w:vAlign w:val="center"/>
            <w:hideMark/>
          </w:tcPr>
          <w:p w14:paraId="044FCF57" w14:textId="77777777" w:rsidR="00274200" w:rsidRPr="00DD6050" w:rsidRDefault="00274200" w:rsidP="003146A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4D1F089" w14:textId="77777777" w:rsidR="00274200" w:rsidRPr="00DD6050" w:rsidRDefault="00274200" w:rsidP="003146A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5056687"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B3B09B5"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F0353A"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436CF0F"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B235E3" w14:textId="77777777" w:rsidR="00274200" w:rsidRPr="00DD6050" w:rsidRDefault="00274200" w:rsidP="003146A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92EC4" w:rsidRPr="00DD6050" w14:paraId="5A6FB2A9" w14:textId="77777777" w:rsidTr="003146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1D67AB"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1EDC6B" w14:textId="78C3100C"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FAD1C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single" w:sz="8" w:space="0" w:color="auto"/>
              <w:left w:val="nil"/>
              <w:bottom w:val="single" w:sz="4" w:space="0" w:color="auto"/>
              <w:right w:val="single" w:sz="4" w:space="0" w:color="auto"/>
            </w:tcBorders>
            <w:noWrap/>
            <w:vAlign w:val="center"/>
          </w:tcPr>
          <w:p w14:paraId="184EC87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216E2D4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CC4D7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C4C96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C92EC4" w:rsidRPr="00DD6050" w14:paraId="7493D54C"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25DE5B"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CFFE2E" w14:textId="6443C355"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57229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08D7130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3E0216D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1FB8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B85A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C92EC4" w:rsidRPr="00DD6050" w14:paraId="6DD6D962"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6ABF31"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59AF0" w14:textId="0091D31A"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859E6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401A147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38F93D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274F9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24F4F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C92EC4" w:rsidRPr="00DD6050" w14:paraId="387CFC9C"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5E7824"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33DA83" w14:textId="6DA2E2B3"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52C0D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ABCA52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2180FE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7B34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150C1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92EC4" w:rsidRPr="00DD6050" w14:paraId="237F9F92"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F3C012"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C2C61" w14:textId="549A0DD2"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DF8E2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5C82C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129AC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8F73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1164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92EC4" w:rsidRPr="00DD6050" w14:paraId="6F375125" w14:textId="77777777" w:rsidTr="003146A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196380"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0B1FEF" w14:textId="68F62D64"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CD4E62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8EF15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CE4C7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571B6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C26F5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92EC4" w:rsidRPr="00DD6050" w14:paraId="64F0C57B" w14:textId="77777777" w:rsidTr="003146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30FD24"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Fălticeni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6C1BEE" w14:textId="56A93A6A"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7848B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single" w:sz="8" w:space="0" w:color="auto"/>
              <w:left w:val="nil"/>
              <w:bottom w:val="single" w:sz="4" w:space="0" w:color="auto"/>
              <w:right w:val="single" w:sz="4" w:space="0" w:color="auto"/>
            </w:tcBorders>
            <w:noWrap/>
            <w:vAlign w:val="center"/>
          </w:tcPr>
          <w:p w14:paraId="118B34E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single" w:sz="8" w:space="0" w:color="auto"/>
              <w:left w:val="nil"/>
              <w:bottom w:val="single" w:sz="4" w:space="0" w:color="auto"/>
              <w:right w:val="single" w:sz="4" w:space="0" w:color="auto"/>
            </w:tcBorders>
            <w:vAlign w:val="center"/>
          </w:tcPr>
          <w:p w14:paraId="24787AC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09D78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9DAC8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92EC4" w:rsidRPr="00DD6050" w14:paraId="6EE4B8A1"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D4E4FE"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618791" w14:textId="7A95CD51"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9A8E5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3D541A3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E7F868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9BAB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5DFDF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92EC4" w:rsidRPr="00DD6050" w14:paraId="36BCBFCC"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8BF8C4"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D34FD8" w14:textId="7A3035A4"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AAE6B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62AF4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EA659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476FC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7E1C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92EC4" w:rsidRPr="00DD6050" w14:paraId="73E7266D"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16B34E"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961AC" w14:textId="1E80E443"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54CF0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969A8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B3113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A8A2E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7F5B8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92EC4" w:rsidRPr="00DD6050" w14:paraId="6C978AAE"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BA2261"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5A39A" w14:textId="0EFD374F"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2225E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1522C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3080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8AE9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DD45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92EC4" w:rsidRPr="00DD6050" w14:paraId="583E3968" w14:textId="77777777" w:rsidTr="003146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CB03232"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25ABD" w14:textId="59322682"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DFF5C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E59DF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E9635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96032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0418F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92EC4" w:rsidRPr="00DD6050" w14:paraId="684598A7" w14:textId="77777777" w:rsidTr="003146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2D32C8"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Moldovei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0200FD" w14:textId="2AA9370C"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ECDE0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C0F612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0FEDF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29D94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82495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92EC4" w:rsidRPr="00DD6050" w14:paraId="032EC43B"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FE2219"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6EF458" w14:textId="1073BF5C"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A0B6F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97601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4E4E1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5916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720B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6373700A"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2AC44E"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B9B901" w14:textId="4298C689"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FB55F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1D050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5778E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6CE6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E80E2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0C4BFB45"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E1E4D"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FD54AC" w14:textId="3A4D1404"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A64F7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440B69"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767A0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3387C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CAA3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1AB88E96"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F34B60"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F7C63" w14:textId="05FFA4D2"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73CBFD"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65839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75700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6826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D63B9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55226335" w14:textId="77777777" w:rsidTr="003146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42C099"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E37895" w14:textId="584C3DE3"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95E58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92B65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693891"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ABBEC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C3E48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2EC4" w:rsidRPr="00DD6050" w14:paraId="45C3EFF8" w14:textId="77777777" w:rsidTr="003146A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44DE91" w14:textId="77777777" w:rsidR="00C92EC4" w:rsidRPr="00DD6050" w:rsidRDefault="00C92EC4" w:rsidP="00C92EC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Fântâna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1B3340" w14:textId="14255CE7"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289D82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single" w:sz="8" w:space="0" w:color="auto"/>
              <w:left w:val="nil"/>
              <w:bottom w:val="single" w:sz="4" w:space="0" w:color="auto"/>
              <w:right w:val="single" w:sz="4" w:space="0" w:color="auto"/>
            </w:tcBorders>
            <w:noWrap/>
            <w:vAlign w:val="center"/>
          </w:tcPr>
          <w:p w14:paraId="3D36D31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7B4E1C82"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A895A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82B76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C92EC4" w:rsidRPr="00DD6050" w14:paraId="07987940"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D9E459"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19E959" w14:textId="0BC19B4C"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19CBF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BB23A9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F7D87D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23C8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8913C"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92EC4" w:rsidRPr="00DD6050" w14:paraId="7E0EF276"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70468A"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4F287A" w14:textId="573E998F"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D08C0A"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6F992C8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24F240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5A4F8"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666B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C92EC4" w:rsidRPr="00DD6050" w14:paraId="5F8E151B"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788870"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16F600" w14:textId="6AF9466A"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E8122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A0D25D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57110A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9B4C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A3BA0"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92EC4" w:rsidRPr="00DD6050" w14:paraId="01CFCD71" w14:textId="77777777" w:rsidTr="003146A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CC9E8C"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EB56BA" w14:textId="7D563658"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6AC655"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477D87"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A764E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7E3D6"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4C7FCE"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92EC4" w:rsidRPr="00DD6050" w14:paraId="02F852A9" w14:textId="77777777" w:rsidTr="003146A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C092618" w14:textId="77777777" w:rsidR="00C92EC4" w:rsidRPr="00DD6050" w:rsidRDefault="00C92EC4" w:rsidP="00C92EC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07297C" w14:textId="30703248" w:rsidR="00C92EC4" w:rsidRPr="00DD6050" w:rsidRDefault="00C92EC4" w:rsidP="00C92EC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CF3E74"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9BE21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3EB45F"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9A9D0B"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8784A3" w14:textId="77777777" w:rsidR="00C92EC4" w:rsidRPr="00DD6050" w:rsidRDefault="00C92EC4" w:rsidP="00C92EC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Pr="009E13EC" w:rsidRDefault="00335C79">
      <w:pPr>
        <w:autoSpaceDE w:val="0"/>
        <w:rPr>
          <w:rFonts w:ascii="Arial" w:hAnsi="Arial" w:cs="Arial"/>
          <w:color w:val="000000"/>
          <w:lang w:val="ro-RO"/>
        </w:rPr>
      </w:pPr>
    </w:p>
    <w:p w14:paraId="1E68560F" w14:textId="77777777" w:rsidR="00083FBD" w:rsidRPr="00E43106" w:rsidRDefault="00083FBD" w:rsidP="00083FBD">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EE8C6D" w14:textId="77777777" w:rsidR="00A37405" w:rsidRDefault="00A37405" w:rsidP="0012197D">
      <w:pPr>
        <w:pStyle w:val="DefaultText"/>
        <w:jc w:val="both"/>
        <w:rPr>
          <w:rFonts w:ascii="Arial" w:hAnsi="Arial" w:cs="Arial"/>
          <w:szCs w:val="24"/>
        </w:rPr>
      </w:pPr>
    </w:p>
    <w:p w14:paraId="036906B5" w14:textId="77777777" w:rsidR="005932C0" w:rsidRPr="00460AB4" w:rsidRDefault="005932C0"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2A2428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74200">
        <w:rPr>
          <w:rFonts w:ascii="Arial" w:hAnsi="Arial" w:cs="Arial"/>
          <w:lang w:val="ro-RO"/>
        </w:rPr>
        <w:t>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74200">
        <w:rPr>
          <w:rFonts w:ascii="Arial" w:hAnsi="Arial" w:cs="Arial"/>
          <w:lang w:val="ro-RO"/>
        </w:rPr>
        <w:t>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74200">
        <w:rPr>
          <w:rFonts w:ascii="Arial" w:hAnsi="Arial" w:cs="Arial"/>
          <w:lang w:val="ro-RO"/>
        </w:rPr>
        <w:t>156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74200">
        <w:rPr>
          <w:rFonts w:ascii="Arial" w:hAnsi="Arial" w:cs="Arial"/>
          <w:lang w:val="ro-RO"/>
        </w:rPr>
        <w:t>116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04F1EC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74200">
        <w:rPr>
          <w:rFonts w:ascii="Arial" w:hAnsi="Arial" w:cs="Arial"/>
          <w:lang w:val="it-IT"/>
        </w:rPr>
        <w:t>176</w:t>
      </w:r>
      <w:r w:rsidR="00B424AA">
        <w:rPr>
          <w:rFonts w:ascii="Arial" w:hAnsi="Arial" w:cs="Arial"/>
          <w:lang w:val="it-IT"/>
        </w:rPr>
        <w:t xml:space="preserve"> persoane (</w:t>
      </w:r>
      <w:r w:rsidR="00EF7392">
        <w:rPr>
          <w:rFonts w:ascii="Arial" w:hAnsi="Arial" w:cs="Arial"/>
          <w:lang w:val="it-IT"/>
        </w:rPr>
        <w:t>-</w:t>
      </w:r>
      <w:r w:rsidR="00274200">
        <w:rPr>
          <w:rFonts w:ascii="Arial" w:hAnsi="Arial" w:cs="Arial"/>
          <w:lang w:val="it-IT"/>
        </w:rPr>
        <w:t>50</w:t>
      </w:r>
      <w:r w:rsidR="00B424AA">
        <w:rPr>
          <w:rFonts w:ascii="Arial" w:hAnsi="Arial" w:cs="Arial"/>
          <w:lang w:val="it-IT"/>
        </w:rPr>
        <w:t>,</w:t>
      </w:r>
      <w:r w:rsidR="00274200">
        <w:rPr>
          <w:rFonts w:ascii="Arial" w:hAnsi="Arial" w:cs="Arial"/>
          <w:lang w:val="it-IT"/>
        </w:rPr>
        <w:t>87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274200">
        <w:rPr>
          <w:rFonts w:ascii="Arial" w:hAnsi="Arial" w:cs="Arial"/>
          <w:lang w:val="it-IT"/>
        </w:rPr>
        <w:t>ând</w:t>
      </w:r>
      <w:r w:rsidR="006B2DBC">
        <w:rPr>
          <w:rFonts w:ascii="Arial" w:hAnsi="Arial" w:cs="Arial"/>
          <w:lang w:val="it-IT"/>
        </w:rPr>
        <w:t xml:space="preserve"> </w:t>
      </w:r>
      <w:r w:rsidR="00274200">
        <w:rPr>
          <w:rFonts w:ascii="Arial" w:hAnsi="Arial" w:cs="Arial"/>
          <w:lang w:val="it-IT"/>
        </w:rPr>
        <w:t>reduceri</w:t>
      </w:r>
      <w:r w:rsidR="00DD0626">
        <w:rPr>
          <w:rFonts w:ascii="Arial" w:hAnsi="Arial" w:cs="Arial"/>
          <w:lang w:val="it-IT"/>
        </w:rPr>
        <w:t xml:space="preserve"> pentru </w:t>
      </w:r>
      <w:r w:rsidR="00274200">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F73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74200">
        <w:rPr>
          <w:rFonts w:ascii="Arial" w:hAnsi="Arial" w:cs="Arial"/>
          <w:lang w:val="it-IT"/>
        </w:rPr>
        <w:t>89</w:t>
      </w:r>
      <w:r w:rsidR="00B424AA">
        <w:rPr>
          <w:rFonts w:ascii="Arial" w:hAnsi="Arial" w:cs="Arial"/>
          <w:lang w:val="it-IT"/>
        </w:rPr>
        <w:t xml:space="preserve"> persoane (</w:t>
      </w:r>
      <w:r w:rsidR="00EF7392">
        <w:rPr>
          <w:rFonts w:ascii="Arial" w:hAnsi="Arial" w:cs="Arial"/>
          <w:lang w:val="it-IT"/>
        </w:rPr>
        <w:t>-</w:t>
      </w:r>
      <w:r w:rsidR="00274200">
        <w:rPr>
          <w:rFonts w:ascii="Arial" w:hAnsi="Arial" w:cs="Arial"/>
          <w:lang w:val="it-IT"/>
        </w:rPr>
        <w:t>23</w:t>
      </w:r>
      <w:r w:rsidR="00B424AA">
        <w:rPr>
          <w:rFonts w:ascii="Arial" w:hAnsi="Arial" w:cs="Arial"/>
          <w:lang w:val="it-IT"/>
        </w:rPr>
        <w:t>,</w:t>
      </w:r>
      <w:r w:rsidR="00274200">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274200">
        <w:rPr>
          <w:rFonts w:ascii="Arial" w:hAnsi="Arial" w:cs="Arial"/>
          <w:lang w:val="it-IT"/>
        </w:rPr>
        <w:t>reduceri</w:t>
      </w:r>
      <w:r w:rsidR="00DD0626">
        <w:rPr>
          <w:rFonts w:ascii="Arial" w:hAnsi="Arial" w:cs="Arial"/>
          <w:lang w:val="it-IT"/>
        </w:rPr>
        <w:t xml:space="preserve"> pentru </w:t>
      </w:r>
      <w:r w:rsidR="00274200">
        <w:rPr>
          <w:rFonts w:ascii="Arial" w:hAnsi="Arial" w:cs="Arial"/>
          <w:lang w:val="it-IT"/>
        </w:rPr>
        <w:t xml:space="preserve">toate intervalele </w:t>
      </w:r>
      <w:r w:rsidR="00DD0626">
        <w:rPr>
          <w:rFonts w:ascii="Arial" w:hAnsi="Arial" w:cs="Arial"/>
          <w:lang w:val="it-IT"/>
        </w:rPr>
        <w:t xml:space="preserve">mai mari de </w:t>
      </w:r>
      <w:r w:rsidR="00274200">
        <w:rPr>
          <w:rFonts w:ascii="Arial" w:hAnsi="Arial" w:cs="Arial"/>
          <w:lang w:val="it-IT"/>
        </w:rPr>
        <w:t>5</w:t>
      </w:r>
      <w:r w:rsidR="00DD0626">
        <w:rPr>
          <w:rFonts w:ascii="Arial" w:hAnsi="Arial" w:cs="Arial"/>
          <w:lang w:val="it-IT"/>
        </w:rPr>
        <w:t>0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F778590" w14:textId="77777777" w:rsidR="00DD0626" w:rsidRDefault="00DD0626" w:rsidP="00545689">
      <w:pPr>
        <w:autoSpaceDE w:val="0"/>
        <w:jc w:val="both"/>
        <w:rPr>
          <w:rFonts w:ascii="Arial" w:hAnsi="Arial" w:cs="Arial"/>
          <w:lang w:val="ro-RO"/>
        </w:rPr>
      </w:pP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274200" w:rsidRPr="00BD3863" w14:paraId="3E84035F" w14:textId="77777777" w:rsidTr="003146AE">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30B53514"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2C2050D"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4893D2"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35BBFCB"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1D9CD27" w14:textId="77777777" w:rsidR="00274200" w:rsidRPr="008537F4" w:rsidRDefault="00274200" w:rsidP="003146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BA01521" w14:textId="77777777" w:rsidR="00274200" w:rsidRPr="008537F4" w:rsidRDefault="00274200" w:rsidP="003146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0757632A" w14:textId="77777777" w:rsidR="00274200" w:rsidRPr="008537F4" w:rsidRDefault="00274200" w:rsidP="003146A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74200" w:rsidRPr="00BD3863" w14:paraId="1AC64F04" w14:textId="77777777" w:rsidTr="003146A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982276E"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12F9196"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117" w:type="dxa"/>
            <w:tcBorders>
              <w:top w:val="nil"/>
              <w:left w:val="nil"/>
              <w:bottom w:val="single" w:sz="4" w:space="0" w:color="auto"/>
              <w:right w:val="single" w:sz="4" w:space="0" w:color="auto"/>
            </w:tcBorders>
            <w:vAlign w:val="center"/>
          </w:tcPr>
          <w:p w14:paraId="58F0ED2D"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49</w:t>
            </w:r>
          </w:p>
        </w:tc>
        <w:tc>
          <w:tcPr>
            <w:tcW w:w="1134" w:type="dxa"/>
            <w:tcBorders>
              <w:top w:val="nil"/>
              <w:left w:val="nil"/>
              <w:bottom w:val="single" w:sz="4" w:space="0" w:color="auto"/>
              <w:right w:val="single" w:sz="4" w:space="0" w:color="auto"/>
            </w:tcBorders>
            <w:vAlign w:val="center"/>
          </w:tcPr>
          <w:p w14:paraId="2DC7AE57"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60781506"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134" w:type="dxa"/>
            <w:tcBorders>
              <w:top w:val="nil"/>
              <w:left w:val="nil"/>
              <w:bottom w:val="single" w:sz="4" w:space="0" w:color="auto"/>
              <w:right w:val="single" w:sz="4" w:space="0" w:color="auto"/>
            </w:tcBorders>
            <w:vAlign w:val="center"/>
          </w:tcPr>
          <w:p w14:paraId="79CB63B7"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0ABD49D6" w14:textId="77777777" w:rsidR="00274200" w:rsidRPr="008537F4" w:rsidRDefault="00274200" w:rsidP="003146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170</w:t>
            </w:r>
          </w:p>
        </w:tc>
      </w:tr>
      <w:tr w:rsidR="00274200" w:rsidRPr="00BD3863" w14:paraId="401024B4" w14:textId="77777777" w:rsidTr="003146A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4D20FBD"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9B2A3D8"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117" w:type="dxa"/>
            <w:tcBorders>
              <w:top w:val="nil"/>
              <w:left w:val="nil"/>
              <w:bottom w:val="single" w:sz="4" w:space="0" w:color="auto"/>
              <w:right w:val="single" w:sz="4" w:space="0" w:color="auto"/>
            </w:tcBorders>
            <w:vAlign w:val="center"/>
          </w:tcPr>
          <w:p w14:paraId="65447BAB"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97</w:t>
            </w:r>
          </w:p>
        </w:tc>
        <w:tc>
          <w:tcPr>
            <w:tcW w:w="1134" w:type="dxa"/>
            <w:tcBorders>
              <w:top w:val="nil"/>
              <w:left w:val="nil"/>
              <w:bottom w:val="single" w:sz="4" w:space="0" w:color="auto"/>
              <w:right w:val="single" w:sz="4" w:space="0" w:color="auto"/>
            </w:tcBorders>
            <w:vAlign w:val="center"/>
          </w:tcPr>
          <w:p w14:paraId="0F494609"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76</w:t>
            </w:r>
          </w:p>
        </w:tc>
        <w:tc>
          <w:tcPr>
            <w:tcW w:w="1134" w:type="dxa"/>
            <w:tcBorders>
              <w:top w:val="nil"/>
              <w:left w:val="nil"/>
              <w:bottom w:val="single" w:sz="4" w:space="0" w:color="auto"/>
              <w:right w:val="single" w:sz="4" w:space="0" w:color="auto"/>
            </w:tcBorders>
            <w:vAlign w:val="center"/>
          </w:tcPr>
          <w:p w14:paraId="091084DD"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134" w:type="dxa"/>
            <w:tcBorders>
              <w:top w:val="nil"/>
              <w:left w:val="nil"/>
              <w:bottom w:val="single" w:sz="4" w:space="0" w:color="auto"/>
              <w:right w:val="single" w:sz="4" w:space="0" w:color="auto"/>
            </w:tcBorders>
            <w:vAlign w:val="center"/>
          </w:tcPr>
          <w:p w14:paraId="59C5D199"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1506C715" w14:textId="77777777" w:rsidR="00274200" w:rsidRPr="008537F4" w:rsidRDefault="00274200" w:rsidP="003146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346</w:t>
            </w:r>
          </w:p>
        </w:tc>
      </w:tr>
      <w:tr w:rsidR="00274200" w:rsidRPr="00BD3863" w14:paraId="6BF26FC9" w14:textId="77777777" w:rsidTr="003146A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65CF072"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812432"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17" w:type="dxa"/>
            <w:tcBorders>
              <w:top w:val="nil"/>
              <w:left w:val="nil"/>
              <w:bottom w:val="single" w:sz="4" w:space="0" w:color="auto"/>
              <w:right w:val="single" w:sz="4" w:space="0" w:color="auto"/>
            </w:tcBorders>
            <w:vAlign w:val="center"/>
          </w:tcPr>
          <w:p w14:paraId="535689C0"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34" w:type="dxa"/>
            <w:tcBorders>
              <w:top w:val="nil"/>
              <w:left w:val="nil"/>
              <w:bottom w:val="single" w:sz="4" w:space="0" w:color="auto"/>
              <w:right w:val="single" w:sz="4" w:space="0" w:color="auto"/>
            </w:tcBorders>
            <w:vAlign w:val="center"/>
          </w:tcPr>
          <w:p w14:paraId="39EF60B2"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34" w:type="dxa"/>
            <w:tcBorders>
              <w:top w:val="nil"/>
              <w:left w:val="nil"/>
              <w:bottom w:val="single" w:sz="4" w:space="0" w:color="auto"/>
              <w:right w:val="single" w:sz="4" w:space="0" w:color="auto"/>
            </w:tcBorders>
            <w:vAlign w:val="center"/>
          </w:tcPr>
          <w:p w14:paraId="2F5D4D41"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2969801F"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4F64E001" w14:textId="77777777" w:rsidR="00274200" w:rsidRPr="008537F4" w:rsidRDefault="00274200" w:rsidP="003146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-176</w:t>
            </w:r>
          </w:p>
        </w:tc>
      </w:tr>
      <w:tr w:rsidR="00274200" w:rsidRPr="00BD3863" w14:paraId="5F9F0A1F" w14:textId="77777777" w:rsidTr="003146A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EB761AA"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C2A831B"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-28,78%</w:t>
            </w:r>
          </w:p>
        </w:tc>
        <w:tc>
          <w:tcPr>
            <w:tcW w:w="1117" w:type="dxa"/>
            <w:tcBorders>
              <w:top w:val="nil"/>
              <w:left w:val="nil"/>
              <w:bottom w:val="single" w:sz="4" w:space="0" w:color="auto"/>
              <w:right w:val="single" w:sz="4" w:space="0" w:color="auto"/>
            </w:tcBorders>
            <w:vAlign w:val="center"/>
          </w:tcPr>
          <w:p w14:paraId="35F4A689"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-49,48%</w:t>
            </w:r>
          </w:p>
        </w:tc>
        <w:tc>
          <w:tcPr>
            <w:tcW w:w="1134" w:type="dxa"/>
            <w:tcBorders>
              <w:top w:val="nil"/>
              <w:left w:val="nil"/>
              <w:bottom w:val="single" w:sz="4" w:space="0" w:color="auto"/>
              <w:right w:val="single" w:sz="4" w:space="0" w:color="auto"/>
            </w:tcBorders>
            <w:vAlign w:val="center"/>
          </w:tcPr>
          <w:p w14:paraId="05A595D6" w14:textId="77777777" w:rsidR="00274200" w:rsidRPr="00313645"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-76,32%</w:t>
            </w:r>
          </w:p>
        </w:tc>
        <w:tc>
          <w:tcPr>
            <w:tcW w:w="1134" w:type="dxa"/>
            <w:tcBorders>
              <w:top w:val="nil"/>
              <w:left w:val="nil"/>
              <w:bottom w:val="single" w:sz="4" w:space="0" w:color="auto"/>
              <w:right w:val="single" w:sz="4" w:space="0" w:color="auto"/>
            </w:tcBorders>
            <w:vAlign w:val="center"/>
          </w:tcPr>
          <w:p w14:paraId="3C71F1D5"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-88,24%</w:t>
            </w:r>
          </w:p>
        </w:tc>
        <w:tc>
          <w:tcPr>
            <w:tcW w:w="1134" w:type="dxa"/>
            <w:tcBorders>
              <w:top w:val="nil"/>
              <w:left w:val="nil"/>
              <w:bottom w:val="single" w:sz="4" w:space="0" w:color="auto"/>
              <w:right w:val="single" w:sz="4" w:space="0" w:color="auto"/>
            </w:tcBorders>
            <w:vAlign w:val="center"/>
          </w:tcPr>
          <w:p w14:paraId="7A574FF8" w14:textId="77777777" w:rsidR="00274200" w:rsidRPr="008537F4" w:rsidRDefault="00274200" w:rsidP="003146A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02A3C3E6" w14:textId="77777777" w:rsidR="00274200" w:rsidRPr="008537F4" w:rsidRDefault="00274200" w:rsidP="003146A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-50,87%</w:t>
            </w:r>
          </w:p>
        </w:tc>
      </w:tr>
    </w:tbl>
    <w:p w14:paraId="1061A18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044"/>
        <w:gridCol w:w="1209"/>
        <w:gridCol w:w="880"/>
        <w:gridCol w:w="1045"/>
      </w:tblGrid>
      <w:tr w:rsidR="00274200" w:rsidRPr="00BD3863" w14:paraId="4A34F23B" w14:textId="77777777" w:rsidTr="003146A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202FBA3"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177C498D"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161E5595"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24C5E0D0"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564E616E"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209" w:type="dxa"/>
            <w:tcBorders>
              <w:top w:val="single" w:sz="4" w:space="0" w:color="auto"/>
              <w:left w:val="nil"/>
              <w:bottom w:val="single" w:sz="4" w:space="0" w:color="auto"/>
              <w:right w:val="single" w:sz="4" w:space="0" w:color="auto"/>
            </w:tcBorders>
            <w:vAlign w:val="center"/>
            <w:hideMark/>
          </w:tcPr>
          <w:p w14:paraId="17FC98F2"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80" w:type="dxa"/>
            <w:tcBorders>
              <w:top w:val="single" w:sz="4" w:space="0" w:color="auto"/>
              <w:left w:val="nil"/>
              <w:bottom w:val="single" w:sz="4" w:space="0" w:color="auto"/>
              <w:right w:val="single" w:sz="4" w:space="0" w:color="auto"/>
            </w:tcBorders>
            <w:vAlign w:val="center"/>
            <w:hideMark/>
          </w:tcPr>
          <w:p w14:paraId="5084498A"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7E0613DD" w14:textId="77777777" w:rsidR="00274200" w:rsidRPr="00BD3863" w:rsidRDefault="00274200" w:rsidP="003146A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74200" w:rsidRPr="00BD3863" w14:paraId="3BA1204E" w14:textId="77777777" w:rsidTr="003146AE">
        <w:trPr>
          <w:trHeight w:val="288"/>
        </w:trPr>
        <w:tc>
          <w:tcPr>
            <w:tcW w:w="2978" w:type="dxa"/>
            <w:tcBorders>
              <w:top w:val="nil"/>
              <w:left w:val="single" w:sz="4" w:space="0" w:color="auto"/>
              <w:bottom w:val="single" w:sz="4" w:space="0" w:color="auto"/>
              <w:right w:val="single" w:sz="4" w:space="0" w:color="auto"/>
            </w:tcBorders>
            <w:vAlign w:val="center"/>
            <w:hideMark/>
          </w:tcPr>
          <w:p w14:paraId="6C3D9F77"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131B96DD"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171</w:t>
            </w:r>
          </w:p>
        </w:tc>
        <w:tc>
          <w:tcPr>
            <w:tcW w:w="1044" w:type="dxa"/>
            <w:tcBorders>
              <w:top w:val="nil"/>
              <w:left w:val="nil"/>
              <w:bottom w:val="single" w:sz="4" w:space="0" w:color="auto"/>
              <w:right w:val="single" w:sz="4" w:space="0" w:color="auto"/>
            </w:tcBorders>
            <w:vAlign w:val="center"/>
          </w:tcPr>
          <w:p w14:paraId="24774EDD"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1045" w:type="dxa"/>
            <w:tcBorders>
              <w:top w:val="nil"/>
              <w:left w:val="nil"/>
              <w:bottom w:val="single" w:sz="4" w:space="0" w:color="auto"/>
              <w:right w:val="single" w:sz="4" w:space="0" w:color="auto"/>
            </w:tcBorders>
            <w:vAlign w:val="center"/>
          </w:tcPr>
          <w:p w14:paraId="10193F11"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44" w:type="dxa"/>
            <w:tcBorders>
              <w:top w:val="nil"/>
              <w:left w:val="nil"/>
              <w:bottom w:val="single" w:sz="4" w:space="0" w:color="auto"/>
              <w:right w:val="single" w:sz="4" w:space="0" w:color="auto"/>
            </w:tcBorders>
            <w:vAlign w:val="center"/>
          </w:tcPr>
          <w:p w14:paraId="33952D4B"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209" w:type="dxa"/>
            <w:tcBorders>
              <w:top w:val="nil"/>
              <w:left w:val="nil"/>
              <w:bottom w:val="single" w:sz="4" w:space="0" w:color="auto"/>
              <w:right w:val="single" w:sz="4" w:space="0" w:color="auto"/>
            </w:tcBorders>
            <w:vAlign w:val="center"/>
          </w:tcPr>
          <w:p w14:paraId="7CF75FF9"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80" w:type="dxa"/>
            <w:tcBorders>
              <w:top w:val="nil"/>
              <w:left w:val="nil"/>
              <w:bottom w:val="single" w:sz="4" w:space="0" w:color="auto"/>
              <w:right w:val="single" w:sz="4" w:space="0" w:color="auto"/>
            </w:tcBorders>
            <w:vAlign w:val="center"/>
          </w:tcPr>
          <w:p w14:paraId="3929C978"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1322DDBC" w14:textId="77777777" w:rsidR="00274200" w:rsidRPr="00BA7A3C" w:rsidRDefault="00274200" w:rsidP="003146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287</w:t>
            </w:r>
          </w:p>
        </w:tc>
      </w:tr>
      <w:tr w:rsidR="00274200" w:rsidRPr="00BD3863" w14:paraId="13018BC9" w14:textId="77777777" w:rsidTr="003146AE">
        <w:trPr>
          <w:trHeight w:val="288"/>
        </w:trPr>
        <w:tc>
          <w:tcPr>
            <w:tcW w:w="2978" w:type="dxa"/>
            <w:tcBorders>
              <w:top w:val="nil"/>
              <w:left w:val="single" w:sz="4" w:space="0" w:color="auto"/>
              <w:bottom w:val="single" w:sz="4" w:space="0" w:color="auto"/>
              <w:right w:val="single" w:sz="4" w:space="0" w:color="auto"/>
            </w:tcBorders>
            <w:vAlign w:val="center"/>
            <w:hideMark/>
          </w:tcPr>
          <w:p w14:paraId="2F613437"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3F1D00B1"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124</w:t>
            </w:r>
          </w:p>
        </w:tc>
        <w:tc>
          <w:tcPr>
            <w:tcW w:w="1044" w:type="dxa"/>
            <w:tcBorders>
              <w:top w:val="nil"/>
              <w:left w:val="nil"/>
              <w:bottom w:val="single" w:sz="4" w:space="0" w:color="auto"/>
              <w:right w:val="single" w:sz="4" w:space="0" w:color="auto"/>
            </w:tcBorders>
            <w:vAlign w:val="center"/>
          </w:tcPr>
          <w:p w14:paraId="56B0508E"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1045" w:type="dxa"/>
            <w:tcBorders>
              <w:top w:val="nil"/>
              <w:left w:val="nil"/>
              <w:bottom w:val="single" w:sz="4" w:space="0" w:color="auto"/>
              <w:right w:val="single" w:sz="4" w:space="0" w:color="auto"/>
            </w:tcBorders>
            <w:vAlign w:val="center"/>
          </w:tcPr>
          <w:p w14:paraId="450F31A6"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44" w:type="dxa"/>
            <w:tcBorders>
              <w:top w:val="nil"/>
              <w:left w:val="nil"/>
              <w:bottom w:val="single" w:sz="4" w:space="0" w:color="auto"/>
              <w:right w:val="single" w:sz="4" w:space="0" w:color="auto"/>
            </w:tcBorders>
            <w:vAlign w:val="center"/>
          </w:tcPr>
          <w:p w14:paraId="72F093E1"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57</w:t>
            </w:r>
          </w:p>
        </w:tc>
        <w:tc>
          <w:tcPr>
            <w:tcW w:w="1209" w:type="dxa"/>
            <w:tcBorders>
              <w:top w:val="nil"/>
              <w:left w:val="nil"/>
              <w:bottom w:val="single" w:sz="4" w:space="0" w:color="auto"/>
              <w:right w:val="single" w:sz="4" w:space="0" w:color="auto"/>
            </w:tcBorders>
            <w:vAlign w:val="center"/>
          </w:tcPr>
          <w:p w14:paraId="12661222"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80" w:type="dxa"/>
            <w:tcBorders>
              <w:top w:val="nil"/>
              <w:left w:val="nil"/>
              <w:bottom w:val="single" w:sz="4" w:space="0" w:color="auto"/>
              <w:right w:val="single" w:sz="4" w:space="0" w:color="auto"/>
            </w:tcBorders>
            <w:vAlign w:val="center"/>
          </w:tcPr>
          <w:p w14:paraId="70D24B56"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4EA109CB" w14:textId="77777777" w:rsidR="00274200" w:rsidRPr="00BA7A3C" w:rsidRDefault="00274200" w:rsidP="003146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376</w:t>
            </w:r>
          </w:p>
        </w:tc>
      </w:tr>
      <w:tr w:rsidR="00274200" w:rsidRPr="00BD3863" w14:paraId="68D6E2FD" w14:textId="77777777" w:rsidTr="003146AE">
        <w:trPr>
          <w:trHeight w:val="288"/>
        </w:trPr>
        <w:tc>
          <w:tcPr>
            <w:tcW w:w="2978" w:type="dxa"/>
            <w:tcBorders>
              <w:top w:val="nil"/>
              <w:left w:val="single" w:sz="4" w:space="0" w:color="auto"/>
              <w:bottom w:val="single" w:sz="4" w:space="0" w:color="auto"/>
              <w:right w:val="single" w:sz="4" w:space="0" w:color="auto"/>
            </w:tcBorders>
            <w:vAlign w:val="center"/>
            <w:hideMark/>
          </w:tcPr>
          <w:p w14:paraId="3D5C6C18"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1DABB8E6"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044" w:type="dxa"/>
            <w:tcBorders>
              <w:top w:val="nil"/>
              <w:left w:val="nil"/>
              <w:bottom w:val="single" w:sz="4" w:space="0" w:color="auto"/>
              <w:right w:val="single" w:sz="4" w:space="0" w:color="auto"/>
            </w:tcBorders>
            <w:vAlign w:val="center"/>
          </w:tcPr>
          <w:p w14:paraId="5FE123C6"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45" w:type="dxa"/>
            <w:tcBorders>
              <w:top w:val="nil"/>
              <w:left w:val="nil"/>
              <w:bottom w:val="single" w:sz="4" w:space="0" w:color="auto"/>
              <w:right w:val="single" w:sz="4" w:space="0" w:color="auto"/>
            </w:tcBorders>
            <w:vAlign w:val="center"/>
          </w:tcPr>
          <w:p w14:paraId="5B264310"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044" w:type="dxa"/>
            <w:tcBorders>
              <w:top w:val="nil"/>
              <w:left w:val="nil"/>
              <w:bottom w:val="single" w:sz="4" w:space="0" w:color="auto"/>
              <w:right w:val="single" w:sz="4" w:space="0" w:color="auto"/>
            </w:tcBorders>
            <w:vAlign w:val="center"/>
          </w:tcPr>
          <w:p w14:paraId="65E7985F"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1209" w:type="dxa"/>
            <w:tcBorders>
              <w:top w:val="nil"/>
              <w:left w:val="nil"/>
              <w:bottom w:val="single" w:sz="4" w:space="0" w:color="auto"/>
              <w:right w:val="single" w:sz="4" w:space="0" w:color="auto"/>
            </w:tcBorders>
            <w:vAlign w:val="center"/>
          </w:tcPr>
          <w:p w14:paraId="00CD735F"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80" w:type="dxa"/>
            <w:tcBorders>
              <w:top w:val="nil"/>
              <w:left w:val="nil"/>
              <w:bottom w:val="single" w:sz="4" w:space="0" w:color="auto"/>
              <w:right w:val="single" w:sz="4" w:space="0" w:color="auto"/>
            </w:tcBorders>
            <w:vAlign w:val="center"/>
          </w:tcPr>
          <w:p w14:paraId="64CFA47A"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vAlign w:val="center"/>
          </w:tcPr>
          <w:p w14:paraId="0CE5D988" w14:textId="77777777" w:rsidR="00274200" w:rsidRPr="00BA7A3C" w:rsidRDefault="00274200" w:rsidP="003146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w:t>
            </w:r>
          </w:p>
        </w:tc>
      </w:tr>
      <w:tr w:rsidR="00274200" w:rsidRPr="00BD3863" w14:paraId="65C613A8" w14:textId="77777777" w:rsidTr="003146AE">
        <w:trPr>
          <w:trHeight w:val="288"/>
        </w:trPr>
        <w:tc>
          <w:tcPr>
            <w:tcW w:w="2978" w:type="dxa"/>
            <w:tcBorders>
              <w:top w:val="nil"/>
              <w:left w:val="single" w:sz="4" w:space="0" w:color="auto"/>
              <w:bottom w:val="single" w:sz="4" w:space="0" w:color="auto"/>
              <w:right w:val="single" w:sz="4" w:space="0" w:color="auto"/>
            </w:tcBorders>
            <w:vAlign w:val="center"/>
            <w:hideMark/>
          </w:tcPr>
          <w:p w14:paraId="16CEE0AD" w14:textId="77777777" w:rsidR="00274200" w:rsidRPr="00BD3863" w:rsidRDefault="00274200" w:rsidP="003146A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198DFB61"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37,90%</w:t>
            </w:r>
          </w:p>
        </w:tc>
        <w:tc>
          <w:tcPr>
            <w:tcW w:w="1044" w:type="dxa"/>
            <w:tcBorders>
              <w:top w:val="nil"/>
              <w:left w:val="nil"/>
              <w:bottom w:val="single" w:sz="4" w:space="0" w:color="auto"/>
              <w:right w:val="single" w:sz="4" w:space="0" w:color="auto"/>
            </w:tcBorders>
            <w:vAlign w:val="center"/>
          </w:tcPr>
          <w:p w14:paraId="76F18A5B"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-13,46%</w:t>
            </w:r>
          </w:p>
        </w:tc>
        <w:tc>
          <w:tcPr>
            <w:tcW w:w="1045" w:type="dxa"/>
            <w:tcBorders>
              <w:top w:val="nil"/>
              <w:left w:val="nil"/>
              <w:bottom w:val="single" w:sz="4" w:space="0" w:color="auto"/>
              <w:right w:val="single" w:sz="4" w:space="0" w:color="auto"/>
            </w:tcBorders>
            <w:vAlign w:val="center"/>
          </w:tcPr>
          <w:p w14:paraId="2B55C842"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-80,46%</w:t>
            </w:r>
          </w:p>
        </w:tc>
        <w:tc>
          <w:tcPr>
            <w:tcW w:w="1044" w:type="dxa"/>
            <w:tcBorders>
              <w:top w:val="nil"/>
              <w:left w:val="nil"/>
              <w:bottom w:val="single" w:sz="4" w:space="0" w:color="auto"/>
              <w:right w:val="single" w:sz="4" w:space="0" w:color="auto"/>
            </w:tcBorders>
            <w:vAlign w:val="center"/>
          </w:tcPr>
          <w:p w14:paraId="14F067EB"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-84,21%</w:t>
            </w:r>
          </w:p>
        </w:tc>
        <w:tc>
          <w:tcPr>
            <w:tcW w:w="1209" w:type="dxa"/>
            <w:tcBorders>
              <w:top w:val="nil"/>
              <w:left w:val="nil"/>
              <w:bottom w:val="single" w:sz="4" w:space="0" w:color="auto"/>
              <w:right w:val="single" w:sz="4" w:space="0" w:color="auto"/>
            </w:tcBorders>
            <w:vAlign w:val="center"/>
          </w:tcPr>
          <w:p w14:paraId="65CF50F9"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80" w:type="dxa"/>
            <w:tcBorders>
              <w:top w:val="nil"/>
              <w:left w:val="nil"/>
              <w:bottom w:val="single" w:sz="4" w:space="0" w:color="auto"/>
              <w:right w:val="single" w:sz="4" w:space="0" w:color="auto"/>
            </w:tcBorders>
            <w:vAlign w:val="center"/>
          </w:tcPr>
          <w:p w14:paraId="5D625FE9" w14:textId="77777777" w:rsidR="00274200" w:rsidRPr="00BA7A3C" w:rsidRDefault="00274200" w:rsidP="003146A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2206465D" w14:textId="77777777" w:rsidR="00274200" w:rsidRPr="00BA7A3C" w:rsidRDefault="00274200" w:rsidP="003146A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-23,67%</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4427EC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74200">
        <w:rPr>
          <w:rFonts w:ascii="Arial" w:hAnsi="Arial" w:cs="Arial"/>
          <w:lang w:val="pt-BR"/>
        </w:rPr>
        <w:t>DN2_km403+500-km410+000</w:t>
      </w:r>
      <w:r w:rsidR="005268D7" w:rsidRPr="00FD1C6E">
        <w:rPr>
          <w:rFonts w:ascii="Arial" w:hAnsi="Arial" w:cs="Arial"/>
          <w:lang w:val="it-IT"/>
        </w:rPr>
        <w:t>, cod identificare RD_RO_00_</w:t>
      </w:r>
      <w:r w:rsidR="005932C0">
        <w:rPr>
          <w:rFonts w:ascii="Arial" w:hAnsi="Arial" w:cs="Arial"/>
          <w:lang w:val="it-IT"/>
        </w:rPr>
        <w:t>6</w:t>
      </w:r>
      <w:r w:rsidR="00274200">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4AACC5A" w:rsidR="00083FBD" w:rsidRDefault="002742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40C1261C" w14:textId="68949002" w:rsidR="00083FBD" w:rsidRDefault="002742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083FBD">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F3C7787" w:rsidR="00FC534B" w:rsidRPr="00FC534B" w:rsidRDefault="00274200" w:rsidP="00DF0BBF">
      <w:pPr>
        <w:suppressAutoHyphens w:val="0"/>
        <w:jc w:val="center"/>
        <w:rPr>
          <w:kern w:val="0"/>
          <w:lang w:val="ro-RO" w:eastAsia="ro-RO"/>
        </w:rPr>
      </w:pPr>
      <w:r>
        <w:rPr>
          <w:noProof/>
        </w:rPr>
        <w:drawing>
          <wp:inline distT="0" distB="0" distL="0" distR="0" wp14:anchorId="6DC248C3" wp14:editId="516E4F0F">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77021" w:rsidRPr="00D77021" w14:paraId="7099C425" w14:textId="77777777" w:rsidTr="00D7702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D8DEE1"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 xml:space="preserve">Banda de </w:t>
            </w:r>
            <w:proofErr w:type="spellStart"/>
            <w:r w:rsidRPr="00D7702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EB3E79"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proofErr w:type="spellStart"/>
            <w:r w:rsidRPr="00D77021">
              <w:rPr>
                <w:rFonts w:ascii="Calibri" w:hAnsi="Calibri" w:cs="Calibri"/>
                <w:b/>
                <w:bCs/>
                <w:color w:val="000000"/>
                <w:kern w:val="0"/>
                <w:sz w:val="16"/>
                <w:szCs w:val="16"/>
                <w:lang w:eastAsia="en-US"/>
              </w:rPr>
              <w:t>Fălticeni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C86E8B"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proofErr w:type="spellStart"/>
            <w:r w:rsidRPr="00D77021">
              <w:rPr>
                <w:rFonts w:ascii="Calibri" w:hAnsi="Calibri" w:cs="Calibri"/>
                <w:b/>
                <w:bCs/>
                <w:color w:val="000000"/>
                <w:kern w:val="0"/>
                <w:sz w:val="16"/>
                <w:szCs w:val="16"/>
                <w:lang w:eastAsia="en-US"/>
              </w:rPr>
              <w:t>Fântâna</w:t>
            </w:r>
            <w:proofErr w:type="spellEnd"/>
            <w:r w:rsidRPr="00D77021">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67458204"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TOTAL</w:t>
            </w:r>
          </w:p>
        </w:tc>
      </w:tr>
      <w:tr w:rsidR="00D77021" w:rsidRPr="00D77021" w14:paraId="10007E1C" w14:textId="77777777" w:rsidTr="00D770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06A079" w14:textId="77777777" w:rsidR="00D77021" w:rsidRPr="00D77021" w:rsidRDefault="00D77021" w:rsidP="00D7702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747247D"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proofErr w:type="spellStart"/>
            <w:r w:rsidRPr="00D77021">
              <w:rPr>
                <w:rFonts w:ascii="Calibri" w:hAnsi="Calibri" w:cs="Calibri"/>
                <w:b/>
                <w:bCs/>
                <w:color w:val="000000"/>
                <w:kern w:val="0"/>
                <w:sz w:val="16"/>
                <w:szCs w:val="16"/>
                <w:lang w:eastAsia="en-US"/>
              </w:rPr>
              <w:t>Efect</w:t>
            </w:r>
            <w:proofErr w:type="spellEnd"/>
            <w:r w:rsidRPr="00D77021">
              <w:rPr>
                <w:rFonts w:ascii="Calibri" w:hAnsi="Calibri" w:cs="Calibri"/>
                <w:b/>
                <w:bCs/>
                <w:color w:val="000000"/>
                <w:kern w:val="0"/>
                <w:sz w:val="16"/>
                <w:szCs w:val="16"/>
                <w:lang w:eastAsia="en-US"/>
              </w:rPr>
              <w:t xml:space="preserve"> </w:t>
            </w:r>
            <w:proofErr w:type="spellStart"/>
            <w:r w:rsidRPr="00D770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4FA3C7"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proofErr w:type="spellStart"/>
            <w:r w:rsidRPr="00D77021">
              <w:rPr>
                <w:rFonts w:ascii="Calibri" w:hAnsi="Calibri" w:cs="Calibri"/>
                <w:b/>
                <w:bCs/>
                <w:color w:val="000000"/>
                <w:kern w:val="0"/>
                <w:sz w:val="16"/>
                <w:szCs w:val="16"/>
                <w:lang w:eastAsia="en-US"/>
              </w:rPr>
              <w:t>Efect</w:t>
            </w:r>
            <w:proofErr w:type="spellEnd"/>
            <w:r w:rsidRPr="00D77021">
              <w:rPr>
                <w:rFonts w:ascii="Calibri" w:hAnsi="Calibri" w:cs="Calibri"/>
                <w:b/>
                <w:bCs/>
                <w:color w:val="000000"/>
                <w:kern w:val="0"/>
                <w:sz w:val="16"/>
                <w:szCs w:val="16"/>
                <w:lang w:eastAsia="en-US"/>
              </w:rPr>
              <w:t xml:space="preserve"> </w:t>
            </w:r>
            <w:proofErr w:type="spellStart"/>
            <w:r w:rsidRPr="00D770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4AF75E"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proofErr w:type="spellStart"/>
            <w:r w:rsidRPr="00D77021">
              <w:rPr>
                <w:rFonts w:ascii="Calibri" w:hAnsi="Calibri" w:cs="Calibri"/>
                <w:b/>
                <w:bCs/>
                <w:color w:val="000000"/>
                <w:kern w:val="0"/>
                <w:sz w:val="16"/>
                <w:szCs w:val="16"/>
                <w:lang w:eastAsia="en-US"/>
              </w:rPr>
              <w:t>Efect</w:t>
            </w:r>
            <w:proofErr w:type="spellEnd"/>
            <w:r w:rsidRPr="00D77021">
              <w:rPr>
                <w:rFonts w:ascii="Calibri" w:hAnsi="Calibri" w:cs="Calibri"/>
                <w:b/>
                <w:bCs/>
                <w:color w:val="000000"/>
                <w:kern w:val="0"/>
                <w:sz w:val="16"/>
                <w:szCs w:val="16"/>
                <w:lang w:eastAsia="en-US"/>
              </w:rPr>
              <w:t xml:space="preserve"> </w:t>
            </w:r>
            <w:proofErr w:type="spellStart"/>
            <w:r w:rsidRPr="00D77021">
              <w:rPr>
                <w:rFonts w:ascii="Calibri" w:hAnsi="Calibri" w:cs="Calibri"/>
                <w:b/>
                <w:bCs/>
                <w:color w:val="000000"/>
                <w:kern w:val="0"/>
                <w:sz w:val="16"/>
                <w:szCs w:val="16"/>
                <w:lang w:eastAsia="en-US"/>
              </w:rPr>
              <w:t>dăunător</w:t>
            </w:r>
            <w:proofErr w:type="spellEnd"/>
          </w:p>
        </w:tc>
      </w:tr>
      <w:tr w:rsidR="00D77021" w:rsidRPr="00D77021" w14:paraId="69C94777" w14:textId="77777777" w:rsidTr="00D7702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F2AB0B" w14:textId="77777777" w:rsidR="00D77021" w:rsidRPr="00D77021" w:rsidRDefault="00D77021" w:rsidP="00D7702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198D202"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BD913C"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7983F7"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C8540E"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4D4ED7"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D658F5"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1F9A74"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7519BF"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69AAC6"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HSD</w:t>
            </w:r>
          </w:p>
        </w:tc>
      </w:tr>
      <w:tr w:rsidR="00D77021" w:rsidRPr="00D77021" w14:paraId="1201FCB6"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7A2C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BBAFF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B49A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24CC0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B506D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3F9B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2091C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4D85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BFD5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AE2988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r>
      <w:tr w:rsidR="00D77021" w:rsidRPr="00D77021" w14:paraId="7F856152"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8963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B80D2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E7CF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6C249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44BB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947F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6A366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4FFC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6504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02E12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63798E7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38F3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CCAC1C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9702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02EC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E90E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AED1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D6D4D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0002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23C3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1CD13B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r>
      <w:tr w:rsidR="00D77021" w:rsidRPr="00D77021" w14:paraId="1A07469A"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B86B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74BA3E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C6A3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4169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2E7A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D10B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36EE4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11E8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CBBA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176EE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r>
      <w:tr w:rsidR="00D77021" w:rsidRPr="00D77021" w14:paraId="3B8A4C07"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2C46E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1A803C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59B3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3FA5F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E64D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F9F3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8AE3D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4264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DEE1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4B33F2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4EA67F9F"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37D5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3D23F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88F2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859E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ED0F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41F0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6197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BDB9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44F9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BEAAA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16CCF567"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AC94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587C24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57E8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2EAB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4204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68EB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5EF82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29D9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3ED1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3EB594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4DDC3171"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F268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A5755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346D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1CE2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F31A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061A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028C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928B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CE1A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6AB63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r>
      <w:tr w:rsidR="00D77021" w:rsidRPr="00D77021" w14:paraId="5C805F10"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1AC5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1E76B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CA81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8945E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ACC8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5910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E919D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17A0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03B42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B2383B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6AAF616B"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BDE6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1EE27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3B88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2B6BF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9906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6EAE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DC3E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1730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67BA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61B02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3FB8CB86"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927E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BBACB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E6D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91304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51F8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6754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8ED1E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871D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D387B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0B409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5ACE515D"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4AD3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456198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D53B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22466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31DC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398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A099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FFC0A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D85E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F55D4B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r>
      <w:tr w:rsidR="00D77021" w:rsidRPr="00D77021" w14:paraId="12A93CF3"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4314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9B452F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0324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F50E7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94BD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4C8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5B34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CC1B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0E93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7FCB5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6E4C5AF5"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3F66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612CE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579E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3922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A35C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F320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ED25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3C5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0468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D755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5C2B47F4"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A519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82970A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3FCE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B18D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4DCE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59D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36C3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B80A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263A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74C16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295596A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451C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73107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BB41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9CBA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76B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6564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B7BF9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D3A9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D00E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178BA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189F3A6A"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170B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7CDF37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23E6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FC56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5337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56DA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B487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8306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5052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2A1A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71AE8F8D"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0AC5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2FF8B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57B6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B8F4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4A2D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7B1E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0FB8D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1E69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91A2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1E4E4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3F91E89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5FB2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41B70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66A0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F092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FF3B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6852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028A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45A9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36CF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7BC5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75FE58B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4DA8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900F3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45DD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1B9A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473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871E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17ACF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2B8E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D1CF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9DD4E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46ABC590"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9E75C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18C1D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0FC3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8C32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30AE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61D0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5737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B336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F154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1685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6E5C72E9"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712D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2B4AD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276B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214B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0909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78C8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60BA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ACB6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938C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423C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5CEA571D"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13FA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9E35F1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4514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EA253"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6377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AF76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11C0C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C3E2B"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9EF35"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AA9A3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09155E5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1CE36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04CC78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F491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45A1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0F0B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F2D1C"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297F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9DE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238B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8006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04415A4A"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11C6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83B6B5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2C7B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4BE2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EBB34"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06AD2"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EC53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0C16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8278A"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71CFE6"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52C398F1"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1710B" w14:textId="77777777" w:rsidR="00D77021" w:rsidRPr="00D77021" w:rsidRDefault="00D77021" w:rsidP="00D77021">
            <w:pPr>
              <w:suppressAutoHyphens w:val="0"/>
              <w:jc w:val="center"/>
              <w:rPr>
                <w:rFonts w:ascii="Calibri" w:hAnsi="Calibri" w:cs="Calibri"/>
                <w:color w:val="000000"/>
                <w:kern w:val="0"/>
                <w:sz w:val="16"/>
                <w:szCs w:val="16"/>
                <w:lang w:eastAsia="en-US"/>
              </w:rPr>
            </w:pPr>
            <w:proofErr w:type="spellStart"/>
            <w:r w:rsidRPr="00D77021">
              <w:rPr>
                <w:rFonts w:ascii="Calibri" w:hAnsi="Calibri" w:cs="Calibri"/>
                <w:color w:val="000000"/>
                <w:kern w:val="0"/>
                <w:sz w:val="16"/>
                <w:szCs w:val="16"/>
                <w:lang w:eastAsia="en-US"/>
              </w:rPr>
              <w:t>peste</w:t>
            </w:r>
            <w:proofErr w:type="spellEnd"/>
            <w:r w:rsidRPr="00D7702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5CA9A9F"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AA79E"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D3AC8"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4D117"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62F4D"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195E9"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C59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80ED0"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D28D1" w14:textId="77777777" w:rsidR="00D77021" w:rsidRPr="00D77021" w:rsidRDefault="00D77021" w:rsidP="00D77021">
            <w:pPr>
              <w:suppressAutoHyphens w:val="0"/>
              <w:jc w:val="center"/>
              <w:rPr>
                <w:rFonts w:ascii="Calibri" w:hAnsi="Calibri" w:cs="Calibri"/>
                <w:color w:val="000000"/>
                <w:kern w:val="0"/>
                <w:sz w:val="16"/>
                <w:szCs w:val="16"/>
                <w:lang w:eastAsia="en-US"/>
              </w:rPr>
            </w:pPr>
            <w:r w:rsidRPr="00D77021">
              <w:rPr>
                <w:rFonts w:ascii="Calibri" w:hAnsi="Calibri" w:cs="Calibri"/>
                <w:color w:val="000000"/>
                <w:kern w:val="0"/>
                <w:sz w:val="16"/>
                <w:szCs w:val="16"/>
                <w:lang w:eastAsia="en-US"/>
              </w:rPr>
              <w:t>0</w:t>
            </w:r>
          </w:p>
        </w:tc>
      </w:tr>
      <w:tr w:rsidR="00D77021" w:rsidRPr="00D77021" w14:paraId="794DE318" w14:textId="77777777" w:rsidTr="00D7702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F262D"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9F850E9"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4B5D7"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500BF9C"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8C3C0F3"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E1F17"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68B9603"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06D711"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5892E"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91C9A08" w14:textId="77777777" w:rsidR="00D77021" w:rsidRPr="00D77021" w:rsidRDefault="00D77021" w:rsidP="00D77021">
            <w:pPr>
              <w:suppressAutoHyphens w:val="0"/>
              <w:jc w:val="center"/>
              <w:rPr>
                <w:rFonts w:ascii="Calibri" w:hAnsi="Calibri" w:cs="Calibri"/>
                <w:b/>
                <w:bCs/>
                <w:color w:val="000000"/>
                <w:kern w:val="0"/>
                <w:sz w:val="16"/>
                <w:szCs w:val="16"/>
                <w:lang w:eastAsia="en-US"/>
              </w:rPr>
            </w:pPr>
            <w:r w:rsidRPr="00D77021">
              <w:rPr>
                <w:rFonts w:ascii="Calibri" w:hAnsi="Calibri" w:cs="Calibri"/>
                <w:b/>
                <w:bCs/>
                <w:color w:val="000000"/>
                <w:kern w:val="0"/>
                <w:sz w:val="16"/>
                <w:szCs w:val="16"/>
                <w:lang w:eastAsia="en-US"/>
              </w:rPr>
              <w:t>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3F489E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77021">
        <w:rPr>
          <w:rFonts w:ascii="Arial" w:hAnsi="Arial" w:cs="Arial"/>
          <w:iCs/>
          <w:color w:val="000000"/>
          <w:lang w:val="ro-RO"/>
        </w:rPr>
        <w:t>62</w:t>
      </w:r>
      <w:r>
        <w:rPr>
          <w:rFonts w:ascii="Arial" w:hAnsi="Arial" w:cs="Arial"/>
          <w:iCs/>
          <w:color w:val="000000"/>
          <w:lang w:val="ro-RO"/>
        </w:rPr>
        <w:t xml:space="preserve"> persoane expuse la diferite niveluri ale zgomotului cauzat de traficul rutier prezintă un grad ridicat de disconfort, iar </w:t>
      </w:r>
      <w:r w:rsidR="00D77021">
        <w:rPr>
          <w:rFonts w:ascii="Arial" w:hAnsi="Arial" w:cs="Arial"/>
          <w:iCs/>
          <w:color w:val="000000"/>
          <w:lang w:val="ro-RO"/>
        </w:rPr>
        <w:t>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E7B8D4D" w:rsidR="00BF22CA" w:rsidRPr="00CC511B" w:rsidRDefault="0030315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E8F2875"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274200">
        <w:rPr>
          <w:rFonts w:ascii="Arial" w:hAnsi="Arial" w:cs="Arial"/>
          <w:b w:val="0"/>
          <w:color w:val="auto"/>
          <w:sz w:val="24"/>
          <w:szCs w:val="24"/>
          <w:lang w:val="ro-RO"/>
        </w:rPr>
        <w:t>i rutier</w:t>
      </w:r>
      <w:r w:rsidR="00CF343E" w:rsidRPr="00274200">
        <w:rPr>
          <w:rFonts w:ascii="Arial" w:hAnsi="Arial" w:cs="Arial"/>
          <w:b w:val="0"/>
          <w:color w:val="auto"/>
          <w:sz w:val="24"/>
          <w:szCs w:val="24"/>
          <w:lang w:val="ro-RO"/>
        </w:rPr>
        <w:t xml:space="preserve"> – </w:t>
      </w:r>
      <w:r w:rsidR="001E35C3" w:rsidRPr="00274200">
        <w:rPr>
          <w:rFonts w:ascii="Arial" w:hAnsi="Arial" w:cs="Arial"/>
          <w:b w:val="0"/>
          <w:color w:val="auto"/>
          <w:sz w:val="24"/>
          <w:szCs w:val="24"/>
          <w:lang w:val="ro-RO"/>
        </w:rPr>
        <w:t xml:space="preserve">drumul principal </w:t>
      </w:r>
      <w:r w:rsidR="00274200" w:rsidRPr="00274200">
        <w:rPr>
          <w:rFonts w:ascii="Arial" w:hAnsi="Arial" w:cs="Arial"/>
          <w:b w:val="0"/>
          <w:color w:val="auto"/>
          <w:sz w:val="24"/>
          <w:szCs w:val="24"/>
          <w:lang w:val="pt-BR"/>
        </w:rPr>
        <w:t>DN2_km403+500-km410+000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0315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AFCBC11" w:rsidR="00303154" w:rsidRPr="001E35C3" w:rsidRDefault="00303154" w:rsidP="0030315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63</w:t>
            </w:r>
          </w:p>
        </w:tc>
        <w:tc>
          <w:tcPr>
            <w:tcW w:w="7290" w:type="dxa"/>
            <w:tcBorders>
              <w:top w:val="single" w:sz="4" w:space="0" w:color="000000"/>
              <w:left w:val="single" w:sz="4" w:space="0" w:color="000000"/>
              <w:bottom w:val="single" w:sz="4" w:space="0" w:color="000000"/>
            </w:tcBorders>
            <w:vAlign w:val="center"/>
          </w:tcPr>
          <w:p w14:paraId="667937D4" w14:textId="796EA19C" w:rsidR="00303154" w:rsidRPr="00C50EC8" w:rsidRDefault="00303154" w:rsidP="0030315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03154" w:rsidRPr="00BB378F" w:rsidRDefault="00303154" w:rsidP="0030315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03154" w:rsidRPr="00227EB1" w:rsidRDefault="00303154" w:rsidP="0030315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03154" w:rsidRPr="00227EB1" w:rsidRDefault="00303154" w:rsidP="0030315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E0D02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74200">
        <w:rPr>
          <w:rFonts w:ascii="Arial" w:hAnsi="Arial" w:cs="Arial"/>
          <w:lang w:val="pt-BR"/>
        </w:rPr>
        <w:t>DN2_km403+500-km410+000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w:t>
      </w:r>
      <w:r w:rsidR="0027420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BB96496" w:rsidR="00BF22CA" w:rsidRPr="00CC511B" w:rsidRDefault="00125C33">
      <w:pPr>
        <w:pStyle w:val="BodyTextIndent"/>
        <w:tabs>
          <w:tab w:val="left" w:pos="0"/>
        </w:tabs>
        <w:ind w:left="0" w:firstLine="0"/>
        <w:rPr>
          <w:rFonts w:ascii="Arial" w:hAnsi="Arial" w:cs="Arial"/>
          <w:b w:val="0"/>
          <w:color w:val="000000"/>
          <w:sz w:val="24"/>
          <w:szCs w:val="24"/>
          <w:lang w:val="ro-RO"/>
        </w:rPr>
      </w:pPr>
      <w:r w:rsidRPr="00274200">
        <w:rPr>
          <w:rFonts w:ascii="Arial" w:hAnsi="Arial" w:cs="Arial"/>
          <w:b w:val="0"/>
          <w:color w:val="auto"/>
          <w:sz w:val="24"/>
          <w:szCs w:val="24"/>
          <w:lang w:val="ro-RO"/>
        </w:rPr>
        <w:t xml:space="preserve">Pentru </w:t>
      </w:r>
      <w:r w:rsidR="00506A16" w:rsidRPr="00274200">
        <w:rPr>
          <w:rFonts w:ascii="Arial" w:hAnsi="Arial" w:cs="Arial"/>
          <w:b w:val="0"/>
          <w:color w:val="auto"/>
          <w:sz w:val="24"/>
          <w:szCs w:val="24"/>
          <w:lang w:val="ro-RO"/>
        </w:rPr>
        <w:t xml:space="preserve">drumul principal </w:t>
      </w:r>
      <w:r w:rsidR="00274200" w:rsidRPr="00274200">
        <w:rPr>
          <w:rFonts w:ascii="Arial" w:hAnsi="Arial" w:cs="Arial"/>
          <w:b w:val="0"/>
          <w:color w:val="auto"/>
          <w:sz w:val="24"/>
          <w:szCs w:val="24"/>
          <w:lang w:val="pt-BR"/>
        </w:rPr>
        <w:t>DN2_km403+500-km410+000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w:t>
      </w:r>
      <w:r w:rsidR="0027420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B163E">
        <w:rPr>
          <w:rFonts w:ascii="Arial" w:hAnsi="Arial" w:cs="Arial"/>
          <w:bCs/>
          <w:lang w:val="ro-RO"/>
        </w:rPr>
        <w:t xml:space="preserve">Tab. </w:t>
      </w:r>
      <w:r w:rsidR="00E20A7E" w:rsidRPr="007B163E">
        <w:rPr>
          <w:rFonts w:ascii="Arial" w:hAnsi="Arial" w:cs="Arial"/>
          <w:bCs/>
          <w:lang w:val="ro-RO"/>
        </w:rPr>
        <w:t>12</w:t>
      </w:r>
      <w:r w:rsidRPr="007B163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F0CF70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B163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411A2" w:rsidRPr="0038617C" w14:paraId="4965EC0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77203F" w14:textId="77777777" w:rsidR="002411A2" w:rsidRPr="0038617C" w:rsidRDefault="002411A2"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1CF631" w14:textId="77777777" w:rsidR="002411A2" w:rsidRPr="0038617C" w:rsidRDefault="002411A2"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Fălticeni</w:t>
            </w:r>
          </w:p>
        </w:tc>
        <w:tc>
          <w:tcPr>
            <w:tcW w:w="1760" w:type="dxa"/>
            <w:tcBorders>
              <w:top w:val="nil"/>
              <w:left w:val="nil"/>
              <w:bottom w:val="single" w:sz="4" w:space="0" w:color="auto"/>
              <w:right w:val="single" w:sz="4" w:space="0" w:color="auto"/>
            </w:tcBorders>
            <w:noWrap/>
            <w:vAlign w:val="center"/>
            <w:hideMark/>
          </w:tcPr>
          <w:p w14:paraId="1C1D7F75" w14:textId="77777777"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AF742F" w14:textId="70EB0BBD"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0091042" w14:textId="77777777" w:rsidR="002411A2"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Fălticeni</w:t>
            </w:r>
          </w:p>
          <w:p w14:paraId="46C17E01" w14:textId="77777777" w:rsidR="002411A2" w:rsidRPr="0038617C" w:rsidRDefault="002411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0BD7E4" w14:textId="44B3DA9A" w:rsidR="002411A2" w:rsidRPr="0038617C" w:rsidRDefault="004D54F8" w:rsidP="004D54F8">
            <w:pPr>
              <w:suppressAutoHyphens w:val="0"/>
              <w:jc w:val="center"/>
              <w:rPr>
                <w:rFonts w:ascii="Arial" w:hAnsi="Arial" w:cs="Arial"/>
                <w:color w:val="000000"/>
                <w:kern w:val="0"/>
                <w:sz w:val="18"/>
                <w:szCs w:val="18"/>
                <w:lang w:val="ro-RO" w:eastAsia="ro-RO"/>
              </w:rPr>
            </w:pPr>
            <w:proofErr w:type="spellStart"/>
            <w:r w:rsidRPr="004D54F8">
              <w:rPr>
                <w:rFonts w:ascii="Arial" w:hAnsi="Arial" w:cs="Arial"/>
                <w:color w:val="000000"/>
                <w:kern w:val="0"/>
                <w:sz w:val="18"/>
                <w:szCs w:val="18"/>
                <w:lang w:eastAsia="ro-RO"/>
              </w:rPr>
              <w:t>venituri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proprii</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buget</w:t>
            </w:r>
            <w:proofErr w:type="spellEnd"/>
            <w:r w:rsidRPr="004D54F8">
              <w:rPr>
                <w:rFonts w:ascii="Arial" w:hAnsi="Arial" w:cs="Arial"/>
                <w:color w:val="000000"/>
                <w:kern w:val="0"/>
                <w:sz w:val="18"/>
                <w:szCs w:val="18"/>
                <w:lang w:eastAsia="ro-RO"/>
              </w:rPr>
              <w:t xml:space="preserve"> de stat/</w:t>
            </w:r>
            <w:proofErr w:type="spellStart"/>
            <w:r w:rsidRPr="004D54F8">
              <w:rPr>
                <w:rFonts w:ascii="Arial" w:hAnsi="Arial" w:cs="Arial"/>
                <w:color w:val="000000"/>
                <w:kern w:val="0"/>
                <w:sz w:val="18"/>
                <w:szCs w:val="18"/>
                <w:lang w:eastAsia="ro-RO"/>
              </w:rPr>
              <w:t>fonduri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europene</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alte</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surse</w:t>
            </w:r>
            <w:proofErr w:type="spellEnd"/>
          </w:p>
        </w:tc>
      </w:tr>
      <w:tr w:rsidR="002411A2" w:rsidRPr="0038617C" w14:paraId="67697C4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1D2DE5" w14:textId="77777777" w:rsidR="002411A2" w:rsidRPr="0038617C" w:rsidRDefault="002411A2"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76AA79" w14:textId="77777777" w:rsidR="002411A2" w:rsidRPr="0038617C" w:rsidRDefault="002411A2"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Fântâna Mare</w:t>
            </w:r>
          </w:p>
        </w:tc>
        <w:tc>
          <w:tcPr>
            <w:tcW w:w="1760" w:type="dxa"/>
            <w:tcBorders>
              <w:top w:val="nil"/>
              <w:left w:val="nil"/>
              <w:bottom w:val="single" w:sz="4" w:space="0" w:color="auto"/>
              <w:right w:val="single" w:sz="4" w:space="0" w:color="auto"/>
            </w:tcBorders>
            <w:noWrap/>
            <w:vAlign w:val="center"/>
            <w:hideMark/>
          </w:tcPr>
          <w:p w14:paraId="4B76963C" w14:textId="77777777"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F6E5111" w14:textId="7F386657"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28C7C6" w14:textId="77777777" w:rsidR="002411A2"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Fântâna Mare</w:t>
            </w:r>
          </w:p>
          <w:p w14:paraId="4584E586" w14:textId="77777777" w:rsidR="002411A2" w:rsidRPr="0038617C" w:rsidRDefault="002411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666236B" w14:textId="291F21E1" w:rsidR="002411A2" w:rsidRPr="0038617C" w:rsidRDefault="004D54F8" w:rsidP="004D54F8">
            <w:pPr>
              <w:suppressAutoHyphens w:val="0"/>
              <w:jc w:val="center"/>
              <w:rPr>
                <w:rFonts w:ascii="Arial" w:hAnsi="Arial" w:cs="Arial"/>
                <w:color w:val="000000"/>
                <w:kern w:val="0"/>
                <w:sz w:val="18"/>
                <w:szCs w:val="18"/>
                <w:lang w:val="ro-RO" w:eastAsia="ro-RO"/>
              </w:rPr>
            </w:pPr>
            <w:proofErr w:type="spellStart"/>
            <w:r w:rsidRPr="004D54F8">
              <w:rPr>
                <w:rFonts w:ascii="Arial" w:hAnsi="Arial" w:cs="Arial"/>
                <w:color w:val="000000"/>
                <w:kern w:val="0"/>
                <w:sz w:val="18"/>
                <w:szCs w:val="18"/>
                <w:lang w:eastAsia="ro-RO"/>
              </w:rPr>
              <w:t>venituri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proprii</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buget</w:t>
            </w:r>
            <w:proofErr w:type="spellEnd"/>
            <w:r w:rsidRPr="004D54F8">
              <w:rPr>
                <w:rFonts w:ascii="Arial" w:hAnsi="Arial" w:cs="Arial"/>
                <w:color w:val="000000"/>
                <w:kern w:val="0"/>
                <w:sz w:val="18"/>
                <w:szCs w:val="18"/>
                <w:lang w:eastAsia="ro-RO"/>
              </w:rPr>
              <w:t xml:space="preserve"> de stat/</w:t>
            </w:r>
            <w:proofErr w:type="spellStart"/>
            <w:r w:rsidRPr="004D54F8">
              <w:rPr>
                <w:rFonts w:ascii="Arial" w:hAnsi="Arial" w:cs="Arial"/>
                <w:color w:val="000000"/>
                <w:kern w:val="0"/>
                <w:sz w:val="18"/>
                <w:szCs w:val="18"/>
                <w:lang w:eastAsia="ro-RO"/>
              </w:rPr>
              <w:t>fonduri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europene</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alte</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8F506B8" w:rsidR="00BF22CA" w:rsidRPr="00CC511B" w:rsidRDefault="00125C33">
      <w:pPr>
        <w:autoSpaceDE w:val="0"/>
        <w:jc w:val="both"/>
        <w:rPr>
          <w:rFonts w:ascii="Arial" w:hAnsi="Arial" w:cs="Arial"/>
          <w:lang w:val="ro-RO"/>
        </w:rPr>
      </w:pPr>
      <w:r w:rsidRPr="007B163E">
        <w:rPr>
          <w:rFonts w:ascii="Arial" w:hAnsi="Arial" w:cs="Arial"/>
          <w:lang w:val="ro-RO"/>
        </w:rPr>
        <w:t xml:space="preserve">Aplicarea combinată a </w:t>
      </w:r>
      <w:r w:rsidR="003E2CED" w:rsidRPr="007B163E">
        <w:rPr>
          <w:rFonts w:ascii="Arial" w:hAnsi="Arial" w:cs="Arial"/>
          <w:lang w:val="ro-RO"/>
        </w:rPr>
        <w:t>acestor m</w:t>
      </w:r>
      <w:r w:rsidR="003E2CED" w:rsidRPr="007B163E">
        <w:rPr>
          <w:rFonts w:ascii="Arial" w:hAnsi="Arial" w:cs="Arial"/>
          <w:color w:val="000000"/>
          <w:lang w:val="ro-RO"/>
        </w:rPr>
        <w:t>ă</w:t>
      </w:r>
      <w:r w:rsidR="003E2CED" w:rsidRPr="007B163E">
        <w:rPr>
          <w:rFonts w:ascii="Arial" w:hAnsi="Arial" w:cs="Arial"/>
          <w:lang w:val="ro-RO"/>
        </w:rPr>
        <w:t>suri şi proiecte</w:t>
      </w:r>
      <w:r w:rsidRPr="007B163E">
        <w:rPr>
          <w:rFonts w:ascii="Arial" w:hAnsi="Arial" w:cs="Arial"/>
          <w:lang w:val="ro-RO"/>
        </w:rPr>
        <w:t xml:space="preserve"> propuse reprezintă varianta recomandată de către elaboratorul acestui </w:t>
      </w:r>
      <w:r w:rsidR="003E2CED" w:rsidRPr="007B163E">
        <w:rPr>
          <w:rFonts w:ascii="Arial" w:hAnsi="Arial" w:cs="Arial"/>
          <w:lang w:val="ro-RO"/>
        </w:rPr>
        <w:t>plan de acţiune</w:t>
      </w:r>
      <w:r w:rsidRPr="007B163E">
        <w:rPr>
          <w:rFonts w:ascii="Arial" w:hAnsi="Arial" w:cs="Arial"/>
          <w:color w:val="000000"/>
          <w:lang w:val="ro-RO"/>
        </w:rPr>
        <w:t xml:space="preserve"> pentru maximizarea efectelor de reducere a zgomotului </w:t>
      </w:r>
      <w:r w:rsidR="0038617C" w:rsidRPr="007B163E">
        <w:rPr>
          <w:rFonts w:ascii="Arial" w:hAnsi="Arial" w:cs="Arial"/>
          <w:color w:val="000000"/>
          <w:lang w:val="ro-RO"/>
        </w:rPr>
        <w:t xml:space="preserve">pentru sectorul de drum principal </w:t>
      </w:r>
      <w:r w:rsidR="00274200" w:rsidRPr="007B163E">
        <w:rPr>
          <w:rFonts w:ascii="Arial" w:hAnsi="Arial" w:cs="Arial"/>
          <w:lang w:val="pt-BR"/>
        </w:rPr>
        <w:t>DN2_km403+500-km410+000</w:t>
      </w:r>
      <w:r w:rsidRPr="007B163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92EC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92EC4" w:rsidRPr="00CC511B" w:rsidRDefault="00C92EC4" w:rsidP="00C92EC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6CAEF13"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00E394C" w:rsidR="00C92EC4" w:rsidRPr="00CC511B" w:rsidRDefault="00C92EC4" w:rsidP="00C92EC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ADB9E40"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099FB7A"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43B3A2E"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55B1A4A" w:rsidR="00C92EC4" w:rsidRPr="00CC511B" w:rsidRDefault="00C92EC4" w:rsidP="00C92EC4">
            <w:pPr>
              <w:jc w:val="center"/>
              <w:rPr>
                <w:lang w:val="ro-RO"/>
              </w:rPr>
            </w:pPr>
            <w:r w:rsidRPr="00CC511B">
              <w:rPr>
                <w:rFonts w:ascii="Arial" w:hAnsi="Arial" w:cs="Arial"/>
                <w:b/>
                <w:bCs/>
                <w:sz w:val="20"/>
                <w:szCs w:val="20"/>
                <w:lang w:val="ro-RO"/>
              </w:rPr>
              <w:t>&gt; 75</w:t>
            </w:r>
          </w:p>
        </w:tc>
      </w:tr>
      <w:tr w:rsidR="00326B7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26B74" w:rsidRPr="00CC511B" w:rsidRDefault="00326B74" w:rsidP="00326B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337E44E"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75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23E3710" w:rsidR="00326B74" w:rsidRDefault="00326B74" w:rsidP="00326B74">
            <w:pPr>
              <w:jc w:val="center"/>
              <w:rPr>
                <w:rFonts w:ascii="Arial" w:hAnsi="Arial" w:cs="Arial"/>
                <w:sz w:val="20"/>
                <w:szCs w:val="20"/>
                <w:lang w:val="ro-RO"/>
              </w:rPr>
            </w:pPr>
            <w:r>
              <w:rPr>
                <w:rFonts w:ascii="Arial" w:hAnsi="Arial" w:cs="Arial"/>
                <w:color w:val="000000"/>
                <w:sz w:val="20"/>
                <w:szCs w:val="20"/>
              </w:rPr>
              <w:t>59</w:t>
            </w:r>
          </w:p>
        </w:tc>
        <w:tc>
          <w:tcPr>
            <w:tcW w:w="1077" w:type="dxa"/>
            <w:tcBorders>
              <w:top w:val="single" w:sz="4" w:space="0" w:color="000000"/>
              <w:left w:val="single" w:sz="4" w:space="0" w:color="000000"/>
              <w:bottom w:val="single" w:sz="4" w:space="0" w:color="000000"/>
            </w:tcBorders>
            <w:vAlign w:val="center"/>
          </w:tcPr>
          <w:p w14:paraId="3A44181F" w14:textId="07D33988"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18</w:t>
            </w:r>
          </w:p>
        </w:tc>
        <w:tc>
          <w:tcPr>
            <w:tcW w:w="1078" w:type="dxa"/>
            <w:tcBorders>
              <w:top w:val="single" w:sz="4" w:space="0" w:color="000000"/>
              <w:left w:val="single" w:sz="4" w:space="0" w:color="000000"/>
              <w:bottom w:val="single" w:sz="4" w:space="0" w:color="000000"/>
            </w:tcBorders>
            <w:vAlign w:val="center"/>
          </w:tcPr>
          <w:p w14:paraId="615E341A" w14:textId="4D52CC47"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C73B0A2"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D4C25D1"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92EC4" w:rsidRPr="00CC511B" w14:paraId="3A0A6C2B" w14:textId="77777777" w:rsidTr="006F6510">
        <w:trPr>
          <w:jc w:val="center"/>
        </w:trPr>
        <w:tc>
          <w:tcPr>
            <w:tcW w:w="2088" w:type="dxa"/>
            <w:tcBorders>
              <w:top w:val="single" w:sz="4" w:space="0" w:color="000000"/>
              <w:left w:val="single" w:sz="4" w:space="0" w:color="000000"/>
              <w:bottom w:val="single" w:sz="4" w:space="0" w:color="000000"/>
            </w:tcBorders>
          </w:tcPr>
          <w:p w14:paraId="70B5B6C4" w14:textId="77777777" w:rsidR="00C92EC4" w:rsidRPr="00CC511B" w:rsidRDefault="00C92EC4" w:rsidP="00C92EC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A036C18"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47423A9"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DFBD435"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BC988B2"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D9E2796" w:rsidR="00C92EC4" w:rsidRPr="00CC511B" w:rsidRDefault="00C92EC4" w:rsidP="00C92EC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3198924" w:rsidR="00C92EC4" w:rsidRPr="00CC511B" w:rsidRDefault="00C92EC4" w:rsidP="00C92EC4">
            <w:pPr>
              <w:jc w:val="center"/>
              <w:rPr>
                <w:lang w:val="ro-RO"/>
              </w:rPr>
            </w:pPr>
            <w:r w:rsidRPr="00CC511B">
              <w:rPr>
                <w:rFonts w:ascii="Arial" w:hAnsi="Arial" w:cs="Arial"/>
                <w:b/>
                <w:bCs/>
                <w:sz w:val="20"/>
                <w:szCs w:val="20"/>
                <w:lang w:val="ro-RO"/>
              </w:rPr>
              <w:t>&gt; 70</w:t>
            </w:r>
          </w:p>
        </w:tc>
      </w:tr>
      <w:tr w:rsidR="00326B7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26B74" w:rsidRPr="00CC511B" w:rsidRDefault="00326B74" w:rsidP="00326B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03979B8"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154</w:t>
            </w:r>
          </w:p>
        </w:tc>
        <w:tc>
          <w:tcPr>
            <w:tcW w:w="1077" w:type="dxa"/>
            <w:tcBorders>
              <w:top w:val="single" w:sz="4" w:space="0" w:color="000000"/>
              <w:left w:val="single" w:sz="4" w:space="0" w:color="000000"/>
              <w:bottom w:val="single" w:sz="4" w:space="0" w:color="000000"/>
            </w:tcBorders>
            <w:vAlign w:val="center"/>
          </w:tcPr>
          <w:p w14:paraId="4853F071" w14:textId="17FF6D13"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18</w:t>
            </w:r>
          </w:p>
        </w:tc>
        <w:tc>
          <w:tcPr>
            <w:tcW w:w="1076" w:type="dxa"/>
            <w:tcBorders>
              <w:top w:val="single" w:sz="4" w:space="0" w:color="000000"/>
              <w:left w:val="single" w:sz="4" w:space="0" w:color="000000"/>
              <w:bottom w:val="single" w:sz="4" w:space="0" w:color="000000"/>
            </w:tcBorders>
            <w:vAlign w:val="center"/>
          </w:tcPr>
          <w:p w14:paraId="573BEACD" w14:textId="3D083497"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ED651A7"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F077AD6"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D0057A8" w:rsidR="00326B74" w:rsidRPr="00CC511B" w:rsidRDefault="00326B74" w:rsidP="00326B7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7420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74200" w:rsidRPr="00CC511B" w:rsidRDefault="00274200" w:rsidP="0027420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6995636" w:rsidR="00274200" w:rsidRPr="00115A57" w:rsidRDefault="00274200" w:rsidP="00274200">
            <w:pPr>
              <w:suppressAutoHyphens w:val="0"/>
              <w:jc w:val="center"/>
              <w:rPr>
                <w:rFonts w:ascii="Arial" w:hAnsi="Arial" w:cs="Arial"/>
                <w:kern w:val="0"/>
                <w:sz w:val="20"/>
                <w:szCs w:val="20"/>
                <w:lang w:eastAsia="ro-RO"/>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C920CC1" w:rsidR="00274200" w:rsidRPr="00CE2EA0" w:rsidRDefault="00DD6726" w:rsidP="00274200">
            <w:pPr>
              <w:suppressAutoHyphens w:val="0"/>
              <w:jc w:val="center"/>
              <w:rPr>
                <w:rFonts w:ascii="Arial" w:hAnsi="Arial" w:cs="Arial"/>
                <w:color w:val="000000"/>
                <w:sz w:val="20"/>
                <w:szCs w:val="20"/>
              </w:rPr>
            </w:pPr>
            <w:r>
              <w:rPr>
                <w:rFonts w:ascii="Arial" w:hAnsi="Arial" w:cs="Arial"/>
                <w:color w:val="000000"/>
                <w:sz w:val="20"/>
                <w:szCs w:val="20"/>
              </w:rPr>
              <w:t>85</w:t>
            </w:r>
          </w:p>
        </w:tc>
        <w:tc>
          <w:tcPr>
            <w:tcW w:w="990" w:type="dxa"/>
            <w:tcBorders>
              <w:top w:val="single" w:sz="4" w:space="0" w:color="000000"/>
              <w:left w:val="single" w:sz="4" w:space="0" w:color="000000"/>
              <w:bottom w:val="single" w:sz="4" w:space="0" w:color="000000"/>
            </w:tcBorders>
            <w:vAlign w:val="center"/>
          </w:tcPr>
          <w:p w14:paraId="134D008D" w14:textId="75DFEDCB" w:rsidR="00274200" w:rsidRPr="00115A57" w:rsidRDefault="00274200" w:rsidP="00274200">
            <w:pPr>
              <w:suppressAutoHyphens w:val="0"/>
              <w:jc w:val="center"/>
              <w:rPr>
                <w:rFonts w:ascii="Arial" w:hAnsi="Arial" w:cs="Arial"/>
                <w:kern w:val="0"/>
                <w:sz w:val="20"/>
                <w:szCs w:val="20"/>
                <w:lang w:eastAsia="ro-RO"/>
              </w:rPr>
            </w:pPr>
            <w:r>
              <w:rPr>
                <w:rFonts w:ascii="Arial" w:hAnsi="Arial" w:cs="Arial"/>
                <w:color w:val="000000"/>
                <w:sz w:val="20"/>
                <w:szCs w:val="20"/>
              </w:rPr>
              <w:t>49</w:t>
            </w:r>
          </w:p>
        </w:tc>
        <w:tc>
          <w:tcPr>
            <w:tcW w:w="990" w:type="dxa"/>
            <w:tcBorders>
              <w:top w:val="single" w:sz="4" w:space="0" w:color="000000"/>
              <w:left w:val="single" w:sz="4" w:space="0" w:color="000000"/>
              <w:bottom w:val="single" w:sz="4" w:space="0" w:color="000000"/>
            </w:tcBorders>
            <w:vAlign w:val="center"/>
          </w:tcPr>
          <w:p w14:paraId="0C1ACFE8" w14:textId="19B23D58" w:rsidR="00274200" w:rsidRPr="00115A57" w:rsidRDefault="00274200" w:rsidP="00274200">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62EB52E" w:rsidR="00274200" w:rsidRPr="00115A57" w:rsidRDefault="00274200" w:rsidP="00274200">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A37C1CF" w:rsidR="00274200" w:rsidRPr="00115A57" w:rsidRDefault="00274200" w:rsidP="0027420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26B74" w:rsidRPr="00CC511B" w14:paraId="090BDDDD" w14:textId="77777777" w:rsidTr="00DC7EF7">
        <w:trPr>
          <w:jc w:val="center"/>
        </w:trPr>
        <w:tc>
          <w:tcPr>
            <w:tcW w:w="4101" w:type="dxa"/>
            <w:tcBorders>
              <w:top w:val="single" w:sz="4" w:space="0" w:color="000000"/>
              <w:left w:val="single" w:sz="4" w:space="0" w:color="000000"/>
              <w:bottom w:val="single" w:sz="4" w:space="0" w:color="000000"/>
            </w:tcBorders>
          </w:tcPr>
          <w:p w14:paraId="5D7D0217" w14:textId="23CFA7D2" w:rsidR="00326B74" w:rsidRPr="00CC511B" w:rsidRDefault="00326B74" w:rsidP="00326B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F3A83E6"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75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2E2E1CD" w:rsidR="00326B74" w:rsidRPr="00CE2EA0" w:rsidRDefault="00326B74" w:rsidP="00326B74">
            <w:pPr>
              <w:jc w:val="center"/>
              <w:rPr>
                <w:rFonts w:ascii="Arial" w:hAnsi="Arial" w:cs="Arial"/>
                <w:color w:val="000000"/>
                <w:sz w:val="20"/>
                <w:szCs w:val="20"/>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tcBorders>
            <w:vAlign w:val="center"/>
          </w:tcPr>
          <w:p w14:paraId="0A5E840C" w14:textId="74FD47BE"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tcBorders>
            <w:vAlign w:val="center"/>
          </w:tcPr>
          <w:p w14:paraId="66FC7961" w14:textId="33B62ECC"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F2E1BCD"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6ED838E"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0</w:t>
            </w:r>
          </w:p>
        </w:tc>
      </w:tr>
      <w:tr w:rsidR="00326B74" w:rsidRPr="00CC511B" w14:paraId="1D1A56FD" w14:textId="77777777" w:rsidTr="00DC7EF7">
        <w:trPr>
          <w:jc w:val="center"/>
        </w:trPr>
        <w:tc>
          <w:tcPr>
            <w:tcW w:w="4101" w:type="dxa"/>
            <w:tcBorders>
              <w:top w:val="single" w:sz="4" w:space="0" w:color="000000"/>
              <w:left w:val="single" w:sz="4" w:space="0" w:color="000000"/>
              <w:bottom w:val="single" w:sz="4" w:space="0" w:color="000000"/>
            </w:tcBorders>
          </w:tcPr>
          <w:p w14:paraId="274B1B96" w14:textId="49646B00" w:rsidR="00326B74" w:rsidRPr="00CC511B" w:rsidRDefault="00326B74" w:rsidP="00326B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0DCB0A1"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D710CB8" w:rsidR="00326B74" w:rsidRPr="00CE2EA0" w:rsidRDefault="00326B74" w:rsidP="00326B74">
            <w:pPr>
              <w:jc w:val="center"/>
              <w:rPr>
                <w:rFonts w:ascii="Arial" w:hAnsi="Arial" w:cs="Arial"/>
                <w:color w:val="000000"/>
                <w:sz w:val="20"/>
                <w:szCs w:val="20"/>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261213C7" w14:textId="5501CEFA"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-31</w:t>
            </w:r>
          </w:p>
        </w:tc>
        <w:tc>
          <w:tcPr>
            <w:tcW w:w="990" w:type="dxa"/>
            <w:tcBorders>
              <w:top w:val="single" w:sz="4" w:space="0" w:color="000000"/>
              <w:left w:val="single" w:sz="4" w:space="0" w:color="000000"/>
              <w:bottom w:val="single" w:sz="4" w:space="0" w:color="000000"/>
            </w:tcBorders>
            <w:vAlign w:val="center"/>
          </w:tcPr>
          <w:p w14:paraId="1E8D8BA4" w14:textId="416E2862"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A101018"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546300E"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74149B"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235F51">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6DE2C"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11DEB5"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235F51">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B9FFA6"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05EE07E"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D672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D6726" w:rsidRPr="00CC511B" w:rsidRDefault="00DD6726" w:rsidP="00DD672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8650F3E"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171</w:t>
            </w:r>
          </w:p>
        </w:tc>
        <w:tc>
          <w:tcPr>
            <w:tcW w:w="810" w:type="dxa"/>
            <w:tcBorders>
              <w:top w:val="single" w:sz="4" w:space="0" w:color="000000"/>
              <w:left w:val="single" w:sz="4" w:space="0" w:color="000000"/>
              <w:bottom w:val="single" w:sz="4" w:space="0" w:color="000000"/>
            </w:tcBorders>
            <w:vAlign w:val="center"/>
          </w:tcPr>
          <w:p w14:paraId="4A774667" w14:textId="01D2467A"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vAlign w:val="center"/>
          </w:tcPr>
          <w:p w14:paraId="5CD4B169" w14:textId="72E31AE3"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8322871"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D30084E"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0967455" w:rsidR="00DD6726" w:rsidRPr="00115A57" w:rsidRDefault="00DD6726" w:rsidP="00DD672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26B7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26B74" w:rsidRPr="00CC511B" w:rsidRDefault="00326B74" w:rsidP="00326B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19B65F4"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154</w:t>
            </w:r>
          </w:p>
        </w:tc>
        <w:tc>
          <w:tcPr>
            <w:tcW w:w="810" w:type="dxa"/>
            <w:tcBorders>
              <w:top w:val="single" w:sz="4" w:space="0" w:color="000000"/>
              <w:left w:val="single" w:sz="4" w:space="0" w:color="000000"/>
              <w:bottom w:val="single" w:sz="4" w:space="0" w:color="000000"/>
            </w:tcBorders>
            <w:vAlign w:val="center"/>
          </w:tcPr>
          <w:p w14:paraId="5E704DB5" w14:textId="31A30467"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156200E8" w14:textId="55ECB730"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53C891F"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E655E8D" w:rsidR="00326B74" w:rsidRPr="00CC511B" w:rsidRDefault="00326B74" w:rsidP="00326B7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1E91D78" w:rsidR="00326B74" w:rsidRPr="00CC511B" w:rsidRDefault="00326B74" w:rsidP="00326B74">
            <w:pPr>
              <w:snapToGrid w:val="0"/>
              <w:jc w:val="center"/>
              <w:rPr>
                <w:lang w:val="ro-RO"/>
              </w:rPr>
            </w:pPr>
            <w:r>
              <w:rPr>
                <w:rFonts w:ascii="Arial" w:hAnsi="Arial" w:cs="Arial"/>
                <w:color w:val="000000"/>
                <w:sz w:val="20"/>
                <w:szCs w:val="20"/>
              </w:rPr>
              <w:t>0</w:t>
            </w:r>
          </w:p>
        </w:tc>
      </w:tr>
      <w:tr w:rsidR="00326B7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90F5F3B" w:rsidR="00326B74" w:rsidRPr="00CC511B" w:rsidRDefault="00326B74" w:rsidP="00326B7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71C3AB1"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vAlign w:val="center"/>
          </w:tcPr>
          <w:p w14:paraId="7988002F" w14:textId="410477B0"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vAlign w:val="center"/>
          </w:tcPr>
          <w:p w14:paraId="717C0967" w14:textId="63706E2E"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B3FD358"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A9BC1BF"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46469B9" w:rsidR="00326B74" w:rsidRPr="00CC511B" w:rsidRDefault="00326B74" w:rsidP="00326B7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235F51">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4FA807"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23C592D"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235F51">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1F78553"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035FBE0"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160565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26B74">
        <w:rPr>
          <w:rFonts w:ascii="Arial" w:hAnsi="Arial" w:cs="Arial"/>
          <w:lang w:val="ro-RO"/>
        </w:rPr>
        <w:t>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26B74">
        <w:rPr>
          <w:rFonts w:ascii="Arial" w:hAnsi="Arial" w:cs="Arial"/>
          <w:lang w:val="ro-RO"/>
        </w:rPr>
        <w:t>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26B74">
        <w:rPr>
          <w:rFonts w:ascii="Arial" w:hAnsi="Arial" w:cs="Arial"/>
          <w:lang w:val="ro-RO"/>
        </w:rPr>
        <w:t>68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26B74">
        <w:rPr>
          <w:rFonts w:ascii="Arial" w:hAnsi="Arial" w:cs="Arial"/>
          <w:lang w:val="ro-RO"/>
        </w:rPr>
        <w:t>83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40B0BBC" w:rsidR="00750B7D" w:rsidRDefault="00750B7D">
      <w:pPr>
        <w:suppressAutoHyphens w:val="0"/>
        <w:rPr>
          <w:rFonts w:ascii="Arial" w:hAnsi="Arial" w:cs="Arial"/>
          <w:lang w:val="ro-RO"/>
        </w:rPr>
      </w:pPr>
      <w:r>
        <w:rPr>
          <w:rFonts w:ascii="Arial" w:hAnsi="Arial" w:cs="Arial"/>
          <w:lang w:val="ro-RO"/>
        </w:rPr>
        <w:br w:type="page"/>
      </w:r>
    </w:p>
    <w:p w14:paraId="26CDFFA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750B7D" w:rsidRPr="00750B7D" w14:paraId="6762DC58" w14:textId="77777777" w:rsidTr="00750B7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8D8279"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 xml:space="preserve">Banda de </w:t>
            </w:r>
            <w:proofErr w:type="spellStart"/>
            <w:r w:rsidRPr="00750B7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CD3199F"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proofErr w:type="spellStart"/>
            <w:r w:rsidRPr="00750B7D">
              <w:rPr>
                <w:rFonts w:ascii="Calibri" w:hAnsi="Calibri" w:cs="Calibri"/>
                <w:b/>
                <w:bCs/>
                <w:color w:val="000000"/>
                <w:kern w:val="0"/>
                <w:sz w:val="16"/>
                <w:szCs w:val="16"/>
                <w:lang w:eastAsia="en-US"/>
              </w:rPr>
              <w:t>Fălticeni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8AD568"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proofErr w:type="spellStart"/>
            <w:r w:rsidRPr="00750B7D">
              <w:rPr>
                <w:rFonts w:ascii="Calibri" w:hAnsi="Calibri" w:cs="Calibri"/>
                <w:b/>
                <w:bCs/>
                <w:color w:val="000000"/>
                <w:kern w:val="0"/>
                <w:sz w:val="16"/>
                <w:szCs w:val="16"/>
                <w:lang w:eastAsia="en-US"/>
              </w:rPr>
              <w:t>Fântâna</w:t>
            </w:r>
            <w:proofErr w:type="spellEnd"/>
            <w:r w:rsidRPr="00750B7D">
              <w:rPr>
                <w:rFonts w:ascii="Calibri" w:hAnsi="Calibri" w:cs="Calibri"/>
                <w:b/>
                <w:bCs/>
                <w:color w:val="000000"/>
                <w:kern w:val="0"/>
                <w:sz w:val="16"/>
                <w:szCs w:val="16"/>
                <w:lang w:eastAsia="en-US"/>
              </w:rPr>
              <w:t xml:space="preserve"> Mare</w:t>
            </w:r>
          </w:p>
        </w:tc>
        <w:tc>
          <w:tcPr>
            <w:tcW w:w="1500" w:type="dxa"/>
            <w:gridSpan w:val="3"/>
            <w:tcBorders>
              <w:top w:val="single" w:sz="8" w:space="0" w:color="auto"/>
              <w:left w:val="nil"/>
              <w:bottom w:val="single" w:sz="8" w:space="0" w:color="auto"/>
              <w:right w:val="single" w:sz="8" w:space="0" w:color="000000"/>
            </w:tcBorders>
            <w:vAlign w:val="center"/>
            <w:hideMark/>
          </w:tcPr>
          <w:p w14:paraId="3E29DF28"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TOTAL</w:t>
            </w:r>
          </w:p>
        </w:tc>
      </w:tr>
      <w:tr w:rsidR="00750B7D" w:rsidRPr="00750B7D" w14:paraId="13BE35BE" w14:textId="77777777" w:rsidTr="00750B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ABFB80" w14:textId="77777777" w:rsidR="00750B7D" w:rsidRPr="00750B7D" w:rsidRDefault="00750B7D" w:rsidP="00750B7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EDC4E0B"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proofErr w:type="spellStart"/>
            <w:r w:rsidRPr="00750B7D">
              <w:rPr>
                <w:rFonts w:ascii="Calibri" w:hAnsi="Calibri" w:cs="Calibri"/>
                <w:b/>
                <w:bCs/>
                <w:color w:val="000000"/>
                <w:kern w:val="0"/>
                <w:sz w:val="16"/>
                <w:szCs w:val="16"/>
                <w:lang w:eastAsia="en-US"/>
              </w:rPr>
              <w:t>Efect</w:t>
            </w:r>
            <w:proofErr w:type="spellEnd"/>
            <w:r w:rsidRPr="00750B7D">
              <w:rPr>
                <w:rFonts w:ascii="Calibri" w:hAnsi="Calibri" w:cs="Calibri"/>
                <w:b/>
                <w:bCs/>
                <w:color w:val="000000"/>
                <w:kern w:val="0"/>
                <w:sz w:val="16"/>
                <w:szCs w:val="16"/>
                <w:lang w:eastAsia="en-US"/>
              </w:rPr>
              <w:t xml:space="preserve"> </w:t>
            </w:r>
            <w:proofErr w:type="spellStart"/>
            <w:r w:rsidRPr="00750B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AACF18"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proofErr w:type="spellStart"/>
            <w:r w:rsidRPr="00750B7D">
              <w:rPr>
                <w:rFonts w:ascii="Calibri" w:hAnsi="Calibri" w:cs="Calibri"/>
                <w:b/>
                <w:bCs/>
                <w:color w:val="000000"/>
                <w:kern w:val="0"/>
                <w:sz w:val="16"/>
                <w:szCs w:val="16"/>
                <w:lang w:eastAsia="en-US"/>
              </w:rPr>
              <w:t>Efect</w:t>
            </w:r>
            <w:proofErr w:type="spellEnd"/>
            <w:r w:rsidRPr="00750B7D">
              <w:rPr>
                <w:rFonts w:ascii="Calibri" w:hAnsi="Calibri" w:cs="Calibri"/>
                <w:b/>
                <w:bCs/>
                <w:color w:val="000000"/>
                <w:kern w:val="0"/>
                <w:sz w:val="16"/>
                <w:szCs w:val="16"/>
                <w:lang w:eastAsia="en-US"/>
              </w:rPr>
              <w:t xml:space="preserve"> </w:t>
            </w:r>
            <w:proofErr w:type="spellStart"/>
            <w:r w:rsidRPr="00750B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D7900E"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proofErr w:type="spellStart"/>
            <w:r w:rsidRPr="00750B7D">
              <w:rPr>
                <w:rFonts w:ascii="Calibri" w:hAnsi="Calibri" w:cs="Calibri"/>
                <w:b/>
                <w:bCs/>
                <w:color w:val="000000"/>
                <w:kern w:val="0"/>
                <w:sz w:val="16"/>
                <w:szCs w:val="16"/>
                <w:lang w:eastAsia="en-US"/>
              </w:rPr>
              <w:t>Efect</w:t>
            </w:r>
            <w:proofErr w:type="spellEnd"/>
            <w:r w:rsidRPr="00750B7D">
              <w:rPr>
                <w:rFonts w:ascii="Calibri" w:hAnsi="Calibri" w:cs="Calibri"/>
                <w:b/>
                <w:bCs/>
                <w:color w:val="000000"/>
                <w:kern w:val="0"/>
                <w:sz w:val="16"/>
                <w:szCs w:val="16"/>
                <w:lang w:eastAsia="en-US"/>
              </w:rPr>
              <w:t xml:space="preserve"> </w:t>
            </w:r>
            <w:proofErr w:type="spellStart"/>
            <w:r w:rsidRPr="00750B7D">
              <w:rPr>
                <w:rFonts w:ascii="Calibri" w:hAnsi="Calibri" w:cs="Calibri"/>
                <w:b/>
                <w:bCs/>
                <w:color w:val="000000"/>
                <w:kern w:val="0"/>
                <w:sz w:val="16"/>
                <w:szCs w:val="16"/>
                <w:lang w:eastAsia="en-US"/>
              </w:rPr>
              <w:t>dăunător</w:t>
            </w:r>
            <w:proofErr w:type="spellEnd"/>
          </w:p>
        </w:tc>
      </w:tr>
      <w:tr w:rsidR="00750B7D" w:rsidRPr="00750B7D" w14:paraId="2C08D445" w14:textId="77777777" w:rsidTr="00750B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206689" w14:textId="77777777" w:rsidR="00750B7D" w:rsidRPr="00750B7D" w:rsidRDefault="00750B7D" w:rsidP="00750B7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D0A4534"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0D8E8B"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922533C"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E0132B"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4C2173"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AC27E5"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836458"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AD4A08"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FDC204"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HSD</w:t>
            </w:r>
          </w:p>
        </w:tc>
      </w:tr>
      <w:tr w:rsidR="00750B7D" w:rsidRPr="00750B7D" w14:paraId="3C17B991"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41E9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3D7506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5509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61BFB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5C4C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AB73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33D0A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7C94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11D8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7E7A0F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78D3413"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6B73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203E2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E4C5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0C3997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27D3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A4F7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F67F3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A25C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95A1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D18FF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72CD5B27"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396F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93684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56BB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D28DE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B57E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8D39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2B615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213A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F7FD3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B9751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72A4240"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2ECDB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97E57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BC2B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7A3D0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3044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7615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6D5E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335A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E1D3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D74714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CD26A48"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C777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9BF6DB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FDCE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29FC8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8CD5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B1CD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0F06F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B83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4A28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1C115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r>
      <w:tr w:rsidR="00750B7D" w:rsidRPr="00750B7D" w14:paraId="5D08253B"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43C0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7BF934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240F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024D3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8435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D3C9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99B9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93B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4CBA5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961DF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35B25FCC"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9317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3C2ED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E1BA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CD7302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E3BC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725D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E2A07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1B68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49B6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C3AC55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2449F785"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1D4E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205EF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79EB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6C0B7C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763A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7AC8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C2983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56B31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1B1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A753E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r>
      <w:tr w:rsidR="00750B7D" w:rsidRPr="00750B7D" w14:paraId="486C6841"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96AE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276111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B0AB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5689A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CE6C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F135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6251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A6C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52A1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C552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2825FCFB"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8555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91EA84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A4BB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A7847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2CDE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1377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973F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2E39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1B9F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76B8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F8CADEB"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6ED3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A7547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0FC6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BFCFB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0603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81BC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DEC6E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0B66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343C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ABC40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67CEA785"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8EBA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7488D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22B3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2FF28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751C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E08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7706E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011A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0F4D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7D2A5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598A33BA"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D779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FE12F9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AE6E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A9174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F56F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7F67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7A1B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43CA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6C13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FDEF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0B35F639"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F39A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584197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16A2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E2536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66C3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2CA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714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E11F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314A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2C3D3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3752ECCF"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3B0D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14E50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40A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37787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5EBE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832B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DA37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4ED0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6663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AF2D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EA8C8A2"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39EB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FC79F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FEE5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C883B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2993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DA01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4420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65AB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3EE1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E18B4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CD94A94"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5BE4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0171F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D4E0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27E2D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76DE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068D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441C1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55E9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B8DD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BD650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1C50FCEC"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F00D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59FC8E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AA0A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23027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32FC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CD23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A4C0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432B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96AF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9A58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2BD0B9EC"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3B66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78C6D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0D58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BCC1C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30DC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3F89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3766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2B2F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9CF7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887D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9D29FC7"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952A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6481D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5351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63D7D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B3E3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EED9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9EA93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F065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208A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829D2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42142D5E"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8764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ED50B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F342F"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C1BA8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DA38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6A39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ED13D"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DF4E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89F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FA97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0CA9D6D3"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D366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ABD03A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20FA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5E9E4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A0CB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7826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392C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377F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E597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ABAB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2007CF3F"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3160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D91A97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E412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B6144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436C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6C52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6B7A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1230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9C77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701A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56084F3A"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65A5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6E55749"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25984"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1208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9B36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3965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C2682"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E0FF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715D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D281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289BC7F0"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D43F7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494429A"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BDD8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FE0D68"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43A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1DEB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B273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580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7E57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A8136"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017EC276"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521B6C" w14:textId="77777777" w:rsidR="00750B7D" w:rsidRPr="00750B7D" w:rsidRDefault="00750B7D" w:rsidP="00750B7D">
            <w:pPr>
              <w:suppressAutoHyphens w:val="0"/>
              <w:jc w:val="center"/>
              <w:rPr>
                <w:rFonts w:ascii="Calibri" w:hAnsi="Calibri" w:cs="Calibri"/>
                <w:color w:val="000000"/>
                <w:kern w:val="0"/>
                <w:sz w:val="16"/>
                <w:szCs w:val="16"/>
                <w:lang w:eastAsia="en-US"/>
              </w:rPr>
            </w:pPr>
            <w:proofErr w:type="spellStart"/>
            <w:r w:rsidRPr="00750B7D">
              <w:rPr>
                <w:rFonts w:ascii="Calibri" w:hAnsi="Calibri" w:cs="Calibri"/>
                <w:color w:val="000000"/>
                <w:kern w:val="0"/>
                <w:sz w:val="16"/>
                <w:szCs w:val="16"/>
                <w:lang w:eastAsia="en-US"/>
              </w:rPr>
              <w:t>peste</w:t>
            </w:r>
            <w:proofErr w:type="spellEnd"/>
            <w:r w:rsidRPr="00750B7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F30B41"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36A65"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157DDB"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A1A3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94A3"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C226E"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1C17C"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87EA0"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E8C07" w14:textId="77777777" w:rsidR="00750B7D" w:rsidRPr="00750B7D" w:rsidRDefault="00750B7D" w:rsidP="00750B7D">
            <w:pPr>
              <w:suppressAutoHyphens w:val="0"/>
              <w:jc w:val="center"/>
              <w:rPr>
                <w:rFonts w:ascii="Calibri" w:hAnsi="Calibri" w:cs="Calibri"/>
                <w:color w:val="000000"/>
                <w:kern w:val="0"/>
                <w:sz w:val="16"/>
                <w:szCs w:val="16"/>
                <w:lang w:eastAsia="en-US"/>
              </w:rPr>
            </w:pPr>
            <w:r w:rsidRPr="00750B7D">
              <w:rPr>
                <w:rFonts w:ascii="Calibri" w:hAnsi="Calibri" w:cs="Calibri"/>
                <w:color w:val="000000"/>
                <w:kern w:val="0"/>
                <w:sz w:val="16"/>
                <w:szCs w:val="16"/>
                <w:lang w:eastAsia="en-US"/>
              </w:rPr>
              <w:t>0</w:t>
            </w:r>
          </w:p>
        </w:tc>
      </w:tr>
      <w:tr w:rsidR="00750B7D" w:rsidRPr="00750B7D" w14:paraId="3DAB43DC" w14:textId="77777777" w:rsidTr="00750B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6DB24"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741EFB5"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5F342"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10</w:t>
            </w:r>
          </w:p>
        </w:tc>
        <w:tc>
          <w:tcPr>
            <w:tcW w:w="580" w:type="dxa"/>
            <w:tcBorders>
              <w:top w:val="nil"/>
              <w:left w:val="nil"/>
              <w:bottom w:val="single" w:sz="8" w:space="0" w:color="auto"/>
              <w:right w:val="single" w:sz="8" w:space="0" w:color="auto"/>
            </w:tcBorders>
            <w:vAlign w:val="center"/>
            <w:hideMark/>
          </w:tcPr>
          <w:p w14:paraId="0EA1F23D"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6B7AB"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10D16"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56FE979"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5C90AF"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277F97"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11567AA2" w14:textId="77777777" w:rsidR="00750B7D" w:rsidRPr="00750B7D" w:rsidRDefault="00750B7D" w:rsidP="00750B7D">
            <w:pPr>
              <w:suppressAutoHyphens w:val="0"/>
              <w:jc w:val="center"/>
              <w:rPr>
                <w:rFonts w:ascii="Calibri" w:hAnsi="Calibri" w:cs="Calibri"/>
                <w:b/>
                <w:bCs/>
                <w:color w:val="000000"/>
                <w:kern w:val="0"/>
                <w:sz w:val="16"/>
                <w:szCs w:val="16"/>
                <w:lang w:eastAsia="en-US"/>
              </w:rPr>
            </w:pPr>
            <w:r w:rsidRPr="00750B7D">
              <w:rPr>
                <w:rFonts w:ascii="Calibri" w:hAnsi="Calibri" w:cs="Calibri"/>
                <w:b/>
                <w:bCs/>
                <w:color w:val="000000"/>
                <w:kern w:val="0"/>
                <w:sz w:val="16"/>
                <w:szCs w:val="16"/>
                <w:lang w:eastAsia="en-US"/>
              </w:rPr>
              <w:t>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B163E">
        <w:rPr>
          <w:rFonts w:ascii="Arial" w:hAnsi="Arial" w:cs="Arial"/>
          <w:b w:val="0"/>
          <w:i/>
          <w:iCs/>
          <w:color w:val="000000"/>
          <w:sz w:val="24"/>
          <w:szCs w:val="24"/>
          <w:lang w:val="ro-RO"/>
        </w:rPr>
        <w:lastRenderedPageBreak/>
        <w:t xml:space="preserve">Tab. </w:t>
      </w:r>
      <w:r w:rsidR="00077C13" w:rsidRPr="007B163E">
        <w:rPr>
          <w:rFonts w:ascii="Arial" w:hAnsi="Arial" w:cs="Arial"/>
          <w:b w:val="0"/>
          <w:i/>
          <w:iCs/>
          <w:color w:val="000000"/>
          <w:sz w:val="24"/>
          <w:szCs w:val="24"/>
          <w:lang w:val="ro-RO"/>
        </w:rPr>
        <w:t>20</w:t>
      </w:r>
      <w:r w:rsidRPr="007B163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B40C4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B163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411A2" w:rsidRPr="0038617C" w14:paraId="21725E55"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567EA1C" w14:textId="77777777" w:rsidR="002411A2" w:rsidRPr="0038617C" w:rsidRDefault="002411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5E8D1833" w14:textId="77777777"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5E6492C" w14:textId="77777777" w:rsidR="002411A2" w:rsidRPr="0038617C" w:rsidRDefault="002411A2"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92055C" w14:textId="77777777" w:rsidR="002411A2" w:rsidRPr="0038617C" w:rsidRDefault="002411A2"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E4753C" w14:textId="4C6935B4" w:rsidR="002411A2" w:rsidRPr="0038617C" w:rsidRDefault="004D54F8" w:rsidP="004D54F8">
            <w:pPr>
              <w:suppressAutoHyphens w:val="0"/>
              <w:jc w:val="center"/>
              <w:rPr>
                <w:rFonts w:ascii="Arial" w:hAnsi="Arial" w:cs="Arial"/>
                <w:color w:val="000000"/>
                <w:kern w:val="0"/>
                <w:sz w:val="18"/>
                <w:szCs w:val="18"/>
                <w:lang w:val="ro-RO" w:eastAsia="ro-RO"/>
              </w:rPr>
            </w:pPr>
            <w:proofErr w:type="spellStart"/>
            <w:r w:rsidRPr="004D54F8">
              <w:rPr>
                <w:rFonts w:ascii="Arial" w:hAnsi="Arial" w:cs="Arial"/>
                <w:color w:val="000000"/>
                <w:kern w:val="0"/>
                <w:sz w:val="18"/>
                <w:szCs w:val="18"/>
                <w:lang w:eastAsia="ro-RO"/>
              </w:rPr>
              <w:t>venituri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proprii</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buget</w:t>
            </w:r>
            <w:proofErr w:type="spellEnd"/>
            <w:r w:rsidRPr="004D54F8">
              <w:rPr>
                <w:rFonts w:ascii="Arial" w:hAnsi="Arial" w:cs="Arial"/>
                <w:color w:val="000000"/>
                <w:kern w:val="0"/>
                <w:sz w:val="18"/>
                <w:szCs w:val="18"/>
                <w:lang w:eastAsia="ro-RO"/>
              </w:rPr>
              <w:t xml:space="preserve"> de stat/</w:t>
            </w:r>
            <w:proofErr w:type="spellStart"/>
            <w:r w:rsidRPr="004D54F8">
              <w:rPr>
                <w:rFonts w:ascii="Arial" w:hAnsi="Arial" w:cs="Arial"/>
                <w:color w:val="000000"/>
                <w:kern w:val="0"/>
                <w:sz w:val="18"/>
                <w:szCs w:val="18"/>
                <w:lang w:eastAsia="ro-RO"/>
              </w:rPr>
              <w:t>fonduri</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europene</w:t>
            </w:r>
            <w:proofErr w:type="spellEnd"/>
            <w:r w:rsidRPr="004D54F8">
              <w:rPr>
                <w:rFonts w:ascii="Arial" w:hAnsi="Arial" w:cs="Arial"/>
                <w:color w:val="000000"/>
                <w:kern w:val="0"/>
                <w:sz w:val="18"/>
                <w:szCs w:val="18"/>
                <w:lang w:eastAsia="ro-RO"/>
              </w:rPr>
              <w:t>/</w:t>
            </w:r>
            <w:proofErr w:type="spellStart"/>
            <w:r w:rsidRPr="004D54F8">
              <w:rPr>
                <w:rFonts w:ascii="Arial" w:hAnsi="Arial" w:cs="Arial"/>
                <w:color w:val="000000"/>
                <w:kern w:val="0"/>
                <w:sz w:val="18"/>
                <w:szCs w:val="18"/>
                <w:lang w:eastAsia="ro-RO"/>
              </w:rPr>
              <w:t>alte</w:t>
            </w:r>
            <w:proofErr w:type="spellEnd"/>
            <w:r w:rsidRPr="004D54F8">
              <w:rPr>
                <w:rFonts w:ascii="Arial" w:hAnsi="Arial" w:cs="Arial"/>
                <w:color w:val="000000"/>
                <w:kern w:val="0"/>
                <w:sz w:val="18"/>
                <w:szCs w:val="18"/>
                <w:lang w:eastAsia="ro-RO"/>
              </w:rPr>
              <w:t xml:space="preserve"> </w:t>
            </w:r>
            <w:proofErr w:type="spellStart"/>
            <w:r w:rsidRPr="004D54F8">
              <w:rPr>
                <w:rFonts w:ascii="Arial" w:hAnsi="Arial" w:cs="Arial"/>
                <w:color w:val="000000"/>
                <w:kern w:val="0"/>
                <w:sz w:val="18"/>
                <w:szCs w:val="18"/>
                <w:lang w:eastAsia="ro-RO"/>
              </w:rPr>
              <w:t>surse</w:t>
            </w:r>
            <w:proofErr w:type="spellEnd"/>
          </w:p>
        </w:tc>
      </w:tr>
    </w:tbl>
    <w:p w14:paraId="5932ECBE" w14:textId="77777777" w:rsidR="00C2713C" w:rsidRDefault="00C2713C" w:rsidP="00FB48ED">
      <w:pPr>
        <w:autoSpaceDE w:val="0"/>
        <w:jc w:val="center"/>
        <w:rPr>
          <w:rFonts w:ascii="Arial" w:hAnsi="Arial" w:cs="Arial"/>
          <w:b/>
          <w:bCs/>
          <w:lang w:val="ro-RO"/>
        </w:rPr>
      </w:pPr>
    </w:p>
    <w:p w14:paraId="547C58F3" w14:textId="77777777" w:rsidR="007B163E" w:rsidRDefault="007B163E" w:rsidP="00FB48ED">
      <w:pPr>
        <w:autoSpaceDE w:val="0"/>
        <w:jc w:val="center"/>
        <w:rPr>
          <w:rFonts w:ascii="Arial" w:hAnsi="Arial" w:cs="Arial"/>
          <w:b/>
          <w:bCs/>
          <w:lang w:val="ro-RO"/>
        </w:rPr>
      </w:pPr>
    </w:p>
    <w:p w14:paraId="1426175F" w14:textId="77777777" w:rsidR="007B163E" w:rsidRDefault="007B163E" w:rsidP="00FB48ED">
      <w:pPr>
        <w:autoSpaceDE w:val="0"/>
        <w:jc w:val="center"/>
        <w:rPr>
          <w:rFonts w:ascii="Arial" w:hAnsi="Arial" w:cs="Arial"/>
          <w:b/>
          <w:bCs/>
          <w:lang w:val="ro-RO"/>
        </w:rPr>
        <w:sectPr w:rsidR="007B163E"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333B22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B163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411A2" w:rsidRPr="00CC511B" w14:paraId="5827BABF" w14:textId="77777777" w:rsidTr="00DC78F2">
        <w:trPr>
          <w:trHeight w:val="300"/>
          <w:jc w:val="center"/>
        </w:trPr>
        <w:tc>
          <w:tcPr>
            <w:tcW w:w="4177" w:type="dxa"/>
            <w:tcBorders>
              <w:left w:val="single" w:sz="4" w:space="0" w:color="000000"/>
              <w:bottom w:val="single" w:sz="4" w:space="0" w:color="000000"/>
            </w:tcBorders>
            <w:vAlign w:val="center"/>
          </w:tcPr>
          <w:p w14:paraId="4E2D1CA6" w14:textId="77777777" w:rsidR="002411A2" w:rsidRPr="00760B50" w:rsidRDefault="002411A2"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3B0FAD3" w14:textId="77777777" w:rsidR="002411A2" w:rsidRPr="006117FF" w:rsidRDefault="002411A2"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793476C" w14:textId="77777777" w:rsidR="002411A2" w:rsidRDefault="002411A2" w:rsidP="00DC78F2">
            <w:pPr>
              <w:jc w:val="center"/>
              <w:rPr>
                <w:rFonts w:ascii="Arial" w:hAnsi="Arial" w:cs="Arial"/>
                <w:sz w:val="20"/>
                <w:szCs w:val="20"/>
                <w:lang w:val="ro-RO"/>
              </w:rPr>
            </w:pPr>
            <w:r>
              <w:rPr>
                <w:rFonts w:ascii="Arial" w:hAnsi="Arial" w:cs="Arial"/>
                <w:sz w:val="20"/>
                <w:szCs w:val="20"/>
                <w:lang w:val="ro-RO"/>
              </w:rPr>
              <w:t>-</w:t>
            </w:r>
          </w:p>
        </w:tc>
      </w:tr>
      <w:tr w:rsidR="002411A2" w:rsidRPr="00CC511B" w14:paraId="32AFBCA4" w14:textId="77777777" w:rsidTr="00DC78F2">
        <w:trPr>
          <w:trHeight w:val="300"/>
          <w:jc w:val="center"/>
        </w:trPr>
        <w:tc>
          <w:tcPr>
            <w:tcW w:w="4177" w:type="dxa"/>
            <w:tcBorders>
              <w:left w:val="single" w:sz="4" w:space="0" w:color="000000"/>
              <w:bottom w:val="single" w:sz="4" w:space="0" w:color="000000"/>
            </w:tcBorders>
            <w:vAlign w:val="center"/>
          </w:tcPr>
          <w:p w14:paraId="07341A4A" w14:textId="77777777" w:rsidR="002411A2" w:rsidRPr="00CC511B" w:rsidRDefault="002411A2"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74E147BF" w14:textId="77777777" w:rsidR="002411A2" w:rsidRPr="002E2900" w:rsidRDefault="002411A2"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18A5371" w14:textId="77777777" w:rsidR="002411A2" w:rsidRPr="002E2900" w:rsidRDefault="002411A2" w:rsidP="00DC78F2">
            <w:pPr>
              <w:jc w:val="center"/>
              <w:rPr>
                <w:rFonts w:ascii="Arial" w:hAnsi="Arial" w:cs="Arial"/>
                <w:iCs/>
                <w:sz w:val="20"/>
                <w:szCs w:val="20"/>
                <w:lang w:val="ro-RO"/>
              </w:rPr>
            </w:pPr>
            <w:r>
              <w:rPr>
                <w:rFonts w:ascii="Arial" w:hAnsi="Arial" w:cs="Arial"/>
                <w:sz w:val="20"/>
                <w:szCs w:val="20"/>
                <w:lang w:val="ro-RO"/>
              </w:rPr>
              <w:t>n/a</w:t>
            </w:r>
          </w:p>
        </w:tc>
      </w:tr>
      <w:tr w:rsidR="002411A2" w:rsidRPr="00CC511B" w14:paraId="0374F1A1" w14:textId="77777777" w:rsidTr="00DC78F2">
        <w:trPr>
          <w:trHeight w:val="300"/>
          <w:jc w:val="center"/>
        </w:trPr>
        <w:tc>
          <w:tcPr>
            <w:tcW w:w="4177" w:type="dxa"/>
            <w:tcBorders>
              <w:left w:val="single" w:sz="4" w:space="0" w:color="000000"/>
              <w:bottom w:val="single" w:sz="4" w:space="0" w:color="000000"/>
            </w:tcBorders>
            <w:vAlign w:val="center"/>
          </w:tcPr>
          <w:p w14:paraId="1AE4A7F6" w14:textId="77777777" w:rsidR="002411A2" w:rsidRPr="00CC511B" w:rsidRDefault="002411A2"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10C592D" w14:textId="77777777" w:rsidR="002411A2" w:rsidRPr="00494725" w:rsidRDefault="002411A2" w:rsidP="00DC78F2">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1C5FC82" w14:textId="77777777" w:rsidR="002411A2" w:rsidRPr="002E2900" w:rsidRDefault="002411A2"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7A0703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50B7D">
        <w:rPr>
          <w:rFonts w:ascii="Arial" w:hAnsi="Arial" w:cs="Arial"/>
          <w:lang w:val="ro-RO"/>
        </w:rPr>
        <w:t>32.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7702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7702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7702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50B7D" w:rsidRPr="008A78C6" w14:paraId="61A947D4" w14:textId="118C673D" w:rsidTr="00D77021">
        <w:trPr>
          <w:jc w:val="center"/>
        </w:trPr>
        <w:tc>
          <w:tcPr>
            <w:tcW w:w="1178" w:type="dxa"/>
            <w:shd w:val="clear" w:color="auto" w:fill="D9D9D9" w:themeFill="background1" w:themeFillShade="D9"/>
          </w:tcPr>
          <w:p w14:paraId="2550DF8E" w14:textId="77777777" w:rsidR="00750B7D" w:rsidRPr="008A78C6"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52A7A50"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65E5054C" w14:textId="09A32C0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10</w:t>
            </w:r>
          </w:p>
        </w:tc>
        <w:tc>
          <w:tcPr>
            <w:tcW w:w="920" w:type="dxa"/>
            <w:shd w:val="clear" w:color="auto" w:fill="FF0000"/>
            <w:vAlign w:val="center"/>
          </w:tcPr>
          <w:p w14:paraId="03AE00DA" w14:textId="53DDB228"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17" w:type="dxa"/>
            <w:shd w:val="clear" w:color="auto" w:fill="00B0F0"/>
            <w:vAlign w:val="center"/>
          </w:tcPr>
          <w:p w14:paraId="51C8F20A" w14:textId="42A6959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02C77A0" w14:textId="0BC5271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6</w:t>
            </w:r>
          </w:p>
        </w:tc>
        <w:tc>
          <w:tcPr>
            <w:tcW w:w="923" w:type="dxa"/>
            <w:shd w:val="clear" w:color="auto" w:fill="00B0F0"/>
            <w:vAlign w:val="center"/>
          </w:tcPr>
          <w:p w14:paraId="1E0930FE" w14:textId="257A169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178FDEA5" w14:textId="57C097C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F655E4F" w14:textId="128ADA9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4</w:t>
            </w:r>
          </w:p>
        </w:tc>
        <w:tc>
          <w:tcPr>
            <w:tcW w:w="930" w:type="dxa"/>
            <w:shd w:val="clear" w:color="auto" w:fill="00B050"/>
            <w:vAlign w:val="center"/>
          </w:tcPr>
          <w:p w14:paraId="526143D5" w14:textId="73EFFED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r>
      <w:tr w:rsidR="00750B7D" w:rsidRPr="008A78C6" w14:paraId="408FE8AE" w14:textId="787436D0" w:rsidTr="00D77021">
        <w:trPr>
          <w:jc w:val="center"/>
        </w:trPr>
        <w:tc>
          <w:tcPr>
            <w:tcW w:w="1178" w:type="dxa"/>
            <w:shd w:val="clear" w:color="auto" w:fill="D9D9D9" w:themeFill="background1" w:themeFillShade="D9"/>
          </w:tcPr>
          <w:p w14:paraId="36357BC3" w14:textId="77777777" w:rsidR="00750B7D" w:rsidRPr="008A78C6"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B0894A6"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0A0D34B2" w14:textId="133BA8A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10</w:t>
            </w:r>
          </w:p>
        </w:tc>
        <w:tc>
          <w:tcPr>
            <w:tcW w:w="920" w:type="dxa"/>
            <w:shd w:val="clear" w:color="auto" w:fill="FF0000"/>
            <w:vAlign w:val="center"/>
          </w:tcPr>
          <w:p w14:paraId="1075DB2F" w14:textId="72C0F9EF"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319EF7C0" w14:textId="5911265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6C980332" w14:textId="01F9EC7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3</w:t>
            </w:r>
          </w:p>
        </w:tc>
        <w:tc>
          <w:tcPr>
            <w:tcW w:w="923" w:type="dxa"/>
            <w:shd w:val="clear" w:color="auto" w:fill="00B0F0"/>
            <w:vAlign w:val="center"/>
          </w:tcPr>
          <w:p w14:paraId="37AB4557" w14:textId="6BF0946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5F799923" w14:textId="0779F5B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200D51A7" w14:textId="6CD4EE4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7</w:t>
            </w:r>
          </w:p>
        </w:tc>
        <w:tc>
          <w:tcPr>
            <w:tcW w:w="930" w:type="dxa"/>
            <w:shd w:val="clear" w:color="auto" w:fill="00B050"/>
            <w:vAlign w:val="center"/>
          </w:tcPr>
          <w:p w14:paraId="1D67D41B" w14:textId="3FC5465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0AE9F23C" w14:textId="3340E41B" w:rsidTr="00D77021">
        <w:trPr>
          <w:jc w:val="center"/>
        </w:trPr>
        <w:tc>
          <w:tcPr>
            <w:tcW w:w="1178" w:type="dxa"/>
            <w:shd w:val="clear" w:color="auto" w:fill="D9D9D9" w:themeFill="background1" w:themeFillShade="D9"/>
          </w:tcPr>
          <w:p w14:paraId="6BDE3F63" w14:textId="77777777" w:rsidR="00750B7D" w:rsidRPr="008A78C6"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04130AB"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C1EE1FE" w14:textId="0FF5113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6</w:t>
            </w:r>
          </w:p>
        </w:tc>
        <w:tc>
          <w:tcPr>
            <w:tcW w:w="920" w:type="dxa"/>
            <w:shd w:val="clear" w:color="auto" w:fill="FF0000"/>
            <w:vAlign w:val="center"/>
          </w:tcPr>
          <w:p w14:paraId="36B3A9A0" w14:textId="47A29059"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17" w:type="dxa"/>
            <w:shd w:val="clear" w:color="auto" w:fill="00B0F0"/>
            <w:vAlign w:val="center"/>
          </w:tcPr>
          <w:p w14:paraId="3E07D291" w14:textId="0E27AAC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3567D931" w14:textId="22D073B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5</w:t>
            </w:r>
          </w:p>
        </w:tc>
        <w:tc>
          <w:tcPr>
            <w:tcW w:w="923" w:type="dxa"/>
            <w:shd w:val="clear" w:color="auto" w:fill="00B0F0"/>
            <w:vAlign w:val="center"/>
          </w:tcPr>
          <w:p w14:paraId="27D0A8D6" w14:textId="31F3BC8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03BB91E0" w14:textId="6E951FD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222AB68" w14:textId="69F4A61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5B7BA08C" w14:textId="6995D3B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r>
      <w:tr w:rsidR="00750B7D" w:rsidRPr="008A78C6" w14:paraId="13E92DA2" w14:textId="30CAF24D" w:rsidTr="00D77021">
        <w:trPr>
          <w:jc w:val="center"/>
        </w:trPr>
        <w:tc>
          <w:tcPr>
            <w:tcW w:w="1178" w:type="dxa"/>
            <w:shd w:val="clear" w:color="auto" w:fill="D9D9D9" w:themeFill="background1" w:themeFillShade="D9"/>
          </w:tcPr>
          <w:p w14:paraId="4BFEAF21" w14:textId="77777777" w:rsidR="00750B7D" w:rsidRPr="008A78C6"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2887B9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77CC1DC" w14:textId="08FA918C"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5</w:t>
            </w:r>
          </w:p>
        </w:tc>
        <w:tc>
          <w:tcPr>
            <w:tcW w:w="920" w:type="dxa"/>
            <w:shd w:val="clear" w:color="auto" w:fill="FF0000"/>
            <w:vAlign w:val="center"/>
          </w:tcPr>
          <w:p w14:paraId="19F8ED17" w14:textId="0FAE7018"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17" w:type="dxa"/>
            <w:shd w:val="clear" w:color="auto" w:fill="00B0F0"/>
            <w:vAlign w:val="center"/>
          </w:tcPr>
          <w:p w14:paraId="4229705D" w14:textId="33E724B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6FCD86C7" w14:textId="45792EA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4</w:t>
            </w:r>
          </w:p>
        </w:tc>
        <w:tc>
          <w:tcPr>
            <w:tcW w:w="923" w:type="dxa"/>
            <w:shd w:val="clear" w:color="auto" w:fill="00B0F0"/>
            <w:vAlign w:val="center"/>
          </w:tcPr>
          <w:p w14:paraId="6825F9B3" w14:textId="55001EF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6E7A7FFB" w14:textId="00B03F6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2797458" w14:textId="047CEDD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74BE4CD6" w14:textId="47BD3D6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r>
      <w:tr w:rsidR="00750B7D" w:rsidRPr="008A78C6" w14:paraId="2737339F" w14:textId="439697EA" w:rsidTr="00D77021">
        <w:trPr>
          <w:jc w:val="center"/>
        </w:trPr>
        <w:tc>
          <w:tcPr>
            <w:tcW w:w="1178" w:type="dxa"/>
            <w:shd w:val="clear" w:color="auto" w:fill="D9D9D9" w:themeFill="background1" w:themeFillShade="D9"/>
          </w:tcPr>
          <w:p w14:paraId="73885F03"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20F0018"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33F784EC" w14:textId="0483551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4</w:t>
            </w:r>
          </w:p>
        </w:tc>
        <w:tc>
          <w:tcPr>
            <w:tcW w:w="920" w:type="dxa"/>
            <w:shd w:val="clear" w:color="auto" w:fill="FF0000"/>
            <w:vAlign w:val="center"/>
          </w:tcPr>
          <w:p w14:paraId="55B68EBF" w14:textId="3D64FC7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09BAAC1C" w14:textId="41E8834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E9D0E21" w14:textId="1000BE2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c>
          <w:tcPr>
            <w:tcW w:w="923" w:type="dxa"/>
            <w:shd w:val="clear" w:color="auto" w:fill="00B0F0"/>
            <w:vAlign w:val="center"/>
          </w:tcPr>
          <w:p w14:paraId="39B31B9D" w14:textId="078C31C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4" w:type="dxa"/>
            <w:shd w:val="clear" w:color="auto" w:fill="00B050"/>
            <w:vAlign w:val="center"/>
          </w:tcPr>
          <w:p w14:paraId="6B0BB255" w14:textId="285E043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25F7FCD" w14:textId="39D5A8C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c>
          <w:tcPr>
            <w:tcW w:w="930" w:type="dxa"/>
            <w:shd w:val="clear" w:color="auto" w:fill="00B050"/>
            <w:vAlign w:val="center"/>
          </w:tcPr>
          <w:p w14:paraId="034ED4B0" w14:textId="54B87D2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r>
      <w:tr w:rsidR="00750B7D" w:rsidRPr="008A78C6" w14:paraId="40D4E717" w14:textId="02420DE7" w:rsidTr="00D77021">
        <w:trPr>
          <w:jc w:val="center"/>
        </w:trPr>
        <w:tc>
          <w:tcPr>
            <w:tcW w:w="1178" w:type="dxa"/>
            <w:shd w:val="clear" w:color="auto" w:fill="D9D9D9" w:themeFill="background1" w:themeFillShade="D9"/>
          </w:tcPr>
          <w:p w14:paraId="0BC42F96"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635831E"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22FD51D" w14:textId="2DF410B5"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20" w:type="dxa"/>
            <w:shd w:val="clear" w:color="auto" w:fill="FF0000"/>
            <w:vAlign w:val="center"/>
          </w:tcPr>
          <w:p w14:paraId="26FFED78" w14:textId="0731BE6F"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39AEBC2B" w14:textId="44A56CF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36AFCE0E" w14:textId="195179D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100F9507" w14:textId="65BB5B6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404FF68D" w14:textId="5FAF8B9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4D68401" w14:textId="6C8BDB2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3B1BFF9B" w14:textId="4C634E3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56711E0E" w14:textId="3C29BFFC" w:rsidTr="00D77021">
        <w:trPr>
          <w:jc w:val="center"/>
        </w:trPr>
        <w:tc>
          <w:tcPr>
            <w:tcW w:w="1178" w:type="dxa"/>
            <w:shd w:val="clear" w:color="auto" w:fill="D9D9D9" w:themeFill="background1" w:themeFillShade="D9"/>
          </w:tcPr>
          <w:p w14:paraId="42B22403"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A63512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2865E920" w14:textId="6F2D6B8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3</w:t>
            </w:r>
          </w:p>
        </w:tc>
        <w:tc>
          <w:tcPr>
            <w:tcW w:w="920" w:type="dxa"/>
            <w:shd w:val="clear" w:color="auto" w:fill="FF0000"/>
            <w:vAlign w:val="center"/>
          </w:tcPr>
          <w:p w14:paraId="67BFE4B5" w14:textId="3C823D5B"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5CEFDF29" w14:textId="18BBA4B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131C4F9F" w14:textId="71AABE1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5</w:t>
            </w:r>
          </w:p>
        </w:tc>
        <w:tc>
          <w:tcPr>
            <w:tcW w:w="923" w:type="dxa"/>
            <w:shd w:val="clear" w:color="auto" w:fill="00B0F0"/>
            <w:vAlign w:val="center"/>
          </w:tcPr>
          <w:p w14:paraId="68AD2BAB" w14:textId="3E4A9E3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12A53146" w14:textId="4FA4908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FE3D7C8" w14:textId="774A52A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c>
          <w:tcPr>
            <w:tcW w:w="930" w:type="dxa"/>
            <w:shd w:val="clear" w:color="auto" w:fill="00B050"/>
            <w:vAlign w:val="center"/>
          </w:tcPr>
          <w:p w14:paraId="28B70136" w14:textId="7950C96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1AC27E63" w14:textId="0FB64638" w:rsidTr="00D77021">
        <w:trPr>
          <w:jc w:val="center"/>
        </w:trPr>
        <w:tc>
          <w:tcPr>
            <w:tcW w:w="1178" w:type="dxa"/>
            <w:shd w:val="clear" w:color="auto" w:fill="D9D9D9" w:themeFill="background1" w:themeFillShade="D9"/>
          </w:tcPr>
          <w:p w14:paraId="4C9ADE3F"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B78B1E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CEA3631" w14:textId="104D258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20" w:type="dxa"/>
            <w:shd w:val="clear" w:color="auto" w:fill="FF0000"/>
            <w:vAlign w:val="center"/>
          </w:tcPr>
          <w:p w14:paraId="28F85FB7" w14:textId="7AA5CB1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17" w:type="dxa"/>
            <w:shd w:val="clear" w:color="auto" w:fill="00B0F0"/>
            <w:vAlign w:val="center"/>
          </w:tcPr>
          <w:p w14:paraId="33BC5AF8" w14:textId="2B4C137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3ADE143F" w14:textId="2093B75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3</w:t>
            </w:r>
          </w:p>
        </w:tc>
        <w:tc>
          <w:tcPr>
            <w:tcW w:w="923" w:type="dxa"/>
            <w:shd w:val="clear" w:color="auto" w:fill="00B0F0"/>
            <w:vAlign w:val="center"/>
          </w:tcPr>
          <w:p w14:paraId="202DDEA1" w14:textId="5DED48CA"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4" w:type="dxa"/>
            <w:shd w:val="clear" w:color="auto" w:fill="00B050"/>
            <w:vAlign w:val="center"/>
          </w:tcPr>
          <w:p w14:paraId="0B65E16A" w14:textId="730E527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6266DA2F" w14:textId="077E53F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c>
          <w:tcPr>
            <w:tcW w:w="930" w:type="dxa"/>
            <w:shd w:val="clear" w:color="auto" w:fill="00B050"/>
            <w:vAlign w:val="center"/>
          </w:tcPr>
          <w:p w14:paraId="5EB07E66" w14:textId="1468993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416BAE27" w14:textId="33EE07C4" w:rsidTr="00D77021">
        <w:trPr>
          <w:jc w:val="center"/>
        </w:trPr>
        <w:tc>
          <w:tcPr>
            <w:tcW w:w="1178" w:type="dxa"/>
            <w:shd w:val="clear" w:color="auto" w:fill="D9D9D9" w:themeFill="background1" w:themeFillShade="D9"/>
          </w:tcPr>
          <w:p w14:paraId="327762C6"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56E0947"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286E1164" w14:textId="2966B87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5</w:t>
            </w:r>
          </w:p>
        </w:tc>
        <w:tc>
          <w:tcPr>
            <w:tcW w:w="920" w:type="dxa"/>
            <w:shd w:val="clear" w:color="auto" w:fill="FF0000"/>
            <w:vAlign w:val="center"/>
          </w:tcPr>
          <w:p w14:paraId="594A8E3E" w14:textId="64BEA41C"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3C16E404" w14:textId="0BCB262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5C19F353" w14:textId="0B82949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219DE520" w14:textId="2B8AF4B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3BF87D48" w14:textId="0CDBE3F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3E1173E0" w14:textId="6AC5EE8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5</w:t>
            </w:r>
          </w:p>
        </w:tc>
        <w:tc>
          <w:tcPr>
            <w:tcW w:w="930" w:type="dxa"/>
            <w:shd w:val="clear" w:color="auto" w:fill="00B050"/>
            <w:vAlign w:val="center"/>
          </w:tcPr>
          <w:p w14:paraId="4DACB595" w14:textId="465D4CF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74AA4981" w14:textId="75BEE4A0" w:rsidTr="00D77021">
        <w:trPr>
          <w:jc w:val="center"/>
        </w:trPr>
        <w:tc>
          <w:tcPr>
            <w:tcW w:w="1178" w:type="dxa"/>
            <w:shd w:val="clear" w:color="auto" w:fill="D9D9D9" w:themeFill="background1" w:themeFillShade="D9"/>
          </w:tcPr>
          <w:p w14:paraId="5B04EA7A"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0AAB6F1"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4689D6D6" w14:textId="3038FD30"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20" w:type="dxa"/>
            <w:shd w:val="clear" w:color="auto" w:fill="FF0000"/>
            <w:vAlign w:val="center"/>
          </w:tcPr>
          <w:p w14:paraId="53F4526C" w14:textId="1555F8C7"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1B014076" w14:textId="045DC2E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7C8E9475" w14:textId="1C0AA30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3103AA55" w14:textId="5F1C591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3EC96D90" w14:textId="5D91DD1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4B76823E" w14:textId="3FDC3F4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2</w:t>
            </w:r>
          </w:p>
        </w:tc>
        <w:tc>
          <w:tcPr>
            <w:tcW w:w="930" w:type="dxa"/>
            <w:shd w:val="clear" w:color="auto" w:fill="00B050"/>
            <w:vAlign w:val="center"/>
          </w:tcPr>
          <w:p w14:paraId="3755C39D" w14:textId="7F748B4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177C798C" w14:textId="703E30AE" w:rsidTr="00D77021">
        <w:trPr>
          <w:jc w:val="center"/>
        </w:trPr>
        <w:tc>
          <w:tcPr>
            <w:tcW w:w="1178" w:type="dxa"/>
            <w:shd w:val="clear" w:color="auto" w:fill="D9D9D9" w:themeFill="background1" w:themeFillShade="D9"/>
          </w:tcPr>
          <w:p w14:paraId="43D2D6C5"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E359D36"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4F7FDE7" w14:textId="09DCD136"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4</w:t>
            </w:r>
          </w:p>
        </w:tc>
        <w:tc>
          <w:tcPr>
            <w:tcW w:w="920" w:type="dxa"/>
            <w:shd w:val="clear" w:color="auto" w:fill="FF0000"/>
            <w:vAlign w:val="center"/>
          </w:tcPr>
          <w:p w14:paraId="3E0E090A" w14:textId="7752C35E"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57EADBA4" w14:textId="350F8EF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75BFEEDD" w14:textId="30EB61E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48D466E7" w14:textId="5118D20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6900C3E5" w14:textId="403D7BC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AA5E35F" w14:textId="11C368F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3</w:t>
            </w:r>
          </w:p>
        </w:tc>
        <w:tc>
          <w:tcPr>
            <w:tcW w:w="930" w:type="dxa"/>
            <w:shd w:val="clear" w:color="auto" w:fill="00B050"/>
            <w:vAlign w:val="center"/>
          </w:tcPr>
          <w:p w14:paraId="1CDE6A77" w14:textId="109E075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209DA7DC" w14:textId="1BA71666" w:rsidTr="00D77021">
        <w:trPr>
          <w:jc w:val="center"/>
        </w:trPr>
        <w:tc>
          <w:tcPr>
            <w:tcW w:w="1178" w:type="dxa"/>
            <w:shd w:val="clear" w:color="auto" w:fill="D9D9D9" w:themeFill="background1" w:themeFillShade="D9"/>
          </w:tcPr>
          <w:p w14:paraId="1D4FAA3B"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D1DDEE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516A5756" w14:textId="3DFE1060"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20" w:type="dxa"/>
            <w:shd w:val="clear" w:color="auto" w:fill="FF0000"/>
            <w:vAlign w:val="center"/>
          </w:tcPr>
          <w:p w14:paraId="5C9FE05A" w14:textId="56C70A64"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17" w:type="dxa"/>
            <w:shd w:val="clear" w:color="auto" w:fill="00B0F0"/>
            <w:vAlign w:val="center"/>
          </w:tcPr>
          <w:p w14:paraId="55E72751" w14:textId="198BB4DA"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0B12B8B7" w14:textId="1FA5BD6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77A56EEE" w14:textId="3460DB3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7F66E1EC" w14:textId="02C66D9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20E523FE" w14:textId="11667AC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7412FF40" w14:textId="23808D4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r>
      <w:tr w:rsidR="00750B7D" w:rsidRPr="008A78C6" w14:paraId="5BCC78C6" w14:textId="17D71CEF" w:rsidTr="00D77021">
        <w:trPr>
          <w:jc w:val="center"/>
        </w:trPr>
        <w:tc>
          <w:tcPr>
            <w:tcW w:w="1178" w:type="dxa"/>
            <w:shd w:val="clear" w:color="auto" w:fill="D9D9D9" w:themeFill="background1" w:themeFillShade="D9"/>
          </w:tcPr>
          <w:p w14:paraId="5B3D5F17"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CE67E2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2DC8AC47" w14:textId="2182D0F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20" w:type="dxa"/>
            <w:shd w:val="clear" w:color="auto" w:fill="FF0000"/>
            <w:vAlign w:val="center"/>
          </w:tcPr>
          <w:p w14:paraId="41AA916B" w14:textId="3296BCE4"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5FA4E079" w14:textId="15B949C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3AC94E14" w14:textId="0050B88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0685F31E" w14:textId="33C3ED5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02327502" w14:textId="7E74AAF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216B8800" w14:textId="5CD0EE0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327DB8D8" w14:textId="5649347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1ED8BBA1" w14:textId="1C28FCE7" w:rsidTr="00D77021">
        <w:trPr>
          <w:jc w:val="center"/>
        </w:trPr>
        <w:tc>
          <w:tcPr>
            <w:tcW w:w="1178" w:type="dxa"/>
            <w:shd w:val="clear" w:color="auto" w:fill="D9D9D9" w:themeFill="background1" w:themeFillShade="D9"/>
          </w:tcPr>
          <w:p w14:paraId="4E422A95"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BD93CA9"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4FBC18DA" w14:textId="37F9045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6B80EFE3" w14:textId="6727B154"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0190A6A1" w14:textId="516EF84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2F4CD3F" w14:textId="29385C7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7E124B1E" w14:textId="7241224A"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21791D51" w14:textId="47CD6CE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6EC71394" w14:textId="2ED731F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6B7AF9DD" w14:textId="10A54B2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7BEAEDAE" w14:textId="67D08C38" w:rsidTr="00D77021">
        <w:trPr>
          <w:jc w:val="center"/>
        </w:trPr>
        <w:tc>
          <w:tcPr>
            <w:tcW w:w="1178" w:type="dxa"/>
            <w:shd w:val="clear" w:color="auto" w:fill="D9D9D9" w:themeFill="background1" w:themeFillShade="D9"/>
          </w:tcPr>
          <w:p w14:paraId="7BA2E188"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8CAC0CC"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1C11BF5A" w14:textId="155357C9"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20" w:type="dxa"/>
            <w:shd w:val="clear" w:color="auto" w:fill="FF0000"/>
            <w:vAlign w:val="center"/>
          </w:tcPr>
          <w:p w14:paraId="5D766467" w14:textId="395B6F4B"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4D63D9A5" w14:textId="30407F9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03891433" w14:textId="356AAF3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6FE694E4" w14:textId="58D002F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7C84C407" w14:textId="3F0F2DA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4DD178E0" w14:textId="44572AA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46A020C7" w14:textId="5F0CDB8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7DD7FC8E" w14:textId="0816435E" w:rsidTr="00D77021">
        <w:trPr>
          <w:jc w:val="center"/>
        </w:trPr>
        <w:tc>
          <w:tcPr>
            <w:tcW w:w="1178" w:type="dxa"/>
            <w:shd w:val="clear" w:color="auto" w:fill="D9D9D9" w:themeFill="background1" w:themeFillShade="D9"/>
          </w:tcPr>
          <w:p w14:paraId="7EAD19FA"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3C96FB5"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6305CCF1" w14:textId="61CF35F6"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20" w:type="dxa"/>
            <w:shd w:val="clear" w:color="auto" w:fill="FF0000"/>
            <w:vAlign w:val="center"/>
          </w:tcPr>
          <w:p w14:paraId="11206EEE" w14:textId="65561BF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6EFC8E41" w14:textId="0B4DC79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5ED6EDA9" w14:textId="41EEE2F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7094218C" w14:textId="0486FCC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0BCF5C30" w14:textId="499BEAE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265EC118" w14:textId="7D8EA75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59233527" w14:textId="64B7444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253D31DA" w14:textId="36BB085D" w:rsidTr="00D77021">
        <w:trPr>
          <w:jc w:val="center"/>
        </w:trPr>
        <w:tc>
          <w:tcPr>
            <w:tcW w:w="1178" w:type="dxa"/>
            <w:shd w:val="clear" w:color="auto" w:fill="D9D9D9" w:themeFill="background1" w:themeFillShade="D9"/>
          </w:tcPr>
          <w:p w14:paraId="6200C7CC"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37AFD3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6E8DA9D6" w14:textId="1051DD56"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213F78B6" w14:textId="2FA4ED5B"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5A06740E" w14:textId="65C3E35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1BAE42B3" w14:textId="26F632C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4BB977FE" w14:textId="4E0643B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64A6E211" w14:textId="6160E4B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14C9C43" w14:textId="5D33893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403CA08A" w14:textId="1D23CE1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68D70B05" w14:textId="70E7B648" w:rsidTr="00D77021">
        <w:trPr>
          <w:jc w:val="center"/>
        </w:trPr>
        <w:tc>
          <w:tcPr>
            <w:tcW w:w="1178" w:type="dxa"/>
            <w:shd w:val="clear" w:color="auto" w:fill="D9D9D9" w:themeFill="background1" w:themeFillShade="D9"/>
          </w:tcPr>
          <w:p w14:paraId="37AE4539"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5328FF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78F1DFA2" w14:textId="5FCA5471"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20" w:type="dxa"/>
            <w:shd w:val="clear" w:color="auto" w:fill="FF0000"/>
            <w:vAlign w:val="center"/>
          </w:tcPr>
          <w:p w14:paraId="6A6A7395" w14:textId="70165F18"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29614FB0" w14:textId="01A4EF7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7B41349D" w14:textId="2F827B4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721D4B1A" w14:textId="3BC0E3C2"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171A580B" w14:textId="71EE63F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43E1E02D" w14:textId="617D5AF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0448D46E" w14:textId="2117689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484A4033" w14:textId="790A4591" w:rsidTr="00D77021">
        <w:trPr>
          <w:jc w:val="center"/>
        </w:trPr>
        <w:tc>
          <w:tcPr>
            <w:tcW w:w="1178" w:type="dxa"/>
            <w:shd w:val="clear" w:color="auto" w:fill="D9D9D9" w:themeFill="background1" w:themeFillShade="D9"/>
          </w:tcPr>
          <w:p w14:paraId="1CCEB249"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54B191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7A27E762" w14:textId="4D0DC365"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224AB272" w14:textId="240DDD3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10B43ECE" w14:textId="1A14E8F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163D7477" w14:textId="2F39F95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67E49C3A" w14:textId="5E20300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52687BA4" w14:textId="13DECB0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AA02269" w14:textId="651F2FD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1A1BC211" w14:textId="787A5D2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574A4F1C" w14:textId="35F0B95A" w:rsidTr="00D77021">
        <w:trPr>
          <w:jc w:val="center"/>
        </w:trPr>
        <w:tc>
          <w:tcPr>
            <w:tcW w:w="1178" w:type="dxa"/>
            <w:shd w:val="clear" w:color="auto" w:fill="D9D9D9" w:themeFill="background1" w:themeFillShade="D9"/>
          </w:tcPr>
          <w:p w14:paraId="638DCA47"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2EBA965"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01882F4C" w14:textId="65CE668C"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2</w:t>
            </w:r>
          </w:p>
        </w:tc>
        <w:tc>
          <w:tcPr>
            <w:tcW w:w="920" w:type="dxa"/>
            <w:shd w:val="clear" w:color="auto" w:fill="FF0000"/>
            <w:vAlign w:val="center"/>
          </w:tcPr>
          <w:p w14:paraId="46100954" w14:textId="3A41076A"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6303254F" w14:textId="0955C25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6083F435" w14:textId="3A0E786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23" w:type="dxa"/>
            <w:shd w:val="clear" w:color="auto" w:fill="00B0F0"/>
            <w:vAlign w:val="center"/>
          </w:tcPr>
          <w:p w14:paraId="608B33AD" w14:textId="582CC7C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2341F4F5" w14:textId="48F7F88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1E7C6B45" w14:textId="6C061C7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6F038DDB" w14:textId="417F281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118ACFA0" w14:textId="7665F46E" w:rsidTr="00D77021">
        <w:trPr>
          <w:jc w:val="center"/>
        </w:trPr>
        <w:tc>
          <w:tcPr>
            <w:tcW w:w="1178" w:type="dxa"/>
            <w:shd w:val="clear" w:color="auto" w:fill="D9D9D9" w:themeFill="background1" w:themeFillShade="D9"/>
          </w:tcPr>
          <w:p w14:paraId="58C9D39D"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BC63F54"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06217D2A" w14:textId="2F7860D8"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4B39C9F6" w14:textId="38280487"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4CA88743" w14:textId="46320E5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6BB1AAD" w14:textId="095CEF7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4DCB766B" w14:textId="4D5C0D4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3FE8FD44" w14:textId="5F768DE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7E3DE492" w14:textId="622F7FD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405F1320" w14:textId="5348EEB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798807E1" w14:textId="1A6D9383" w:rsidTr="00D77021">
        <w:trPr>
          <w:jc w:val="center"/>
        </w:trPr>
        <w:tc>
          <w:tcPr>
            <w:tcW w:w="1178" w:type="dxa"/>
            <w:shd w:val="clear" w:color="auto" w:fill="D9D9D9" w:themeFill="background1" w:themeFillShade="D9"/>
          </w:tcPr>
          <w:p w14:paraId="154BDE0E"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242828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02C58782" w14:textId="7C95C2C3"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0F4E40B4" w14:textId="185DB7B1"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3030673E" w14:textId="2FF9D8F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930BB54" w14:textId="1F062FD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6EEC47B6" w14:textId="4B65FAF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528E6357" w14:textId="225A720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D425DA9" w14:textId="02D4961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78C0B6BE" w14:textId="308F92C7"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26EB27F4" w14:textId="142F9308" w:rsidTr="00D77021">
        <w:trPr>
          <w:jc w:val="center"/>
        </w:trPr>
        <w:tc>
          <w:tcPr>
            <w:tcW w:w="1178" w:type="dxa"/>
            <w:shd w:val="clear" w:color="auto" w:fill="D9D9D9" w:themeFill="background1" w:themeFillShade="D9"/>
          </w:tcPr>
          <w:p w14:paraId="72A32FC2"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E5CB6B9"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40D80508" w14:textId="25DAC49B"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1</w:t>
            </w:r>
          </w:p>
        </w:tc>
        <w:tc>
          <w:tcPr>
            <w:tcW w:w="920" w:type="dxa"/>
            <w:shd w:val="clear" w:color="auto" w:fill="FF0000"/>
            <w:vAlign w:val="center"/>
          </w:tcPr>
          <w:p w14:paraId="66CCDDF1" w14:textId="54B52947"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246D4CC6" w14:textId="0EFEB7A3"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2E97EB43" w14:textId="5CD79C7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3A45E83C" w14:textId="569965AE"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181764BA" w14:textId="55DE9AC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675E92EA" w14:textId="57E3B015"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1</w:t>
            </w:r>
          </w:p>
        </w:tc>
        <w:tc>
          <w:tcPr>
            <w:tcW w:w="930" w:type="dxa"/>
            <w:shd w:val="clear" w:color="auto" w:fill="00B050"/>
            <w:vAlign w:val="center"/>
          </w:tcPr>
          <w:p w14:paraId="00286510" w14:textId="54E70AE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5864F5AC" w14:textId="28B9D168" w:rsidTr="00D77021">
        <w:trPr>
          <w:jc w:val="center"/>
        </w:trPr>
        <w:tc>
          <w:tcPr>
            <w:tcW w:w="1178" w:type="dxa"/>
            <w:shd w:val="clear" w:color="auto" w:fill="D9D9D9" w:themeFill="background1" w:themeFillShade="D9"/>
          </w:tcPr>
          <w:p w14:paraId="26689389"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4FD60C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6EEBF84A" w14:textId="4775D5C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1B49DA37" w14:textId="0E9640CE"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4395CA4C" w14:textId="3E99B0E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6679C1A1" w14:textId="29258E14"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6DA119BA" w14:textId="20C8532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4D955D94" w14:textId="402B00B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053BADE4" w14:textId="4CC76ED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7BA35E44" w14:textId="19F4A380"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6696D26D" w14:textId="45645CFA" w:rsidTr="00D77021">
        <w:trPr>
          <w:jc w:val="center"/>
        </w:trPr>
        <w:tc>
          <w:tcPr>
            <w:tcW w:w="1178" w:type="dxa"/>
            <w:shd w:val="clear" w:color="auto" w:fill="D9D9D9" w:themeFill="background1" w:themeFillShade="D9"/>
          </w:tcPr>
          <w:p w14:paraId="3431A020"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40E3B2"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0C6CDFCB" w14:textId="156BFABC"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299B8C94" w14:textId="6A7EB451"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6816D7B0" w14:textId="5931141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4EF2E995" w14:textId="4ADD28E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47D2370D" w14:textId="2176D846"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3C3B62F7" w14:textId="6753AB4D"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2D3CA1CB" w14:textId="0FDF99D1"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364FA97B" w14:textId="101CAF8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8A78C6" w14:paraId="474C5AC0" w14:textId="2925922D" w:rsidTr="00D77021">
        <w:trPr>
          <w:jc w:val="center"/>
        </w:trPr>
        <w:tc>
          <w:tcPr>
            <w:tcW w:w="1178" w:type="dxa"/>
            <w:shd w:val="clear" w:color="auto" w:fill="D9D9D9" w:themeFill="background1" w:themeFillShade="D9"/>
          </w:tcPr>
          <w:p w14:paraId="43137E3B" w14:textId="77777777" w:rsidR="00750B7D" w:rsidRDefault="00750B7D" w:rsidP="00750B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9D88635"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60" w:type="dxa"/>
            <w:shd w:val="clear" w:color="auto" w:fill="FF0000"/>
            <w:vAlign w:val="center"/>
          </w:tcPr>
          <w:p w14:paraId="3CF10ED0" w14:textId="22A15F9F"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20" w:type="dxa"/>
            <w:shd w:val="clear" w:color="auto" w:fill="FF0000"/>
            <w:vAlign w:val="center"/>
          </w:tcPr>
          <w:p w14:paraId="1D08DE24" w14:textId="23DE0B5D" w:rsidR="00750B7D" w:rsidRPr="00D77021" w:rsidRDefault="00750B7D" w:rsidP="00750B7D">
            <w:pPr>
              <w:pStyle w:val="BodyTextIndent"/>
              <w:ind w:left="0" w:firstLine="0"/>
              <w:jc w:val="center"/>
              <w:rPr>
                <w:rFonts w:ascii="Arial" w:hAnsi="Arial" w:cs="Arial"/>
                <w:b w:val="0"/>
                <w:bCs w:val="0"/>
                <w:iCs/>
                <w:color w:val="000000"/>
                <w:sz w:val="20"/>
                <w:szCs w:val="20"/>
                <w:lang w:val="ro-RO"/>
              </w:rPr>
            </w:pPr>
            <w:r w:rsidRPr="00D77021">
              <w:rPr>
                <w:rFonts w:ascii="Arial" w:hAnsi="Arial" w:cs="Arial"/>
                <w:b w:val="0"/>
                <w:bCs w:val="0"/>
                <w:color w:val="000000"/>
                <w:sz w:val="20"/>
                <w:szCs w:val="20"/>
              </w:rPr>
              <w:t>0</w:t>
            </w:r>
          </w:p>
        </w:tc>
        <w:tc>
          <w:tcPr>
            <w:tcW w:w="917" w:type="dxa"/>
            <w:shd w:val="clear" w:color="auto" w:fill="00B0F0"/>
            <w:vAlign w:val="center"/>
          </w:tcPr>
          <w:p w14:paraId="504FA57E" w14:textId="3786CE9F"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13" w:type="dxa"/>
            <w:shd w:val="clear" w:color="auto" w:fill="00B0F0"/>
            <w:vAlign w:val="center"/>
          </w:tcPr>
          <w:p w14:paraId="57C75863" w14:textId="49B177E9"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3" w:type="dxa"/>
            <w:shd w:val="clear" w:color="auto" w:fill="00B0F0"/>
            <w:vAlign w:val="center"/>
          </w:tcPr>
          <w:p w14:paraId="06D227C5" w14:textId="385210CB"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4" w:type="dxa"/>
            <w:shd w:val="clear" w:color="auto" w:fill="00B050"/>
            <w:vAlign w:val="center"/>
          </w:tcPr>
          <w:p w14:paraId="21D17BAE" w14:textId="3F5B0BD8"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21" w:type="dxa"/>
            <w:shd w:val="clear" w:color="auto" w:fill="00B050"/>
            <w:vAlign w:val="center"/>
          </w:tcPr>
          <w:p w14:paraId="4C5A289F" w14:textId="22E23DFA"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c>
          <w:tcPr>
            <w:tcW w:w="930" w:type="dxa"/>
            <w:shd w:val="clear" w:color="auto" w:fill="00B050"/>
            <w:vAlign w:val="center"/>
          </w:tcPr>
          <w:p w14:paraId="21658E8F" w14:textId="5C7077DC" w:rsidR="00750B7D" w:rsidRPr="00750B7D" w:rsidRDefault="00750B7D" w:rsidP="00750B7D">
            <w:pPr>
              <w:pStyle w:val="BodyTextIndent"/>
              <w:ind w:left="0" w:firstLine="0"/>
              <w:jc w:val="center"/>
              <w:rPr>
                <w:rFonts w:ascii="Arial" w:hAnsi="Arial" w:cs="Arial"/>
                <w:b w:val="0"/>
                <w:bCs w:val="0"/>
                <w:iCs/>
                <w:color w:val="000000"/>
                <w:sz w:val="20"/>
                <w:szCs w:val="20"/>
                <w:lang w:val="ro-RO"/>
              </w:rPr>
            </w:pPr>
            <w:r w:rsidRPr="00750B7D">
              <w:rPr>
                <w:rFonts w:ascii="Arial" w:hAnsi="Arial" w:cs="Arial"/>
                <w:b w:val="0"/>
                <w:bCs w:val="0"/>
                <w:color w:val="000000"/>
                <w:sz w:val="20"/>
                <w:szCs w:val="20"/>
              </w:rPr>
              <w:t>0</w:t>
            </w:r>
          </w:p>
        </w:tc>
      </w:tr>
      <w:tr w:rsidR="00750B7D" w:rsidRPr="0025054A" w14:paraId="317E3ECA" w14:textId="501ABEFE" w:rsidTr="00D77021">
        <w:trPr>
          <w:jc w:val="center"/>
        </w:trPr>
        <w:tc>
          <w:tcPr>
            <w:tcW w:w="1178" w:type="dxa"/>
            <w:shd w:val="clear" w:color="auto" w:fill="D9D9D9" w:themeFill="background1" w:themeFillShade="D9"/>
          </w:tcPr>
          <w:p w14:paraId="57425BB4" w14:textId="77777777" w:rsidR="00750B7D" w:rsidRPr="0025054A" w:rsidRDefault="00750B7D" w:rsidP="00750B7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866B5E5" w:rsidR="00750B7D" w:rsidRPr="00D77021" w:rsidRDefault="00750B7D" w:rsidP="00750B7D">
            <w:pPr>
              <w:pStyle w:val="BodyTextIndent"/>
              <w:ind w:left="0" w:firstLine="0"/>
              <w:jc w:val="center"/>
              <w:rPr>
                <w:rFonts w:ascii="Arial" w:hAnsi="Arial" w:cs="Arial"/>
                <w:iCs/>
                <w:color w:val="000000"/>
                <w:sz w:val="20"/>
                <w:szCs w:val="20"/>
                <w:lang w:val="ro-RO"/>
              </w:rPr>
            </w:pPr>
            <w:r w:rsidRPr="00D77021">
              <w:rPr>
                <w:rFonts w:ascii="Arial" w:hAnsi="Arial" w:cs="Arial"/>
                <w:color w:val="000000"/>
                <w:sz w:val="20"/>
                <w:szCs w:val="20"/>
              </w:rPr>
              <w:t>0</w:t>
            </w:r>
          </w:p>
        </w:tc>
        <w:tc>
          <w:tcPr>
            <w:tcW w:w="960" w:type="dxa"/>
            <w:shd w:val="clear" w:color="auto" w:fill="FF0000"/>
            <w:vAlign w:val="center"/>
          </w:tcPr>
          <w:p w14:paraId="48EDEEAC" w14:textId="375CD421" w:rsidR="00750B7D" w:rsidRPr="00D77021" w:rsidRDefault="00750B7D" w:rsidP="00750B7D">
            <w:pPr>
              <w:pStyle w:val="BodyTextIndent"/>
              <w:ind w:left="0" w:firstLine="0"/>
              <w:jc w:val="center"/>
              <w:rPr>
                <w:rFonts w:ascii="Arial" w:hAnsi="Arial" w:cs="Arial"/>
                <w:iCs/>
                <w:color w:val="000000"/>
                <w:sz w:val="20"/>
                <w:szCs w:val="20"/>
                <w:lang w:val="ro-RO"/>
              </w:rPr>
            </w:pPr>
            <w:r w:rsidRPr="00D77021">
              <w:rPr>
                <w:rFonts w:ascii="Arial" w:hAnsi="Arial" w:cs="Arial"/>
                <w:color w:val="000000"/>
                <w:sz w:val="20"/>
                <w:szCs w:val="20"/>
              </w:rPr>
              <w:t>62</w:t>
            </w:r>
          </w:p>
        </w:tc>
        <w:tc>
          <w:tcPr>
            <w:tcW w:w="920" w:type="dxa"/>
            <w:shd w:val="clear" w:color="auto" w:fill="FF0000"/>
            <w:vAlign w:val="center"/>
          </w:tcPr>
          <w:p w14:paraId="1D45FB0D" w14:textId="7F42C9D4" w:rsidR="00750B7D" w:rsidRPr="00D77021" w:rsidRDefault="00750B7D" w:rsidP="00750B7D">
            <w:pPr>
              <w:pStyle w:val="BodyTextIndent"/>
              <w:ind w:left="0" w:firstLine="0"/>
              <w:jc w:val="center"/>
              <w:rPr>
                <w:rFonts w:ascii="Arial" w:hAnsi="Arial" w:cs="Arial"/>
                <w:iCs/>
                <w:color w:val="000000"/>
                <w:sz w:val="20"/>
                <w:szCs w:val="20"/>
                <w:lang w:val="ro-RO"/>
              </w:rPr>
            </w:pPr>
            <w:r w:rsidRPr="00D77021">
              <w:rPr>
                <w:rFonts w:ascii="Arial" w:hAnsi="Arial" w:cs="Arial"/>
                <w:color w:val="000000"/>
                <w:sz w:val="20"/>
                <w:szCs w:val="20"/>
              </w:rPr>
              <w:t>7</w:t>
            </w:r>
          </w:p>
        </w:tc>
        <w:tc>
          <w:tcPr>
            <w:tcW w:w="917" w:type="dxa"/>
            <w:shd w:val="clear" w:color="auto" w:fill="00B0F0"/>
            <w:vAlign w:val="center"/>
          </w:tcPr>
          <w:p w14:paraId="207963B6" w14:textId="61B31D2B"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0</w:t>
            </w:r>
          </w:p>
        </w:tc>
        <w:tc>
          <w:tcPr>
            <w:tcW w:w="913" w:type="dxa"/>
            <w:shd w:val="clear" w:color="auto" w:fill="00B0F0"/>
            <w:vAlign w:val="center"/>
          </w:tcPr>
          <w:p w14:paraId="5250FD3F" w14:textId="2F72EA31"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35</w:t>
            </w:r>
          </w:p>
        </w:tc>
        <w:tc>
          <w:tcPr>
            <w:tcW w:w="923" w:type="dxa"/>
            <w:shd w:val="clear" w:color="auto" w:fill="00B0F0"/>
            <w:vAlign w:val="center"/>
          </w:tcPr>
          <w:p w14:paraId="6AEA16EC" w14:textId="668F1F08"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2</w:t>
            </w:r>
          </w:p>
        </w:tc>
        <w:tc>
          <w:tcPr>
            <w:tcW w:w="924" w:type="dxa"/>
            <w:shd w:val="clear" w:color="auto" w:fill="00B050"/>
            <w:vAlign w:val="center"/>
          </w:tcPr>
          <w:p w14:paraId="374DCB8E" w14:textId="1BA66FD1"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0</w:t>
            </w:r>
          </w:p>
        </w:tc>
        <w:tc>
          <w:tcPr>
            <w:tcW w:w="921" w:type="dxa"/>
            <w:shd w:val="clear" w:color="auto" w:fill="00B050"/>
            <w:vAlign w:val="center"/>
          </w:tcPr>
          <w:p w14:paraId="43A144AD" w14:textId="5B1C6CB5"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27</w:t>
            </w:r>
          </w:p>
        </w:tc>
        <w:tc>
          <w:tcPr>
            <w:tcW w:w="930" w:type="dxa"/>
            <w:shd w:val="clear" w:color="auto" w:fill="00B050"/>
            <w:vAlign w:val="center"/>
          </w:tcPr>
          <w:p w14:paraId="2D1DF536" w14:textId="6C83360A" w:rsidR="00750B7D" w:rsidRPr="00750B7D" w:rsidRDefault="00750B7D" w:rsidP="00750B7D">
            <w:pPr>
              <w:pStyle w:val="BodyTextIndent"/>
              <w:ind w:left="0" w:firstLine="0"/>
              <w:jc w:val="center"/>
              <w:rPr>
                <w:rFonts w:ascii="Arial" w:hAnsi="Arial" w:cs="Arial"/>
                <w:iCs/>
                <w:color w:val="000000"/>
                <w:sz w:val="20"/>
                <w:szCs w:val="20"/>
                <w:lang w:val="ro-RO"/>
              </w:rPr>
            </w:pPr>
            <w:r w:rsidRPr="00750B7D">
              <w:rPr>
                <w:rFonts w:ascii="Arial" w:hAnsi="Arial" w:cs="Arial"/>
                <w:color w:val="000000"/>
                <w:sz w:val="20"/>
                <w:szCs w:val="20"/>
              </w:rPr>
              <w:t>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5054" w14:textId="77777777" w:rsidR="00A75865" w:rsidRDefault="00A75865">
      <w:r>
        <w:separator/>
      </w:r>
    </w:p>
  </w:endnote>
  <w:endnote w:type="continuationSeparator" w:id="0">
    <w:p w14:paraId="11F6C813" w14:textId="77777777" w:rsidR="00A75865" w:rsidRDefault="00A75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4E132" w14:textId="77777777" w:rsidR="00A75865" w:rsidRDefault="00A75865">
      <w:r>
        <w:separator/>
      </w:r>
    </w:p>
  </w:footnote>
  <w:footnote w:type="continuationSeparator" w:id="0">
    <w:p w14:paraId="1B9F980F" w14:textId="77777777" w:rsidR="00A75865" w:rsidRDefault="00A75865">
      <w:r>
        <w:continuationSeparator/>
      </w:r>
    </w:p>
  </w:footnote>
  <w:footnote w:id="1">
    <w:p w14:paraId="7EA2803A" w14:textId="77777777" w:rsidR="00274200" w:rsidRPr="00C9714F" w:rsidRDefault="00274200" w:rsidP="0027420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1918"/>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11A2"/>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3154"/>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B74"/>
    <w:rsid w:val="00326E9E"/>
    <w:rsid w:val="00333921"/>
    <w:rsid w:val="00335C79"/>
    <w:rsid w:val="0033639B"/>
    <w:rsid w:val="00336547"/>
    <w:rsid w:val="00345042"/>
    <w:rsid w:val="003536CC"/>
    <w:rsid w:val="003551C7"/>
    <w:rsid w:val="00355B1F"/>
    <w:rsid w:val="00356B74"/>
    <w:rsid w:val="00357B23"/>
    <w:rsid w:val="003612D1"/>
    <w:rsid w:val="00362F85"/>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0B9D"/>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52E3"/>
    <w:rsid w:val="004667D8"/>
    <w:rsid w:val="0046773F"/>
    <w:rsid w:val="004717C2"/>
    <w:rsid w:val="00475B13"/>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54F8"/>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3D57"/>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8632E"/>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0B7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163E"/>
    <w:rsid w:val="007B35C2"/>
    <w:rsid w:val="007B363F"/>
    <w:rsid w:val="007B6584"/>
    <w:rsid w:val="007C0647"/>
    <w:rsid w:val="007C11E1"/>
    <w:rsid w:val="007C13ED"/>
    <w:rsid w:val="007C1C9D"/>
    <w:rsid w:val="007C4AA9"/>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7EC"/>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5865"/>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2EC4"/>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2790"/>
    <w:rsid w:val="00CD3644"/>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77021"/>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26</Pages>
  <Words>6693</Words>
  <Characters>38155</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98</cp:revision>
  <cp:lastPrinted>2019-05-27T06:53:00Z</cp:lastPrinted>
  <dcterms:created xsi:type="dcterms:W3CDTF">2025-05-05T11:18:00Z</dcterms:created>
  <dcterms:modified xsi:type="dcterms:W3CDTF">2026-05-29T12:50:00Z</dcterms:modified>
</cp:coreProperties>
</file>