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8B2C831" w14:textId="6DEEEBB3" w:rsidR="0095616E" w:rsidRDefault="0095616E" w:rsidP="0095616E">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A50771">
        <w:rPr>
          <w:rFonts w:ascii="Arial" w:hAnsi="Arial" w:cs="Arial"/>
          <w:b/>
          <w:noProof/>
          <w:sz w:val="40"/>
          <w:szCs w:val="40"/>
          <w:lang w:val="fr-FR"/>
        </w:rPr>
        <w:drawing>
          <wp:inline distT="0" distB="0" distL="0" distR="0" wp14:anchorId="0E5D9F3E" wp14:editId="0B704AB6">
            <wp:extent cx="5520055" cy="4402455"/>
            <wp:effectExtent l="0" t="0" r="4445" b="0"/>
            <wp:docPr id="10412819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0055" cy="4402455"/>
                    </a:xfrm>
                    <a:prstGeom prst="rect">
                      <a:avLst/>
                    </a:prstGeom>
                    <a:noFill/>
                    <a:ln>
                      <a:noFill/>
                    </a:ln>
                  </pic:spPr>
                </pic:pic>
              </a:graphicData>
            </a:graphic>
          </wp:inline>
        </w:drawing>
      </w:r>
    </w:p>
    <w:p w14:paraId="3DB6E242" w14:textId="77777777" w:rsidR="0095616E" w:rsidRDefault="0095616E" w:rsidP="0095616E">
      <w:pPr>
        <w:pStyle w:val="DefaultText"/>
        <w:jc w:val="center"/>
        <w:rPr>
          <w:rFonts w:ascii="Arial" w:hAnsi="Arial" w:cs="Arial"/>
          <w:b/>
          <w:sz w:val="32"/>
          <w:szCs w:val="32"/>
          <w:lang w:val="ro-RO"/>
        </w:rPr>
      </w:pPr>
      <w:r>
        <w:rPr>
          <w:rFonts w:ascii="Arial" w:hAnsi="Arial" w:cs="Arial"/>
          <w:b/>
          <w:sz w:val="32"/>
          <w:szCs w:val="32"/>
          <w:lang w:val="ro-RO"/>
        </w:rPr>
        <w:t>DN2_km415+000-km431+400</w:t>
      </w:r>
    </w:p>
    <w:p w14:paraId="49A8F3D5" w14:textId="2C12CB61" w:rsidR="00CF0728" w:rsidRDefault="0095616E" w:rsidP="0095616E">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E1916E5"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274200">
        <w:rPr>
          <w:rFonts w:ascii="Arial" w:hAnsi="Arial" w:cs="Arial"/>
          <w:lang w:val="pt-BR"/>
        </w:rPr>
        <w:t>4</w:t>
      </w:r>
      <w:r w:rsidR="0095616E">
        <w:rPr>
          <w:rFonts w:ascii="Arial" w:hAnsi="Arial" w:cs="Arial"/>
          <w:lang w:val="pt-BR"/>
        </w:rPr>
        <w:t>15</w:t>
      </w:r>
      <w:r w:rsidR="00CF0728">
        <w:rPr>
          <w:rFonts w:ascii="Arial" w:hAnsi="Arial" w:cs="Arial"/>
          <w:lang w:val="pt-BR"/>
        </w:rPr>
        <w:t>+</w:t>
      </w:r>
      <w:r w:rsidR="0095616E">
        <w:rPr>
          <w:rFonts w:ascii="Arial" w:hAnsi="Arial" w:cs="Arial"/>
          <w:lang w:val="pt-BR"/>
        </w:rPr>
        <w:t>0</w:t>
      </w:r>
      <w:r w:rsidR="00274200">
        <w:rPr>
          <w:rFonts w:ascii="Arial" w:hAnsi="Arial" w:cs="Arial"/>
          <w:lang w:val="pt-BR"/>
        </w:rPr>
        <w:t>00</w:t>
      </w:r>
      <w:r w:rsidR="00CF0728">
        <w:rPr>
          <w:rFonts w:ascii="Arial" w:hAnsi="Arial" w:cs="Arial"/>
          <w:lang w:val="pt-BR"/>
        </w:rPr>
        <w:t>-km</w:t>
      </w:r>
      <w:r w:rsidR="00274200">
        <w:rPr>
          <w:rFonts w:ascii="Arial" w:hAnsi="Arial" w:cs="Arial"/>
          <w:lang w:val="pt-BR"/>
        </w:rPr>
        <w:t>4</w:t>
      </w:r>
      <w:r w:rsidR="0095616E">
        <w:rPr>
          <w:rFonts w:ascii="Arial" w:hAnsi="Arial" w:cs="Arial"/>
          <w:lang w:val="pt-BR"/>
        </w:rPr>
        <w:t>3</w:t>
      </w:r>
      <w:r w:rsidR="00274200">
        <w:rPr>
          <w:rFonts w:ascii="Arial" w:hAnsi="Arial" w:cs="Arial"/>
          <w:lang w:val="pt-BR"/>
        </w:rPr>
        <w:t>1</w:t>
      </w:r>
      <w:r w:rsidR="00CF0728">
        <w:rPr>
          <w:rFonts w:ascii="Arial" w:hAnsi="Arial" w:cs="Arial"/>
          <w:lang w:val="pt-BR"/>
        </w:rPr>
        <w:t>+</w:t>
      </w:r>
      <w:r w:rsidR="0095616E">
        <w:rPr>
          <w:rFonts w:ascii="Arial" w:hAnsi="Arial" w:cs="Arial"/>
          <w:lang w:val="pt-BR"/>
        </w:rPr>
        <w:t>4</w:t>
      </w:r>
      <w:r w:rsidR="00274200">
        <w:rPr>
          <w:rFonts w:ascii="Arial" w:hAnsi="Arial" w:cs="Arial"/>
          <w:lang w:val="pt-BR"/>
        </w:rPr>
        <w:t>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EF41BB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95616E">
        <w:rPr>
          <w:rFonts w:ascii="Arial" w:hAnsi="Arial" w:cs="Arial"/>
          <w:b/>
          <w:lang w:eastAsia="en-US"/>
        </w:rPr>
        <w:t>415</w:t>
      </w:r>
      <w:r w:rsidR="009F0895" w:rsidRPr="0052391B">
        <w:rPr>
          <w:rFonts w:ascii="Arial" w:hAnsi="Arial" w:cs="Arial"/>
          <w:b/>
          <w:lang w:eastAsia="en-US"/>
        </w:rPr>
        <w:t>+</w:t>
      </w:r>
      <w:r w:rsidR="0095616E">
        <w:rPr>
          <w:rFonts w:ascii="Arial" w:hAnsi="Arial" w:cs="Arial"/>
          <w:b/>
          <w:lang w:eastAsia="en-US"/>
        </w:rPr>
        <w:t>0</w:t>
      </w:r>
      <w:r w:rsidR="00274200">
        <w:rPr>
          <w:rFonts w:ascii="Arial" w:hAnsi="Arial" w:cs="Arial"/>
          <w:b/>
          <w:lang w:eastAsia="en-US"/>
        </w:rPr>
        <w:t>00</w:t>
      </w:r>
      <w:r w:rsidR="009F0895">
        <w:rPr>
          <w:rFonts w:ascii="Arial" w:hAnsi="Arial" w:cs="Arial"/>
          <w:b/>
          <w:lang w:eastAsia="en-US"/>
        </w:rPr>
        <w:t xml:space="preserve"> </w:t>
      </w:r>
      <w:r w:rsidR="0052391B" w:rsidRPr="0052391B">
        <w:rPr>
          <w:rFonts w:ascii="Arial" w:hAnsi="Arial" w:cs="Arial"/>
          <w:b/>
          <w:lang w:eastAsia="en-US"/>
        </w:rPr>
        <w:t xml:space="preserve">– km </w:t>
      </w:r>
      <w:r w:rsidR="00274200">
        <w:rPr>
          <w:rFonts w:ascii="Arial" w:hAnsi="Arial" w:cs="Arial"/>
          <w:b/>
          <w:lang w:eastAsia="en-US"/>
        </w:rPr>
        <w:t>4</w:t>
      </w:r>
      <w:r w:rsidR="0095616E">
        <w:rPr>
          <w:rFonts w:ascii="Arial" w:hAnsi="Arial" w:cs="Arial"/>
          <w:b/>
          <w:lang w:eastAsia="en-US"/>
        </w:rPr>
        <w:t>3</w:t>
      </w:r>
      <w:r w:rsidR="00274200">
        <w:rPr>
          <w:rFonts w:ascii="Arial" w:hAnsi="Arial" w:cs="Arial"/>
          <w:b/>
          <w:lang w:eastAsia="en-US"/>
        </w:rPr>
        <w:t>1</w:t>
      </w:r>
      <w:r w:rsidR="0052391B" w:rsidRPr="0052391B">
        <w:rPr>
          <w:rFonts w:ascii="Arial" w:hAnsi="Arial" w:cs="Arial"/>
          <w:b/>
          <w:lang w:eastAsia="en-US"/>
        </w:rPr>
        <w:t>+</w:t>
      </w:r>
      <w:r w:rsidR="0095616E">
        <w:rPr>
          <w:rFonts w:ascii="Arial" w:hAnsi="Arial" w:cs="Arial"/>
          <w:b/>
          <w:lang w:eastAsia="en-US"/>
        </w:rPr>
        <w:t>4</w:t>
      </w:r>
      <w:r w:rsidR="00274200">
        <w:rPr>
          <w:rFonts w:ascii="Arial" w:hAnsi="Arial" w:cs="Arial"/>
          <w:b/>
          <w:lang w:eastAsia="en-US"/>
        </w:rPr>
        <w:t>00</w:t>
      </w:r>
    </w:p>
    <w:p w14:paraId="58DF4A65" w14:textId="77777777" w:rsidR="0095616E" w:rsidRDefault="0095616E" w:rsidP="0095616E">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DN2_km415+000-km431+</w:t>
      </w:r>
      <w:bookmarkEnd w:id="9"/>
      <w:r>
        <w:rPr>
          <w:rFonts w:ascii="Arial" w:hAnsi="Arial" w:cs="Arial"/>
          <w:color w:val="auto"/>
          <w:lang w:val="pt-BR"/>
        </w:rPr>
        <w:t xml:space="preserve">400 </w:t>
      </w:r>
      <w:bookmarkEnd w:id="10"/>
      <w:r>
        <w:rPr>
          <w:rFonts w:ascii="Arial" w:hAnsi="Arial" w:cs="Arial"/>
          <w:color w:val="auto"/>
          <w:lang w:val="pt-BR"/>
        </w:rPr>
        <w:t>face parte din drumul național DN2 de 484,936 km care leagă localitățile București, Afumați, Buzău, Focșani, Adjud, Bacău, Roman și Siret (frontiera cu Republica Moldova). Este delimitat de ieșirea din Mun. Fălticeni și intrarea în Mun. Suceava.</w:t>
      </w:r>
    </w:p>
    <w:p w14:paraId="0935E3A1" w14:textId="77777777" w:rsidR="0095616E" w:rsidRPr="0093612E" w:rsidRDefault="0095616E" w:rsidP="0095616E">
      <w:pPr>
        <w:pStyle w:val="WW-Default"/>
        <w:jc w:val="both"/>
        <w:rPr>
          <w:rFonts w:ascii="Arial" w:hAnsi="Arial" w:cs="Arial"/>
          <w:color w:val="auto"/>
          <w:lang w:val="pt-BR"/>
        </w:rPr>
      </w:pPr>
    </w:p>
    <w:p w14:paraId="736A5048" w14:textId="77777777" w:rsidR="0095616E" w:rsidRDefault="0095616E" w:rsidP="0095616E">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16,400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096CE38" w14:textId="77777777" w:rsidR="0095616E" w:rsidRDefault="0095616E" w:rsidP="0095616E">
      <w:pPr>
        <w:pStyle w:val="WW-Default"/>
        <w:jc w:val="both"/>
        <w:rPr>
          <w:rFonts w:ascii="Arial" w:hAnsi="Arial" w:cs="Arial"/>
          <w:color w:val="auto"/>
          <w:lang w:val="pt-BR"/>
        </w:rPr>
      </w:pPr>
    </w:p>
    <w:p w14:paraId="4472221F" w14:textId="77777777" w:rsidR="0095616E" w:rsidRPr="00A46DA2" w:rsidRDefault="0095616E" w:rsidP="0095616E">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A50771">
        <w:rPr>
          <w:rFonts w:ascii="Arial" w:hAnsi="Arial" w:cs="Arial"/>
          <w:color w:val="auto"/>
          <w:lang w:val="pt-BR"/>
        </w:rPr>
        <w:t>4</w:t>
      </w:r>
      <w:r>
        <w:rPr>
          <w:rFonts w:ascii="Arial" w:hAnsi="Arial" w:cs="Arial"/>
          <w:color w:val="auto"/>
          <w:lang w:val="pt-BR"/>
        </w:rPr>
        <w:t>.</w:t>
      </w:r>
      <w:r w:rsidRPr="00A50771">
        <w:rPr>
          <w:rFonts w:ascii="Arial" w:hAnsi="Arial" w:cs="Arial"/>
          <w:color w:val="auto"/>
          <w:lang w:val="pt-BR"/>
        </w:rPr>
        <w:t>077</w:t>
      </w:r>
      <w:r>
        <w:rPr>
          <w:rFonts w:ascii="Arial" w:hAnsi="Arial" w:cs="Arial"/>
          <w:color w:val="auto"/>
          <w:lang w:val="pt-BR"/>
        </w:rPr>
        <w:t>.</w:t>
      </w:r>
      <w:r w:rsidRPr="00A50771">
        <w:rPr>
          <w:rFonts w:ascii="Arial" w:hAnsi="Arial" w:cs="Arial"/>
          <w:color w:val="auto"/>
          <w:lang w:val="pt-BR"/>
        </w:rPr>
        <w:t>780</w:t>
      </w:r>
    </w:p>
    <w:p w14:paraId="6993C8B0" w14:textId="77777777" w:rsidR="0095616E" w:rsidRDefault="0095616E" w:rsidP="0095616E">
      <w:pPr>
        <w:pStyle w:val="NormalWeb"/>
        <w:shd w:val="clear" w:color="auto" w:fill="FFFFFF"/>
        <w:spacing w:before="0" w:after="0"/>
        <w:jc w:val="both"/>
        <w:rPr>
          <w:rFonts w:ascii="Arial" w:hAnsi="Arial" w:cs="Arial"/>
          <w:b/>
          <w:bCs/>
          <w:lang w:val="pt-BR"/>
        </w:rPr>
      </w:pPr>
    </w:p>
    <w:p w14:paraId="65870870" w14:textId="77777777" w:rsidR="0095616E" w:rsidRDefault="0095616E" w:rsidP="0095616E">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85B9E3D" w14:textId="77777777" w:rsidR="0095616E" w:rsidRDefault="0095616E" w:rsidP="0095616E">
      <w:pPr>
        <w:pStyle w:val="NormalWeb"/>
        <w:shd w:val="clear" w:color="auto" w:fill="FFFFFF"/>
        <w:spacing w:before="0" w:after="0"/>
        <w:jc w:val="both"/>
        <w:rPr>
          <w:rFonts w:ascii="Arial" w:hAnsi="Arial" w:cs="Arial"/>
          <w:lang w:val="pt-BR"/>
        </w:rPr>
      </w:pPr>
    </w:p>
    <w:p w14:paraId="3DD22CB4" w14:textId="77777777" w:rsidR="0095616E" w:rsidRDefault="0095616E" w:rsidP="0095616E">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5616E" w14:paraId="48CCDA42" w14:textId="77777777" w:rsidTr="005222E9">
        <w:trPr>
          <w:jc w:val="center"/>
        </w:trPr>
        <w:tc>
          <w:tcPr>
            <w:tcW w:w="1242" w:type="dxa"/>
            <w:vAlign w:val="center"/>
          </w:tcPr>
          <w:p w14:paraId="4309C51D" w14:textId="77777777" w:rsidR="0095616E" w:rsidRDefault="0095616E" w:rsidP="005222E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8DBCD90" w14:textId="77777777" w:rsidR="0095616E" w:rsidRDefault="0095616E" w:rsidP="005222E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369F9F5" w14:textId="77777777" w:rsidR="0095616E" w:rsidRPr="00760283" w:rsidRDefault="0095616E" w:rsidP="005222E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3A71462" w14:textId="77777777" w:rsidR="0095616E" w:rsidRDefault="0095616E" w:rsidP="005222E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BC5A80D" w14:textId="77777777" w:rsidR="0095616E" w:rsidRPr="00760283" w:rsidRDefault="0095616E" w:rsidP="005222E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5616E" w14:paraId="70CE263F" w14:textId="77777777" w:rsidTr="005222E9">
        <w:trPr>
          <w:jc w:val="center"/>
        </w:trPr>
        <w:tc>
          <w:tcPr>
            <w:tcW w:w="1242" w:type="dxa"/>
          </w:tcPr>
          <w:p w14:paraId="75DDE027"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ED31A0"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595B1E6" w14:textId="77777777" w:rsidR="0095616E" w:rsidRPr="00760283"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415</w:t>
            </w:r>
          </w:p>
        </w:tc>
        <w:tc>
          <w:tcPr>
            <w:tcW w:w="567" w:type="dxa"/>
          </w:tcPr>
          <w:p w14:paraId="4AD6982D" w14:textId="77777777" w:rsidR="0095616E" w:rsidRPr="00E1681C"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2598C519" w14:textId="77777777" w:rsidR="0095616E" w:rsidRPr="00760283" w:rsidRDefault="0095616E" w:rsidP="005222E9">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Fălticeni</w:t>
            </w:r>
            <w:proofErr w:type="spellEnd"/>
          </w:p>
        </w:tc>
      </w:tr>
      <w:tr w:rsidR="0095616E" w14:paraId="0148F019" w14:textId="77777777" w:rsidTr="005222E9">
        <w:trPr>
          <w:jc w:val="center"/>
        </w:trPr>
        <w:tc>
          <w:tcPr>
            <w:tcW w:w="1242" w:type="dxa"/>
          </w:tcPr>
          <w:p w14:paraId="2F9E3ABF"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406E9A"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6DFF326" w14:textId="77777777" w:rsidR="0095616E" w:rsidRPr="00760283"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419</w:t>
            </w:r>
          </w:p>
        </w:tc>
        <w:tc>
          <w:tcPr>
            <w:tcW w:w="567" w:type="dxa"/>
          </w:tcPr>
          <w:p w14:paraId="287FAD2E" w14:textId="77777777" w:rsidR="0095616E" w:rsidRPr="00E1681C"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45239647" w14:textId="77777777" w:rsidR="0095616E" w:rsidRPr="00760283" w:rsidRDefault="0095616E" w:rsidP="005222E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Bunești</w:t>
            </w:r>
            <w:proofErr w:type="spellEnd"/>
          </w:p>
        </w:tc>
      </w:tr>
      <w:tr w:rsidR="0095616E" w14:paraId="59B1924D" w14:textId="77777777" w:rsidTr="005222E9">
        <w:trPr>
          <w:jc w:val="center"/>
        </w:trPr>
        <w:tc>
          <w:tcPr>
            <w:tcW w:w="1242" w:type="dxa"/>
          </w:tcPr>
          <w:p w14:paraId="662F9B70"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6B05E8"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3CE8200"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420</w:t>
            </w:r>
          </w:p>
        </w:tc>
        <w:tc>
          <w:tcPr>
            <w:tcW w:w="567" w:type="dxa"/>
          </w:tcPr>
          <w:p w14:paraId="045E2959"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835</w:t>
            </w:r>
          </w:p>
        </w:tc>
        <w:tc>
          <w:tcPr>
            <w:tcW w:w="6469" w:type="dxa"/>
          </w:tcPr>
          <w:p w14:paraId="2B64EBAA" w14:textId="77777777" w:rsidR="0095616E" w:rsidRDefault="0095616E" w:rsidP="005222E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Bunești</w:t>
            </w:r>
            <w:proofErr w:type="spellEnd"/>
          </w:p>
        </w:tc>
      </w:tr>
      <w:tr w:rsidR="0095616E" w14:paraId="4CD7469E" w14:textId="77777777" w:rsidTr="005222E9">
        <w:trPr>
          <w:jc w:val="center"/>
        </w:trPr>
        <w:tc>
          <w:tcPr>
            <w:tcW w:w="1242" w:type="dxa"/>
          </w:tcPr>
          <w:p w14:paraId="0C4680FF"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CF7521"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CCD3932"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431</w:t>
            </w:r>
          </w:p>
        </w:tc>
        <w:tc>
          <w:tcPr>
            <w:tcW w:w="567" w:type="dxa"/>
          </w:tcPr>
          <w:p w14:paraId="28181493" w14:textId="77777777" w:rsidR="0095616E" w:rsidRDefault="0095616E" w:rsidP="005222E9">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EDA03F9" w14:textId="77777777" w:rsidR="0095616E" w:rsidRDefault="0095616E" w:rsidP="005222E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Suceava</w:t>
            </w:r>
          </w:p>
        </w:tc>
      </w:tr>
    </w:tbl>
    <w:p w14:paraId="79BCE919" w14:textId="77777777" w:rsidR="0095616E" w:rsidRDefault="0095616E" w:rsidP="0095616E">
      <w:pPr>
        <w:tabs>
          <w:tab w:val="left" w:pos="3108"/>
        </w:tabs>
        <w:rPr>
          <w:rFonts w:ascii="Arial" w:hAnsi="Arial" w:cs="Arial"/>
          <w:b/>
          <w:noProof/>
          <w:sz w:val="40"/>
          <w:szCs w:val="40"/>
          <w:lang w:val="fr-FR"/>
        </w:rPr>
      </w:pPr>
    </w:p>
    <w:p w14:paraId="5F474BC8" w14:textId="7E7900DA" w:rsidR="0095616E" w:rsidRPr="00C11403" w:rsidRDefault="0095616E" w:rsidP="0095616E">
      <w:pPr>
        <w:jc w:val="center"/>
        <w:rPr>
          <w:noProof/>
        </w:rPr>
      </w:pPr>
      <w:r w:rsidRPr="00A50771">
        <w:rPr>
          <w:rFonts w:ascii="Arial" w:hAnsi="Arial" w:cs="Arial"/>
          <w:b/>
          <w:noProof/>
          <w:sz w:val="40"/>
          <w:szCs w:val="40"/>
          <w:lang w:val="fr-FR"/>
        </w:rPr>
        <w:lastRenderedPageBreak/>
        <w:drawing>
          <wp:inline distT="0" distB="0" distL="0" distR="0" wp14:anchorId="1C5DE322" wp14:editId="548E9F10">
            <wp:extent cx="5520055" cy="4402455"/>
            <wp:effectExtent l="0" t="0" r="4445" b="0"/>
            <wp:docPr id="75758099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0055" cy="4402455"/>
                    </a:xfrm>
                    <a:prstGeom prst="rect">
                      <a:avLst/>
                    </a:prstGeom>
                    <a:noFill/>
                    <a:ln>
                      <a:noFill/>
                    </a:ln>
                  </pic:spPr>
                </pic:pic>
              </a:graphicData>
            </a:graphic>
          </wp:inline>
        </w:drawing>
      </w:r>
    </w:p>
    <w:p w14:paraId="4D33207B" w14:textId="77777777" w:rsidR="0095616E" w:rsidRPr="004C4798" w:rsidRDefault="0095616E" w:rsidP="0095616E">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415+000 – km 431+400</w:t>
      </w:r>
    </w:p>
    <w:p w14:paraId="3D71ECF2" w14:textId="77777777" w:rsidR="0095616E" w:rsidRDefault="0095616E" w:rsidP="0095616E">
      <w:pPr>
        <w:jc w:val="both"/>
        <w:rPr>
          <w:rFonts w:ascii="Arial" w:hAnsi="Arial" w:cs="Arial"/>
          <w:lang w:val="ro-RO"/>
        </w:rPr>
      </w:pPr>
    </w:p>
    <w:p w14:paraId="569BC6B8" w14:textId="77777777" w:rsidR="0095616E" w:rsidRPr="000171AB" w:rsidRDefault="0095616E" w:rsidP="0095616E">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136.571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2.431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12373A3" w14:textId="77777777" w:rsidR="0095616E" w:rsidRDefault="0095616E" w:rsidP="0095616E">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69.816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1.019</w:t>
      </w:r>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817F22E" w14:textId="77777777" w:rsidR="0095616E" w:rsidRDefault="0095616E" w:rsidP="0095616E">
      <w:pPr>
        <w:pStyle w:val="NormalWeb"/>
        <w:shd w:val="clear" w:color="auto" w:fill="FFFFFF"/>
        <w:spacing w:before="0" w:after="0"/>
        <w:jc w:val="center"/>
        <w:rPr>
          <w:rFonts w:ascii="Arial" w:hAnsi="Arial" w:cs="Arial"/>
          <w:lang w:val="pt-BR"/>
        </w:rPr>
      </w:pPr>
    </w:p>
    <w:p w14:paraId="09B2B0DF" w14:textId="77777777" w:rsidR="0095616E" w:rsidRDefault="0095616E" w:rsidP="0095616E">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5616E" w14:paraId="2EE77E70" w14:textId="77777777" w:rsidTr="005222E9">
        <w:trPr>
          <w:jc w:val="center"/>
        </w:trPr>
        <w:tc>
          <w:tcPr>
            <w:tcW w:w="2432" w:type="dxa"/>
            <w:vAlign w:val="center"/>
          </w:tcPr>
          <w:p w14:paraId="27380C8B" w14:textId="77777777" w:rsidR="0095616E" w:rsidRDefault="0095616E" w:rsidP="005222E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C45E672" w14:textId="77777777" w:rsidR="0095616E" w:rsidRDefault="0095616E" w:rsidP="005222E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0A674DD" w14:textId="77777777" w:rsidR="0095616E" w:rsidRDefault="0095616E" w:rsidP="005222E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CDE06C5" w14:textId="77777777" w:rsidR="0095616E" w:rsidRDefault="0095616E" w:rsidP="005222E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CB68E27" w14:textId="77777777" w:rsidR="0095616E" w:rsidRDefault="0095616E" w:rsidP="005222E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2785F2A" w14:textId="77777777" w:rsidR="0095616E" w:rsidRDefault="0095616E" w:rsidP="005222E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5616E" w14:paraId="2BC94B76" w14:textId="77777777" w:rsidTr="005222E9">
        <w:trPr>
          <w:jc w:val="center"/>
        </w:trPr>
        <w:tc>
          <w:tcPr>
            <w:tcW w:w="2432" w:type="dxa"/>
            <w:vAlign w:val="bottom"/>
          </w:tcPr>
          <w:p w14:paraId="01EA60AA" w14:textId="77777777" w:rsidR="0095616E" w:rsidRDefault="0095616E" w:rsidP="005222E9">
            <w:pPr>
              <w:jc w:val="center"/>
              <w:rPr>
                <w:rFonts w:ascii="Arial" w:hAnsi="Arial" w:cs="Arial"/>
                <w:sz w:val="20"/>
                <w:szCs w:val="20"/>
                <w:lang w:val="ro-RO"/>
              </w:rPr>
            </w:pPr>
            <w:r>
              <w:rPr>
                <w:rFonts w:ascii="Arial" w:hAnsi="Arial" w:cs="Arial"/>
                <w:sz w:val="20"/>
                <w:szCs w:val="20"/>
              </w:rPr>
              <w:t>BOSANCI</w:t>
            </w:r>
          </w:p>
        </w:tc>
        <w:tc>
          <w:tcPr>
            <w:tcW w:w="864" w:type="dxa"/>
            <w:vAlign w:val="bottom"/>
          </w:tcPr>
          <w:p w14:paraId="178B024C" w14:textId="77777777" w:rsidR="0095616E" w:rsidRDefault="0095616E" w:rsidP="005222E9">
            <w:pPr>
              <w:jc w:val="center"/>
              <w:rPr>
                <w:rFonts w:ascii="Arial" w:hAnsi="Arial" w:cs="Arial"/>
                <w:sz w:val="20"/>
                <w:szCs w:val="20"/>
                <w:lang w:val="ro-RO"/>
              </w:rPr>
            </w:pPr>
            <w:r>
              <w:rPr>
                <w:rFonts w:ascii="Arial" w:hAnsi="Arial" w:cs="Arial"/>
                <w:sz w:val="20"/>
                <w:szCs w:val="20"/>
              </w:rPr>
              <w:t>SV</w:t>
            </w:r>
          </w:p>
        </w:tc>
        <w:tc>
          <w:tcPr>
            <w:tcW w:w="1370" w:type="dxa"/>
            <w:vAlign w:val="bottom"/>
          </w:tcPr>
          <w:p w14:paraId="4AE3DB5A" w14:textId="77777777" w:rsidR="0095616E" w:rsidRDefault="0095616E" w:rsidP="005222E9">
            <w:pPr>
              <w:jc w:val="center"/>
              <w:rPr>
                <w:rFonts w:ascii="Arial" w:hAnsi="Arial" w:cs="Arial"/>
                <w:sz w:val="20"/>
                <w:szCs w:val="20"/>
                <w:lang w:val="ro-RO"/>
              </w:rPr>
            </w:pPr>
            <w:r>
              <w:rPr>
                <w:rFonts w:ascii="Arial" w:hAnsi="Arial" w:cs="Arial"/>
                <w:sz w:val="20"/>
                <w:szCs w:val="20"/>
              </w:rPr>
              <w:t>6802</w:t>
            </w:r>
          </w:p>
        </w:tc>
        <w:tc>
          <w:tcPr>
            <w:tcW w:w="1356" w:type="dxa"/>
          </w:tcPr>
          <w:p w14:paraId="2262EFF4" w14:textId="77777777" w:rsidR="0095616E" w:rsidRPr="005B61BE" w:rsidRDefault="0095616E" w:rsidP="005222E9">
            <w:pPr>
              <w:jc w:val="center"/>
              <w:rPr>
                <w:rFonts w:ascii="Arial" w:hAnsi="Arial" w:cs="Arial"/>
                <w:sz w:val="20"/>
                <w:szCs w:val="20"/>
                <w:lang w:val="ro-RO"/>
              </w:rPr>
            </w:pPr>
            <w:r>
              <w:rPr>
                <w:rFonts w:ascii="Arial" w:hAnsi="Arial" w:cs="Arial"/>
                <w:sz w:val="20"/>
                <w:szCs w:val="20"/>
                <w:lang w:val="ro-RO"/>
              </w:rPr>
              <w:t>413</w:t>
            </w:r>
          </w:p>
        </w:tc>
        <w:tc>
          <w:tcPr>
            <w:tcW w:w="1701" w:type="dxa"/>
            <w:vAlign w:val="bottom"/>
          </w:tcPr>
          <w:p w14:paraId="489C1877" w14:textId="77777777" w:rsidR="0095616E" w:rsidRDefault="0095616E" w:rsidP="005222E9">
            <w:pPr>
              <w:suppressAutoHyphens w:val="0"/>
              <w:jc w:val="center"/>
              <w:rPr>
                <w:rFonts w:ascii="Arial" w:hAnsi="Arial" w:cs="Arial"/>
                <w:sz w:val="20"/>
                <w:szCs w:val="20"/>
                <w:lang w:val="ro-RO" w:eastAsia="ro-RO"/>
              </w:rPr>
            </w:pPr>
            <w:r>
              <w:rPr>
                <w:rFonts w:ascii="Arial" w:hAnsi="Arial" w:cs="Arial"/>
                <w:sz w:val="20"/>
                <w:szCs w:val="20"/>
              </w:rPr>
              <w:t>2667</w:t>
            </w:r>
          </w:p>
        </w:tc>
        <w:tc>
          <w:tcPr>
            <w:tcW w:w="1701" w:type="dxa"/>
          </w:tcPr>
          <w:p w14:paraId="2763693F" w14:textId="77777777" w:rsidR="0095616E" w:rsidRPr="00492178" w:rsidRDefault="0095616E" w:rsidP="005222E9">
            <w:pPr>
              <w:jc w:val="center"/>
              <w:rPr>
                <w:rFonts w:ascii="Arial" w:hAnsi="Arial" w:cs="Arial"/>
                <w:sz w:val="20"/>
                <w:szCs w:val="20"/>
                <w:lang w:val="ro-RO"/>
              </w:rPr>
            </w:pPr>
            <w:r>
              <w:rPr>
                <w:rFonts w:ascii="Arial" w:hAnsi="Arial" w:cs="Arial"/>
                <w:sz w:val="20"/>
                <w:szCs w:val="20"/>
                <w:lang w:val="ro-RO"/>
              </w:rPr>
              <w:t>160</w:t>
            </w:r>
          </w:p>
        </w:tc>
      </w:tr>
      <w:tr w:rsidR="0095616E" w14:paraId="584DCEE1" w14:textId="77777777" w:rsidTr="005222E9">
        <w:trPr>
          <w:jc w:val="center"/>
        </w:trPr>
        <w:tc>
          <w:tcPr>
            <w:tcW w:w="2432" w:type="dxa"/>
            <w:vAlign w:val="bottom"/>
          </w:tcPr>
          <w:p w14:paraId="6460C2D5" w14:textId="77777777" w:rsidR="0095616E" w:rsidRDefault="0095616E" w:rsidP="005222E9">
            <w:pPr>
              <w:jc w:val="center"/>
              <w:rPr>
                <w:rFonts w:ascii="Arial" w:hAnsi="Arial" w:cs="Arial"/>
                <w:sz w:val="20"/>
                <w:szCs w:val="20"/>
              </w:rPr>
            </w:pPr>
            <w:r>
              <w:rPr>
                <w:rFonts w:ascii="Arial" w:hAnsi="Arial" w:cs="Arial"/>
                <w:sz w:val="20"/>
                <w:szCs w:val="20"/>
              </w:rPr>
              <w:t>BUNEŞTI</w:t>
            </w:r>
          </w:p>
        </w:tc>
        <w:tc>
          <w:tcPr>
            <w:tcW w:w="864" w:type="dxa"/>
            <w:vAlign w:val="bottom"/>
          </w:tcPr>
          <w:p w14:paraId="6F1F64D4" w14:textId="77777777" w:rsidR="0095616E" w:rsidRDefault="0095616E" w:rsidP="005222E9">
            <w:pPr>
              <w:jc w:val="center"/>
              <w:rPr>
                <w:rFonts w:ascii="Arial" w:hAnsi="Arial" w:cs="Arial"/>
                <w:sz w:val="20"/>
                <w:szCs w:val="20"/>
              </w:rPr>
            </w:pPr>
            <w:r>
              <w:rPr>
                <w:rFonts w:ascii="Arial" w:hAnsi="Arial" w:cs="Arial"/>
                <w:sz w:val="20"/>
                <w:szCs w:val="20"/>
              </w:rPr>
              <w:t>SV</w:t>
            </w:r>
          </w:p>
        </w:tc>
        <w:tc>
          <w:tcPr>
            <w:tcW w:w="1370" w:type="dxa"/>
            <w:vAlign w:val="bottom"/>
          </w:tcPr>
          <w:p w14:paraId="226C1819" w14:textId="77777777" w:rsidR="0095616E" w:rsidRDefault="0095616E" w:rsidP="005222E9">
            <w:pPr>
              <w:jc w:val="center"/>
              <w:rPr>
                <w:rFonts w:ascii="Arial" w:hAnsi="Arial" w:cs="Arial"/>
                <w:sz w:val="20"/>
                <w:szCs w:val="20"/>
              </w:rPr>
            </w:pPr>
            <w:r>
              <w:rPr>
                <w:rFonts w:ascii="Arial" w:hAnsi="Arial" w:cs="Arial"/>
                <w:sz w:val="20"/>
                <w:szCs w:val="20"/>
              </w:rPr>
              <w:t>2759</w:t>
            </w:r>
          </w:p>
        </w:tc>
        <w:tc>
          <w:tcPr>
            <w:tcW w:w="1356" w:type="dxa"/>
          </w:tcPr>
          <w:p w14:paraId="27E52CF5"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1966</w:t>
            </w:r>
          </w:p>
        </w:tc>
        <w:tc>
          <w:tcPr>
            <w:tcW w:w="1701" w:type="dxa"/>
            <w:vAlign w:val="bottom"/>
          </w:tcPr>
          <w:p w14:paraId="1DFA7D7C" w14:textId="77777777" w:rsidR="0095616E" w:rsidRDefault="0095616E" w:rsidP="005222E9">
            <w:pPr>
              <w:suppressAutoHyphens w:val="0"/>
              <w:jc w:val="center"/>
              <w:rPr>
                <w:rFonts w:ascii="Arial" w:hAnsi="Arial" w:cs="Arial"/>
                <w:sz w:val="20"/>
                <w:szCs w:val="20"/>
                <w:lang w:val="ro-RO" w:eastAsia="ro-RO"/>
              </w:rPr>
            </w:pPr>
            <w:r>
              <w:rPr>
                <w:rFonts w:ascii="Arial" w:hAnsi="Arial" w:cs="Arial"/>
                <w:sz w:val="20"/>
                <w:szCs w:val="20"/>
              </w:rPr>
              <w:t>1190</w:t>
            </w:r>
          </w:p>
        </w:tc>
        <w:tc>
          <w:tcPr>
            <w:tcW w:w="1701" w:type="dxa"/>
          </w:tcPr>
          <w:p w14:paraId="2DACC6A7"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833</w:t>
            </w:r>
          </w:p>
        </w:tc>
      </w:tr>
      <w:tr w:rsidR="0095616E" w14:paraId="255A9CB0" w14:textId="77777777" w:rsidTr="005222E9">
        <w:trPr>
          <w:jc w:val="center"/>
        </w:trPr>
        <w:tc>
          <w:tcPr>
            <w:tcW w:w="2432" w:type="dxa"/>
            <w:vAlign w:val="bottom"/>
          </w:tcPr>
          <w:p w14:paraId="3C068241" w14:textId="77777777" w:rsidR="0095616E" w:rsidRDefault="0095616E" w:rsidP="005222E9">
            <w:pPr>
              <w:jc w:val="center"/>
              <w:rPr>
                <w:rFonts w:ascii="Arial" w:hAnsi="Arial" w:cs="Arial"/>
                <w:sz w:val="20"/>
                <w:szCs w:val="20"/>
              </w:rPr>
            </w:pPr>
            <w:r>
              <w:rPr>
                <w:rFonts w:ascii="Arial" w:hAnsi="Arial" w:cs="Arial"/>
                <w:sz w:val="20"/>
                <w:szCs w:val="20"/>
              </w:rPr>
              <w:t>FĂLTICENI</w:t>
            </w:r>
          </w:p>
        </w:tc>
        <w:tc>
          <w:tcPr>
            <w:tcW w:w="864" w:type="dxa"/>
            <w:vAlign w:val="bottom"/>
          </w:tcPr>
          <w:p w14:paraId="60BFBC65" w14:textId="77777777" w:rsidR="0095616E" w:rsidRDefault="0095616E" w:rsidP="005222E9">
            <w:pPr>
              <w:jc w:val="center"/>
              <w:rPr>
                <w:rFonts w:ascii="Arial" w:hAnsi="Arial" w:cs="Arial"/>
                <w:sz w:val="20"/>
                <w:szCs w:val="20"/>
              </w:rPr>
            </w:pPr>
            <w:r>
              <w:rPr>
                <w:rFonts w:ascii="Arial" w:hAnsi="Arial" w:cs="Arial"/>
                <w:sz w:val="20"/>
                <w:szCs w:val="20"/>
              </w:rPr>
              <w:t>SV</w:t>
            </w:r>
          </w:p>
        </w:tc>
        <w:tc>
          <w:tcPr>
            <w:tcW w:w="1370" w:type="dxa"/>
            <w:vAlign w:val="bottom"/>
          </w:tcPr>
          <w:p w14:paraId="36AB6527" w14:textId="77777777" w:rsidR="0095616E" w:rsidRDefault="0095616E" w:rsidP="005222E9">
            <w:pPr>
              <w:jc w:val="center"/>
              <w:rPr>
                <w:rFonts w:ascii="Arial" w:hAnsi="Arial" w:cs="Arial"/>
                <w:sz w:val="20"/>
                <w:szCs w:val="20"/>
              </w:rPr>
            </w:pPr>
            <w:r>
              <w:rPr>
                <w:rFonts w:ascii="Arial" w:hAnsi="Arial" w:cs="Arial"/>
                <w:sz w:val="20"/>
                <w:szCs w:val="20"/>
              </w:rPr>
              <w:t>23902</w:t>
            </w:r>
          </w:p>
        </w:tc>
        <w:tc>
          <w:tcPr>
            <w:tcW w:w="1356" w:type="dxa"/>
          </w:tcPr>
          <w:p w14:paraId="685469AC"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966E9E4" w14:textId="77777777" w:rsidR="0095616E" w:rsidRDefault="0095616E" w:rsidP="005222E9">
            <w:pPr>
              <w:suppressAutoHyphens w:val="0"/>
              <w:jc w:val="center"/>
              <w:rPr>
                <w:rFonts w:ascii="Arial" w:hAnsi="Arial" w:cs="Arial"/>
                <w:sz w:val="20"/>
                <w:szCs w:val="20"/>
              </w:rPr>
            </w:pPr>
            <w:r>
              <w:rPr>
                <w:rFonts w:ascii="Arial" w:hAnsi="Arial" w:cs="Arial"/>
                <w:sz w:val="20"/>
                <w:szCs w:val="20"/>
              </w:rPr>
              <w:t>11362</w:t>
            </w:r>
          </w:p>
        </w:tc>
        <w:tc>
          <w:tcPr>
            <w:tcW w:w="1701" w:type="dxa"/>
          </w:tcPr>
          <w:p w14:paraId="4C2793B6"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0</w:t>
            </w:r>
          </w:p>
        </w:tc>
      </w:tr>
      <w:tr w:rsidR="0095616E" w14:paraId="1944BE35" w14:textId="77777777" w:rsidTr="005222E9">
        <w:trPr>
          <w:jc w:val="center"/>
        </w:trPr>
        <w:tc>
          <w:tcPr>
            <w:tcW w:w="2432" w:type="dxa"/>
            <w:vAlign w:val="bottom"/>
          </w:tcPr>
          <w:p w14:paraId="2039D12C" w14:textId="77777777" w:rsidR="0095616E" w:rsidRDefault="0095616E" w:rsidP="005222E9">
            <w:pPr>
              <w:jc w:val="center"/>
              <w:rPr>
                <w:rFonts w:ascii="Arial" w:hAnsi="Arial" w:cs="Arial"/>
                <w:sz w:val="20"/>
                <w:szCs w:val="20"/>
              </w:rPr>
            </w:pPr>
            <w:r>
              <w:rPr>
                <w:rFonts w:ascii="Arial" w:hAnsi="Arial" w:cs="Arial"/>
                <w:sz w:val="20"/>
                <w:szCs w:val="20"/>
              </w:rPr>
              <w:t>IPOTEŞTI</w:t>
            </w:r>
          </w:p>
        </w:tc>
        <w:tc>
          <w:tcPr>
            <w:tcW w:w="864" w:type="dxa"/>
            <w:vAlign w:val="bottom"/>
          </w:tcPr>
          <w:p w14:paraId="651A5887" w14:textId="77777777" w:rsidR="0095616E" w:rsidRDefault="0095616E" w:rsidP="005222E9">
            <w:pPr>
              <w:jc w:val="center"/>
              <w:rPr>
                <w:rFonts w:ascii="Arial" w:hAnsi="Arial" w:cs="Arial"/>
                <w:sz w:val="20"/>
                <w:szCs w:val="20"/>
              </w:rPr>
            </w:pPr>
            <w:r>
              <w:rPr>
                <w:rFonts w:ascii="Arial" w:hAnsi="Arial" w:cs="Arial"/>
                <w:sz w:val="20"/>
                <w:szCs w:val="20"/>
              </w:rPr>
              <w:t>SV</w:t>
            </w:r>
          </w:p>
        </w:tc>
        <w:tc>
          <w:tcPr>
            <w:tcW w:w="1370" w:type="dxa"/>
            <w:vAlign w:val="bottom"/>
          </w:tcPr>
          <w:p w14:paraId="3EC32130" w14:textId="77777777" w:rsidR="0095616E" w:rsidRDefault="0095616E" w:rsidP="005222E9">
            <w:pPr>
              <w:jc w:val="center"/>
              <w:rPr>
                <w:rFonts w:ascii="Arial" w:hAnsi="Arial" w:cs="Arial"/>
                <w:sz w:val="20"/>
                <w:szCs w:val="20"/>
              </w:rPr>
            </w:pPr>
            <w:r>
              <w:rPr>
                <w:rFonts w:ascii="Arial" w:hAnsi="Arial" w:cs="Arial"/>
                <w:sz w:val="20"/>
                <w:szCs w:val="20"/>
              </w:rPr>
              <w:t>9346</w:t>
            </w:r>
          </w:p>
        </w:tc>
        <w:tc>
          <w:tcPr>
            <w:tcW w:w="1356" w:type="dxa"/>
          </w:tcPr>
          <w:p w14:paraId="5EDD08B9"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0A49CB0" w14:textId="77777777" w:rsidR="0095616E" w:rsidRDefault="0095616E" w:rsidP="005222E9">
            <w:pPr>
              <w:suppressAutoHyphens w:val="0"/>
              <w:jc w:val="center"/>
              <w:rPr>
                <w:rFonts w:ascii="Arial" w:hAnsi="Arial" w:cs="Arial"/>
                <w:sz w:val="20"/>
                <w:szCs w:val="20"/>
              </w:rPr>
            </w:pPr>
            <w:r>
              <w:rPr>
                <w:rFonts w:ascii="Arial" w:hAnsi="Arial" w:cs="Arial"/>
                <w:sz w:val="20"/>
                <w:szCs w:val="20"/>
              </w:rPr>
              <w:t>3759</w:t>
            </w:r>
          </w:p>
        </w:tc>
        <w:tc>
          <w:tcPr>
            <w:tcW w:w="1701" w:type="dxa"/>
          </w:tcPr>
          <w:p w14:paraId="261BF2F7"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0</w:t>
            </w:r>
          </w:p>
        </w:tc>
      </w:tr>
      <w:tr w:rsidR="0095616E" w14:paraId="2A832AFF" w14:textId="77777777" w:rsidTr="005222E9">
        <w:trPr>
          <w:jc w:val="center"/>
        </w:trPr>
        <w:tc>
          <w:tcPr>
            <w:tcW w:w="2432" w:type="dxa"/>
            <w:vAlign w:val="bottom"/>
          </w:tcPr>
          <w:p w14:paraId="7D41ADE0" w14:textId="77777777" w:rsidR="0095616E" w:rsidRDefault="0095616E" w:rsidP="005222E9">
            <w:pPr>
              <w:jc w:val="center"/>
              <w:rPr>
                <w:rFonts w:ascii="Arial" w:hAnsi="Arial" w:cs="Arial"/>
                <w:sz w:val="20"/>
                <w:szCs w:val="20"/>
              </w:rPr>
            </w:pPr>
            <w:r>
              <w:rPr>
                <w:rFonts w:ascii="Arial" w:hAnsi="Arial" w:cs="Arial"/>
                <w:sz w:val="20"/>
                <w:szCs w:val="20"/>
              </w:rPr>
              <w:t>MOARA</w:t>
            </w:r>
          </w:p>
        </w:tc>
        <w:tc>
          <w:tcPr>
            <w:tcW w:w="864" w:type="dxa"/>
            <w:vAlign w:val="bottom"/>
          </w:tcPr>
          <w:p w14:paraId="5BB8542C" w14:textId="77777777" w:rsidR="0095616E" w:rsidRDefault="0095616E" w:rsidP="005222E9">
            <w:pPr>
              <w:jc w:val="center"/>
              <w:rPr>
                <w:rFonts w:ascii="Arial" w:hAnsi="Arial" w:cs="Arial"/>
                <w:sz w:val="20"/>
                <w:szCs w:val="20"/>
              </w:rPr>
            </w:pPr>
            <w:r>
              <w:rPr>
                <w:rFonts w:ascii="Arial" w:hAnsi="Arial" w:cs="Arial"/>
                <w:sz w:val="20"/>
                <w:szCs w:val="20"/>
              </w:rPr>
              <w:t>SV</w:t>
            </w:r>
          </w:p>
        </w:tc>
        <w:tc>
          <w:tcPr>
            <w:tcW w:w="1370" w:type="dxa"/>
            <w:vAlign w:val="bottom"/>
          </w:tcPr>
          <w:p w14:paraId="4982081B" w14:textId="77777777" w:rsidR="0095616E" w:rsidRDefault="0095616E" w:rsidP="005222E9">
            <w:pPr>
              <w:jc w:val="center"/>
              <w:rPr>
                <w:rFonts w:ascii="Arial" w:hAnsi="Arial" w:cs="Arial"/>
                <w:sz w:val="20"/>
                <w:szCs w:val="20"/>
              </w:rPr>
            </w:pPr>
            <w:r>
              <w:rPr>
                <w:rFonts w:ascii="Arial" w:hAnsi="Arial" w:cs="Arial"/>
                <w:sz w:val="20"/>
                <w:szCs w:val="20"/>
              </w:rPr>
              <w:t>5932</w:t>
            </w:r>
          </w:p>
        </w:tc>
        <w:tc>
          <w:tcPr>
            <w:tcW w:w="1356" w:type="dxa"/>
          </w:tcPr>
          <w:p w14:paraId="1C7DD1C5"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1E543DE" w14:textId="77777777" w:rsidR="0095616E" w:rsidRDefault="0095616E" w:rsidP="005222E9">
            <w:pPr>
              <w:suppressAutoHyphens w:val="0"/>
              <w:jc w:val="center"/>
              <w:rPr>
                <w:rFonts w:ascii="Arial" w:hAnsi="Arial" w:cs="Arial"/>
                <w:sz w:val="20"/>
                <w:szCs w:val="20"/>
              </w:rPr>
            </w:pPr>
            <w:r>
              <w:rPr>
                <w:rFonts w:ascii="Arial" w:hAnsi="Arial" w:cs="Arial"/>
                <w:sz w:val="20"/>
                <w:szCs w:val="20"/>
              </w:rPr>
              <w:t>2547</w:t>
            </w:r>
          </w:p>
        </w:tc>
        <w:tc>
          <w:tcPr>
            <w:tcW w:w="1701" w:type="dxa"/>
          </w:tcPr>
          <w:p w14:paraId="73695232"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0</w:t>
            </w:r>
          </w:p>
        </w:tc>
      </w:tr>
      <w:tr w:rsidR="0095616E" w14:paraId="221E156B" w14:textId="77777777" w:rsidTr="005222E9">
        <w:trPr>
          <w:jc w:val="center"/>
        </w:trPr>
        <w:tc>
          <w:tcPr>
            <w:tcW w:w="2432" w:type="dxa"/>
            <w:vAlign w:val="bottom"/>
          </w:tcPr>
          <w:p w14:paraId="05154298" w14:textId="77777777" w:rsidR="0095616E" w:rsidRDefault="0095616E" w:rsidP="005222E9">
            <w:pPr>
              <w:jc w:val="center"/>
              <w:rPr>
                <w:rFonts w:ascii="Arial" w:hAnsi="Arial" w:cs="Arial"/>
                <w:sz w:val="20"/>
                <w:szCs w:val="20"/>
              </w:rPr>
            </w:pPr>
            <w:r>
              <w:rPr>
                <w:rFonts w:ascii="Arial" w:hAnsi="Arial" w:cs="Arial"/>
                <w:sz w:val="20"/>
                <w:szCs w:val="20"/>
              </w:rPr>
              <w:t>RĂDĂŞENI</w:t>
            </w:r>
          </w:p>
        </w:tc>
        <w:tc>
          <w:tcPr>
            <w:tcW w:w="864" w:type="dxa"/>
            <w:vAlign w:val="bottom"/>
          </w:tcPr>
          <w:p w14:paraId="1BA87F69" w14:textId="77777777" w:rsidR="0095616E" w:rsidRDefault="0095616E" w:rsidP="005222E9">
            <w:pPr>
              <w:jc w:val="center"/>
              <w:rPr>
                <w:rFonts w:ascii="Arial" w:hAnsi="Arial" w:cs="Arial"/>
                <w:sz w:val="20"/>
                <w:szCs w:val="20"/>
              </w:rPr>
            </w:pPr>
            <w:r>
              <w:rPr>
                <w:rFonts w:ascii="Arial" w:hAnsi="Arial" w:cs="Arial"/>
                <w:sz w:val="20"/>
                <w:szCs w:val="20"/>
              </w:rPr>
              <w:t>SV</w:t>
            </w:r>
          </w:p>
        </w:tc>
        <w:tc>
          <w:tcPr>
            <w:tcW w:w="1370" w:type="dxa"/>
            <w:vAlign w:val="bottom"/>
          </w:tcPr>
          <w:p w14:paraId="2A2CAFD8" w14:textId="77777777" w:rsidR="0095616E" w:rsidRDefault="0095616E" w:rsidP="005222E9">
            <w:pPr>
              <w:jc w:val="center"/>
              <w:rPr>
                <w:rFonts w:ascii="Arial" w:hAnsi="Arial" w:cs="Arial"/>
                <w:sz w:val="20"/>
                <w:szCs w:val="20"/>
              </w:rPr>
            </w:pPr>
            <w:r>
              <w:rPr>
                <w:rFonts w:ascii="Arial" w:hAnsi="Arial" w:cs="Arial"/>
                <w:sz w:val="20"/>
                <w:szCs w:val="20"/>
              </w:rPr>
              <w:t>3508</w:t>
            </w:r>
          </w:p>
        </w:tc>
        <w:tc>
          <w:tcPr>
            <w:tcW w:w="1356" w:type="dxa"/>
          </w:tcPr>
          <w:p w14:paraId="0F62BD00"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52</w:t>
            </w:r>
          </w:p>
        </w:tc>
        <w:tc>
          <w:tcPr>
            <w:tcW w:w="1701" w:type="dxa"/>
            <w:vAlign w:val="bottom"/>
          </w:tcPr>
          <w:p w14:paraId="59F96012" w14:textId="77777777" w:rsidR="0095616E" w:rsidRDefault="0095616E" w:rsidP="005222E9">
            <w:pPr>
              <w:suppressAutoHyphens w:val="0"/>
              <w:jc w:val="center"/>
              <w:rPr>
                <w:rFonts w:ascii="Arial" w:hAnsi="Arial" w:cs="Arial"/>
                <w:sz w:val="20"/>
                <w:szCs w:val="20"/>
              </w:rPr>
            </w:pPr>
            <w:r>
              <w:rPr>
                <w:rFonts w:ascii="Arial" w:hAnsi="Arial" w:cs="Arial"/>
                <w:sz w:val="20"/>
                <w:szCs w:val="20"/>
              </w:rPr>
              <w:t>1780</w:t>
            </w:r>
          </w:p>
        </w:tc>
        <w:tc>
          <w:tcPr>
            <w:tcW w:w="1701" w:type="dxa"/>
          </w:tcPr>
          <w:p w14:paraId="4EE77FC9"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26</w:t>
            </w:r>
          </w:p>
        </w:tc>
      </w:tr>
      <w:tr w:rsidR="0095616E" w14:paraId="6A5E1A6F" w14:textId="77777777" w:rsidTr="005222E9">
        <w:trPr>
          <w:jc w:val="center"/>
        </w:trPr>
        <w:tc>
          <w:tcPr>
            <w:tcW w:w="2432" w:type="dxa"/>
            <w:vAlign w:val="bottom"/>
          </w:tcPr>
          <w:p w14:paraId="772863B6" w14:textId="77777777" w:rsidR="0095616E" w:rsidRDefault="0095616E" w:rsidP="005222E9">
            <w:pPr>
              <w:jc w:val="center"/>
              <w:rPr>
                <w:rFonts w:ascii="Arial" w:hAnsi="Arial" w:cs="Arial"/>
                <w:sz w:val="20"/>
                <w:szCs w:val="20"/>
              </w:rPr>
            </w:pPr>
            <w:r>
              <w:rPr>
                <w:rFonts w:ascii="Arial" w:hAnsi="Arial" w:cs="Arial"/>
                <w:sz w:val="20"/>
                <w:szCs w:val="20"/>
              </w:rPr>
              <w:t>SUCEAVA</w:t>
            </w:r>
          </w:p>
        </w:tc>
        <w:tc>
          <w:tcPr>
            <w:tcW w:w="864" w:type="dxa"/>
            <w:vAlign w:val="bottom"/>
          </w:tcPr>
          <w:p w14:paraId="63864602" w14:textId="77777777" w:rsidR="0095616E" w:rsidRDefault="0095616E" w:rsidP="005222E9">
            <w:pPr>
              <w:jc w:val="center"/>
              <w:rPr>
                <w:rFonts w:ascii="Arial" w:hAnsi="Arial" w:cs="Arial"/>
                <w:sz w:val="20"/>
                <w:szCs w:val="20"/>
              </w:rPr>
            </w:pPr>
            <w:r>
              <w:rPr>
                <w:rFonts w:ascii="Arial" w:hAnsi="Arial" w:cs="Arial"/>
                <w:sz w:val="20"/>
                <w:szCs w:val="20"/>
              </w:rPr>
              <w:t>SV</w:t>
            </w:r>
          </w:p>
        </w:tc>
        <w:tc>
          <w:tcPr>
            <w:tcW w:w="1370" w:type="dxa"/>
            <w:vAlign w:val="bottom"/>
          </w:tcPr>
          <w:p w14:paraId="3138B589" w14:textId="77777777" w:rsidR="0095616E" w:rsidRDefault="0095616E" w:rsidP="005222E9">
            <w:pPr>
              <w:jc w:val="center"/>
              <w:rPr>
                <w:rFonts w:ascii="Arial" w:hAnsi="Arial" w:cs="Arial"/>
                <w:sz w:val="20"/>
                <w:szCs w:val="20"/>
              </w:rPr>
            </w:pPr>
            <w:r>
              <w:rPr>
                <w:rFonts w:ascii="Arial" w:hAnsi="Arial" w:cs="Arial"/>
                <w:sz w:val="20"/>
                <w:szCs w:val="20"/>
              </w:rPr>
              <w:t>84322</w:t>
            </w:r>
          </w:p>
        </w:tc>
        <w:tc>
          <w:tcPr>
            <w:tcW w:w="1356" w:type="dxa"/>
          </w:tcPr>
          <w:p w14:paraId="67991771"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7253F9C" w14:textId="77777777" w:rsidR="0095616E" w:rsidRDefault="0095616E" w:rsidP="005222E9">
            <w:pPr>
              <w:suppressAutoHyphens w:val="0"/>
              <w:jc w:val="center"/>
              <w:rPr>
                <w:rFonts w:ascii="Arial" w:hAnsi="Arial" w:cs="Arial"/>
                <w:sz w:val="20"/>
                <w:szCs w:val="20"/>
              </w:rPr>
            </w:pPr>
            <w:r>
              <w:rPr>
                <w:rFonts w:ascii="Arial" w:hAnsi="Arial" w:cs="Arial"/>
                <w:sz w:val="20"/>
                <w:szCs w:val="20"/>
              </w:rPr>
              <w:t>46511</w:t>
            </w:r>
          </w:p>
        </w:tc>
        <w:tc>
          <w:tcPr>
            <w:tcW w:w="1701" w:type="dxa"/>
          </w:tcPr>
          <w:p w14:paraId="6B0643A6" w14:textId="77777777" w:rsidR="0095616E" w:rsidRDefault="0095616E" w:rsidP="005222E9">
            <w:pPr>
              <w:jc w:val="center"/>
              <w:rPr>
                <w:rFonts w:ascii="Arial" w:hAnsi="Arial" w:cs="Arial"/>
                <w:sz w:val="20"/>
                <w:szCs w:val="20"/>
                <w:lang w:val="ro-RO"/>
              </w:rPr>
            </w:pPr>
            <w:r>
              <w:rPr>
                <w:rFonts w:ascii="Arial" w:hAnsi="Arial" w:cs="Arial"/>
                <w:sz w:val="20"/>
                <w:szCs w:val="20"/>
                <w:lang w:val="ro-RO"/>
              </w:rPr>
              <w:t>0</w:t>
            </w:r>
          </w:p>
        </w:tc>
      </w:tr>
      <w:tr w:rsidR="0095616E" w14:paraId="711E830F" w14:textId="77777777" w:rsidTr="005222E9">
        <w:trPr>
          <w:jc w:val="center"/>
        </w:trPr>
        <w:tc>
          <w:tcPr>
            <w:tcW w:w="2432" w:type="dxa"/>
            <w:vAlign w:val="center"/>
          </w:tcPr>
          <w:p w14:paraId="3728FA27" w14:textId="77777777" w:rsidR="0095616E" w:rsidRDefault="0095616E" w:rsidP="005222E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A117E3D" w14:textId="77777777" w:rsidR="0095616E" w:rsidRDefault="0095616E" w:rsidP="005222E9">
            <w:pPr>
              <w:jc w:val="center"/>
              <w:rPr>
                <w:rFonts w:ascii="Arial" w:hAnsi="Arial" w:cs="Arial"/>
                <w:b/>
                <w:bCs/>
                <w:sz w:val="20"/>
                <w:szCs w:val="20"/>
                <w:lang w:val="ro-RO"/>
              </w:rPr>
            </w:pPr>
          </w:p>
        </w:tc>
        <w:tc>
          <w:tcPr>
            <w:tcW w:w="1370" w:type="dxa"/>
            <w:vAlign w:val="center"/>
          </w:tcPr>
          <w:p w14:paraId="4C24BC5B" w14:textId="77777777" w:rsidR="0095616E" w:rsidRDefault="0095616E" w:rsidP="005222E9">
            <w:pPr>
              <w:jc w:val="center"/>
              <w:rPr>
                <w:rFonts w:ascii="Arial" w:hAnsi="Arial" w:cs="Arial"/>
                <w:b/>
                <w:bCs/>
                <w:sz w:val="20"/>
                <w:szCs w:val="20"/>
                <w:lang w:val="ro-RO"/>
              </w:rPr>
            </w:pPr>
            <w:r>
              <w:rPr>
                <w:rFonts w:ascii="Arial" w:hAnsi="Arial" w:cs="Arial"/>
                <w:b/>
                <w:bCs/>
                <w:sz w:val="20"/>
                <w:szCs w:val="20"/>
                <w:lang w:val="ro-RO"/>
              </w:rPr>
              <w:t>136571</w:t>
            </w:r>
          </w:p>
        </w:tc>
        <w:tc>
          <w:tcPr>
            <w:tcW w:w="1356" w:type="dxa"/>
          </w:tcPr>
          <w:p w14:paraId="385AD2DD" w14:textId="77777777" w:rsidR="0095616E" w:rsidRPr="005B61BE" w:rsidRDefault="0095616E" w:rsidP="005222E9">
            <w:pPr>
              <w:jc w:val="center"/>
              <w:rPr>
                <w:rFonts w:ascii="Arial" w:hAnsi="Arial" w:cs="Arial"/>
                <w:b/>
                <w:bCs/>
                <w:sz w:val="20"/>
                <w:szCs w:val="20"/>
                <w:lang w:val="ro-RO"/>
              </w:rPr>
            </w:pPr>
            <w:r>
              <w:rPr>
                <w:rFonts w:ascii="Arial" w:hAnsi="Arial" w:cs="Arial"/>
                <w:b/>
                <w:bCs/>
                <w:sz w:val="20"/>
                <w:szCs w:val="20"/>
                <w:lang w:val="ro-RO"/>
              </w:rPr>
              <w:t>2431</w:t>
            </w:r>
          </w:p>
        </w:tc>
        <w:tc>
          <w:tcPr>
            <w:tcW w:w="1701" w:type="dxa"/>
            <w:vAlign w:val="center"/>
          </w:tcPr>
          <w:p w14:paraId="0F584008" w14:textId="77777777" w:rsidR="0095616E" w:rsidRDefault="0095616E" w:rsidP="005222E9">
            <w:pPr>
              <w:jc w:val="center"/>
              <w:rPr>
                <w:rFonts w:ascii="Arial" w:hAnsi="Arial" w:cs="Arial"/>
                <w:b/>
                <w:bCs/>
                <w:sz w:val="20"/>
                <w:szCs w:val="20"/>
                <w:lang w:val="ro-RO"/>
              </w:rPr>
            </w:pPr>
            <w:r>
              <w:rPr>
                <w:rFonts w:ascii="Arial" w:hAnsi="Arial" w:cs="Arial"/>
                <w:b/>
                <w:bCs/>
                <w:sz w:val="20"/>
                <w:szCs w:val="20"/>
                <w:lang w:val="ro-RO"/>
              </w:rPr>
              <w:t>69816</w:t>
            </w:r>
          </w:p>
        </w:tc>
        <w:tc>
          <w:tcPr>
            <w:tcW w:w="1701" w:type="dxa"/>
          </w:tcPr>
          <w:p w14:paraId="479D1AEB" w14:textId="77777777" w:rsidR="0095616E" w:rsidRPr="005B61BE" w:rsidRDefault="0095616E" w:rsidP="005222E9">
            <w:pPr>
              <w:jc w:val="center"/>
              <w:rPr>
                <w:rFonts w:ascii="Arial" w:hAnsi="Arial" w:cs="Arial"/>
                <w:b/>
                <w:bCs/>
                <w:sz w:val="20"/>
                <w:szCs w:val="20"/>
                <w:lang w:val="ro-RO"/>
              </w:rPr>
            </w:pPr>
            <w:r>
              <w:rPr>
                <w:rFonts w:ascii="Arial" w:hAnsi="Arial" w:cs="Arial"/>
                <w:b/>
                <w:bCs/>
                <w:sz w:val="20"/>
                <w:szCs w:val="20"/>
                <w:lang w:val="ro-RO"/>
              </w:rPr>
              <w:t>1019</w:t>
            </w:r>
          </w:p>
        </w:tc>
      </w:tr>
    </w:tbl>
    <w:p w14:paraId="3A96C08C" w14:textId="77777777" w:rsidR="0095616E" w:rsidRDefault="0095616E" w:rsidP="0095616E">
      <w:pPr>
        <w:jc w:val="both"/>
        <w:rPr>
          <w:rFonts w:ascii="Arial" w:hAnsi="Arial" w:cs="Arial"/>
          <w:sz w:val="28"/>
          <w:szCs w:val="28"/>
          <w:lang w:val="ro-RO"/>
        </w:rPr>
      </w:pPr>
    </w:p>
    <w:p w14:paraId="44659C7E" w14:textId="77777777" w:rsidR="0095616E" w:rsidRPr="004C4798" w:rsidRDefault="0095616E" w:rsidP="0095616E">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9315B41" w14:textId="77777777" w:rsidR="0095616E" w:rsidRDefault="0095616E" w:rsidP="0095616E">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2DE902F" w14:textId="77777777" w:rsidR="0095616E" w:rsidRDefault="0095616E" w:rsidP="0095616E">
      <w:pPr>
        <w:jc w:val="center"/>
        <w:rPr>
          <w:rFonts w:ascii="Arial" w:hAnsi="Arial" w:cs="Arial"/>
          <w:lang w:eastAsia="en-US"/>
        </w:rPr>
      </w:pPr>
    </w:p>
    <w:p w14:paraId="3F4E3836" w14:textId="77777777" w:rsidR="0095616E" w:rsidRPr="004C4798" w:rsidRDefault="0095616E" w:rsidP="0095616E">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5616E" w:rsidRPr="00E574C0" w14:paraId="5206DD17" w14:textId="77777777" w:rsidTr="005222E9">
        <w:trPr>
          <w:jc w:val="center"/>
        </w:trPr>
        <w:tc>
          <w:tcPr>
            <w:tcW w:w="3284" w:type="dxa"/>
          </w:tcPr>
          <w:p w14:paraId="36CF40FD" w14:textId="77777777" w:rsidR="0095616E" w:rsidRPr="00E574C0" w:rsidRDefault="0095616E" w:rsidP="005222E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7FD0DCA" w14:textId="77777777" w:rsidR="0095616E" w:rsidRPr="00E574C0" w:rsidRDefault="0095616E" w:rsidP="005222E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5616E" w:rsidRPr="00E574C0" w14:paraId="02975A0C" w14:textId="77777777" w:rsidTr="005222E9">
        <w:trPr>
          <w:jc w:val="center"/>
        </w:trPr>
        <w:tc>
          <w:tcPr>
            <w:tcW w:w="3284" w:type="dxa"/>
          </w:tcPr>
          <w:p w14:paraId="6C5CABF8" w14:textId="77777777" w:rsidR="0095616E" w:rsidRPr="00E574C0" w:rsidRDefault="0095616E" w:rsidP="005222E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A3E4986" w14:textId="77777777" w:rsidR="0095616E" w:rsidRPr="00E574C0" w:rsidRDefault="0095616E" w:rsidP="005222E9">
            <w:pPr>
              <w:jc w:val="center"/>
              <w:rPr>
                <w:rFonts w:ascii="Arial" w:hAnsi="Arial" w:cs="Arial"/>
                <w:sz w:val="20"/>
                <w:szCs w:val="20"/>
                <w:lang w:val="ro-RO"/>
              </w:rPr>
            </w:pPr>
            <w:r>
              <w:rPr>
                <w:rFonts w:ascii="Arial" w:hAnsi="Arial" w:cs="Arial"/>
                <w:sz w:val="20"/>
                <w:szCs w:val="20"/>
                <w:lang w:val="ro-RO"/>
              </w:rPr>
              <w:t>10</w:t>
            </w:r>
          </w:p>
        </w:tc>
      </w:tr>
      <w:tr w:rsidR="0095616E" w:rsidRPr="00E574C0" w14:paraId="46A6F740" w14:textId="77777777" w:rsidTr="005222E9">
        <w:trPr>
          <w:jc w:val="center"/>
        </w:trPr>
        <w:tc>
          <w:tcPr>
            <w:tcW w:w="3284" w:type="dxa"/>
          </w:tcPr>
          <w:p w14:paraId="036632F7" w14:textId="77777777" w:rsidR="0095616E" w:rsidRPr="00E574C0" w:rsidRDefault="0095616E" w:rsidP="005222E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2BDCE7B" w14:textId="77777777" w:rsidR="0095616E" w:rsidRPr="00E574C0" w:rsidRDefault="0095616E" w:rsidP="005222E9">
            <w:pPr>
              <w:jc w:val="center"/>
              <w:rPr>
                <w:rFonts w:ascii="Arial" w:hAnsi="Arial" w:cs="Arial"/>
                <w:sz w:val="20"/>
                <w:szCs w:val="20"/>
                <w:lang w:val="ro-RO"/>
              </w:rPr>
            </w:pPr>
            <w:r>
              <w:rPr>
                <w:rFonts w:ascii="Arial" w:hAnsi="Arial" w:cs="Arial"/>
                <w:sz w:val="20"/>
                <w:szCs w:val="20"/>
                <w:lang w:val="ro-RO"/>
              </w:rPr>
              <w:t>70</w:t>
            </w:r>
          </w:p>
        </w:tc>
      </w:tr>
      <w:tr w:rsidR="0095616E" w:rsidRPr="00E574C0" w14:paraId="2A90A43A" w14:textId="77777777" w:rsidTr="005222E9">
        <w:trPr>
          <w:jc w:val="center"/>
        </w:trPr>
        <w:tc>
          <w:tcPr>
            <w:tcW w:w="3284" w:type="dxa"/>
          </w:tcPr>
          <w:p w14:paraId="0E683424" w14:textId="77777777" w:rsidR="0095616E" w:rsidRPr="00E574C0" w:rsidRDefault="0095616E" w:rsidP="005222E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EA4FD27" w14:textId="77777777" w:rsidR="0095616E" w:rsidRPr="00E574C0" w:rsidRDefault="0095616E" w:rsidP="005222E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9F8FD7F" w14:textId="77777777" w:rsidR="0095616E" w:rsidRPr="00FB2E1D" w:rsidRDefault="0095616E" w:rsidP="0095616E">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E27C33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95616E">
        <w:rPr>
          <w:rFonts w:ascii="Arial" w:hAnsi="Arial" w:cs="Arial"/>
          <w:b/>
          <w:lang w:eastAsia="en-US"/>
        </w:rPr>
        <w:t>415</w:t>
      </w:r>
      <w:r w:rsidR="00E826AE" w:rsidRPr="0052391B">
        <w:rPr>
          <w:rFonts w:ascii="Arial" w:hAnsi="Arial" w:cs="Arial"/>
          <w:b/>
          <w:lang w:eastAsia="en-US"/>
        </w:rPr>
        <w:t>+</w:t>
      </w:r>
      <w:r w:rsidR="0095616E">
        <w:rPr>
          <w:rFonts w:ascii="Arial" w:hAnsi="Arial" w:cs="Arial"/>
          <w:b/>
          <w:lang w:eastAsia="en-US"/>
        </w:rPr>
        <w:t>0</w:t>
      </w:r>
      <w:r w:rsidR="00274200">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74200">
        <w:rPr>
          <w:rFonts w:ascii="Arial" w:hAnsi="Arial" w:cs="Arial"/>
          <w:b/>
          <w:lang w:eastAsia="en-US"/>
        </w:rPr>
        <w:t>4</w:t>
      </w:r>
      <w:r w:rsidR="0095616E">
        <w:rPr>
          <w:rFonts w:ascii="Arial" w:hAnsi="Arial" w:cs="Arial"/>
          <w:b/>
          <w:lang w:eastAsia="en-US"/>
        </w:rPr>
        <w:t>3</w:t>
      </w:r>
      <w:r w:rsidR="00274200">
        <w:rPr>
          <w:rFonts w:ascii="Arial" w:hAnsi="Arial" w:cs="Arial"/>
          <w:b/>
          <w:lang w:eastAsia="en-US"/>
        </w:rPr>
        <w:t>1</w:t>
      </w:r>
      <w:r w:rsidR="00E8178C" w:rsidRPr="0052391B">
        <w:rPr>
          <w:rFonts w:ascii="Arial" w:hAnsi="Arial" w:cs="Arial"/>
          <w:b/>
          <w:lang w:eastAsia="en-US"/>
        </w:rPr>
        <w:t>+</w:t>
      </w:r>
      <w:r w:rsidR="0095616E">
        <w:rPr>
          <w:rFonts w:ascii="Arial" w:hAnsi="Arial" w:cs="Arial"/>
          <w:b/>
          <w:lang w:eastAsia="en-US"/>
        </w:rPr>
        <w:t>4</w:t>
      </w:r>
      <w:r w:rsidR="00274200">
        <w:rPr>
          <w:rFonts w:ascii="Arial" w:hAnsi="Arial" w:cs="Arial"/>
          <w:b/>
          <w:lang w:eastAsia="en-US"/>
        </w:rPr>
        <w:t>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73FADB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274200">
        <w:rPr>
          <w:rFonts w:ascii="Arial" w:hAnsi="Arial" w:cs="Arial"/>
          <w:b/>
          <w:lang w:val="it-IT"/>
        </w:rPr>
        <w:t>4</w:t>
      </w:r>
      <w:r w:rsidR="0095616E">
        <w:rPr>
          <w:rFonts w:ascii="Arial" w:hAnsi="Arial" w:cs="Arial"/>
          <w:b/>
          <w:lang w:val="it-IT"/>
        </w:rPr>
        <w:t>15</w:t>
      </w:r>
      <w:r w:rsidR="00E8178C">
        <w:rPr>
          <w:rFonts w:ascii="Arial" w:hAnsi="Arial" w:cs="Arial"/>
          <w:b/>
          <w:lang w:val="it-IT"/>
        </w:rPr>
        <w:t>.</w:t>
      </w:r>
      <w:r w:rsidR="0095616E">
        <w:rPr>
          <w:rFonts w:ascii="Arial" w:hAnsi="Arial" w:cs="Arial"/>
          <w:b/>
          <w:lang w:val="it-IT"/>
        </w:rPr>
        <w:t>0</w:t>
      </w:r>
      <w:r w:rsidR="00274200">
        <w:rPr>
          <w:rFonts w:ascii="Arial" w:hAnsi="Arial" w:cs="Arial"/>
          <w:b/>
          <w:lang w:val="it-IT"/>
        </w:rPr>
        <w:t>00</w:t>
      </w:r>
      <w:r w:rsidR="00E8178C">
        <w:rPr>
          <w:rFonts w:ascii="Arial" w:hAnsi="Arial" w:cs="Arial"/>
          <w:b/>
          <w:lang w:val="it-IT"/>
        </w:rPr>
        <w:t>-km</w:t>
      </w:r>
      <w:r w:rsidR="00274200">
        <w:rPr>
          <w:rFonts w:ascii="Arial" w:hAnsi="Arial" w:cs="Arial"/>
          <w:b/>
          <w:lang w:val="it-IT"/>
        </w:rPr>
        <w:t>4</w:t>
      </w:r>
      <w:r w:rsidR="0095616E">
        <w:rPr>
          <w:rFonts w:ascii="Arial" w:hAnsi="Arial" w:cs="Arial"/>
          <w:b/>
          <w:lang w:val="it-IT"/>
        </w:rPr>
        <w:t>3</w:t>
      </w:r>
      <w:r w:rsidR="00274200">
        <w:rPr>
          <w:rFonts w:ascii="Arial" w:hAnsi="Arial" w:cs="Arial"/>
          <w:b/>
          <w:lang w:val="it-IT"/>
        </w:rPr>
        <w:t>1</w:t>
      </w:r>
      <w:r w:rsidR="00E8178C">
        <w:rPr>
          <w:rFonts w:ascii="Arial" w:hAnsi="Arial" w:cs="Arial"/>
          <w:b/>
          <w:lang w:val="it-IT"/>
        </w:rPr>
        <w:t>.</w:t>
      </w:r>
      <w:r w:rsidR="0095616E">
        <w:rPr>
          <w:rFonts w:ascii="Arial" w:hAnsi="Arial" w:cs="Arial"/>
          <w:b/>
          <w:lang w:val="it-IT"/>
        </w:rPr>
        <w:t>4</w:t>
      </w:r>
      <w:r w:rsidR="00274200">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DBAD98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5616E">
        <w:rPr>
          <w:rFonts w:ascii="Arial" w:hAnsi="Arial" w:cs="Arial"/>
          <w:lang w:val="pt-BR"/>
        </w:rPr>
        <w:t>DN2_km415+000-km431+400</w:t>
      </w:r>
      <w:r w:rsidR="00E8178C" w:rsidRPr="00E8178C">
        <w:rPr>
          <w:rFonts w:ascii="Arial" w:hAnsi="Arial" w:cs="Arial"/>
          <w:lang w:val="it-IT"/>
        </w:rPr>
        <w:t>, cod identificare RD_RO_00_</w:t>
      </w:r>
      <w:r w:rsidR="005932C0">
        <w:rPr>
          <w:rFonts w:ascii="Arial" w:hAnsi="Arial" w:cs="Arial"/>
          <w:lang w:val="it-IT"/>
        </w:rPr>
        <w:t>6</w:t>
      </w:r>
      <w:r w:rsidR="0095616E">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4EE334ED" w14:textId="77777777" w:rsidR="00D84867" w:rsidRDefault="00D84867">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5616E" w:rsidRPr="00DD6050" w14:paraId="4D394A2B" w14:textId="77777777" w:rsidTr="0095616E">
        <w:trPr>
          <w:trHeight w:val="312"/>
          <w:jc w:val="center"/>
        </w:trPr>
        <w:tc>
          <w:tcPr>
            <w:tcW w:w="1580" w:type="dxa"/>
            <w:vMerge w:val="restart"/>
            <w:tcBorders>
              <w:right w:val="single" w:sz="4" w:space="0" w:color="auto"/>
            </w:tcBorders>
            <w:noWrap/>
            <w:vAlign w:val="center"/>
          </w:tcPr>
          <w:p w14:paraId="16EFE782" w14:textId="77777777" w:rsidR="0095616E" w:rsidRPr="00DD6050" w:rsidRDefault="0095616E" w:rsidP="005222E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C913475" w14:textId="77777777" w:rsidR="0095616E" w:rsidRPr="00DD6050" w:rsidRDefault="0095616E" w:rsidP="005222E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99611E5"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5616E" w:rsidRPr="00DD6050" w14:paraId="5FA8A83A" w14:textId="77777777" w:rsidTr="0095616E">
        <w:trPr>
          <w:trHeight w:val="636"/>
          <w:jc w:val="center"/>
        </w:trPr>
        <w:tc>
          <w:tcPr>
            <w:tcW w:w="1580" w:type="dxa"/>
            <w:vMerge/>
            <w:tcBorders>
              <w:bottom w:val="single" w:sz="4" w:space="0" w:color="auto"/>
              <w:right w:val="single" w:sz="4" w:space="0" w:color="auto"/>
            </w:tcBorders>
            <w:vAlign w:val="center"/>
            <w:hideMark/>
          </w:tcPr>
          <w:p w14:paraId="29DF3481" w14:textId="77777777" w:rsidR="0095616E" w:rsidRPr="00DD6050" w:rsidRDefault="0095616E" w:rsidP="005222E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2EE0D61" w14:textId="77777777" w:rsidR="0095616E" w:rsidRPr="00DD6050" w:rsidRDefault="0095616E" w:rsidP="005222E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1843E3F"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954C20A"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3A4DA98"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662AE57"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2C7377D"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63E7A" w:rsidRPr="00DD6050" w14:paraId="6478D2CB" w14:textId="77777777" w:rsidTr="0095616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44A8F9C"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744C02" w14:textId="28E810D2"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794B7A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515</w:t>
            </w:r>
          </w:p>
        </w:tc>
        <w:tc>
          <w:tcPr>
            <w:tcW w:w="1015" w:type="dxa"/>
            <w:tcBorders>
              <w:top w:val="single" w:sz="8" w:space="0" w:color="auto"/>
              <w:left w:val="nil"/>
              <w:bottom w:val="single" w:sz="4" w:space="0" w:color="auto"/>
              <w:right w:val="single" w:sz="4" w:space="0" w:color="auto"/>
            </w:tcBorders>
            <w:noWrap/>
            <w:vAlign w:val="center"/>
          </w:tcPr>
          <w:p w14:paraId="7F55593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274" w:type="dxa"/>
            <w:tcBorders>
              <w:top w:val="single" w:sz="8" w:space="0" w:color="auto"/>
              <w:left w:val="nil"/>
              <w:bottom w:val="single" w:sz="4" w:space="0" w:color="auto"/>
              <w:right w:val="single" w:sz="4" w:space="0" w:color="auto"/>
            </w:tcBorders>
            <w:vAlign w:val="center"/>
          </w:tcPr>
          <w:p w14:paraId="084CF9B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1392E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5F78A1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4,86</w:t>
            </w:r>
          </w:p>
        </w:tc>
      </w:tr>
      <w:tr w:rsidR="00563E7A" w:rsidRPr="00DD6050" w14:paraId="664F57B0" w14:textId="77777777" w:rsidTr="0095616E">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2946836" w14:textId="77777777" w:rsidR="00563E7A" w:rsidRDefault="00563E7A" w:rsidP="00563E7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26E8C59" w14:textId="6E11B80A"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60B1D08" w14:textId="4E21902C"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402</w:t>
            </w:r>
          </w:p>
        </w:tc>
        <w:tc>
          <w:tcPr>
            <w:tcW w:w="1015" w:type="dxa"/>
            <w:tcBorders>
              <w:top w:val="single" w:sz="8" w:space="0" w:color="auto"/>
              <w:left w:val="nil"/>
              <w:bottom w:val="single" w:sz="4" w:space="0" w:color="auto"/>
              <w:right w:val="single" w:sz="4" w:space="0" w:color="auto"/>
            </w:tcBorders>
            <w:noWrap/>
            <w:vAlign w:val="center"/>
          </w:tcPr>
          <w:p w14:paraId="3365888F" w14:textId="78A4C1D2"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171</w:t>
            </w:r>
          </w:p>
        </w:tc>
        <w:tc>
          <w:tcPr>
            <w:tcW w:w="1274" w:type="dxa"/>
            <w:tcBorders>
              <w:top w:val="single" w:sz="8" w:space="0" w:color="auto"/>
              <w:left w:val="nil"/>
              <w:bottom w:val="single" w:sz="4" w:space="0" w:color="auto"/>
              <w:right w:val="single" w:sz="4" w:space="0" w:color="auto"/>
            </w:tcBorders>
            <w:vAlign w:val="center"/>
          </w:tcPr>
          <w:p w14:paraId="5934A8D2" w14:textId="63AC8D53"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3D5615" w14:textId="6DB682B0"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1C3CA5" w14:textId="0DC09C77"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3,55</w:t>
            </w:r>
          </w:p>
        </w:tc>
      </w:tr>
      <w:tr w:rsidR="00563E7A" w:rsidRPr="00DD6050" w14:paraId="1027892D" w14:textId="77777777" w:rsidTr="009561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3B9210"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5F1AE6" w14:textId="5E7CC4F4"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97AE0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531</w:t>
            </w:r>
          </w:p>
        </w:tc>
        <w:tc>
          <w:tcPr>
            <w:tcW w:w="1015" w:type="dxa"/>
            <w:tcBorders>
              <w:top w:val="nil"/>
              <w:left w:val="nil"/>
              <w:bottom w:val="single" w:sz="4" w:space="0" w:color="auto"/>
              <w:right w:val="single" w:sz="4" w:space="0" w:color="auto"/>
            </w:tcBorders>
            <w:noWrap/>
            <w:vAlign w:val="center"/>
          </w:tcPr>
          <w:p w14:paraId="5EFC903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1A35A55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14AAC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E8B2F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563E7A" w:rsidRPr="00DD6050" w14:paraId="254302EB" w14:textId="77777777" w:rsidTr="009561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C64116"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BBDC9B" w14:textId="5D94E288"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0B0A9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485</w:t>
            </w:r>
          </w:p>
        </w:tc>
        <w:tc>
          <w:tcPr>
            <w:tcW w:w="1015" w:type="dxa"/>
            <w:tcBorders>
              <w:top w:val="nil"/>
              <w:left w:val="nil"/>
              <w:bottom w:val="single" w:sz="4" w:space="0" w:color="auto"/>
              <w:right w:val="single" w:sz="4" w:space="0" w:color="auto"/>
            </w:tcBorders>
            <w:noWrap/>
            <w:vAlign w:val="center"/>
          </w:tcPr>
          <w:p w14:paraId="3FA111A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nil"/>
              <w:left w:val="nil"/>
              <w:bottom w:val="single" w:sz="4" w:space="0" w:color="auto"/>
              <w:right w:val="single" w:sz="4" w:space="0" w:color="auto"/>
            </w:tcBorders>
            <w:vAlign w:val="center"/>
          </w:tcPr>
          <w:p w14:paraId="212EF74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D04C4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0C486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563E7A" w:rsidRPr="00DD6050" w14:paraId="4F13061D" w14:textId="77777777" w:rsidTr="0095616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D3C73E"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8F4F24" w14:textId="6903140A"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5DC0C1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015" w:type="dxa"/>
            <w:tcBorders>
              <w:top w:val="nil"/>
              <w:left w:val="nil"/>
              <w:bottom w:val="single" w:sz="4" w:space="0" w:color="auto"/>
              <w:right w:val="single" w:sz="4" w:space="0" w:color="auto"/>
            </w:tcBorders>
            <w:noWrap/>
            <w:vAlign w:val="center"/>
          </w:tcPr>
          <w:p w14:paraId="15C7C8E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4" w:space="0" w:color="auto"/>
              <w:right w:val="single" w:sz="4" w:space="0" w:color="auto"/>
            </w:tcBorders>
            <w:vAlign w:val="center"/>
          </w:tcPr>
          <w:p w14:paraId="2C73594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035C3D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A6623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563E7A" w:rsidRPr="00DD6050" w14:paraId="3F15A40D" w14:textId="77777777" w:rsidTr="0095616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DE6579"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E78BC1" w14:textId="3649B62A"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E938D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28356B4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60D22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6B738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3B7C2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563E7A" w:rsidRPr="00DD6050" w14:paraId="4EFC10EE" w14:textId="77777777" w:rsidTr="0095616E">
        <w:trPr>
          <w:trHeight w:val="315"/>
          <w:jc w:val="center"/>
        </w:trPr>
        <w:tc>
          <w:tcPr>
            <w:tcW w:w="1580" w:type="dxa"/>
            <w:vMerge w:val="restart"/>
            <w:tcBorders>
              <w:top w:val="nil"/>
              <w:left w:val="single" w:sz="8" w:space="0" w:color="auto"/>
              <w:bottom w:val="single" w:sz="8" w:space="0" w:color="000000"/>
              <w:right w:val="nil"/>
            </w:tcBorders>
            <w:vAlign w:val="center"/>
          </w:tcPr>
          <w:p w14:paraId="3C436B0E"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Rădășeni</w:t>
            </w:r>
          </w:p>
        </w:tc>
        <w:tc>
          <w:tcPr>
            <w:tcW w:w="2080" w:type="dxa"/>
            <w:tcBorders>
              <w:top w:val="nil"/>
              <w:left w:val="single" w:sz="8" w:space="0" w:color="auto"/>
              <w:bottom w:val="single" w:sz="4" w:space="0" w:color="auto"/>
              <w:right w:val="single" w:sz="8" w:space="0" w:color="auto"/>
            </w:tcBorders>
            <w:noWrap/>
            <w:vAlign w:val="center"/>
            <w:hideMark/>
          </w:tcPr>
          <w:p w14:paraId="016ECAE3" w14:textId="1B8D811B"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6A0EE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09CB773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DAA15A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0E33A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E0467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563E7A" w:rsidRPr="00DD6050" w14:paraId="1B7B0726" w14:textId="77777777" w:rsidTr="0095616E">
        <w:trPr>
          <w:trHeight w:val="315"/>
          <w:jc w:val="center"/>
        </w:trPr>
        <w:tc>
          <w:tcPr>
            <w:tcW w:w="1580" w:type="dxa"/>
            <w:vMerge/>
            <w:tcBorders>
              <w:top w:val="nil"/>
              <w:left w:val="single" w:sz="8" w:space="0" w:color="auto"/>
              <w:bottom w:val="single" w:sz="8" w:space="0" w:color="000000"/>
              <w:right w:val="nil"/>
            </w:tcBorders>
            <w:vAlign w:val="center"/>
          </w:tcPr>
          <w:p w14:paraId="7C1DCF09" w14:textId="77777777" w:rsidR="00563E7A" w:rsidRDefault="00563E7A" w:rsidP="00563E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E9C9611" w14:textId="461DAB59"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835BF26" w14:textId="45E989BB"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40F2FEC1" w14:textId="2B55B2C9"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452405F5" w14:textId="11B8996C"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056BA9" w14:textId="71E273E3"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FFFC32" w14:textId="1784B963"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0,76</w:t>
            </w:r>
          </w:p>
        </w:tc>
      </w:tr>
      <w:tr w:rsidR="00563E7A" w:rsidRPr="00DD6050" w14:paraId="03411ED4"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3722623D"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1F8797" w14:textId="5E19357C"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A185F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389E4ED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2C42975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B4E8A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4D444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563E7A" w:rsidRPr="00DD6050" w14:paraId="1330DB3D"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744865FB"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7D4C85" w14:textId="2C65C045"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ED37F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3C88308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FB9ACC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2698C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BECFA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63E7A" w:rsidRPr="00DD6050" w14:paraId="645000E7"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54577505"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31340F" w14:textId="1E9F031C"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CA6E4D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A6BBB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7C359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21DC0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027BB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63E7A" w:rsidRPr="00DD6050" w14:paraId="6D6469CE" w14:textId="77777777" w:rsidTr="0095616E">
        <w:trPr>
          <w:trHeight w:val="312"/>
          <w:jc w:val="center"/>
        </w:trPr>
        <w:tc>
          <w:tcPr>
            <w:tcW w:w="1580" w:type="dxa"/>
            <w:vMerge/>
            <w:tcBorders>
              <w:top w:val="nil"/>
              <w:left w:val="single" w:sz="8" w:space="0" w:color="auto"/>
              <w:bottom w:val="single" w:sz="8" w:space="0" w:color="000000"/>
              <w:right w:val="nil"/>
            </w:tcBorders>
            <w:vAlign w:val="center"/>
          </w:tcPr>
          <w:p w14:paraId="6C3F8265"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7A4CC8" w14:textId="22EF1498"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DE08AA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349F2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FCB98A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AB281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2CC3E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63E7A" w:rsidRPr="00DD6050" w14:paraId="736462AE" w14:textId="77777777" w:rsidTr="0095616E">
        <w:trPr>
          <w:trHeight w:val="315"/>
          <w:jc w:val="center"/>
        </w:trPr>
        <w:tc>
          <w:tcPr>
            <w:tcW w:w="1580" w:type="dxa"/>
            <w:vMerge w:val="restart"/>
            <w:tcBorders>
              <w:top w:val="nil"/>
              <w:left w:val="single" w:sz="8" w:space="0" w:color="auto"/>
              <w:bottom w:val="single" w:sz="8" w:space="0" w:color="000000"/>
              <w:right w:val="nil"/>
            </w:tcBorders>
            <w:vAlign w:val="center"/>
          </w:tcPr>
          <w:p w14:paraId="403BF6ED"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Bunești</w:t>
            </w:r>
          </w:p>
        </w:tc>
        <w:tc>
          <w:tcPr>
            <w:tcW w:w="2080" w:type="dxa"/>
            <w:tcBorders>
              <w:top w:val="nil"/>
              <w:left w:val="single" w:sz="8" w:space="0" w:color="auto"/>
              <w:bottom w:val="single" w:sz="4" w:space="0" w:color="auto"/>
              <w:right w:val="single" w:sz="8" w:space="0" w:color="auto"/>
            </w:tcBorders>
            <w:noWrap/>
            <w:vAlign w:val="center"/>
            <w:hideMark/>
          </w:tcPr>
          <w:p w14:paraId="577CBBF0" w14:textId="1A281BBB"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42B7D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015" w:type="dxa"/>
            <w:tcBorders>
              <w:top w:val="nil"/>
              <w:left w:val="nil"/>
              <w:bottom w:val="single" w:sz="4" w:space="0" w:color="auto"/>
              <w:right w:val="single" w:sz="4" w:space="0" w:color="auto"/>
            </w:tcBorders>
            <w:noWrap/>
            <w:vAlign w:val="center"/>
          </w:tcPr>
          <w:p w14:paraId="05944C5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274" w:type="dxa"/>
            <w:tcBorders>
              <w:top w:val="nil"/>
              <w:left w:val="nil"/>
              <w:bottom w:val="single" w:sz="4" w:space="0" w:color="auto"/>
              <w:right w:val="single" w:sz="4" w:space="0" w:color="auto"/>
            </w:tcBorders>
            <w:vAlign w:val="center"/>
          </w:tcPr>
          <w:p w14:paraId="2540674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C74DA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FA323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r>
      <w:tr w:rsidR="00563E7A" w:rsidRPr="00DD6050" w14:paraId="6036A73E" w14:textId="77777777" w:rsidTr="0095616E">
        <w:trPr>
          <w:trHeight w:val="315"/>
          <w:jc w:val="center"/>
        </w:trPr>
        <w:tc>
          <w:tcPr>
            <w:tcW w:w="1580" w:type="dxa"/>
            <w:vMerge/>
            <w:tcBorders>
              <w:top w:val="nil"/>
              <w:left w:val="single" w:sz="8" w:space="0" w:color="auto"/>
              <w:bottom w:val="single" w:sz="8" w:space="0" w:color="000000"/>
              <w:right w:val="nil"/>
            </w:tcBorders>
            <w:vAlign w:val="center"/>
          </w:tcPr>
          <w:p w14:paraId="6C3F004F" w14:textId="77777777" w:rsidR="00563E7A" w:rsidRDefault="00563E7A" w:rsidP="00563E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7FBBC01" w14:textId="504564BF"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683C05" w14:textId="6F4D85DC"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357</w:t>
            </w:r>
          </w:p>
        </w:tc>
        <w:tc>
          <w:tcPr>
            <w:tcW w:w="1015" w:type="dxa"/>
            <w:tcBorders>
              <w:top w:val="nil"/>
              <w:left w:val="nil"/>
              <w:bottom w:val="single" w:sz="4" w:space="0" w:color="auto"/>
              <w:right w:val="single" w:sz="4" w:space="0" w:color="auto"/>
            </w:tcBorders>
            <w:noWrap/>
            <w:vAlign w:val="center"/>
          </w:tcPr>
          <w:p w14:paraId="7CD3547E" w14:textId="0C153FE9"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152</w:t>
            </w:r>
          </w:p>
        </w:tc>
        <w:tc>
          <w:tcPr>
            <w:tcW w:w="1274" w:type="dxa"/>
            <w:tcBorders>
              <w:top w:val="nil"/>
              <w:left w:val="nil"/>
              <w:bottom w:val="single" w:sz="4" w:space="0" w:color="auto"/>
              <w:right w:val="single" w:sz="4" w:space="0" w:color="auto"/>
            </w:tcBorders>
            <w:vAlign w:val="center"/>
          </w:tcPr>
          <w:p w14:paraId="525D6D51" w14:textId="26419235"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37ACE4" w14:textId="3C92B673"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F09952" w14:textId="636E2048"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r>
      <w:tr w:rsidR="00563E7A" w:rsidRPr="00DD6050" w14:paraId="269A0AF3"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6D2AA817"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7F765D" w14:textId="7D52486A"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EC98F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015" w:type="dxa"/>
            <w:tcBorders>
              <w:top w:val="nil"/>
              <w:left w:val="nil"/>
              <w:bottom w:val="single" w:sz="4" w:space="0" w:color="auto"/>
              <w:right w:val="single" w:sz="4" w:space="0" w:color="auto"/>
            </w:tcBorders>
            <w:noWrap/>
            <w:vAlign w:val="center"/>
          </w:tcPr>
          <w:p w14:paraId="4BB4102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55DC371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39D9B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277C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563E7A" w:rsidRPr="00DD6050" w14:paraId="4E872726"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7EA2D734"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26D84E" w14:textId="182BD9F1"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45104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c>
          <w:tcPr>
            <w:tcW w:w="1015" w:type="dxa"/>
            <w:tcBorders>
              <w:top w:val="nil"/>
              <w:left w:val="nil"/>
              <w:bottom w:val="single" w:sz="4" w:space="0" w:color="auto"/>
              <w:right w:val="single" w:sz="4" w:space="0" w:color="auto"/>
            </w:tcBorders>
            <w:noWrap/>
            <w:vAlign w:val="center"/>
          </w:tcPr>
          <w:p w14:paraId="158DB1B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77E73EA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5B549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C959C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563E7A" w:rsidRPr="00DD6050" w14:paraId="540A897D"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31F5CB8D"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8EA588" w14:textId="7A5B58C2"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4712CE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24D51D6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1ED5865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9022A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8E597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63E7A" w:rsidRPr="00DD6050" w14:paraId="7F58C61D" w14:textId="77777777" w:rsidTr="0095616E">
        <w:trPr>
          <w:trHeight w:val="312"/>
          <w:jc w:val="center"/>
        </w:trPr>
        <w:tc>
          <w:tcPr>
            <w:tcW w:w="1580" w:type="dxa"/>
            <w:vMerge/>
            <w:tcBorders>
              <w:top w:val="nil"/>
              <w:left w:val="single" w:sz="8" w:space="0" w:color="auto"/>
              <w:bottom w:val="single" w:sz="8" w:space="0" w:color="000000"/>
              <w:right w:val="nil"/>
            </w:tcBorders>
            <w:vAlign w:val="center"/>
          </w:tcPr>
          <w:p w14:paraId="3349574A"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A68FFF" w14:textId="5E648E11"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EEE28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7469E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0F59C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F3C3C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AA10F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63E7A" w:rsidRPr="00DD6050" w14:paraId="3B16581C" w14:textId="77777777" w:rsidTr="0095616E">
        <w:trPr>
          <w:trHeight w:val="315"/>
          <w:jc w:val="center"/>
        </w:trPr>
        <w:tc>
          <w:tcPr>
            <w:tcW w:w="1580" w:type="dxa"/>
            <w:vMerge w:val="restart"/>
            <w:tcBorders>
              <w:top w:val="nil"/>
              <w:left w:val="single" w:sz="8" w:space="0" w:color="auto"/>
              <w:bottom w:val="single" w:sz="8" w:space="0" w:color="000000"/>
              <w:right w:val="nil"/>
            </w:tcBorders>
            <w:vAlign w:val="center"/>
          </w:tcPr>
          <w:p w14:paraId="0BB53B34"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Bosânci</w:t>
            </w:r>
          </w:p>
        </w:tc>
        <w:tc>
          <w:tcPr>
            <w:tcW w:w="2080" w:type="dxa"/>
            <w:tcBorders>
              <w:top w:val="nil"/>
              <w:left w:val="single" w:sz="8" w:space="0" w:color="auto"/>
              <w:bottom w:val="single" w:sz="4" w:space="0" w:color="auto"/>
              <w:right w:val="single" w:sz="8" w:space="0" w:color="auto"/>
            </w:tcBorders>
            <w:noWrap/>
            <w:vAlign w:val="center"/>
            <w:hideMark/>
          </w:tcPr>
          <w:p w14:paraId="42ACE653" w14:textId="07A97390"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0CCCF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4C206FF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1373DB7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B6B5A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6295B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r>
      <w:tr w:rsidR="00563E7A" w:rsidRPr="00DD6050" w14:paraId="5CE11B74" w14:textId="77777777" w:rsidTr="0095616E">
        <w:trPr>
          <w:trHeight w:val="315"/>
          <w:jc w:val="center"/>
        </w:trPr>
        <w:tc>
          <w:tcPr>
            <w:tcW w:w="1580" w:type="dxa"/>
            <w:vMerge/>
            <w:tcBorders>
              <w:top w:val="nil"/>
              <w:left w:val="single" w:sz="8" w:space="0" w:color="auto"/>
              <w:bottom w:val="single" w:sz="8" w:space="0" w:color="000000"/>
              <w:right w:val="nil"/>
            </w:tcBorders>
            <w:vAlign w:val="center"/>
          </w:tcPr>
          <w:p w14:paraId="37057895" w14:textId="77777777" w:rsidR="00563E7A" w:rsidRDefault="00563E7A" w:rsidP="00563E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7EFC4FE" w14:textId="7AAD6F70"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4652E72" w14:textId="327C66A0"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68B3B403" w14:textId="6979C8B6"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510DC6CF" w14:textId="0015DDFD"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90C65F" w14:textId="61F1EDA7"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16F5D2" w14:textId="19370919"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1,22</w:t>
            </w:r>
          </w:p>
        </w:tc>
      </w:tr>
      <w:tr w:rsidR="00563E7A" w:rsidRPr="00DD6050" w14:paraId="7AAAE448"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633F00B6"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0B3E75" w14:textId="0B4C1422"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67B70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62E5DEB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279EDCE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8DD83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ABD22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563E7A" w:rsidRPr="00DD6050" w14:paraId="555E2742"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0904997E"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8129A7" w14:textId="0A1FAB5F"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27ABF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7AFCA9F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4A128D3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C0D1F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44FB0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63E7A" w:rsidRPr="00DD6050" w14:paraId="41F8DC4C"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1814FD46"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45284A" w14:textId="5EC8239B"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027922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591D973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5F3DE3C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45927B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561F3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63E7A" w:rsidRPr="00DD6050" w14:paraId="5ED07B7F" w14:textId="77777777" w:rsidTr="0095616E">
        <w:trPr>
          <w:trHeight w:val="312"/>
          <w:jc w:val="center"/>
        </w:trPr>
        <w:tc>
          <w:tcPr>
            <w:tcW w:w="1580" w:type="dxa"/>
            <w:vMerge/>
            <w:tcBorders>
              <w:top w:val="nil"/>
              <w:left w:val="single" w:sz="8" w:space="0" w:color="auto"/>
              <w:bottom w:val="single" w:sz="8" w:space="0" w:color="000000"/>
              <w:right w:val="nil"/>
            </w:tcBorders>
            <w:vAlign w:val="center"/>
          </w:tcPr>
          <w:p w14:paraId="03281C7D"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D9A8D3" w14:textId="1D56B483"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2E701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198EC6C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6C580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7A8E1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A9D80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63E7A" w:rsidRPr="00DD6050" w14:paraId="0303FF24" w14:textId="77777777" w:rsidTr="0095616E">
        <w:trPr>
          <w:trHeight w:val="315"/>
          <w:jc w:val="center"/>
        </w:trPr>
        <w:tc>
          <w:tcPr>
            <w:tcW w:w="1580" w:type="dxa"/>
            <w:vMerge w:val="restart"/>
            <w:tcBorders>
              <w:top w:val="nil"/>
              <w:left w:val="single" w:sz="8" w:space="0" w:color="auto"/>
              <w:bottom w:val="single" w:sz="8" w:space="0" w:color="000000"/>
              <w:right w:val="nil"/>
            </w:tcBorders>
            <w:vAlign w:val="center"/>
          </w:tcPr>
          <w:p w14:paraId="7F1EAEDE"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Ipotești</w:t>
            </w:r>
          </w:p>
        </w:tc>
        <w:tc>
          <w:tcPr>
            <w:tcW w:w="2080" w:type="dxa"/>
            <w:tcBorders>
              <w:top w:val="nil"/>
              <w:left w:val="single" w:sz="8" w:space="0" w:color="auto"/>
              <w:bottom w:val="single" w:sz="4" w:space="0" w:color="auto"/>
              <w:right w:val="single" w:sz="8" w:space="0" w:color="auto"/>
            </w:tcBorders>
            <w:noWrap/>
            <w:vAlign w:val="center"/>
            <w:hideMark/>
          </w:tcPr>
          <w:p w14:paraId="572784E4" w14:textId="1C9CB93E"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221FD9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0B414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D356E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BA5C5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74A5A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563E7A" w:rsidRPr="00DD6050" w14:paraId="59B4F772" w14:textId="77777777" w:rsidTr="0095616E">
        <w:trPr>
          <w:trHeight w:val="315"/>
          <w:jc w:val="center"/>
        </w:trPr>
        <w:tc>
          <w:tcPr>
            <w:tcW w:w="1580" w:type="dxa"/>
            <w:vMerge/>
            <w:tcBorders>
              <w:top w:val="nil"/>
              <w:left w:val="single" w:sz="8" w:space="0" w:color="auto"/>
              <w:bottom w:val="single" w:sz="8" w:space="0" w:color="000000"/>
              <w:right w:val="nil"/>
            </w:tcBorders>
            <w:vAlign w:val="center"/>
          </w:tcPr>
          <w:p w14:paraId="14045A49" w14:textId="77777777" w:rsidR="00563E7A" w:rsidRDefault="00563E7A" w:rsidP="00563E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6085EC4" w14:textId="6C822914"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A2847D6" w14:textId="1E249D2C"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589ABA" w14:textId="7DAE5FEC"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34ABE1" w14:textId="25A2D0C1"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B2A3FE" w14:textId="722F44DE"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4A052A" w14:textId="1A71E0CD"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0,17</w:t>
            </w:r>
          </w:p>
        </w:tc>
      </w:tr>
      <w:tr w:rsidR="00563E7A" w:rsidRPr="00DD6050" w14:paraId="6B566E8A"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4B5FCB23"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00ED5D" w14:textId="2E20854B"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9EC5A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1077D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D288E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DA4A2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5A896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63E7A" w:rsidRPr="00DD6050" w14:paraId="0BEBE948"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6DDB8576"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9BFE46" w14:textId="7B24C376"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76876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34D78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3C30F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2FBAB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1BCF4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63E7A" w:rsidRPr="00DD6050" w14:paraId="1ED25C47"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746126D3"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1B6B48" w14:textId="54F1C7A0"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CEF821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5EC3D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8CB36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CB402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68C17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63E7A" w:rsidRPr="00DD6050" w14:paraId="52EF51A9" w14:textId="77777777" w:rsidTr="0095616E">
        <w:trPr>
          <w:trHeight w:val="312"/>
          <w:jc w:val="center"/>
        </w:trPr>
        <w:tc>
          <w:tcPr>
            <w:tcW w:w="1580" w:type="dxa"/>
            <w:vMerge/>
            <w:tcBorders>
              <w:top w:val="nil"/>
              <w:left w:val="single" w:sz="8" w:space="0" w:color="auto"/>
              <w:bottom w:val="single" w:sz="8" w:space="0" w:color="000000"/>
              <w:right w:val="nil"/>
            </w:tcBorders>
            <w:vAlign w:val="center"/>
          </w:tcPr>
          <w:p w14:paraId="072AE12B"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0CEC24" w14:textId="1C25BE91"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CBD96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60F4D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69E295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A48F6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1F118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63E7A" w:rsidRPr="00DD6050" w14:paraId="78E707B7" w14:textId="77777777" w:rsidTr="0095616E">
        <w:trPr>
          <w:trHeight w:val="315"/>
          <w:jc w:val="center"/>
        </w:trPr>
        <w:tc>
          <w:tcPr>
            <w:tcW w:w="1580" w:type="dxa"/>
            <w:vMerge w:val="restart"/>
            <w:tcBorders>
              <w:top w:val="nil"/>
              <w:left w:val="single" w:sz="8" w:space="0" w:color="auto"/>
              <w:bottom w:val="single" w:sz="8" w:space="0" w:color="000000"/>
              <w:right w:val="nil"/>
            </w:tcBorders>
            <w:vAlign w:val="center"/>
          </w:tcPr>
          <w:p w14:paraId="421CAB64"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Moara</w:t>
            </w:r>
          </w:p>
        </w:tc>
        <w:tc>
          <w:tcPr>
            <w:tcW w:w="2080" w:type="dxa"/>
            <w:tcBorders>
              <w:top w:val="nil"/>
              <w:left w:val="single" w:sz="8" w:space="0" w:color="auto"/>
              <w:bottom w:val="single" w:sz="4" w:space="0" w:color="auto"/>
              <w:right w:val="single" w:sz="8" w:space="0" w:color="auto"/>
            </w:tcBorders>
            <w:noWrap/>
            <w:vAlign w:val="center"/>
            <w:hideMark/>
          </w:tcPr>
          <w:p w14:paraId="60E803DA" w14:textId="4C01ABA4"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E8AAF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F2DD3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1D052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5CA82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AABB7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63E7A" w:rsidRPr="00DD6050" w14:paraId="66BF79AD" w14:textId="77777777" w:rsidTr="0095616E">
        <w:trPr>
          <w:trHeight w:val="315"/>
          <w:jc w:val="center"/>
        </w:trPr>
        <w:tc>
          <w:tcPr>
            <w:tcW w:w="1580" w:type="dxa"/>
            <w:vMerge/>
            <w:tcBorders>
              <w:top w:val="nil"/>
              <w:left w:val="single" w:sz="8" w:space="0" w:color="auto"/>
              <w:bottom w:val="single" w:sz="8" w:space="0" w:color="000000"/>
              <w:right w:val="nil"/>
            </w:tcBorders>
            <w:vAlign w:val="center"/>
          </w:tcPr>
          <w:p w14:paraId="54B7CA82" w14:textId="77777777" w:rsidR="00563E7A" w:rsidRDefault="00563E7A" w:rsidP="00563E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9E0B771" w14:textId="04632BAF"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CEA3834" w14:textId="2F67C88F"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7AE7AD" w14:textId="3B85D6B0"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16A7F1" w14:textId="1889F562"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35CF6C" w14:textId="7F97631A"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633A46" w14:textId="6DC1C69E"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563E7A" w:rsidRPr="00DD6050" w14:paraId="5E61EC8D"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521FF3DC"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DB2CD8" w14:textId="7CCEA276"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541FD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56CFA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6A05B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6B71C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F9208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63E7A" w:rsidRPr="00DD6050" w14:paraId="76D77901"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6DBCD3AF"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11C116" w14:textId="6B5CDC6C"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291AA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F0FC5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30E9F5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042D9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6CBD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63E7A" w:rsidRPr="00DD6050" w14:paraId="51EA993F"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434A2382"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410DB8" w14:textId="486B04FC"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B7F70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8BACD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571A47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BF619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0EC6B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63E7A" w:rsidRPr="00DD6050" w14:paraId="652B7126" w14:textId="77777777" w:rsidTr="0095616E">
        <w:trPr>
          <w:trHeight w:val="312"/>
          <w:jc w:val="center"/>
        </w:trPr>
        <w:tc>
          <w:tcPr>
            <w:tcW w:w="1580" w:type="dxa"/>
            <w:vMerge/>
            <w:tcBorders>
              <w:top w:val="nil"/>
              <w:left w:val="single" w:sz="8" w:space="0" w:color="auto"/>
              <w:bottom w:val="single" w:sz="8" w:space="0" w:color="000000"/>
              <w:right w:val="nil"/>
            </w:tcBorders>
            <w:vAlign w:val="center"/>
          </w:tcPr>
          <w:p w14:paraId="3005F143"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05639D" w14:textId="576E0FAA"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CB7AC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53281D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DAC8CA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9D5B5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2C686B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63E7A" w:rsidRPr="00DD6050" w14:paraId="3745172E" w14:textId="77777777" w:rsidTr="0095616E">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EA0A801"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Suceava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45A091B" w14:textId="42657028"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0D1C030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6AC586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1CC7C70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372C059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2EDEE00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63E7A" w:rsidRPr="00DD6050" w14:paraId="62482BC3" w14:textId="77777777" w:rsidTr="0095616E">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6FA306F" w14:textId="77777777" w:rsidR="00563E7A" w:rsidRDefault="00563E7A" w:rsidP="00563E7A">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720EFB0" w14:textId="514D2236"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597F2DB" w14:textId="2ABAEB2E"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14C6CB7" w14:textId="5FDD102C"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BF361F3" w14:textId="3EC262FB"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3018D54" w14:textId="425C040F"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D97C408" w14:textId="5F149B39" w:rsidR="00563E7A" w:rsidRDefault="00563E7A" w:rsidP="00563E7A">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563E7A" w:rsidRPr="00DD6050" w14:paraId="3107217C"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709700BF"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0492B3" w14:textId="3309FA99"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7CCBD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A5102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6AB86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3260C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B68B3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63E7A" w:rsidRPr="00DD6050" w14:paraId="517E9B63"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799C528F"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1820D8" w14:textId="3E07AAA8"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1B10A1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DBCA9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F73D2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F29DA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979D6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63E7A" w:rsidRPr="00DD6050" w14:paraId="7F5038E1" w14:textId="77777777" w:rsidTr="0095616E">
        <w:trPr>
          <w:trHeight w:val="300"/>
          <w:jc w:val="center"/>
        </w:trPr>
        <w:tc>
          <w:tcPr>
            <w:tcW w:w="1580" w:type="dxa"/>
            <w:vMerge/>
            <w:tcBorders>
              <w:top w:val="nil"/>
              <w:left w:val="single" w:sz="8" w:space="0" w:color="auto"/>
              <w:bottom w:val="single" w:sz="8" w:space="0" w:color="000000"/>
              <w:right w:val="nil"/>
            </w:tcBorders>
            <w:vAlign w:val="center"/>
          </w:tcPr>
          <w:p w14:paraId="011C016E"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6F91FC" w14:textId="4D5ADC5A"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5402CC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03283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2AE4F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9DC59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B336F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63E7A" w:rsidRPr="00DD6050" w14:paraId="5C031361" w14:textId="77777777" w:rsidTr="0095616E">
        <w:trPr>
          <w:trHeight w:val="312"/>
          <w:jc w:val="center"/>
        </w:trPr>
        <w:tc>
          <w:tcPr>
            <w:tcW w:w="1580" w:type="dxa"/>
            <w:vMerge/>
            <w:tcBorders>
              <w:top w:val="nil"/>
              <w:left w:val="single" w:sz="8" w:space="0" w:color="auto"/>
              <w:bottom w:val="single" w:sz="8" w:space="0" w:color="000000"/>
              <w:right w:val="nil"/>
            </w:tcBorders>
            <w:vAlign w:val="center"/>
          </w:tcPr>
          <w:p w14:paraId="43A314D0"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6239D1" w14:textId="4F310AD9"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D50E0F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D4307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54F88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CE8FE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739AB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6B2344B5"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5616E">
        <w:rPr>
          <w:rFonts w:ascii="Arial" w:hAnsi="Arial" w:cs="Arial"/>
          <w:lang w:val="pt-BR"/>
        </w:rPr>
        <w:t>DN2_km415+000-km431+400</w:t>
      </w:r>
      <w:r w:rsidR="00102916" w:rsidRPr="00E8178C">
        <w:rPr>
          <w:rFonts w:ascii="Arial" w:hAnsi="Arial" w:cs="Arial"/>
          <w:lang w:val="it-IT"/>
        </w:rPr>
        <w:t>, cod identificare RD_RO_00_</w:t>
      </w:r>
      <w:r w:rsidR="005932C0">
        <w:rPr>
          <w:rFonts w:ascii="Arial" w:hAnsi="Arial" w:cs="Arial"/>
          <w:lang w:val="it-IT"/>
        </w:rPr>
        <w:t>6</w:t>
      </w:r>
      <w:r w:rsidR="0095616E">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5616E" w:rsidRPr="00DD6050" w14:paraId="4D1DA09D" w14:textId="77777777" w:rsidTr="005222E9">
        <w:trPr>
          <w:trHeight w:val="312"/>
          <w:jc w:val="center"/>
        </w:trPr>
        <w:tc>
          <w:tcPr>
            <w:tcW w:w="1580" w:type="dxa"/>
            <w:vMerge w:val="restart"/>
            <w:tcBorders>
              <w:right w:val="single" w:sz="4" w:space="0" w:color="auto"/>
            </w:tcBorders>
            <w:noWrap/>
            <w:vAlign w:val="center"/>
            <w:hideMark/>
          </w:tcPr>
          <w:p w14:paraId="355419D2" w14:textId="77777777" w:rsidR="0095616E" w:rsidRPr="00DD6050" w:rsidRDefault="0095616E" w:rsidP="005222E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66F4EA0" w14:textId="77777777" w:rsidR="0095616E" w:rsidRPr="00DD6050" w:rsidRDefault="0095616E" w:rsidP="005222E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72838F4"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5616E" w:rsidRPr="00DD6050" w14:paraId="6423F2F1" w14:textId="77777777" w:rsidTr="005222E9">
        <w:trPr>
          <w:trHeight w:val="636"/>
          <w:jc w:val="center"/>
        </w:trPr>
        <w:tc>
          <w:tcPr>
            <w:tcW w:w="1580" w:type="dxa"/>
            <w:vMerge/>
            <w:tcBorders>
              <w:bottom w:val="single" w:sz="4" w:space="0" w:color="auto"/>
              <w:right w:val="single" w:sz="4" w:space="0" w:color="auto"/>
            </w:tcBorders>
            <w:vAlign w:val="center"/>
            <w:hideMark/>
          </w:tcPr>
          <w:p w14:paraId="04A774D1" w14:textId="77777777" w:rsidR="0095616E" w:rsidRPr="00DD6050" w:rsidRDefault="0095616E" w:rsidP="005222E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73917DF" w14:textId="77777777" w:rsidR="0095616E" w:rsidRPr="00DD6050" w:rsidRDefault="0095616E" w:rsidP="005222E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455845A"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FC34F54"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2C7332A"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F02B098"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53D84FF" w14:textId="77777777" w:rsidR="0095616E" w:rsidRPr="00DD6050" w:rsidRDefault="0095616E" w:rsidP="005222E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63E7A" w:rsidRPr="00DD6050" w14:paraId="693A2732" w14:textId="77777777" w:rsidTr="005222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22BEC41"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A13583F" w14:textId="63BE0A19"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2D528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676</w:t>
            </w:r>
          </w:p>
        </w:tc>
        <w:tc>
          <w:tcPr>
            <w:tcW w:w="1015" w:type="dxa"/>
            <w:tcBorders>
              <w:top w:val="single" w:sz="8" w:space="0" w:color="auto"/>
              <w:left w:val="nil"/>
              <w:bottom w:val="single" w:sz="4" w:space="0" w:color="auto"/>
              <w:right w:val="single" w:sz="4" w:space="0" w:color="auto"/>
            </w:tcBorders>
            <w:noWrap/>
            <w:vAlign w:val="center"/>
          </w:tcPr>
          <w:p w14:paraId="0CC4301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c>
          <w:tcPr>
            <w:tcW w:w="1274" w:type="dxa"/>
            <w:tcBorders>
              <w:top w:val="single" w:sz="8" w:space="0" w:color="auto"/>
              <w:left w:val="nil"/>
              <w:bottom w:val="single" w:sz="4" w:space="0" w:color="auto"/>
              <w:right w:val="single" w:sz="4" w:space="0" w:color="auto"/>
            </w:tcBorders>
            <w:vAlign w:val="center"/>
          </w:tcPr>
          <w:p w14:paraId="5D76499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DF1C7C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F8AC1D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6,67</w:t>
            </w:r>
          </w:p>
        </w:tc>
      </w:tr>
      <w:tr w:rsidR="00563E7A" w:rsidRPr="00DD6050" w14:paraId="7710052B"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FE92CF"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5313C0" w14:textId="7FBA63B7"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296CA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524</w:t>
            </w:r>
          </w:p>
        </w:tc>
        <w:tc>
          <w:tcPr>
            <w:tcW w:w="1015" w:type="dxa"/>
            <w:tcBorders>
              <w:top w:val="nil"/>
              <w:left w:val="nil"/>
              <w:bottom w:val="single" w:sz="4" w:space="0" w:color="auto"/>
              <w:right w:val="single" w:sz="4" w:space="0" w:color="auto"/>
            </w:tcBorders>
            <w:noWrap/>
            <w:vAlign w:val="center"/>
          </w:tcPr>
          <w:p w14:paraId="3D3A8D4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0A4A964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736E6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5EDB4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r>
      <w:tr w:rsidR="00563E7A" w:rsidRPr="00DD6050" w14:paraId="2A4185CE"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A3278D"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311979" w14:textId="38DA3314"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AB1B3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532</w:t>
            </w:r>
          </w:p>
        </w:tc>
        <w:tc>
          <w:tcPr>
            <w:tcW w:w="1015" w:type="dxa"/>
            <w:tcBorders>
              <w:top w:val="nil"/>
              <w:left w:val="nil"/>
              <w:bottom w:val="single" w:sz="4" w:space="0" w:color="auto"/>
              <w:right w:val="single" w:sz="4" w:space="0" w:color="auto"/>
            </w:tcBorders>
            <w:noWrap/>
            <w:vAlign w:val="center"/>
          </w:tcPr>
          <w:p w14:paraId="473FC1C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274" w:type="dxa"/>
            <w:tcBorders>
              <w:top w:val="nil"/>
              <w:left w:val="nil"/>
              <w:bottom w:val="single" w:sz="4" w:space="0" w:color="auto"/>
              <w:right w:val="single" w:sz="4" w:space="0" w:color="auto"/>
            </w:tcBorders>
            <w:vAlign w:val="center"/>
          </w:tcPr>
          <w:p w14:paraId="73FAD7D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377BC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94099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563E7A" w:rsidRPr="00DD6050" w14:paraId="74D8E4D3"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B70B66"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3D208C" w14:textId="13354FA5"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16623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312</w:t>
            </w:r>
          </w:p>
        </w:tc>
        <w:tc>
          <w:tcPr>
            <w:tcW w:w="1015" w:type="dxa"/>
            <w:tcBorders>
              <w:top w:val="nil"/>
              <w:left w:val="nil"/>
              <w:bottom w:val="single" w:sz="4" w:space="0" w:color="auto"/>
              <w:right w:val="single" w:sz="4" w:space="0" w:color="auto"/>
            </w:tcBorders>
            <w:noWrap/>
            <w:vAlign w:val="center"/>
          </w:tcPr>
          <w:p w14:paraId="20C1C8A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453B296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9B0F90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4DCDB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563E7A" w:rsidRPr="00DD6050" w14:paraId="09EB3CD7"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CF7793"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2B253C" w14:textId="69E8B9D2"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4038A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41CB226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28F4D12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08439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15FF2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563E7A" w:rsidRPr="00DD6050" w14:paraId="59F033D9" w14:textId="77777777" w:rsidTr="005222E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089AF57"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186F06" w14:textId="125198DD"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D6831E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14EC33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A397C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01965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F054C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63E7A" w:rsidRPr="00DD6050" w14:paraId="7C22DE54" w14:textId="77777777" w:rsidTr="005222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F01ED76"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Rădășeni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FFBBB5" w14:textId="50D7FB98"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8D0E1B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single" w:sz="8" w:space="0" w:color="auto"/>
              <w:left w:val="nil"/>
              <w:bottom w:val="single" w:sz="4" w:space="0" w:color="auto"/>
              <w:right w:val="single" w:sz="4" w:space="0" w:color="auto"/>
            </w:tcBorders>
            <w:noWrap/>
            <w:vAlign w:val="center"/>
          </w:tcPr>
          <w:p w14:paraId="306F6CC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single" w:sz="8" w:space="0" w:color="auto"/>
              <w:left w:val="nil"/>
              <w:bottom w:val="single" w:sz="4" w:space="0" w:color="auto"/>
              <w:right w:val="single" w:sz="4" w:space="0" w:color="auto"/>
            </w:tcBorders>
            <w:vAlign w:val="center"/>
          </w:tcPr>
          <w:p w14:paraId="3DAD564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DD3B3E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A9F4D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563E7A" w:rsidRPr="00DD6050" w14:paraId="389DA0DA"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B83107"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3DC4C5" w14:textId="765903A2"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B26A4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40A3B57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6374FBA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E63D3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C60AE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563E7A" w:rsidRPr="00DD6050" w14:paraId="25ECF44A"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30AFFA"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DBC90F" w14:textId="5D587233"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BD29F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06003A7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51CF5DC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4DEC9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795CE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563E7A" w:rsidRPr="00DD6050" w14:paraId="057FCF93"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64787A"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6E9FA3" w14:textId="20329774"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EEF65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6D8EC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0AFE9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D6F88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09E41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63E7A" w:rsidRPr="00DD6050" w14:paraId="57B55568"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34AFAFE"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8BABC7" w14:textId="3843B979"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49D26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197C7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C943F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4126F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7F6E3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63E7A" w:rsidRPr="00DD6050" w14:paraId="1B8C9645" w14:textId="77777777" w:rsidTr="005222E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29A4D9F"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A0BA9B" w14:textId="42B7B08C"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523B11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4D7E9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8FE72B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84E7F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9C311C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63E7A" w:rsidRPr="00DD6050" w14:paraId="789F0BF6" w14:textId="77777777" w:rsidTr="005222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B6D8C49"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ABC7B4" w14:textId="4CD064A7"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D190F8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609</w:t>
            </w:r>
          </w:p>
        </w:tc>
        <w:tc>
          <w:tcPr>
            <w:tcW w:w="1015" w:type="dxa"/>
            <w:tcBorders>
              <w:top w:val="single" w:sz="8" w:space="0" w:color="auto"/>
              <w:left w:val="nil"/>
              <w:bottom w:val="single" w:sz="4" w:space="0" w:color="auto"/>
              <w:right w:val="single" w:sz="4" w:space="0" w:color="auto"/>
            </w:tcBorders>
            <w:noWrap/>
            <w:vAlign w:val="center"/>
          </w:tcPr>
          <w:p w14:paraId="0576287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single" w:sz="8" w:space="0" w:color="auto"/>
              <w:left w:val="nil"/>
              <w:bottom w:val="single" w:sz="4" w:space="0" w:color="auto"/>
              <w:right w:val="single" w:sz="4" w:space="0" w:color="auto"/>
            </w:tcBorders>
            <w:vAlign w:val="center"/>
          </w:tcPr>
          <w:p w14:paraId="20FAC5A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7C830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BAD58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r>
      <w:tr w:rsidR="00563E7A" w:rsidRPr="00DD6050" w14:paraId="06CC8E7C"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9ACDE3"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D93822" w14:textId="5E867A86"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4B52C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015" w:type="dxa"/>
            <w:tcBorders>
              <w:top w:val="nil"/>
              <w:left w:val="nil"/>
              <w:bottom w:val="single" w:sz="4" w:space="0" w:color="auto"/>
              <w:right w:val="single" w:sz="4" w:space="0" w:color="auto"/>
            </w:tcBorders>
            <w:noWrap/>
            <w:vAlign w:val="center"/>
          </w:tcPr>
          <w:p w14:paraId="09B49C9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w:t>
            </w:r>
          </w:p>
        </w:tc>
        <w:tc>
          <w:tcPr>
            <w:tcW w:w="1274" w:type="dxa"/>
            <w:tcBorders>
              <w:top w:val="nil"/>
              <w:left w:val="nil"/>
              <w:bottom w:val="single" w:sz="4" w:space="0" w:color="auto"/>
              <w:right w:val="single" w:sz="4" w:space="0" w:color="auto"/>
            </w:tcBorders>
            <w:vAlign w:val="center"/>
          </w:tcPr>
          <w:p w14:paraId="70E88BC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46FDE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86573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563E7A" w:rsidRPr="00DD6050" w14:paraId="4AF17870"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82D2AE"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D960C8" w14:textId="6168E516"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62D75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374</w:t>
            </w:r>
          </w:p>
        </w:tc>
        <w:tc>
          <w:tcPr>
            <w:tcW w:w="1015" w:type="dxa"/>
            <w:tcBorders>
              <w:top w:val="nil"/>
              <w:left w:val="nil"/>
              <w:bottom w:val="single" w:sz="4" w:space="0" w:color="auto"/>
              <w:right w:val="single" w:sz="4" w:space="0" w:color="auto"/>
            </w:tcBorders>
            <w:noWrap/>
            <w:vAlign w:val="center"/>
          </w:tcPr>
          <w:p w14:paraId="6DECC42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274" w:type="dxa"/>
            <w:tcBorders>
              <w:top w:val="nil"/>
              <w:left w:val="nil"/>
              <w:bottom w:val="single" w:sz="4" w:space="0" w:color="auto"/>
              <w:right w:val="single" w:sz="4" w:space="0" w:color="auto"/>
            </w:tcBorders>
            <w:vAlign w:val="center"/>
          </w:tcPr>
          <w:p w14:paraId="2F2EF7C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E513E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39EAC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563E7A" w:rsidRPr="00DD6050" w14:paraId="368A8CF8"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A642D8"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5F305D" w14:textId="20A99060"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CF15B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12819EC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11B3D55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0C16D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409D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63E7A" w:rsidRPr="00DD6050" w14:paraId="350CAC55"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4ED657"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81B60C" w14:textId="40C0B8AC"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31E0A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0284F92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2564E3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045F8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D218C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63E7A" w:rsidRPr="00DD6050" w14:paraId="139F7FD0" w14:textId="77777777" w:rsidTr="005222E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23C1B43"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EE9FC6" w14:textId="1CFE0353"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743EE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9D105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8786F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5234A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BBEDD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63E7A" w:rsidRPr="00DD6050" w14:paraId="25DE902A" w14:textId="77777777" w:rsidTr="005222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8F6FEF7"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Bosânci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6A0309B" w14:textId="38D4F081"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A75933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single" w:sz="8" w:space="0" w:color="auto"/>
              <w:left w:val="nil"/>
              <w:bottom w:val="single" w:sz="4" w:space="0" w:color="auto"/>
              <w:right w:val="single" w:sz="4" w:space="0" w:color="auto"/>
            </w:tcBorders>
            <w:noWrap/>
            <w:vAlign w:val="center"/>
          </w:tcPr>
          <w:p w14:paraId="7B9D3D7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single" w:sz="8" w:space="0" w:color="auto"/>
              <w:left w:val="nil"/>
              <w:bottom w:val="single" w:sz="4" w:space="0" w:color="auto"/>
              <w:right w:val="single" w:sz="4" w:space="0" w:color="auto"/>
            </w:tcBorders>
            <w:vAlign w:val="center"/>
          </w:tcPr>
          <w:p w14:paraId="5A4C80B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F3794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7F54A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r>
      <w:tr w:rsidR="00563E7A" w:rsidRPr="00DD6050" w14:paraId="08C9088B"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4D4F7B"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EF12AD" w14:textId="1F18C791"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AC4D6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1121C74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57E7A40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8C45D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60CDE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563E7A" w:rsidRPr="00DD6050" w14:paraId="335EAF87"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59713F"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5A52EE" w14:textId="453031D6"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2C548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015" w:type="dxa"/>
            <w:tcBorders>
              <w:top w:val="nil"/>
              <w:left w:val="nil"/>
              <w:bottom w:val="single" w:sz="4" w:space="0" w:color="auto"/>
              <w:right w:val="single" w:sz="4" w:space="0" w:color="auto"/>
            </w:tcBorders>
            <w:noWrap/>
            <w:vAlign w:val="center"/>
          </w:tcPr>
          <w:p w14:paraId="14B346E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3CB4354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6BEBE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470A3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63E7A" w:rsidRPr="00DD6050" w14:paraId="505B9403"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808A96"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516D57" w14:textId="191557ED"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DC7C1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015" w:type="dxa"/>
            <w:tcBorders>
              <w:top w:val="nil"/>
              <w:left w:val="nil"/>
              <w:bottom w:val="single" w:sz="4" w:space="0" w:color="auto"/>
              <w:right w:val="single" w:sz="4" w:space="0" w:color="auto"/>
            </w:tcBorders>
            <w:noWrap/>
            <w:vAlign w:val="center"/>
          </w:tcPr>
          <w:p w14:paraId="639093B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3C805AE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32D28D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8390E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563E7A" w:rsidRPr="00DD6050" w14:paraId="6D571250"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4A0E9B"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1F3025" w14:textId="03C0F58E"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86BB2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5EC5C9F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64E1CE9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BE4F3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F2CAB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63E7A" w:rsidRPr="00DD6050" w14:paraId="1435C435" w14:textId="77777777" w:rsidTr="005222E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066665F"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722626" w14:textId="350D77D9"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2E5F4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70976E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23C63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78630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7BFA1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63E7A" w:rsidRPr="00DD6050" w14:paraId="0F1DDEAE" w14:textId="77777777" w:rsidTr="005222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DB4F127"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Ipotești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946572" w14:textId="141ADA2A"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5049F0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D56B15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1DEBEA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4521A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27D4D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563E7A" w:rsidRPr="00DD6050" w14:paraId="4B6AF7E5"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F47C20"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4A92F8" w14:textId="06EC9567"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F5088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5564CE"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09286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5FAAB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26251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563E7A" w:rsidRPr="00DD6050" w14:paraId="7838C366"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B4D9AA"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0F47EA" w14:textId="63C895CC"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46D13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D4484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E6835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49AAF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31E55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63E7A" w:rsidRPr="00DD6050" w14:paraId="769A9233"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4AD1D1C"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429B27" w14:textId="0670CB47"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471B2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E9AE4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CF2D4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9276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398B1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63E7A" w:rsidRPr="00DD6050" w14:paraId="048C52FC"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E7B76C"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747EAE" w14:textId="35908838"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2CA7E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317EAA"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D5196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3B34A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5F5D5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63E7A" w:rsidRPr="00DD6050" w14:paraId="0DF0579C" w14:textId="77777777" w:rsidTr="005222E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6583D81"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3C3AEE" w14:textId="51CB82CD"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BAD97B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A2772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CC3445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A2126E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DE445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63E7A" w:rsidRPr="00DD6050" w14:paraId="5CA7144B" w14:textId="77777777" w:rsidTr="005222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85DB058"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431469" w14:textId="672DECCD"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72BDF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9EE5A9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8160CA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0EF31B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52056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563E7A" w:rsidRPr="00DD6050" w14:paraId="0A902B08"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C25817"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BA31D7" w14:textId="73F3B5EA"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16C38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57AAE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44DEE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27FC1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FFC75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63E7A" w:rsidRPr="00DD6050" w14:paraId="2AC7C302"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7CF8921"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CC8BCE" w14:textId="20A0ACA4"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51C4F5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1D10A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14B24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0939C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FB0A5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63E7A" w:rsidRPr="00DD6050" w14:paraId="4A5732FE"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90E7B0"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151B1C" w14:textId="14A23B18"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BDE8A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92FC4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BE5E133"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FD497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F7BE9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63E7A" w:rsidRPr="00DD6050" w14:paraId="1F3C0806"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4C2473"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1F1204" w14:textId="5876A780"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02ECC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43945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9FCBD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5AD97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5530C0"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63E7A" w:rsidRPr="00DD6050" w14:paraId="5E68F136" w14:textId="77777777" w:rsidTr="005222E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D0C9296"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607E7A" w14:textId="5F71F5FD"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EE0DD1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38DD1B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B2E26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A42E2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8AA85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63E7A" w:rsidRPr="00DD6050" w14:paraId="68B2629A" w14:textId="77777777" w:rsidTr="005222E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FA9C20" w14:textId="77777777" w:rsidR="00563E7A" w:rsidRPr="00DD6050" w:rsidRDefault="00563E7A" w:rsidP="00563E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Suceava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B446CF6" w14:textId="6767778F"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B15049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05DEBF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E3378F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B57C9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878ADD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563E7A" w:rsidRPr="00DD6050" w14:paraId="5BD341C0"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7DA90E"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CB4245" w14:textId="6E7EB4A8"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BA362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BC048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0790A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44508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D2DF7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63E7A" w:rsidRPr="00DD6050" w14:paraId="28FFDFB2"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28E5012"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A29CE7" w14:textId="39FBE83D"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6A2601"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040D744"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8F42EB"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06E48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7AAB07"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63E7A" w:rsidRPr="00DD6050" w14:paraId="2AEFD890"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357352"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9611D1" w14:textId="4D736F52"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3650A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C1B6D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904692"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F04188"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0EC6D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63E7A" w:rsidRPr="00DD6050" w14:paraId="78578397" w14:textId="77777777" w:rsidTr="005222E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53E2B4"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2CFDCB" w14:textId="07F9B112"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011058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0DC90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E649A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A3FD95"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441146"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63E7A" w:rsidRPr="00DD6050" w14:paraId="480C8B85" w14:textId="77777777" w:rsidTr="005222E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0603DE7" w14:textId="77777777" w:rsidR="00563E7A" w:rsidRPr="00DD6050" w:rsidRDefault="00563E7A" w:rsidP="00563E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339F1D" w14:textId="61042353" w:rsidR="00563E7A" w:rsidRPr="00DD6050" w:rsidRDefault="00563E7A" w:rsidP="00563E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6BC6FF"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BDE599"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1E0AED"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E96191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4E407C" w14:textId="77777777" w:rsidR="00563E7A" w:rsidRPr="00DD6050" w:rsidRDefault="00563E7A" w:rsidP="00563E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Pr="009E13EC" w:rsidRDefault="00335C79">
      <w:pPr>
        <w:autoSpaceDE w:val="0"/>
        <w:rPr>
          <w:rFonts w:ascii="Arial" w:hAnsi="Arial" w:cs="Arial"/>
          <w:color w:val="000000"/>
          <w:lang w:val="ro-RO"/>
        </w:rPr>
      </w:pPr>
    </w:p>
    <w:p w14:paraId="49FA3ABB" w14:textId="77777777" w:rsidR="0095616E" w:rsidRPr="00E43106" w:rsidRDefault="0095616E" w:rsidP="0095616E">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FABE5A3" w14:textId="77777777" w:rsidR="0095616E" w:rsidRDefault="0095616E" w:rsidP="0095616E">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95616E" w14:paraId="4152E39F" w14:textId="77777777" w:rsidTr="005222E9">
        <w:trPr>
          <w:jc w:val="center"/>
        </w:trPr>
        <w:tc>
          <w:tcPr>
            <w:tcW w:w="4876" w:type="dxa"/>
            <w:vMerge w:val="restart"/>
            <w:vAlign w:val="center"/>
          </w:tcPr>
          <w:p w14:paraId="20955F8E" w14:textId="77777777" w:rsidR="0095616E" w:rsidRDefault="0095616E" w:rsidP="005222E9">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D7F8D0D" w14:textId="77777777" w:rsidR="0095616E" w:rsidRDefault="0095616E" w:rsidP="005222E9">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5616E" w14:paraId="1BBBAF1C" w14:textId="77777777" w:rsidTr="005222E9">
        <w:trPr>
          <w:jc w:val="center"/>
        </w:trPr>
        <w:tc>
          <w:tcPr>
            <w:tcW w:w="4876" w:type="dxa"/>
            <w:vMerge/>
          </w:tcPr>
          <w:p w14:paraId="23F31192" w14:textId="77777777" w:rsidR="0095616E" w:rsidRDefault="0095616E" w:rsidP="005222E9">
            <w:pPr>
              <w:jc w:val="center"/>
              <w:rPr>
                <w:rFonts w:ascii="Arial" w:hAnsi="Arial" w:cs="Arial"/>
                <w:sz w:val="20"/>
                <w:szCs w:val="20"/>
                <w:vertAlign w:val="subscript"/>
              </w:rPr>
            </w:pPr>
          </w:p>
        </w:tc>
        <w:tc>
          <w:tcPr>
            <w:tcW w:w="1970" w:type="dxa"/>
          </w:tcPr>
          <w:p w14:paraId="3EF5DA77" w14:textId="77777777" w:rsidR="0095616E" w:rsidRDefault="0095616E" w:rsidP="005222E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78CAEB8E" w14:textId="77777777" w:rsidR="0095616E" w:rsidRDefault="0095616E" w:rsidP="005222E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5616E" w14:paraId="5938C1FA" w14:textId="77777777" w:rsidTr="005222E9">
        <w:trPr>
          <w:jc w:val="center"/>
        </w:trPr>
        <w:tc>
          <w:tcPr>
            <w:tcW w:w="4876" w:type="dxa"/>
          </w:tcPr>
          <w:p w14:paraId="0A3976DA" w14:textId="77777777" w:rsidR="0095616E" w:rsidRDefault="0095616E" w:rsidP="005222E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Cumpărătura</w:t>
            </w:r>
            <w:proofErr w:type="spellEnd"/>
          </w:p>
        </w:tc>
        <w:tc>
          <w:tcPr>
            <w:tcW w:w="1970" w:type="dxa"/>
          </w:tcPr>
          <w:p w14:paraId="59914D14" w14:textId="77777777" w:rsidR="0095616E" w:rsidRDefault="0095616E" w:rsidP="005222E9">
            <w:pPr>
              <w:jc w:val="center"/>
              <w:rPr>
                <w:rFonts w:ascii="Arial" w:hAnsi="Arial" w:cs="Arial"/>
                <w:sz w:val="20"/>
                <w:szCs w:val="20"/>
              </w:rPr>
            </w:pPr>
            <w:r>
              <w:rPr>
                <w:rFonts w:ascii="Arial" w:hAnsi="Arial" w:cs="Arial"/>
                <w:sz w:val="20"/>
                <w:szCs w:val="20"/>
              </w:rPr>
              <w:t>70-74</w:t>
            </w:r>
          </w:p>
        </w:tc>
        <w:tc>
          <w:tcPr>
            <w:tcW w:w="1970" w:type="dxa"/>
          </w:tcPr>
          <w:p w14:paraId="3646E7D6" w14:textId="77777777" w:rsidR="0095616E" w:rsidRDefault="0095616E" w:rsidP="005222E9">
            <w:pPr>
              <w:jc w:val="center"/>
              <w:rPr>
                <w:rFonts w:ascii="Arial" w:hAnsi="Arial" w:cs="Arial"/>
                <w:sz w:val="20"/>
                <w:szCs w:val="20"/>
              </w:rPr>
            </w:pPr>
            <w:r>
              <w:rPr>
                <w:rFonts w:ascii="Arial" w:hAnsi="Arial" w:cs="Arial"/>
                <w:sz w:val="20"/>
                <w:szCs w:val="20"/>
              </w:rPr>
              <w:t>60-64</w:t>
            </w:r>
          </w:p>
        </w:tc>
      </w:tr>
    </w:tbl>
    <w:p w14:paraId="7176675D" w14:textId="77777777" w:rsidR="0095616E" w:rsidRPr="00460AB4" w:rsidRDefault="0095616E" w:rsidP="0095616E">
      <w:pPr>
        <w:pStyle w:val="DefaultText"/>
        <w:jc w:val="both"/>
        <w:rPr>
          <w:rFonts w:ascii="Arial" w:hAnsi="Arial" w:cs="Arial"/>
          <w:szCs w:val="24"/>
        </w:rPr>
      </w:pPr>
    </w:p>
    <w:p w14:paraId="036906B5" w14:textId="77777777" w:rsidR="005932C0" w:rsidRPr="00460AB4" w:rsidRDefault="005932C0"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E65500F"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5616E">
        <w:rPr>
          <w:rFonts w:ascii="Arial" w:hAnsi="Arial" w:cs="Arial"/>
          <w:lang w:val="ro-RO"/>
        </w:rPr>
        <w:t>165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5616E">
        <w:rPr>
          <w:rFonts w:ascii="Arial" w:hAnsi="Arial" w:cs="Arial"/>
          <w:lang w:val="ro-RO"/>
        </w:rPr>
        <w:t>321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5616E">
        <w:rPr>
          <w:rFonts w:ascii="Arial" w:hAnsi="Arial" w:cs="Arial"/>
          <w:lang w:val="ro-RO"/>
        </w:rPr>
        <w:t>1583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5616E">
        <w:rPr>
          <w:rFonts w:ascii="Arial" w:hAnsi="Arial" w:cs="Arial"/>
          <w:lang w:val="ro-RO"/>
        </w:rPr>
        <w:t>1377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64DACE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95616E">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5616E">
        <w:rPr>
          <w:rFonts w:ascii="Arial" w:hAnsi="Arial" w:cs="Arial"/>
          <w:lang w:val="it-IT"/>
        </w:rPr>
        <w:t>295</w:t>
      </w:r>
      <w:r w:rsidR="00B424AA">
        <w:rPr>
          <w:rFonts w:ascii="Arial" w:hAnsi="Arial" w:cs="Arial"/>
          <w:lang w:val="it-IT"/>
        </w:rPr>
        <w:t xml:space="preserve"> persoane (</w:t>
      </w:r>
      <w:r w:rsidR="0095616E">
        <w:rPr>
          <w:rFonts w:ascii="Arial" w:hAnsi="Arial" w:cs="Arial"/>
          <w:lang w:val="it-IT"/>
        </w:rPr>
        <w:t>+21</w:t>
      </w:r>
      <w:r w:rsidR="00B424AA">
        <w:rPr>
          <w:rFonts w:ascii="Arial" w:hAnsi="Arial" w:cs="Arial"/>
          <w:lang w:val="it-IT"/>
        </w:rPr>
        <w:t>,</w:t>
      </w:r>
      <w:r w:rsidR="0095616E">
        <w:rPr>
          <w:rFonts w:ascii="Arial" w:hAnsi="Arial" w:cs="Arial"/>
          <w:lang w:val="it-IT"/>
        </w:rPr>
        <w:t>06</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274200">
        <w:rPr>
          <w:rFonts w:ascii="Arial" w:hAnsi="Arial" w:cs="Arial"/>
          <w:lang w:val="it-IT"/>
        </w:rPr>
        <w:t>ând</w:t>
      </w:r>
      <w:r w:rsidR="006B2DBC">
        <w:rPr>
          <w:rFonts w:ascii="Arial" w:hAnsi="Arial" w:cs="Arial"/>
          <w:lang w:val="it-IT"/>
        </w:rPr>
        <w:t xml:space="preserve"> </w:t>
      </w:r>
      <w:r w:rsidR="0095616E">
        <w:rPr>
          <w:rFonts w:ascii="Arial" w:hAnsi="Arial" w:cs="Arial"/>
          <w:lang w:val="it-IT"/>
        </w:rPr>
        <w:t>creșteri</w:t>
      </w:r>
      <w:r w:rsidR="00DD0626">
        <w:rPr>
          <w:rFonts w:ascii="Arial" w:hAnsi="Arial" w:cs="Arial"/>
          <w:lang w:val="it-IT"/>
        </w:rPr>
        <w:t xml:space="preserve"> pentru </w:t>
      </w:r>
      <w:r w:rsidR="00274200">
        <w:rPr>
          <w:rFonts w:ascii="Arial" w:hAnsi="Arial" w:cs="Arial"/>
          <w:lang w:val="it-IT"/>
        </w:rPr>
        <w:t>intervalele</w:t>
      </w:r>
      <w:r w:rsidR="0095616E">
        <w:rPr>
          <w:rFonts w:ascii="Arial" w:hAnsi="Arial" w:cs="Arial"/>
          <w:lang w:val="it-IT"/>
        </w:rPr>
        <w:t xml:space="preserve"> 65-69 dB și 70-74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95616E">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95616E">
        <w:rPr>
          <w:rFonts w:ascii="Arial" w:hAnsi="Arial" w:cs="Arial"/>
          <w:lang w:val="it-IT"/>
        </w:rPr>
        <w:t>542</w:t>
      </w:r>
      <w:r w:rsidR="00B424AA">
        <w:rPr>
          <w:rFonts w:ascii="Arial" w:hAnsi="Arial" w:cs="Arial"/>
          <w:lang w:val="it-IT"/>
        </w:rPr>
        <w:t xml:space="preserve"> persoane (</w:t>
      </w:r>
      <w:r w:rsidR="0095616E">
        <w:rPr>
          <w:rFonts w:ascii="Arial" w:hAnsi="Arial" w:cs="Arial"/>
          <w:lang w:val="it-IT"/>
        </w:rPr>
        <w:t>+35</w:t>
      </w:r>
      <w:r w:rsidR="00B424AA">
        <w:rPr>
          <w:rFonts w:ascii="Arial" w:hAnsi="Arial" w:cs="Arial"/>
          <w:lang w:val="it-IT"/>
        </w:rPr>
        <w:t>,</w:t>
      </w:r>
      <w:r w:rsidR="0095616E">
        <w:rPr>
          <w:rFonts w:ascii="Arial" w:hAnsi="Arial" w:cs="Arial"/>
          <w:lang w:val="it-IT"/>
        </w:rPr>
        <w:t>8</w:t>
      </w:r>
      <w:r w:rsidR="00274200">
        <w:rPr>
          <w:rFonts w:ascii="Arial" w:hAnsi="Arial" w:cs="Arial"/>
          <w:lang w:val="it-IT"/>
        </w:rPr>
        <w:t>7</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274200">
        <w:rPr>
          <w:rFonts w:ascii="Arial" w:hAnsi="Arial" w:cs="Arial"/>
          <w:lang w:val="it-IT"/>
        </w:rPr>
        <w:t>ând</w:t>
      </w:r>
      <w:r w:rsidR="00D6476C">
        <w:rPr>
          <w:rFonts w:ascii="Arial" w:hAnsi="Arial" w:cs="Arial"/>
          <w:lang w:val="it-IT"/>
        </w:rPr>
        <w:t xml:space="preserve"> </w:t>
      </w:r>
      <w:r w:rsidR="0095616E">
        <w:rPr>
          <w:rFonts w:ascii="Arial" w:hAnsi="Arial" w:cs="Arial"/>
          <w:lang w:val="it-IT"/>
        </w:rPr>
        <w:t>creșteri</w:t>
      </w:r>
      <w:r w:rsidR="00DD0626">
        <w:rPr>
          <w:rFonts w:ascii="Arial" w:hAnsi="Arial" w:cs="Arial"/>
          <w:lang w:val="it-IT"/>
        </w:rPr>
        <w:t xml:space="preserve"> pentru </w:t>
      </w:r>
      <w:r w:rsidR="0095616E">
        <w:rPr>
          <w:rFonts w:ascii="Arial" w:hAnsi="Arial" w:cs="Arial"/>
          <w:lang w:val="it-IT"/>
        </w:rPr>
        <w:t>valorile</w:t>
      </w:r>
      <w:r w:rsidR="00274200">
        <w:rPr>
          <w:rFonts w:ascii="Arial" w:hAnsi="Arial" w:cs="Arial"/>
          <w:lang w:val="it-IT"/>
        </w:rPr>
        <w:t xml:space="preserve"> </w:t>
      </w:r>
      <w:r w:rsidR="00DD0626">
        <w:rPr>
          <w:rFonts w:ascii="Arial" w:hAnsi="Arial" w:cs="Arial"/>
          <w:lang w:val="it-IT"/>
        </w:rPr>
        <w:t xml:space="preserve">mai mari de </w:t>
      </w:r>
      <w:r w:rsidR="0095616E">
        <w:rPr>
          <w:rFonts w:ascii="Arial" w:hAnsi="Arial" w:cs="Arial"/>
          <w:lang w:val="it-IT"/>
        </w:rPr>
        <w:t>55</w:t>
      </w:r>
      <w:r w:rsidR="00DD0626">
        <w:rPr>
          <w:rFonts w:ascii="Arial" w:hAnsi="Arial" w:cs="Arial"/>
          <w:lang w:val="it-IT"/>
        </w:rPr>
        <w:t xml:space="preserve"> dB</w:t>
      </w:r>
      <w:r w:rsidR="00313693">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0F778590" w14:textId="77777777" w:rsidR="00DD0626" w:rsidRDefault="00DD0626" w:rsidP="00545689">
      <w:pPr>
        <w:autoSpaceDE w:val="0"/>
        <w:jc w:val="both"/>
        <w:rPr>
          <w:rFonts w:ascii="Arial" w:hAnsi="Arial" w:cs="Arial"/>
          <w:lang w:val="ro-RO"/>
        </w:rPr>
      </w:pPr>
    </w:p>
    <w:p w14:paraId="256F4106"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95616E" w:rsidRPr="00BD3863" w14:paraId="3B7A4BE1" w14:textId="77777777" w:rsidTr="005222E9">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5D965D09"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C7C0626"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D04BE83"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A0D9834"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6950365" w14:textId="77777777" w:rsidR="0095616E" w:rsidRPr="008537F4" w:rsidRDefault="0095616E" w:rsidP="005222E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3DB000E0" w14:textId="77777777" w:rsidR="0095616E" w:rsidRPr="008537F4" w:rsidRDefault="0095616E" w:rsidP="005222E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241E5A48" w14:textId="77777777" w:rsidR="0095616E" w:rsidRPr="008537F4" w:rsidRDefault="0095616E" w:rsidP="005222E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5616E" w:rsidRPr="00BD3863" w14:paraId="7C33D316" w14:textId="77777777" w:rsidTr="005222E9">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DBDDAC4"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77E7DD9"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515</w:t>
            </w:r>
          </w:p>
        </w:tc>
        <w:tc>
          <w:tcPr>
            <w:tcW w:w="1117" w:type="dxa"/>
            <w:tcBorders>
              <w:top w:val="nil"/>
              <w:left w:val="nil"/>
              <w:bottom w:val="single" w:sz="4" w:space="0" w:color="auto"/>
              <w:right w:val="single" w:sz="4" w:space="0" w:color="auto"/>
            </w:tcBorders>
            <w:vAlign w:val="center"/>
          </w:tcPr>
          <w:p w14:paraId="2AAED635"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531</w:t>
            </w:r>
          </w:p>
        </w:tc>
        <w:tc>
          <w:tcPr>
            <w:tcW w:w="1134" w:type="dxa"/>
            <w:tcBorders>
              <w:top w:val="nil"/>
              <w:left w:val="nil"/>
              <w:bottom w:val="single" w:sz="4" w:space="0" w:color="auto"/>
              <w:right w:val="single" w:sz="4" w:space="0" w:color="auto"/>
            </w:tcBorders>
            <w:vAlign w:val="center"/>
          </w:tcPr>
          <w:p w14:paraId="105C8A12"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485</w:t>
            </w:r>
          </w:p>
        </w:tc>
        <w:tc>
          <w:tcPr>
            <w:tcW w:w="1134" w:type="dxa"/>
            <w:tcBorders>
              <w:top w:val="nil"/>
              <w:left w:val="nil"/>
              <w:bottom w:val="single" w:sz="4" w:space="0" w:color="auto"/>
              <w:right w:val="single" w:sz="4" w:space="0" w:color="auto"/>
            </w:tcBorders>
            <w:vAlign w:val="center"/>
          </w:tcPr>
          <w:p w14:paraId="49298DB6" w14:textId="77777777" w:rsidR="0095616E" w:rsidRPr="008537F4"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165</w:t>
            </w:r>
          </w:p>
        </w:tc>
        <w:tc>
          <w:tcPr>
            <w:tcW w:w="1134" w:type="dxa"/>
            <w:tcBorders>
              <w:top w:val="nil"/>
              <w:left w:val="nil"/>
              <w:bottom w:val="single" w:sz="4" w:space="0" w:color="auto"/>
              <w:right w:val="single" w:sz="4" w:space="0" w:color="auto"/>
            </w:tcBorders>
            <w:vAlign w:val="center"/>
          </w:tcPr>
          <w:p w14:paraId="5A2E494C" w14:textId="77777777" w:rsidR="0095616E" w:rsidRPr="008537F4"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3CBEBBB5" w14:textId="77777777" w:rsidR="0095616E" w:rsidRPr="008537F4" w:rsidRDefault="0095616E" w:rsidP="005222E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1696</w:t>
            </w:r>
          </w:p>
        </w:tc>
      </w:tr>
      <w:tr w:rsidR="0095616E" w:rsidRPr="00BD3863" w14:paraId="15BC0F54" w14:textId="77777777" w:rsidTr="005222E9">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B35E601"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DC5ADAD"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536</w:t>
            </w:r>
          </w:p>
        </w:tc>
        <w:tc>
          <w:tcPr>
            <w:tcW w:w="1117" w:type="dxa"/>
            <w:tcBorders>
              <w:top w:val="nil"/>
              <w:left w:val="nil"/>
              <w:bottom w:val="single" w:sz="4" w:space="0" w:color="auto"/>
              <w:right w:val="single" w:sz="4" w:space="0" w:color="auto"/>
            </w:tcBorders>
            <w:vAlign w:val="center"/>
          </w:tcPr>
          <w:p w14:paraId="73A47C51"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558</w:t>
            </w:r>
          </w:p>
        </w:tc>
        <w:tc>
          <w:tcPr>
            <w:tcW w:w="1134" w:type="dxa"/>
            <w:tcBorders>
              <w:top w:val="nil"/>
              <w:left w:val="nil"/>
              <w:bottom w:val="single" w:sz="4" w:space="0" w:color="auto"/>
              <w:right w:val="single" w:sz="4" w:space="0" w:color="auto"/>
            </w:tcBorders>
            <w:vAlign w:val="center"/>
          </w:tcPr>
          <w:p w14:paraId="084231A8"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280</w:t>
            </w:r>
          </w:p>
        </w:tc>
        <w:tc>
          <w:tcPr>
            <w:tcW w:w="1134" w:type="dxa"/>
            <w:tcBorders>
              <w:top w:val="nil"/>
              <w:left w:val="nil"/>
              <w:bottom w:val="single" w:sz="4" w:space="0" w:color="auto"/>
              <w:right w:val="single" w:sz="4" w:space="0" w:color="auto"/>
            </w:tcBorders>
            <w:vAlign w:val="center"/>
          </w:tcPr>
          <w:p w14:paraId="6E77A1D1" w14:textId="77777777" w:rsidR="0095616E" w:rsidRPr="008537F4"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1134" w:type="dxa"/>
            <w:tcBorders>
              <w:top w:val="nil"/>
              <w:left w:val="nil"/>
              <w:bottom w:val="single" w:sz="4" w:space="0" w:color="auto"/>
              <w:right w:val="single" w:sz="4" w:space="0" w:color="auto"/>
            </w:tcBorders>
            <w:vAlign w:val="center"/>
          </w:tcPr>
          <w:p w14:paraId="7E87BA12" w14:textId="77777777" w:rsidR="0095616E" w:rsidRPr="008537F4"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noWrap/>
            <w:vAlign w:val="bottom"/>
          </w:tcPr>
          <w:p w14:paraId="37FA3B27" w14:textId="77777777" w:rsidR="0095616E" w:rsidRPr="008537F4" w:rsidRDefault="0095616E" w:rsidP="005222E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1401</w:t>
            </w:r>
          </w:p>
        </w:tc>
      </w:tr>
      <w:tr w:rsidR="0095616E" w:rsidRPr="00BD3863" w14:paraId="1A8FAEAD" w14:textId="77777777" w:rsidTr="005222E9">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AA4B9EB"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C7D533F"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-21</w:t>
            </w:r>
          </w:p>
        </w:tc>
        <w:tc>
          <w:tcPr>
            <w:tcW w:w="1117" w:type="dxa"/>
            <w:tcBorders>
              <w:top w:val="nil"/>
              <w:left w:val="nil"/>
              <w:bottom w:val="single" w:sz="4" w:space="0" w:color="auto"/>
              <w:right w:val="single" w:sz="4" w:space="0" w:color="auto"/>
            </w:tcBorders>
            <w:vAlign w:val="center"/>
          </w:tcPr>
          <w:p w14:paraId="7EEF80C8"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1134" w:type="dxa"/>
            <w:tcBorders>
              <w:top w:val="nil"/>
              <w:left w:val="nil"/>
              <w:bottom w:val="single" w:sz="4" w:space="0" w:color="auto"/>
              <w:right w:val="single" w:sz="4" w:space="0" w:color="auto"/>
            </w:tcBorders>
            <w:vAlign w:val="center"/>
          </w:tcPr>
          <w:p w14:paraId="452C843F"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205</w:t>
            </w:r>
          </w:p>
        </w:tc>
        <w:tc>
          <w:tcPr>
            <w:tcW w:w="1134" w:type="dxa"/>
            <w:tcBorders>
              <w:top w:val="nil"/>
              <w:left w:val="nil"/>
              <w:bottom w:val="single" w:sz="4" w:space="0" w:color="auto"/>
              <w:right w:val="single" w:sz="4" w:space="0" w:color="auto"/>
            </w:tcBorders>
            <w:vAlign w:val="center"/>
          </w:tcPr>
          <w:p w14:paraId="57DA4E03" w14:textId="77777777" w:rsidR="0095616E" w:rsidRPr="008537F4"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138</w:t>
            </w:r>
          </w:p>
        </w:tc>
        <w:tc>
          <w:tcPr>
            <w:tcW w:w="1134" w:type="dxa"/>
            <w:tcBorders>
              <w:top w:val="nil"/>
              <w:left w:val="nil"/>
              <w:bottom w:val="single" w:sz="4" w:space="0" w:color="auto"/>
              <w:right w:val="single" w:sz="4" w:space="0" w:color="auto"/>
            </w:tcBorders>
            <w:vAlign w:val="center"/>
          </w:tcPr>
          <w:p w14:paraId="6CEF9CDB" w14:textId="77777777" w:rsidR="0095616E" w:rsidRPr="008537F4"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993" w:type="dxa"/>
            <w:tcBorders>
              <w:top w:val="nil"/>
              <w:left w:val="nil"/>
              <w:bottom w:val="single" w:sz="4" w:space="0" w:color="auto"/>
              <w:right w:val="single" w:sz="4" w:space="0" w:color="auto"/>
            </w:tcBorders>
            <w:vAlign w:val="center"/>
          </w:tcPr>
          <w:p w14:paraId="3F61809C" w14:textId="77777777" w:rsidR="0095616E" w:rsidRPr="008537F4" w:rsidRDefault="0095616E" w:rsidP="005222E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295</w:t>
            </w:r>
          </w:p>
        </w:tc>
      </w:tr>
      <w:tr w:rsidR="0095616E" w:rsidRPr="00BD3863" w14:paraId="2390C3B2" w14:textId="77777777" w:rsidTr="005222E9">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52CD9B3"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4A85A00"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-3,92%</w:t>
            </w:r>
          </w:p>
        </w:tc>
        <w:tc>
          <w:tcPr>
            <w:tcW w:w="1117" w:type="dxa"/>
            <w:tcBorders>
              <w:top w:val="nil"/>
              <w:left w:val="nil"/>
              <w:bottom w:val="single" w:sz="4" w:space="0" w:color="auto"/>
              <w:right w:val="single" w:sz="4" w:space="0" w:color="auto"/>
            </w:tcBorders>
            <w:vAlign w:val="center"/>
          </w:tcPr>
          <w:p w14:paraId="7991B81E"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-4,84%</w:t>
            </w:r>
          </w:p>
        </w:tc>
        <w:tc>
          <w:tcPr>
            <w:tcW w:w="1134" w:type="dxa"/>
            <w:tcBorders>
              <w:top w:val="nil"/>
              <w:left w:val="nil"/>
              <w:bottom w:val="single" w:sz="4" w:space="0" w:color="auto"/>
              <w:right w:val="single" w:sz="4" w:space="0" w:color="auto"/>
            </w:tcBorders>
            <w:vAlign w:val="center"/>
          </w:tcPr>
          <w:p w14:paraId="66515C7E" w14:textId="77777777" w:rsidR="0095616E" w:rsidRPr="00313645"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73,21%</w:t>
            </w:r>
          </w:p>
        </w:tc>
        <w:tc>
          <w:tcPr>
            <w:tcW w:w="1134" w:type="dxa"/>
            <w:tcBorders>
              <w:top w:val="nil"/>
              <w:left w:val="nil"/>
              <w:bottom w:val="single" w:sz="4" w:space="0" w:color="auto"/>
              <w:right w:val="single" w:sz="4" w:space="0" w:color="auto"/>
            </w:tcBorders>
            <w:vAlign w:val="center"/>
          </w:tcPr>
          <w:p w14:paraId="5A5648E1" w14:textId="77777777" w:rsidR="0095616E" w:rsidRPr="008537F4"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511,11%</w:t>
            </w:r>
          </w:p>
        </w:tc>
        <w:tc>
          <w:tcPr>
            <w:tcW w:w="1134" w:type="dxa"/>
            <w:tcBorders>
              <w:top w:val="nil"/>
              <w:left w:val="nil"/>
              <w:bottom w:val="single" w:sz="4" w:space="0" w:color="auto"/>
              <w:right w:val="single" w:sz="4" w:space="0" w:color="auto"/>
            </w:tcBorders>
            <w:vAlign w:val="center"/>
          </w:tcPr>
          <w:p w14:paraId="3B36CA49" w14:textId="77777777" w:rsidR="0095616E" w:rsidRPr="008537F4" w:rsidRDefault="0095616E" w:rsidP="005222E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993" w:type="dxa"/>
            <w:tcBorders>
              <w:top w:val="nil"/>
              <w:left w:val="nil"/>
              <w:bottom w:val="single" w:sz="4" w:space="0" w:color="auto"/>
              <w:right w:val="single" w:sz="4" w:space="0" w:color="auto"/>
            </w:tcBorders>
            <w:vAlign w:val="center"/>
          </w:tcPr>
          <w:p w14:paraId="3FFB3799" w14:textId="77777777" w:rsidR="0095616E" w:rsidRPr="008537F4" w:rsidRDefault="0095616E" w:rsidP="005222E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21,06%</w:t>
            </w:r>
          </w:p>
        </w:tc>
      </w:tr>
    </w:tbl>
    <w:p w14:paraId="1061A187"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19"/>
        <w:gridCol w:w="1024"/>
        <w:gridCol w:w="1024"/>
        <w:gridCol w:w="1024"/>
        <w:gridCol w:w="1025"/>
        <w:gridCol w:w="1024"/>
        <w:gridCol w:w="1024"/>
        <w:gridCol w:w="1025"/>
      </w:tblGrid>
      <w:tr w:rsidR="0095616E" w:rsidRPr="00BD3863" w14:paraId="7A23033B" w14:textId="77777777" w:rsidTr="005222E9">
        <w:trPr>
          <w:trHeight w:val="288"/>
        </w:trPr>
        <w:tc>
          <w:tcPr>
            <w:tcW w:w="3119" w:type="dxa"/>
            <w:tcBorders>
              <w:top w:val="single" w:sz="4" w:space="0" w:color="auto"/>
              <w:left w:val="single" w:sz="4" w:space="0" w:color="auto"/>
              <w:bottom w:val="single" w:sz="4" w:space="0" w:color="auto"/>
              <w:right w:val="single" w:sz="4" w:space="0" w:color="auto"/>
            </w:tcBorders>
            <w:vAlign w:val="center"/>
            <w:hideMark/>
          </w:tcPr>
          <w:p w14:paraId="56252580"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4" w:type="dxa"/>
            <w:tcBorders>
              <w:top w:val="single" w:sz="4" w:space="0" w:color="auto"/>
              <w:left w:val="nil"/>
              <w:bottom w:val="single" w:sz="4" w:space="0" w:color="auto"/>
              <w:right w:val="single" w:sz="4" w:space="0" w:color="auto"/>
            </w:tcBorders>
            <w:vAlign w:val="center"/>
            <w:hideMark/>
          </w:tcPr>
          <w:p w14:paraId="6A1C76CA"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24" w:type="dxa"/>
            <w:tcBorders>
              <w:top w:val="single" w:sz="4" w:space="0" w:color="auto"/>
              <w:left w:val="nil"/>
              <w:bottom w:val="single" w:sz="4" w:space="0" w:color="auto"/>
              <w:right w:val="single" w:sz="4" w:space="0" w:color="auto"/>
            </w:tcBorders>
            <w:vAlign w:val="center"/>
            <w:hideMark/>
          </w:tcPr>
          <w:p w14:paraId="610614AC"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24" w:type="dxa"/>
            <w:tcBorders>
              <w:top w:val="single" w:sz="4" w:space="0" w:color="auto"/>
              <w:left w:val="nil"/>
              <w:bottom w:val="single" w:sz="4" w:space="0" w:color="auto"/>
              <w:right w:val="single" w:sz="4" w:space="0" w:color="auto"/>
            </w:tcBorders>
            <w:vAlign w:val="center"/>
            <w:hideMark/>
          </w:tcPr>
          <w:p w14:paraId="4153FCE6"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25" w:type="dxa"/>
            <w:tcBorders>
              <w:top w:val="single" w:sz="4" w:space="0" w:color="auto"/>
              <w:left w:val="nil"/>
              <w:bottom w:val="single" w:sz="4" w:space="0" w:color="auto"/>
              <w:right w:val="single" w:sz="4" w:space="0" w:color="auto"/>
            </w:tcBorders>
            <w:vAlign w:val="center"/>
            <w:hideMark/>
          </w:tcPr>
          <w:p w14:paraId="4E19EB68"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24" w:type="dxa"/>
            <w:tcBorders>
              <w:top w:val="single" w:sz="4" w:space="0" w:color="auto"/>
              <w:left w:val="nil"/>
              <w:bottom w:val="single" w:sz="4" w:space="0" w:color="auto"/>
              <w:right w:val="single" w:sz="4" w:space="0" w:color="auto"/>
            </w:tcBorders>
            <w:vAlign w:val="center"/>
            <w:hideMark/>
          </w:tcPr>
          <w:p w14:paraId="5368C52E"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24" w:type="dxa"/>
            <w:tcBorders>
              <w:top w:val="single" w:sz="4" w:space="0" w:color="auto"/>
              <w:left w:val="nil"/>
              <w:bottom w:val="single" w:sz="4" w:space="0" w:color="auto"/>
              <w:right w:val="single" w:sz="4" w:space="0" w:color="auto"/>
            </w:tcBorders>
            <w:vAlign w:val="center"/>
            <w:hideMark/>
          </w:tcPr>
          <w:p w14:paraId="75614BBA"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25" w:type="dxa"/>
            <w:tcBorders>
              <w:top w:val="single" w:sz="4" w:space="0" w:color="auto"/>
              <w:left w:val="nil"/>
              <w:bottom w:val="single" w:sz="4" w:space="0" w:color="auto"/>
              <w:right w:val="single" w:sz="4" w:space="0" w:color="auto"/>
            </w:tcBorders>
            <w:vAlign w:val="center"/>
            <w:hideMark/>
          </w:tcPr>
          <w:p w14:paraId="30A30C7E" w14:textId="77777777" w:rsidR="0095616E" w:rsidRPr="00BD3863" w:rsidRDefault="0095616E" w:rsidP="005222E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5616E" w:rsidRPr="00BD3863" w14:paraId="58FC043D" w14:textId="77777777" w:rsidTr="005222E9">
        <w:trPr>
          <w:trHeight w:val="288"/>
        </w:trPr>
        <w:tc>
          <w:tcPr>
            <w:tcW w:w="3119" w:type="dxa"/>
            <w:tcBorders>
              <w:top w:val="nil"/>
              <w:left w:val="single" w:sz="4" w:space="0" w:color="auto"/>
              <w:bottom w:val="single" w:sz="4" w:space="0" w:color="auto"/>
              <w:right w:val="single" w:sz="4" w:space="0" w:color="auto"/>
            </w:tcBorders>
            <w:vAlign w:val="center"/>
            <w:hideMark/>
          </w:tcPr>
          <w:p w14:paraId="2C3FD6E3"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4" w:type="dxa"/>
            <w:tcBorders>
              <w:top w:val="nil"/>
              <w:left w:val="nil"/>
              <w:bottom w:val="single" w:sz="4" w:space="0" w:color="auto"/>
              <w:right w:val="single" w:sz="4" w:space="0" w:color="auto"/>
            </w:tcBorders>
            <w:vAlign w:val="center"/>
          </w:tcPr>
          <w:p w14:paraId="28237E09"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676</w:t>
            </w:r>
          </w:p>
        </w:tc>
        <w:tc>
          <w:tcPr>
            <w:tcW w:w="1024" w:type="dxa"/>
            <w:tcBorders>
              <w:top w:val="nil"/>
              <w:left w:val="nil"/>
              <w:bottom w:val="single" w:sz="4" w:space="0" w:color="auto"/>
              <w:right w:val="single" w:sz="4" w:space="0" w:color="auto"/>
            </w:tcBorders>
            <w:vAlign w:val="center"/>
          </w:tcPr>
          <w:p w14:paraId="74A6E241"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524</w:t>
            </w:r>
          </w:p>
        </w:tc>
        <w:tc>
          <w:tcPr>
            <w:tcW w:w="1024" w:type="dxa"/>
            <w:tcBorders>
              <w:top w:val="nil"/>
              <w:left w:val="nil"/>
              <w:bottom w:val="single" w:sz="4" w:space="0" w:color="auto"/>
              <w:right w:val="single" w:sz="4" w:space="0" w:color="auto"/>
            </w:tcBorders>
            <w:vAlign w:val="center"/>
          </w:tcPr>
          <w:p w14:paraId="4142C04A"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532</w:t>
            </w:r>
          </w:p>
        </w:tc>
        <w:tc>
          <w:tcPr>
            <w:tcW w:w="1025" w:type="dxa"/>
            <w:tcBorders>
              <w:top w:val="nil"/>
              <w:left w:val="nil"/>
              <w:bottom w:val="single" w:sz="4" w:space="0" w:color="auto"/>
              <w:right w:val="single" w:sz="4" w:space="0" w:color="auto"/>
            </w:tcBorders>
            <w:vAlign w:val="center"/>
          </w:tcPr>
          <w:p w14:paraId="38D7A748"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312</w:t>
            </w:r>
          </w:p>
        </w:tc>
        <w:tc>
          <w:tcPr>
            <w:tcW w:w="1024" w:type="dxa"/>
            <w:tcBorders>
              <w:top w:val="nil"/>
              <w:left w:val="nil"/>
              <w:bottom w:val="single" w:sz="4" w:space="0" w:color="auto"/>
              <w:right w:val="single" w:sz="4" w:space="0" w:color="auto"/>
            </w:tcBorders>
            <w:vAlign w:val="center"/>
          </w:tcPr>
          <w:p w14:paraId="44394B2D"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1024" w:type="dxa"/>
            <w:tcBorders>
              <w:top w:val="nil"/>
              <w:left w:val="nil"/>
              <w:bottom w:val="single" w:sz="4" w:space="0" w:color="auto"/>
              <w:right w:val="single" w:sz="4" w:space="0" w:color="auto"/>
            </w:tcBorders>
            <w:vAlign w:val="center"/>
          </w:tcPr>
          <w:p w14:paraId="6505C4E7"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295FBDAB" w14:textId="77777777" w:rsidR="0095616E" w:rsidRPr="00BA7A3C" w:rsidRDefault="0095616E" w:rsidP="005222E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2053</w:t>
            </w:r>
          </w:p>
        </w:tc>
      </w:tr>
      <w:tr w:rsidR="0095616E" w:rsidRPr="00BD3863" w14:paraId="6709FBDF" w14:textId="77777777" w:rsidTr="005222E9">
        <w:trPr>
          <w:trHeight w:val="288"/>
        </w:trPr>
        <w:tc>
          <w:tcPr>
            <w:tcW w:w="3119" w:type="dxa"/>
            <w:tcBorders>
              <w:top w:val="nil"/>
              <w:left w:val="single" w:sz="4" w:space="0" w:color="auto"/>
              <w:bottom w:val="single" w:sz="4" w:space="0" w:color="auto"/>
              <w:right w:val="single" w:sz="4" w:space="0" w:color="auto"/>
            </w:tcBorders>
            <w:vAlign w:val="center"/>
            <w:hideMark/>
          </w:tcPr>
          <w:p w14:paraId="573B7E10"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4" w:type="dxa"/>
            <w:tcBorders>
              <w:top w:val="nil"/>
              <w:left w:val="nil"/>
              <w:bottom w:val="single" w:sz="4" w:space="0" w:color="auto"/>
              <w:right w:val="single" w:sz="4" w:space="0" w:color="auto"/>
            </w:tcBorders>
            <w:vAlign w:val="center"/>
          </w:tcPr>
          <w:p w14:paraId="206006DA"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527</w:t>
            </w:r>
          </w:p>
        </w:tc>
        <w:tc>
          <w:tcPr>
            <w:tcW w:w="1024" w:type="dxa"/>
            <w:tcBorders>
              <w:top w:val="nil"/>
              <w:left w:val="nil"/>
              <w:bottom w:val="single" w:sz="4" w:space="0" w:color="auto"/>
              <w:right w:val="single" w:sz="4" w:space="0" w:color="auto"/>
            </w:tcBorders>
            <w:vAlign w:val="center"/>
          </w:tcPr>
          <w:p w14:paraId="1EF3A746"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570</w:t>
            </w:r>
          </w:p>
        </w:tc>
        <w:tc>
          <w:tcPr>
            <w:tcW w:w="1024" w:type="dxa"/>
            <w:tcBorders>
              <w:top w:val="nil"/>
              <w:left w:val="nil"/>
              <w:bottom w:val="single" w:sz="4" w:space="0" w:color="auto"/>
              <w:right w:val="single" w:sz="4" w:space="0" w:color="auto"/>
            </w:tcBorders>
            <w:vAlign w:val="center"/>
          </w:tcPr>
          <w:p w14:paraId="0464E640"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352</w:t>
            </w:r>
          </w:p>
        </w:tc>
        <w:tc>
          <w:tcPr>
            <w:tcW w:w="1025" w:type="dxa"/>
            <w:tcBorders>
              <w:top w:val="nil"/>
              <w:left w:val="nil"/>
              <w:bottom w:val="single" w:sz="4" w:space="0" w:color="auto"/>
              <w:right w:val="single" w:sz="4" w:space="0" w:color="auto"/>
            </w:tcBorders>
            <w:vAlign w:val="center"/>
          </w:tcPr>
          <w:p w14:paraId="2DE1D31C"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62</w:t>
            </w:r>
          </w:p>
        </w:tc>
        <w:tc>
          <w:tcPr>
            <w:tcW w:w="1024" w:type="dxa"/>
            <w:tcBorders>
              <w:top w:val="nil"/>
              <w:left w:val="nil"/>
              <w:bottom w:val="single" w:sz="4" w:space="0" w:color="auto"/>
              <w:right w:val="single" w:sz="4" w:space="0" w:color="auto"/>
            </w:tcBorders>
            <w:vAlign w:val="center"/>
          </w:tcPr>
          <w:p w14:paraId="4B6C92F1"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4" w:type="dxa"/>
            <w:tcBorders>
              <w:top w:val="nil"/>
              <w:left w:val="nil"/>
              <w:bottom w:val="single" w:sz="4" w:space="0" w:color="auto"/>
              <w:right w:val="single" w:sz="4" w:space="0" w:color="auto"/>
            </w:tcBorders>
            <w:vAlign w:val="center"/>
          </w:tcPr>
          <w:p w14:paraId="1F4E031E"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noWrap/>
            <w:vAlign w:val="bottom"/>
          </w:tcPr>
          <w:p w14:paraId="0EDA4807" w14:textId="77777777" w:rsidR="0095616E" w:rsidRPr="00BA7A3C" w:rsidRDefault="0095616E" w:rsidP="005222E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1511</w:t>
            </w:r>
          </w:p>
        </w:tc>
      </w:tr>
      <w:tr w:rsidR="0095616E" w:rsidRPr="00BD3863" w14:paraId="73C214E1" w14:textId="77777777" w:rsidTr="005222E9">
        <w:trPr>
          <w:trHeight w:val="288"/>
        </w:trPr>
        <w:tc>
          <w:tcPr>
            <w:tcW w:w="3119" w:type="dxa"/>
            <w:tcBorders>
              <w:top w:val="nil"/>
              <w:left w:val="single" w:sz="4" w:space="0" w:color="auto"/>
              <w:bottom w:val="single" w:sz="4" w:space="0" w:color="auto"/>
              <w:right w:val="single" w:sz="4" w:space="0" w:color="auto"/>
            </w:tcBorders>
            <w:vAlign w:val="center"/>
            <w:hideMark/>
          </w:tcPr>
          <w:p w14:paraId="05109739"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688606D3"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149</w:t>
            </w:r>
          </w:p>
        </w:tc>
        <w:tc>
          <w:tcPr>
            <w:tcW w:w="1024" w:type="dxa"/>
            <w:tcBorders>
              <w:top w:val="nil"/>
              <w:left w:val="nil"/>
              <w:bottom w:val="single" w:sz="4" w:space="0" w:color="auto"/>
              <w:right w:val="single" w:sz="4" w:space="0" w:color="auto"/>
            </w:tcBorders>
            <w:vAlign w:val="center"/>
          </w:tcPr>
          <w:p w14:paraId="78C0B16E"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-46</w:t>
            </w:r>
          </w:p>
        </w:tc>
        <w:tc>
          <w:tcPr>
            <w:tcW w:w="1024" w:type="dxa"/>
            <w:tcBorders>
              <w:top w:val="nil"/>
              <w:left w:val="nil"/>
              <w:bottom w:val="single" w:sz="4" w:space="0" w:color="auto"/>
              <w:right w:val="single" w:sz="4" w:space="0" w:color="auto"/>
            </w:tcBorders>
            <w:vAlign w:val="center"/>
          </w:tcPr>
          <w:p w14:paraId="1363AE91"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180</w:t>
            </w:r>
          </w:p>
        </w:tc>
        <w:tc>
          <w:tcPr>
            <w:tcW w:w="1025" w:type="dxa"/>
            <w:tcBorders>
              <w:top w:val="nil"/>
              <w:left w:val="nil"/>
              <w:bottom w:val="single" w:sz="4" w:space="0" w:color="auto"/>
              <w:right w:val="single" w:sz="4" w:space="0" w:color="auto"/>
            </w:tcBorders>
            <w:vAlign w:val="center"/>
          </w:tcPr>
          <w:p w14:paraId="722CAFD6"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250</w:t>
            </w:r>
          </w:p>
        </w:tc>
        <w:tc>
          <w:tcPr>
            <w:tcW w:w="1024" w:type="dxa"/>
            <w:tcBorders>
              <w:top w:val="nil"/>
              <w:left w:val="nil"/>
              <w:bottom w:val="single" w:sz="4" w:space="0" w:color="auto"/>
              <w:right w:val="single" w:sz="4" w:space="0" w:color="auto"/>
            </w:tcBorders>
            <w:vAlign w:val="center"/>
          </w:tcPr>
          <w:p w14:paraId="3762A9AA"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9</w:t>
            </w:r>
          </w:p>
        </w:tc>
        <w:tc>
          <w:tcPr>
            <w:tcW w:w="1024" w:type="dxa"/>
            <w:tcBorders>
              <w:top w:val="nil"/>
              <w:left w:val="nil"/>
              <w:bottom w:val="single" w:sz="4" w:space="0" w:color="auto"/>
              <w:right w:val="single" w:sz="4" w:space="0" w:color="auto"/>
            </w:tcBorders>
            <w:vAlign w:val="center"/>
          </w:tcPr>
          <w:p w14:paraId="5F13C196"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25" w:type="dxa"/>
            <w:tcBorders>
              <w:top w:val="nil"/>
              <w:left w:val="nil"/>
              <w:bottom w:val="single" w:sz="4" w:space="0" w:color="auto"/>
              <w:right w:val="single" w:sz="4" w:space="0" w:color="auto"/>
            </w:tcBorders>
            <w:vAlign w:val="center"/>
          </w:tcPr>
          <w:p w14:paraId="13F687BD" w14:textId="77777777" w:rsidR="0095616E" w:rsidRPr="00BA7A3C" w:rsidRDefault="0095616E" w:rsidP="005222E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542</w:t>
            </w:r>
          </w:p>
        </w:tc>
      </w:tr>
      <w:tr w:rsidR="0095616E" w:rsidRPr="00BD3863" w14:paraId="3EB370F9" w14:textId="77777777" w:rsidTr="005222E9">
        <w:trPr>
          <w:trHeight w:val="288"/>
        </w:trPr>
        <w:tc>
          <w:tcPr>
            <w:tcW w:w="3119" w:type="dxa"/>
            <w:tcBorders>
              <w:top w:val="nil"/>
              <w:left w:val="single" w:sz="4" w:space="0" w:color="auto"/>
              <w:bottom w:val="single" w:sz="4" w:space="0" w:color="auto"/>
              <w:right w:val="single" w:sz="4" w:space="0" w:color="auto"/>
            </w:tcBorders>
            <w:vAlign w:val="center"/>
            <w:hideMark/>
          </w:tcPr>
          <w:p w14:paraId="77A7F6EB" w14:textId="77777777" w:rsidR="0095616E" w:rsidRPr="00BD3863" w:rsidRDefault="0095616E" w:rsidP="005222E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4" w:type="dxa"/>
            <w:tcBorders>
              <w:top w:val="nil"/>
              <w:left w:val="nil"/>
              <w:bottom w:val="single" w:sz="4" w:space="0" w:color="auto"/>
              <w:right w:val="single" w:sz="4" w:space="0" w:color="auto"/>
            </w:tcBorders>
            <w:vAlign w:val="center"/>
          </w:tcPr>
          <w:p w14:paraId="01B886E4"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28,27%</w:t>
            </w:r>
          </w:p>
        </w:tc>
        <w:tc>
          <w:tcPr>
            <w:tcW w:w="1024" w:type="dxa"/>
            <w:tcBorders>
              <w:top w:val="nil"/>
              <w:left w:val="nil"/>
              <w:bottom w:val="single" w:sz="4" w:space="0" w:color="auto"/>
              <w:right w:val="single" w:sz="4" w:space="0" w:color="auto"/>
            </w:tcBorders>
            <w:vAlign w:val="center"/>
          </w:tcPr>
          <w:p w14:paraId="1F1B9380"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-8,07%</w:t>
            </w:r>
          </w:p>
        </w:tc>
        <w:tc>
          <w:tcPr>
            <w:tcW w:w="1024" w:type="dxa"/>
            <w:tcBorders>
              <w:top w:val="nil"/>
              <w:left w:val="nil"/>
              <w:bottom w:val="single" w:sz="4" w:space="0" w:color="auto"/>
              <w:right w:val="single" w:sz="4" w:space="0" w:color="auto"/>
            </w:tcBorders>
            <w:vAlign w:val="center"/>
          </w:tcPr>
          <w:p w14:paraId="7FF65197"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51,14%</w:t>
            </w:r>
          </w:p>
        </w:tc>
        <w:tc>
          <w:tcPr>
            <w:tcW w:w="1025" w:type="dxa"/>
            <w:tcBorders>
              <w:top w:val="nil"/>
              <w:left w:val="nil"/>
              <w:bottom w:val="single" w:sz="4" w:space="0" w:color="auto"/>
              <w:right w:val="single" w:sz="4" w:space="0" w:color="auto"/>
            </w:tcBorders>
            <w:vAlign w:val="center"/>
          </w:tcPr>
          <w:p w14:paraId="27A518A0"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403,23%</w:t>
            </w:r>
          </w:p>
        </w:tc>
        <w:tc>
          <w:tcPr>
            <w:tcW w:w="1024" w:type="dxa"/>
            <w:tcBorders>
              <w:top w:val="nil"/>
              <w:left w:val="nil"/>
              <w:bottom w:val="single" w:sz="4" w:space="0" w:color="auto"/>
              <w:right w:val="single" w:sz="4" w:space="0" w:color="auto"/>
            </w:tcBorders>
            <w:vAlign w:val="center"/>
          </w:tcPr>
          <w:p w14:paraId="03AE74E4"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4" w:type="dxa"/>
            <w:tcBorders>
              <w:top w:val="nil"/>
              <w:left w:val="nil"/>
              <w:bottom w:val="single" w:sz="4" w:space="0" w:color="auto"/>
              <w:right w:val="single" w:sz="4" w:space="0" w:color="auto"/>
            </w:tcBorders>
            <w:vAlign w:val="center"/>
          </w:tcPr>
          <w:p w14:paraId="56C6FC3C" w14:textId="77777777" w:rsidR="0095616E" w:rsidRPr="00BA7A3C" w:rsidRDefault="0095616E" w:rsidP="005222E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25" w:type="dxa"/>
            <w:tcBorders>
              <w:top w:val="nil"/>
              <w:left w:val="nil"/>
              <w:bottom w:val="single" w:sz="4" w:space="0" w:color="auto"/>
              <w:right w:val="single" w:sz="4" w:space="0" w:color="auto"/>
            </w:tcBorders>
            <w:vAlign w:val="center"/>
          </w:tcPr>
          <w:p w14:paraId="2AC7667C" w14:textId="77777777" w:rsidR="0095616E" w:rsidRPr="00BA7A3C" w:rsidRDefault="0095616E" w:rsidP="005222E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35,87%</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lastRenderedPageBreak/>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92BBC06"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5616E">
        <w:rPr>
          <w:rFonts w:ascii="Arial" w:hAnsi="Arial" w:cs="Arial"/>
          <w:lang w:val="pt-BR"/>
        </w:rPr>
        <w:t>DN2_km415+000-km431+400</w:t>
      </w:r>
      <w:r w:rsidR="005268D7" w:rsidRPr="00FD1C6E">
        <w:rPr>
          <w:rFonts w:ascii="Arial" w:hAnsi="Arial" w:cs="Arial"/>
          <w:lang w:val="it-IT"/>
        </w:rPr>
        <w:t>, cod identificare RD_RO_00_</w:t>
      </w:r>
      <w:r w:rsidR="005932C0">
        <w:rPr>
          <w:rFonts w:ascii="Arial" w:hAnsi="Arial" w:cs="Arial"/>
          <w:lang w:val="it-IT"/>
        </w:rPr>
        <w:t>6</w:t>
      </w:r>
      <w:r w:rsidR="0095616E">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74AACC5A" w:rsidR="00083FBD" w:rsidRDefault="002742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Suceava</w:t>
            </w:r>
          </w:p>
        </w:tc>
        <w:tc>
          <w:tcPr>
            <w:tcW w:w="4426" w:type="dxa"/>
          </w:tcPr>
          <w:p w14:paraId="40C1261C" w14:textId="68949002" w:rsidR="00083FBD" w:rsidRDefault="002742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1288</w:t>
            </w:r>
            <w:r w:rsidR="00083FBD">
              <w:rPr>
                <w:rFonts w:ascii="Arial" w:hAnsi="Arial" w:cs="Arial"/>
                <w:kern w:val="0"/>
                <w:sz w:val="20"/>
                <w:szCs w:val="20"/>
                <w:lang w:val="ro-RO" w:eastAsia="ro-RO"/>
              </w:rPr>
              <w:t>,</w:t>
            </w:r>
            <w:r>
              <w:rPr>
                <w:rFonts w:ascii="Arial" w:hAnsi="Arial" w:cs="Arial"/>
                <w:kern w:val="0"/>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1F3C7787" w:rsidR="00FC534B" w:rsidRPr="00FC534B" w:rsidRDefault="00274200" w:rsidP="00DF0BBF">
      <w:pPr>
        <w:suppressAutoHyphens w:val="0"/>
        <w:jc w:val="center"/>
        <w:rPr>
          <w:kern w:val="0"/>
          <w:lang w:val="ro-RO" w:eastAsia="ro-RO"/>
        </w:rPr>
      </w:pPr>
      <w:r>
        <w:rPr>
          <w:noProof/>
        </w:rPr>
        <w:drawing>
          <wp:inline distT="0" distB="0" distL="0" distR="0" wp14:anchorId="6DC248C3" wp14:editId="516E4F0F">
            <wp:extent cx="4904762" cy="719997"/>
            <wp:effectExtent l="0" t="0" r="0" b="4445"/>
            <wp:docPr id="36" name="Kép 35">
              <a:extLst xmlns:a="http://schemas.openxmlformats.org/drawingml/2006/main">
                <a:ext uri="{FF2B5EF4-FFF2-40B4-BE49-F238E27FC236}">
                  <a16:creationId xmlns:a16="http://schemas.microsoft.com/office/drawing/2014/main" id="{A0DDE5BE-A4E6-5214-D8F0-46A029C24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ép 35">
                      <a:extLst>
                        <a:ext uri="{FF2B5EF4-FFF2-40B4-BE49-F238E27FC236}">
                          <a16:creationId xmlns:a16="http://schemas.microsoft.com/office/drawing/2014/main" id="{A0DDE5BE-A4E6-5214-D8F0-46A029C247CF}"/>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0D3E77B5"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DD1AEE" w:rsidRPr="00DD1AEE" w14:paraId="3187D883" w14:textId="77777777" w:rsidTr="00DD1AE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1C4C785"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 xml:space="preserve">Banda de </w:t>
            </w:r>
            <w:proofErr w:type="spellStart"/>
            <w:r w:rsidRPr="00DD1AE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26FE7A"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proofErr w:type="spellStart"/>
            <w:r w:rsidRPr="00DD1AEE">
              <w:rPr>
                <w:rFonts w:ascii="Calibri" w:hAnsi="Calibri" w:cs="Calibri"/>
                <w:b/>
                <w:bCs/>
                <w:color w:val="000000"/>
                <w:kern w:val="0"/>
                <w:sz w:val="16"/>
                <w:szCs w:val="16"/>
                <w:lang w:eastAsia="en-US"/>
              </w:rPr>
              <w:t>Rădășeni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FD5AE6"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proofErr w:type="spellStart"/>
            <w:r w:rsidRPr="00DD1AEE">
              <w:rPr>
                <w:rFonts w:ascii="Calibri" w:hAnsi="Calibri" w:cs="Calibri"/>
                <w:b/>
                <w:bCs/>
                <w:color w:val="000000"/>
                <w:kern w:val="0"/>
                <w:sz w:val="16"/>
                <w:szCs w:val="16"/>
                <w:lang w:eastAsia="en-US"/>
              </w:rPr>
              <w:t>Bunești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994F574"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proofErr w:type="spellStart"/>
            <w:r w:rsidRPr="00DD1AEE">
              <w:rPr>
                <w:rFonts w:ascii="Calibri" w:hAnsi="Calibri" w:cs="Calibri"/>
                <w:b/>
                <w:bCs/>
                <w:color w:val="000000"/>
                <w:kern w:val="0"/>
                <w:sz w:val="16"/>
                <w:szCs w:val="16"/>
                <w:lang w:eastAsia="en-US"/>
              </w:rPr>
              <w:t>Bosanci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99636B"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TOTAL</w:t>
            </w:r>
          </w:p>
        </w:tc>
      </w:tr>
      <w:tr w:rsidR="00DD1AEE" w:rsidRPr="00DD1AEE" w14:paraId="553D28B2" w14:textId="77777777" w:rsidTr="00DD1AE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389EEDC" w14:textId="77777777" w:rsidR="00DD1AEE" w:rsidRPr="00DD1AEE" w:rsidRDefault="00DD1AEE" w:rsidP="00DD1AE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D9D3C86"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proofErr w:type="spellStart"/>
            <w:r w:rsidRPr="00DD1AEE">
              <w:rPr>
                <w:rFonts w:ascii="Calibri" w:hAnsi="Calibri" w:cs="Calibri"/>
                <w:b/>
                <w:bCs/>
                <w:color w:val="000000"/>
                <w:kern w:val="0"/>
                <w:sz w:val="16"/>
                <w:szCs w:val="16"/>
                <w:lang w:eastAsia="en-US"/>
              </w:rPr>
              <w:t>Efect</w:t>
            </w:r>
            <w:proofErr w:type="spellEnd"/>
            <w:r w:rsidRPr="00DD1AEE">
              <w:rPr>
                <w:rFonts w:ascii="Calibri" w:hAnsi="Calibri" w:cs="Calibri"/>
                <w:b/>
                <w:bCs/>
                <w:color w:val="000000"/>
                <w:kern w:val="0"/>
                <w:sz w:val="16"/>
                <w:szCs w:val="16"/>
                <w:lang w:eastAsia="en-US"/>
              </w:rPr>
              <w:t xml:space="preserve"> </w:t>
            </w:r>
            <w:proofErr w:type="spellStart"/>
            <w:r w:rsidRPr="00DD1AE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27A8E9"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proofErr w:type="spellStart"/>
            <w:r w:rsidRPr="00DD1AEE">
              <w:rPr>
                <w:rFonts w:ascii="Calibri" w:hAnsi="Calibri" w:cs="Calibri"/>
                <w:b/>
                <w:bCs/>
                <w:color w:val="000000"/>
                <w:kern w:val="0"/>
                <w:sz w:val="16"/>
                <w:szCs w:val="16"/>
                <w:lang w:eastAsia="en-US"/>
              </w:rPr>
              <w:t>Efect</w:t>
            </w:r>
            <w:proofErr w:type="spellEnd"/>
            <w:r w:rsidRPr="00DD1AEE">
              <w:rPr>
                <w:rFonts w:ascii="Calibri" w:hAnsi="Calibri" w:cs="Calibri"/>
                <w:b/>
                <w:bCs/>
                <w:color w:val="000000"/>
                <w:kern w:val="0"/>
                <w:sz w:val="16"/>
                <w:szCs w:val="16"/>
                <w:lang w:eastAsia="en-US"/>
              </w:rPr>
              <w:t xml:space="preserve"> </w:t>
            </w:r>
            <w:proofErr w:type="spellStart"/>
            <w:r w:rsidRPr="00DD1AE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87D061"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proofErr w:type="spellStart"/>
            <w:r w:rsidRPr="00DD1AEE">
              <w:rPr>
                <w:rFonts w:ascii="Calibri" w:hAnsi="Calibri" w:cs="Calibri"/>
                <w:b/>
                <w:bCs/>
                <w:color w:val="000000"/>
                <w:kern w:val="0"/>
                <w:sz w:val="16"/>
                <w:szCs w:val="16"/>
                <w:lang w:eastAsia="en-US"/>
              </w:rPr>
              <w:t>Efect</w:t>
            </w:r>
            <w:proofErr w:type="spellEnd"/>
            <w:r w:rsidRPr="00DD1AEE">
              <w:rPr>
                <w:rFonts w:ascii="Calibri" w:hAnsi="Calibri" w:cs="Calibri"/>
                <w:b/>
                <w:bCs/>
                <w:color w:val="000000"/>
                <w:kern w:val="0"/>
                <w:sz w:val="16"/>
                <w:szCs w:val="16"/>
                <w:lang w:eastAsia="en-US"/>
              </w:rPr>
              <w:t xml:space="preserve"> </w:t>
            </w:r>
            <w:proofErr w:type="spellStart"/>
            <w:r w:rsidRPr="00DD1AE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51FBFF"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proofErr w:type="spellStart"/>
            <w:r w:rsidRPr="00DD1AEE">
              <w:rPr>
                <w:rFonts w:ascii="Calibri" w:hAnsi="Calibri" w:cs="Calibri"/>
                <w:b/>
                <w:bCs/>
                <w:color w:val="000000"/>
                <w:kern w:val="0"/>
                <w:sz w:val="16"/>
                <w:szCs w:val="16"/>
                <w:lang w:eastAsia="en-US"/>
              </w:rPr>
              <w:t>Efect</w:t>
            </w:r>
            <w:proofErr w:type="spellEnd"/>
            <w:r w:rsidRPr="00DD1AEE">
              <w:rPr>
                <w:rFonts w:ascii="Calibri" w:hAnsi="Calibri" w:cs="Calibri"/>
                <w:b/>
                <w:bCs/>
                <w:color w:val="000000"/>
                <w:kern w:val="0"/>
                <w:sz w:val="16"/>
                <w:szCs w:val="16"/>
                <w:lang w:eastAsia="en-US"/>
              </w:rPr>
              <w:t xml:space="preserve"> </w:t>
            </w:r>
            <w:proofErr w:type="spellStart"/>
            <w:r w:rsidRPr="00DD1AEE">
              <w:rPr>
                <w:rFonts w:ascii="Calibri" w:hAnsi="Calibri" w:cs="Calibri"/>
                <w:b/>
                <w:bCs/>
                <w:color w:val="000000"/>
                <w:kern w:val="0"/>
                <w:sz w:val="16"/>
                <w:szCs w:val="16"/>
                <w:lang w:eastAsia="en-US"/>
              </w:rPr>
              <w:t>dăunător</w:t>
            </w:r>
            <w:proofErr w:type="spellEnd"/>
          </w:p>
        </w:tc>
      </w:tr>
      <w:tr w:rsidR="00DD1AEE" w:rsidRPr="00DD1AEE" w14:paraId="4DDCA3C4" w14:textId="77777777" w:rsidTr="00DD1AE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4F244F" w14:textId="77777777" w:rsidR="00DD1AEE" w:rsidRPr="00DD1AEE" w:rsidRDefault="00DD1AEE" w:rsidP="00DD1AE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530B6E7"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E58B57"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1F7721"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29DD77"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220C13"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3619AE"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3840DD1"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12CA18"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DFB2EB"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BDF9DAF"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B14B3E"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A06F5A"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HSD</w:t>
            </w:r>
          </w:p>
        </w:tc>
      </w:tr>
      <w:tr w:rsidR="00DD1AEE" w:rsidRPr="00DD1AEE" w14:paraId="7D51C276"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83686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048F4D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673A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00F2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1650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E1AB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24599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8CDD2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CF41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FDD94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60D8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C0DFF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25DA36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3</w:t>
            </w:r>
          </w:p>
        </w:tc>
      </w:tr>
      <w:tr w:rsidR="00DD1AEE" w:rsidRPr="00DD1AEE" w14:paraId="611B278A"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9E1D3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0D43DB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09B2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5D02C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183C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88B0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AA9EC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9A0F3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6591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3C1D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FEE5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7FB1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2D7852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w:t>
            </w:r>
          </w:p>
        </w:tc>
      </w:tr>
      <w:tr w:rsidR="00DD1AEE" w:rsidRPr="00DD1AEE" w14:paraId="1B3FC5BC"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C8D03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7E7D9B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738B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8718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D8B50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62EC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5D629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9BC34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E2EE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7A977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1226A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257E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9D3BE7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7</w:t>
            </w:r>
          </w:p>
        </w:tc>
      </w:tr>
      <w:tr w:rsidR="00DD1AEE" w:rsidRPr="00DD1AEE" w14:paraId="0B7B0C06"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18E9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3183A2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7AE6D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5D02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FF63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5415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539A59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F916D2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5B4A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0670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3E254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9008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F069B2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w:t>
            </w:r>
          </w:p>
        </w:tc>
      </w:tr>
      <w:tr w:rsidR="00DD1AEE" w:rsidRPr="00DD1AEE" w14:paraId="7A5BE7C5"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89086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6139F5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5DE7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39A9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DC74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1D7E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9E4000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AE2AB5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51B4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843C5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CF09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768FD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07A2EA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w:t>
            </w:r>
          </w:p>
        </w:tc>
      </w:tr>
      <w:tr w:rsidR="00DD1AEE" w:rsidRPr="00DD1AEE" w14:paraId="571FC01E"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D7787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F361A1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2E30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C701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05E9F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CA17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6FC083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D3C45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F93A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70059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9289B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9AC2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00E7EB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8</w:t>
            </w:r>
          </w:p>
        </w:tc>
      </w:tr>
      <w:tr w:rsidR="00DD1AEE" w:rsidRPr="00DD1AEE" w14:paraId="2D317F32"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1A1AF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C8A187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8EAF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BC56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FC93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73EE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9A55B1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A56C0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D736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B1E94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4E0F1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A6EE0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E07681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7</w:t>
            </w:r>
          </w:p>
        </w:tc>
      </w:tr>
      <w:tr w:rsidR="00DD1AEE" w:rsidRPr="00DD1AEE" w14:paraId="6FD8C859"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E95B3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95DDDD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57C0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394A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AA6D1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6C09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DB799D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962C1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65DC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E8529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B546A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3EEF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1D3A7C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8</w:t>
            </w:r>
          </w:p>
        </w:tc>
      </w:tr>
      <w:tr w:rsidR="00DD1AEE" w:rsidRPr="00DD1AEE" w14:paraId="3047C4D4"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8AE19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CFE116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FC18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FB7E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ECF5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42B5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E7EBAF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D8395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D097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FFDC2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AD0B6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A217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7039A6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9</w:t>
            </w:r>
          </w:p>
        </w:tc>
      </w:tr>
      <w:tr w:rsidR="00DD1AEE" w:rsidRPr="00DD1AEE" w14:paraId="2D7CD454"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56B73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5BF3CF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2282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1BD70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6215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98D6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283566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95A18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28D2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CE44E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36E24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93C81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170BFD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9</w:t>
            </w:r>
          </w:p>
        </w:tc>
      </w:tr>
      <w:tr w:rsidR="00DD1AEE" w:rsidRPr="00DD1AEE" w14:paraId="2E2BE4F0"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EA74F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59597B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9667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0C1B0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4A4F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8988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92F565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11354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4E80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B690E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E22D3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ED400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0BEAE2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8</w:t>
            </w:r>
          </w:p>
        </w:tc>
      </w:tr>
      <w:tr w:rsidR="00DD1AEE" w:rsidRPr="00DD1AEE" w14:paraId="67DCDCF8"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FA8BB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ACE466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0B77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A16A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3219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D58E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A3974A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93D34D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0CD7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77DC6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4FF51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79AB9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2B7FFC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w:t>
            </w:r>
          </w:p>
        </w:tc>
      </w:tr>
      <w:tr w:rsidR="00DD1AEE" w:rsidRPr="00DD1AEE" w14:paraId="47BF9C49"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16083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B45E29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2DF6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11216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B1BA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F8D6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BFFD4A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8DBB4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7280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A7711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A9F29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D75E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B3051D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8</w:t>
            </w:r>
          </w:p>
        </w:tc>
      </w:tr>
      <w:tr w:rsidR="00DD1AEE" w:rsidRPr="00DD1AEE" w14:paraId="12C9E579"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DB82C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C35A3A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310F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3E6D0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A9B0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B7AA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AACF0D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A1683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6E51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303DB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BB4C9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6643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2F0967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w:t>
            </w:r>
          </w:p>
        </w:tc>
      </w:tr>
      <w:tr w:rsidR="00DD1AEE" w:rsidRPr="00DD1AEE" w14:paraId="69775214"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74FEF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1652EE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62FF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2ABF7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1176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C4B3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A0DA98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2CD33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0C47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6E0C6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DFB3D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0273A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D1BAAE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3</w:t>
            </w:r>
          </w:p>
        </w:tc>
      </w:tr>
      <w:tr w:rsidR="00DD1AEE" w:rsidRPr="00DD1AEE" w14:paraId="4BDBA7EC"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94A90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F252A4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3397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4F432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FCAE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A76E9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44B321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D408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20A8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C9FA4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3B36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579F4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285A36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0A2050DB"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C5F75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9AE2F3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78D0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C948C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A36A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FE41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9AEE39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5E9E8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580F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61FD6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42C7D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FA175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D5F3FD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w:t>
            </w:r>
          </w:p>
        </w:tc>
      </w:tr>
      <w:tr w:rsidR="00DD1AEE" w:rsidRPr="00DD1AEE" w14:paraId="157191DC"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CA94D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ABBAC5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EF84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73C2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C13F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5C19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521A5A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D276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C65C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118EC8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6556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7714E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0A69BC8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76DFF155"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F5551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ECE986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A0FC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BDCA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D7FB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A338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908836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62F2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BED7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781E99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A126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D0D22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11A3E9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4A11F09F"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3A38D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CA3B71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4F56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6714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40E4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3913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0A65D9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0703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F024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C7D62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081D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3315B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7D4CEE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037EF1CA"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48DDE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F75AE1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4E45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9206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D8CE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3403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152CD0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1547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27D3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6BCB2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E6FC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F273B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24D1DD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0F1A2EDD"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0E91B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1F8462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86D5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738E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0079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0BCF7"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41E530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3303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CB80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6D5B9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F37F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F2306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538CCE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352927BE"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847F7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81A03D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33231"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953C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FA1D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0262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03408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EC5D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8CAA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2D36B0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E60F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9985C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1AEACD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27FE534C"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E67EF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3A27704"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CBCC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20BF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199A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0B23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1252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AD56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8DB6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4FCB9"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FE89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A1F0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612DD"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19B6754A"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CE482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EB1D25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EF77F"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99D33"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0941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E9CD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B38D1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892F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B890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5272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C4AA0"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7CA3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E94B37C"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14E86BA2"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BE582D" w14:textId="77777777" w:rsidR="00DD1AEE" w:rsidRPr="00DD1AEE" w:rsidRDefault="00DD1AEE" w:rsidP="00DD1AEE">
            <w:pPr>
              <w:suppressAutoHyphens w:val="0"/>
              <w:jc w:val="center"/>
              <w:rPr>
                <w:rFonts w:ascii="Calibri" w:hAnsi="Calibri" w:cs="Calibri"/>
                <w:color w:val="000000"/>
                <w:kern w:val="0"/>
                <w:sz w:val="16"/>
                <w:szCs w:val="16"/>
                <w:lang w:eastAsia="en-US"/>
              </w:rPr>
            </w:pPr>
            <w:proofErr w:type="spellStart"/>
            <w:r w:rsidRPr="00DD1AEE">
              <w:rPr>
                <w:rFonts w:ascii="Calibri" w:hAnsi="Calibri" w:cs="Calibri"/>
                <w:color w:val="000000"/>
                <w:kern w:val="0"/>
                <w:sz w:val="16"/>
                <w:szCs w:val="16"/>
                <w:lang w:eastAsia="en-US"/>
              </w:rPr>
              <w:t>peste</w:t>
            </w:r>
            <w:proofErr w:type="spellEnd"/>
            <w:r w:rsidRPr="00DD1AE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C4963FB"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D5F6A"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2271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1B4E8"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5FA2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B7EA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641C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748B6"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8D55E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4FBB2"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D8BCC5"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CEBAFE" w14:textId="77777777" w:rsidR="00DD1AEE" w:rsidRPr="00DD1AEE" w:rsidRDefault="00DD1AEE" w:rsidP="00DD1AEE">
            <w:pPr>
              <w:suppressAutoHyphens w:val="0"/>
              <w:jc w:val="center"/>
              <w:rPr>
                <w:rFonts w:ascii="Calibri" w:hAnsi="Calibri" w:cs="Calibri"/>
                <w:color w:val="000000"/>
                <w:kern w:val="0"/>
                <w:sz w:val="16"/>
                <w:szCs w:val="16"/>
                <w:lang w:eastAsia="en-US"/>
              </w:rPr>
            </w:pPr>
            <w:r w:rsidRPr="00DD1AEE">
              <w:rPr>
                <w:rFonts w:ascii="Calibri" w:hAnsi="Calibri" w:cs="Calibri"/>
                <w:color w:val="000000"/>
                <w:kern w:val="0"/>
                <w:sz w:val="16"/>
                <w:szCs w:val="16"/>
                <w:lang w:eastAsia="en-US"/>
              </w:rPr>
              <w:t>0</w:t>
            </w:r>
          </w:p>
        </w:tc>
      </w:tr>
      <w:tr w:rsidR="00DD1AEE" w:rsidRPr="00DD1AEE" w14:paraId="683E2D0C" w14:textId="77777777" w:rsidTr="00DD1AE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75D2A9"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A1F68B2"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0638F"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3F83832"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490A86F"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9A9518"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285</w:t>
            </w:r>
          </w:p>
        </w:tc>
        <w:tc>
          <w:tcPr>
            <w:tcW w:w="500" w:type="dxa"/>
            <w:tcBorders>
              <w:top w:val="nil"/>
              <w:left w:val="nil"/>
              <w:bottom w:val="single" w:sz="8" w:space="0" w:color="auto"/>
              <w:right w:val="single" w:sz="8" w:space="0" w:color="auto"/>
            </w:tcBorders>
            <w:vAlign w:val="center"/>
            <w:hideMark/>
          </w:tcPr>
          <w:p w14:paraId="0156B3C8"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763BAF15"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B8B802"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4B780203"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5F20C66"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D280B1"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380</w:t>
            </w:r>
          </w:p>
        </w:tc>
        <w:tc>
          <w:tcPr>
            <w:tcW w:w="500" w:type="dxa"/>
            <w:tcBorders>
              <w:top w:val="nil"/>
              <w:left w:val="nil"/>
              <w:bottom w:val="single" w:sz="8" w:space="0" w:color="auto"/>
              <w:right w:val="single" w:sz="8" w:space="0" w:color="auto"/>
            </w:tcBorders>
            <w:vAlign w:val="center"/>
            <w:hideMark/>
          </w:tcPr>
          <w:p w14:paraId="439FE5C2" w14:textId="77777777" w:rsidR="00DD1AEE" w:rsidRPr="00DD1AEE" w:rsidRDefault="00DD1AEE" w:rsidP="00DD1AEE">
            <w:pPr>
              <w:suppressAutoHyphens w:val="0"/>
              <w:jc w:val="center"/>
              <w:rPr>
                <w:rFonts w:ascii="Calibri" w:hAnsi="Calibri" w:cs="Calibri"/>
                <w:b/>
                <w:bCs/>
                <w:color w:val="000000"/>
                <w:kern w:val="0"/>
                <w:sz w:val="16"/>
                <w:szCs w:val="16"/>
                <w:lang w:eastAsia="en-US"/>
              </w:rPr>
            </w:pPr>
            <w:r w:rsidRPr="00DD1AEE">
              <w:rPr>
                <w:rFonts w:ascii="Calibri" w:hAnsi="Calibri" w:cs="Calibri"/>
                <w:b/>
                <w:bCs/>
                <w:color w:val="000000"/>
                <w:kern w:val="0"/>
                <w:sz w:val="16"/>
                <w:szCs w:val="16"/>
                <w:lang w:eastAsia="en-US"/>
              </w:rPr>
              <w:t>99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6D36FD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DD1AEE">
        <w:rPr>
          <w:rFonts w:ascii="Arial" w:hAnsi="Arial" w:cs="Arial"/>
          <w:iCs/>
          <w:color w:val="000000"/>
          <w:lang w:val="ro-RO"/>
        </w:rPr>
        <w:t>o</w:t>
      </w:r>
      <w:r>
        <w:rPr>
          <w:rFonts w:ascii="Arial" w:hAnsi="Arial" w:cs="Arial"/>
          <w:iCs/>
          <w:color w:val="000000"/>
          <w:lang w:val="ro-RO"/>
        </w:rPr>
        <w:t xml:space="preserve"> persoan</w:t>
      </w:r>
      <w:r w:rsidR="00DD1AEE">
        <w:rPr>
          <w:rFonts w:ascii="Arial" w:hAnsi="Arial" w:cs="Arial"/>
          <w:iCs/>
          <w:color w:val="000000"/>
          <w:lang w:val="ro-RO"/>
        </w:rPr>
        <w:t>ă</w:t>
      </w:r>
      <w:r>
        <w:rPr>
          <w:rFonts w:ascii="Arial" w:hAnsi="Arial" w:cs="Arial"/>
          <w:iCs/>
          <w:color w:val="000000"/>
          <w:lang w:val="ro-RO"/>
        </w:rPr>
        <w:t xml:space="preserve"> expus</w:t>
      </w:r>
      <w:r w:rsidR="00DD1AEE">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DD1AEE">
        <w:rPr>
          <w:rFonts w:ascii="Arial" w:hAnsi="Arial" w:cs="Arial"/>
          <w:iCs/>
          <w:color w:val="000000"/>
          <w:lang w:val="ro-RO"/>
        </w:rPr>
        <w:t>a</w:t>
      </w:r>
      <w:r>
        <w:rPr>
          <w:rFonts w:ascii="Arial" w:hAnsi="Arial" w:cs="Arial"/>
          <w:iCs/>
          <w:color w:val="000000"/>
          <w:lang w:val="ro-RO"/>
        </w:rPr>
        <w:t>t</w:t>
      </w:r>
      <w:r w:rsidR="00DD1AEE">
        <w:rPr>
          <w:rFonts w:ascii="Arial" w:hAnsi="Arial" w:cs="Arial"/>
          <w:iCs/>
          <w:color w:val="000000"/>
          <w:lang w:val="ro-RO"/>
        </w:rPr>
        <w:t>e</w:t>
      </w:r>
      <w:r>
        <w:rPr>
          <w:rFonts w:ascii="Arial" w:hAnsi="Arial" w:cs="Arial"/>
          <w:iCs/>
          <w:color w:val="000000"/>
          <w:lang w:val="ro-RO"/>
        </w:rPr>
        <w:t xml:space="preserve"> dezvolta boli ischemice. De asemenea, </w:t>
      </w:r>
      <w:r w:rsidR="00DD1AEE">
        <w:rPr>
          <w:rFonts w:ascii="Arial" w:hAnsi="Arial" w:cs="Arial"/>
          <w:iCs/>
          <w:color w:val="000000"/>
          <w:lang w:val="ro-RO"/>
        </w:rPr>
        <w:t>380</w:t>
      </w:r>
      <w:r>
        <w:rPr>
          <w:rFonts w:ascii="Arial" w:hAnsi="Arial" w:cs="Arial"/>
          <w:iCs/>
          <w:color w:val="000000"/>
          <w:lang w:val="ro-RO"/>
        </w:rPr>
        <w:t xml:space="preserve"> persoane prezintă un grad ridicat de disconfort, iar </w:t>
      </w:r>
      <w:r w:rsidR="00DD1AEE">
        <w:rPr>
          <w:rFonts w:ascii="Arial" w:hAnsi="Arial" w:cs="Arial"/>
          <w:iCs/>
          <w:color w:val="000000"/>
          <w:lang w:val="ro-RO"/>
        </w:rPr>
        <w:t>99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78F8AED" w:rsidR="00BF22CA" w:rsidRPr="00CC511B" w:rsidRDefault="004978D8"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72EF063"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8638D0">
        <w:rPr>
          <w:rFonts w:ascii="Arial" w:hAnsi="Arial" w:cs="Arial"/>
          <w:b w:val="0"/>
          <w:color w:val="auto"/>
          <w:sz w:val="24"/>
          <w:szCs w:val="24"/>
          <w:lang w:val="ro-RO"/>
        </w:rPr>
        <w:t>i rutier</w:t>
      </w:r>
      <w:r w:rsidR="00CF343E" w:rsidRPr="008638D0">
        <w:rPr>
          <w:rFonts w:ascii="Arial" w:hAnsi="Arial" w:cs="Arial"/>
          <w:b w:val="0"/>
          <w:color w:val="auto"/>
          <w:sz w:val="24"/>
          <w:szCs w:val="24"/>
          <w:lang w:val="ro-RO"/>
        </w:rPr>
        <w:t xml:space="preserve"> – </w:t>
      </w:r>
      <w:r w:rsidR="001E35C3" w:rsidRPr="008638D0">
        <w:rPr>
          <w:rFonts w:ascii="Arial" w:hAnsi="Arial" w:cs="Arial"/>
          <w:b w:val="0"/>
          <w:color w:val="auto"/>
          <w:sz w:val="24"/>
          <w:szCs w:val="24"/>
          <w:lang w:val="ro-RO"/>
        </w:rPr>
        <w:t xml:space="preserve">drumul principal </w:t>
      </w:r>
      <w:r w:rsidR="008638D0" w:rsidRPr="008638D0">
        <w:rPr>
          <w:rFonts w:ascii="Arial" w:hAnsi="Arial" w:cs="Arial"/>
          <w:b w:val="0"/>
          <w:color w:val="auto"/>
          <w:sz w:val="24"/>
          <w:szCs w:val="24"/>
          <w:lang w:val="pt-BR"/>
        </w:rPr>
        <w:t>DN2_km415+000-km431+400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978D8"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E349EAB" w:rsidR="004978D8" w:rsidRPr="001E35C3" w:rsidRDefault="004978D8" w:rsidP="004978D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64</w:t>
            </w:r>
          </w:p>
        </w:tc>
        <w:tc>
          <w:tcPr>
            <w:tcW w:w="7290" w:type="dxa"/>
            <w:tcBorders>
              <w:top w:val="single" w:sz="4" w:space="0" w:color="000000"/>
              <w:left w:val="single" w:sz="4" w:space="0" w:color="000000"/>
              <w:bottom w:val="single" w:sz="4" w:space="0" w:color="000000"/>
            </w:tcBorders>
            <w:vAlign w:val="center"/>
          </w:tcPr>
          <w:p w14:paraId="667937D4" w14:textId="1F3D6F5A" w:rsidR="004978D8" w:rsidRPr="00C50EC8" w:rsidRDefault="004978D8" w:rsidP="004978D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4978D8" w:rsidRPr="00BB378F" w:rsidRDefault="004978D8" w:rsidP="004978D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4978D8" w:rsidRPr="00227EB1" w:rsidRDefault="004978D8" w:rsidP="004978D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978D8" w:rsidRPr="00227EB1" w:rsidRDefault="004978D8" w:rsidP="004978D8">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F90F537"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8638D0">
        <w:rPr>
          <w:rFonts w:ascii="Arial" w:hAnsi="Arial" w:cs="Arial"/>
          <w:lang w:val="pt-BR"/>
        </w:rPr>
        <w:t>DN2_km415+000-km431+400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932C0">
        <w:rPr>
          <w:rFonts w:ascii="Arial" w:hAnsi="Arial" w:cs="Arial"/>
          <w:lang w:val="it-IT"/>
        </w:rPr>
        <w:t>6</w:t>
      </w:r>
      <w:r w:rsidR="008638D0">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7253E59"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38D0">
        <w:rPr>
          <w:rFonts w:ascii="Arial" w:hAnsi="Arial" w:cs="Arial"/>
          <w:b w:val="0"/>
          <w:color w:val="auto"/>
          <w:sz w:val="24"/>
          <w:szCs w:val="24"/>
          <w:lang w:val="ro-RO"/>
        </w:rPr>
        <w:t xml:space="preserve">Pentru </w:t>
      </w:r>
      <w:r w:rsidR="00506A16" w:rsidRPr="008638D0">
        <w:rPr>
          <w:rFonts w:ascii="Arial" w:hAnsi="Arial" w:cs="Arial"/>
          <w:b w:val="0"/>
          <w:color w:val="auto"/>
          <w:sz w:val="24"/>
          <w:szCs w:val="24"/>
          <w:lang w:val="ro-RO"/>
        </w:rPr>
        <w:t xml:space="preserve">drumul principal </w:t>
      </w:r>
      <w:r w:rsidR="008638D0" w:rsidRPr="008638D0">
        <w:rPr>
          <w:rFonts w:ascii="Arial" w:hAnsi="Arial" w:cs="Arial"/>
          <w:b w:val="0"/>
          <w:color w:val="auto"/>
          <w:sz w:val="24"/>
          <w:szCs w:val="24"/>
          <w:lang w:val="pt-BR"/>
        </w:rPr>
        <w:t>DN2_km415+000-km431+400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932C0">
        <w:rPr>
          <w:rFonts w:ascii="Arial" w:hAnsi="Arial" w:cs="Arial"/>
          <w:b w:val="0"/>
          <w:bCs w:val="0"/>
          <w:color w:val="auto"/>
          <w:sz w:val="24"/>
          <w:szCs w:val="24"/>
        </w:rPr>
        <w:t>6</w:t>
      </w:r>
      <w:r w:rsidR="008638D0">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94FE0">
        <w:rPr>
          <w:rFonts w:ascii="Arial" w:hAnsi="Arial" w:cs="Arial"/>
          <w:bCs/>
          <w:lang w:val="ro-RO"/>
        </w:rPr>
        <w:t xml:space="preserve">Tab. </w:t>
      </w:r>
      <w:r w:rsidR="00E20A7E" w:rsidRPr="00994FE0">
        <w:rPr>
          <w:rFonts w:ascii="Arial" w:hAnsi="Arial" w:cs="Arial"/>
          <w:bCs/>
          <w:lang w:val="ro-RO"/>
        </w:rPr>
        <w:t>12</w:t>
      </w:r>
      <w:r w:rsidRPr="00994FE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0520E6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E5A5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94FE0" w:rsidRPr="0038617C" w14:paraId="03B075CD"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5986B59" w14:textId="673D1954" w:rsidR="00994FE0" w:rsidRPr="0038617C" w:rsidRDefault="00994FE0"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3AB9BD34" w14:textId="77777777" w:rsidR="00994FE0" w:rsidRDefault="00994FE0"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Bosanci</w:t>
            </w:r>
            <w:r w:rsidR="00FE5A56">
              <w:rPr>
                <w:rFonts w:ascii="Arial" w:hAnsi="Arial" w:cs="Arial"/>
                <w:color w:val="000000"/>
                <w:kern w:val="0"/>
                <w:sz w:val="18"/>
                <w:szCs w:val="18"/>
                <w:lang w:val="ro-RO" w:eastAsia="ro-RO"/>
              </w:rPr>
              <w:t>:</w:t>
            </w:r>
          </w:p>
          <w:p w14:paraId="635B0880" w14:textId="30804B3D" w:rsidR="00FE5A56" w:rsidRPr="00FE5A56" w:rsidRDefault="00FE5A56" w:rsidP="00FE5A56">
            <w:pPr>
              <w:pStyle w:val="ListParagraph"/>
              <w:numPr>
                <w:ilvl w:val="0"/>
                <w:numId w:val="15"/>
              </w:numPr>
              <w:suppressAutoHyphens w:val="0"/>
              <w:ind w:left="238" w:hanging="218"/>
              <w:rPr>
                <w:rFonts w:ascii="Arial" w:hAnsi="Arial" w:cs="Arial"/>
                <w:color w:val="000000"/>
                <w:kern w:val="0"/>
                <w:sz w:val="18"/>
                <w:szCs w:val="18"/>
                <w:lang w:val="ro-RO" w:eastAsia="ro-RO"/>
              </w:rPr>
            </w:pPr>
            <w:r>
              <w:rPr>
                <w:rFonts w:ascii="Arial" w:hAnsi="Arial" w:cs="Arial"/>
                <w:color w:val="000000"/>
                <w:kern w:val="0"/>
                <w:sz w:val="18"/>
                <w:szCs w:val="18"/>
                <w:lang w:val="ro-RO" w:eastAsia="ro-RO"/>
              </w:rPr>
              <w:t>Școala Cumpărătura</w:t>
            </w:r>
          </w:p>
        </w:tc>
        <w:tc>
          <w:tcPr>
            <w:tcW w:w="1760" w:type="dxa"/>
            <w:tcBorders>
              <w:top w:val="nil"/>
              <w:left w:val="nil"/>
              <w:bottom w:val="single" w:sz="4" w:space="0" w:color="auto"/>
              <w:right w:val="single" w:sz="4" w:space="0" w:color="auto"/>
            </w:tcBorders>
            <w:noWrap/>
            <w:vAlign w:val="center"/>
            <w:hideMark/>
          </w:tcPr>
          <w:p w14:paraId="3662082B" w14:textId="77777777" w:rsidR="00994FE0" w:rsidRPr="0038617C"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9E02226" w14:textId="77777777" w:rsidR="00994FE0" w:rsidRPr="0038617C"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68B056A" w14:textId="376E583B" w:rsidR="00994FE0"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FE5A56">
              <w:rPr>
                <w:rFonts w:ascii="Arial" w:hAnsi="Arial" w:cs="Arial"/>
                <w:color w:val="000000"/>
                <w:kern w:val="0"/>
                <w:sz w:val="18"/>
                <w:szCs w:val="18"/>
                <w:lang w:val="ro-RO" w:eastAsia="ro-RO"/>
              </w:rPr>
              <w:t>Bosanci</w:t>
            </w:r>
          </w:p>
          <w:p w14:paraId="2E5B85C8" w14:textId="77777777" w:rsidR="00994FE0" w:rsidRPr="0038617C" w:rsidRDefault="00994FE0"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280E12" w14:textId="24080A77" w:rsidR="00994FE0" w:rsidRPr="0038617C" w:rsidRDefault="008A2BE5" w:rsidP="008A2BE5">
            <w:pPr>
              <w:suppressAutoHyphens w:val="0"/>
              <w:jc w:val="center"/>
              <w:rPr>
                <w:rFonts w:ascii="Arial" w:hAnsi="Arial" w:cs="Arial"/>
                <w:color w:val="000000"/>
                <w:kern w:val="0"/>
                <w:sz w:val="18"/>
                <w:szCs w:val="18"/>
                <w:lang w:val="ro-RO" w:eastAsia="ro-RO"/>
              </w:rPr>
            </w:pPr>
            <w:proofErr w:type="spellStart"/>
            <w:r w:rsidRPr="008A2BE5">
              <w:rPr>
                <w:rFonts w:ascii="Arial" w:hAnsi="Arial" w:cs="Arial"/>
                <w:color w:val="000000"/>
                <w:kern w:val="0"/>
                <w:sz w:val="18"/>
                <w:szCs w:val="18"/>
                <w:lang w:eastAsia="ro-RO"/>
              </w:rPr>
              <w:t>venituri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proprii</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buget</w:t>
            </w:r>
            <w:proofErr w:type="spellEnd"/>
            <w:r w:rsidRPr="008A2BE5">
              <w:rPr>
                <w:rFonts w:ascii="Arial" w:hAnsi="Arial" w:cs="Arial"/>
                <w:color w:val="000000"/>
                <w:kern w:val="0"/>
                <w:sz w:val="18"/>
                <w:szCs w:val="18"/>
                <w:lang w:eastAsia="ro-RO"/>
              </w:rPr>
              <w:t xml:space="preserve"> de stat/</w:t>
            </w:r>
            <w:proofErr w:type="spellStart"/>
            <w:r w:rsidRPr="008A2BE5">
              <w:rPr>
                <w:rFonts w:ascii="Arial" w:hAnsi="Arial" w:cs="Arial"/>
                <w:color w:val="000000"/>
                <w:kern w:val="0"/>
                <w:sz w:val="18"/>
                <w:szCs w:val="18"/>
                <w:lang w:eastAsia="ro-RO"/>
              </w:rPr>
              <w:t>fonduri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europene</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alte</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surse</w:t>
            </w:r>
            <w:proofErr w:type="spellEnd"/>
          </w:p>
        </w:tc>
      </w:tr>
      <w:tr w:rsidR="00994FE0" w:rsidRPr="0038617C" w14:paraId="671CA8E2"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D8EFFC9" w14:textId="77777777" w:rsidR="00994FE0" w:rsidRPr="0038617C" w:rsidRDefault="00994FE0"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F79A84" w14:textId="154029FB" w:rsidR="00994FE0" w:rsidRPr="0038617C" w:rsidRDefault="00994FE0"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00FE5A56">
              <w:rPr>
                <w:rFonts w:ascii="Arial" w:hAnsi="Arial" w:cs="Arial"/>
                <w:color w:val="000000"/>
                <w:kern w:val="0"/>
                <w:sz w:val="18"/>
                <w:szCs w:val="18"/>
                <w:lang w:val="ro-RO" w:eastAsia="ro-RO"/>
              </w:rPr>
              <w:t>Rădășeni</w:t>
            </w:r>
          </w:p>
        </w:tc>
        <w:tc>
          <w:tcPr>
            <w:tcW w:w="1760" w:type="dxa"/>
            <w:tcBorders>
              <w:top w:val="nil"/>
              <w:left w:val="nil"/>
              <w:bottom w:val="single" w:sz="4" w:space="0" w:color="auto"/>
              <w:right w:val="single" w:sz="4" w:space="0" w:color="auto"/>
            </w:tcBorders>
            <w:noWrap/>
            <w:vAlign w:val="center"/>
            <w:hideMark/>
          </w:tcPr>
          <w:p w14:paraId="12EF6664" w14:textId="77777777" w:rsidR="00994FE0" w:rsidRPr="0038617C"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537B2CC" w14:textId="77777777" w:rsidR="00994FE0" w:rsidRPr="0038617C"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4D2E386" w14:textId="44F71FBD" w:rsidR="00994FE0"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FE5A56">
              <w:rPr>
                <w:rFonts w:ascii="Arial" w:hAnsi="Arial" w:cs="Arial"/>
                <w:color w:val="000000"/>
                <w:kern w:val="0"/>
                <w:sz w:val="18"/>
                <w:szCs w:val="18"/>
                <w:lang w:val="ro-RO" w:eastAsia="ro-RO"/>
              </w:rPr>
              <w:t>Rădășeni</w:t>
            </w:r>
          </w:p>
          <w:p w14:paraId="696F53FC" w14:textId="77777777" w:rsidR="00994FE0" w:rsidRPr="0038617C" w:rsidRDefault="00994FE0"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EF5CF3F" w14:textId="1BB2DD0B" w:rsidR="00994FE0" w:rsidRPr="0038617C" w:rsidRDefault="008A2BE5" w:rsidP="008A2BE5">
            <w:pPr>
              <w:suppressAutoHyphens w:val="0"/>
              <w:jc w:val="center"/>
              <w:rPr>
                <w:rFonts w:ascii="Arial" w:hAnsi="Arial" w:cs="Arial"/>
                <w:color w:val="000000"/>
                <w:kern w:val="0"/>
                <w:sz w:val="18"/>
                <w:szCs w:val="18"/>
                <w:lang w:val="ro-RO" w:eastAsia="ro-RO"/>
              </w:rPr>
            </w:pPr>
            <w:proofErr w:type="spellStart"/>
            <w:r w:rsidRPr="008A2BE5">
              <w:rPr>
                <w:rFonts w:ascii="Arial" w:hAnsi="Arial" w:cs="Arial"/>
                <w:color w:val="000000"/>
                <w:kern w:val="0"/>
                <w:sz w:val="18"/>
                <w:szCs w:val="18"/>
                <w:lang w:eastAsia="ro-RO"/>
              </w:rPr>
              <w:t>venituri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proprii</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buget</w:t>
            </w:r>
            <w:proofErr w:type="spellEnd"/>
            <w:r w:rsidRPr="008A2BE5">
              <w:rPr>
                <w:rFonts w:ascii="Arial" w:hAnsi="Arial" w:cs="Arial"/>
                <w:color w:val="000000"/>
                <w:kern w:val="0"/>
                <w:sz w:val="18"/>
                <w:szCs w:val="18"/>
                <w:lang w:eastAsia="ro-RO"/>
              </w:rPr>
              <w:t xml:space="preserve"> de stat/</w:t>
            </w:r>
            <w:proofErr w:type="spellStart"/>
            <w:r w:rsidRPr="008A2BE5">
              <w:rPr>
                <w:rFonts w:ascii="Arial" w:hAnsi="Arial" w:cs="Arial"/>
                <w:color w:val="000000"/>
                <w:kern w:val="0"/>
                <w:sz w:val="18"/>
                <w:szCs w:val="18"/>
                <w:lang w:eastAsia="ro-RO"/>
              </w:rPr>
              <w:t>fonduri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europene</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alte</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surse</w:t>
            </w:r>
            <w:proofErr w:type="spellEnd"/>
          </w:p>
        </w:tc>
      </w:tr>
      <w:tr w:rsidR="00994FE0" w:rsidRPr="0038617C" w14:paraId="3A3D2193"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4014BC2" w14:textId="77777777" w:rsidR="00994FE0" w:rsidRPr="0038617C" w:rsidRDefault="00994FE0"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C41343" w14:textId="781DA51D" w:rsidR="00994FE0" w:rsidRPr="0038617C" w:rsidRDefault="00994FE0"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00FE5A56">
              <w:rPr>
                <w:rFonts w:ascii="Arial" w:hAnsi="Arial" w:cs="Arial"/>
                <w:color w:val="000000"/>
                <w:kern w:val="0"/>
                <w:sz w:val="18"/>
                <w:szCs w:val="18"/>
                <w:lang w:val="ro-RO" w:eastAsia="ro-RO"/>
              </w:rPr>
              <w:t>Bunești</w:t>
            </w:r>
          </w:p>
        </w:tc>
        <w:tc>
          <w:tcPr>
            <w:tcW w:w="1760" w:type="dxa"/>
            <w:tcBorders>
              <w:top w:val="nil"/>
              <w:left w:val="nil"/>
              <w:bottom w:val="single" w:sz="4" w:space="0" w:color="auto"/>
              <w:right w:val="single" w:sz="4" w:space="0" w:color="auto"/>
            </w:tcBorders>
            <w:noWrap/>
            <w:vAlign w:val="center"/>
            <w:hideMark/>
          </w:tcPr>
          <w:p w14:paraId="5D23DD9C" w14:textId="77777777" w:rsidR="00994FE0" w:rsidRPr="0038617C"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3F99592" w14:textId="77777777" w:rsidR="00994FE0" w:rsidRPr="0038617C"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8EBCB18" w14:textId="380B817C" w:rsidR="00994FE0"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FE5A56">
              <w:rPr>
                <w:rFonts w:ascii="Arial" w:hAnsi="Arial" w:cs="Arial"/>
                <w:color w:val="000000"/>
                <w:kern w:val="0"/>
                <w:sz w:val="18"/>
                <w:szCs w:val="18"/>
                <w:lang w:val="ro-RO" w:eastAsia="ro-RO"/>
              </w:rPr>
              <w:t>Bunești</w:t>
            </w:r>
          </w:p>
          <w:p w14:paraId="68DB3560" w14:textId="77777777" w:rsidR="00994FE0" w:rsidRPr="0038617C" w:rsidRDefault="00994FE0"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C9BA607" w14:textId="40CC347D" w:rsidR="00994FE0" w:rsidRPr="0038617C" w:rsidRDefault="008A2BE5" w:rsidP="008A2BE5">
            <w:pPr>
              <w:suppressAutoHyphens w:val="0"/>
              <w:jc w:val="center"/>
              <w:rPr>
                <w:rFonts w:ascii="Arial" w:hAnsi="Arial" w:cs="Arial"/>
                <w:color w:val="000000"/>
                <w:kern w:val="0"/>
                <w:sz w:val="18"/>
                <w:szCs w:val="18"/>
                <w:lang w:val="ro-RO" w:eastAsia="ro-RO"/>
              </w:rPr>
            </w:pPr>
            <w:proofErr w:type="spellStart"/>
            <w:r w:rsidRPr="008A2BE5">
              <w:rPr>
                <w:rFonts w:ascii="Arial" w:hAnsi="Arial" w:cs="Arial"/>
                <w:color w:val="000000"/>
                <w:kern w:val="0"/>
                <w:sz w:val="18"/>
                <w:szCs w:val="18"/>
                <w:lang w:eastAsia="ro-RO"/>
              </w:rPr>
              <w:t>venituri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proprii</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buget</w:t>
            </w:r>
            <w:proofErr w:type="spellEnd"/>
            <w:r w:rsidRPr="008A2BE5">
              <w:rPr>
                <w:rFonts w:ascii="Arial" w:hAnsi="Arial" w:cs="Arial"/>
                <w:color w:val="000000"/>
                <w:kern w:val="0"/>
                <w:sz w:val="18"/>
                <w:szCs w:val="18"/>
                <w:lang w:eastAsia="ro-RO"/>
              </w:rPr>
              <w:t xml:space="preserve"> de stat/</w:t>
            </w:r>
            <w:proofErr w:type="spellStart"/>
            <w:r w:rsidRPr="008A2BE5">
              <w:rPr>
                <w:rFonts w:ascii="Arial" w:hAnsi="Arial" w:cs="Arial"/>
                <w:color w:val="000000"/>
                <w:kern w:val="0"/>
                <w:sz w:val="18"/>
                <w:szCs w:val="18"/>
                <w:lang w:eastAsia="ro-RO"/>
              </w:rPr>
              <w:t>fonduri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europene</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alte</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surse</w:t>
            </w:r>
            <w:proofErr w:type="spellEnd"/>
          </w:p>
        </w:tc>
      </w:tr>
      <w:tr w:rsidR="00994FE0" w:rsidRPr="0038617C" w14:paraId="2B39A4BE"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53F5D7F" w14:textId="77777777" w:rsidR="00994FE0" w:rsidRPr="0038617C" w:rsidRDefault="00994FE0"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AF2C6ED" w14:textId="5C59A8DC" w:rsidR="00994FE0" w:rsidRPr="0038617C" w:rsidRDefault="00994FE0"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00FE5A56">
              <w:rPr>
                <w:rFonts w:ascii="Arial" w:hAnsi="Arial" w:cs="Arial"/>
                <w:color w:val="000000"/>
                <w:kern w:val="0"/>
                <w:sz w:val="18"/>
                <w:szCs w:val="18"/>
                <w:lang w:val="ro-RO" w:eastAsia="ro-RO"/>
              </w:rPr>
              <w:t>Bosanci</w:t>
            </w:r>
          </w:p>
        </w:tc>
        <w:tc>
          <w:tcPr>
            <w:tcW w:w="1760" w:type="dxa"/>
            <w:tcBorders>
              <w:top w:val="nil"/>
              <w:left w:val="nil"/>
              <w:bottom w:val="single" w:sz="4" w:space="0" w:color="auto"/>
              <w:right w:val="single" w:sz="4" w:space="0" w:color="auto"/>
            </w:tcBorders>
            <w:noWrap/>
            <w:vAlign w:val="center"/>
            <w:hideMark/>
          </w:tcPr>
          <w:p w14:paraId="5EC645B7" w14:textId="77777777" w:rsidR="00994FE0" w:rsidRPr="0038617C"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76D7297" w14:textId="77777777" w:rsidR="00994FE0" w:rsidRPr="0038617C"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CD20763" w14:textId="7E053669" w:rsidR="00994FE0" w:rsidRDefault="00994FE0"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FE5A56">
              <w:rPr>
                <w:rFonts w:ascii="Arial" w:hAnsi="Arial" w:cs="Arial"/>
                <w:color w:val="000000"/>
                <w:kern w:val="0"/>
                <w:sz w:val="18"/>
                <w:szCs w:val="18"/>
                <w:lang w:val="ro-RO" w:eastAsia="ro-RO"/>
              </w:rPr>
              <w:t>Bosanci</w:t>
            </w:r>
          </w:p>
          <w:p w14:paraId="6072369B" w14:textId="77777777" w:rsidR="00994FE0" w:rsidRPr="0038617C" w:rsidRDefault="00994FE0"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A5C9C1" w14:textId="5E6820AF" w:rsidR="00994FE0" w:rsidRPr="0038617C" w:rsidRDefault="008A2BE5" w:rsidP="008A2BE5">
            <w:pPr>
              <w:suppressAutoHyphens w:val="0"/>
              <w:jc w:val="center"/>
              <w:rPr>
                <w:rFonts w:ascii="Arial" w:hAnsi="Arial" w:cs="Arial"/>
                <w:color w:val="000000"/>
                <w:kern w:val="0"/>
                <w:sz w:val="18"/>
                <w:szCs w:val="18"/>
                <w:lang w:val="ro-RO" w:eastAsia="ro-RO"/>
              </w:rPr>
            </w:pPr>
            <w:proofErr w:type="spellStart"/>
            <w:r w:rsidRPr="008A2BE5">
              <w:rPr>
                <w:rFonts w:ascii="Arial" w:hAnsi="Arial" w:cs="Arial"/>
                <w:color w:val="000000"/>
                <w:kern w:val="0"/>
                <w:sz w:val="18"/>
                <w:szCs w:val="18"/>
                <w:lang w:eastAsia="ro-RO"/>
              </w:rPr>
              <w:t>venituri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proprii</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buget</w:t>
            </w:r>
            <w:proofErr w:type="spellEnd"/>
            <w:r w:rsidRPr="008A2BE5">
              <w:rPr>
                <w:rFonts w:ascii="Arial" w:hAnsi="Arial" w:cs="Arial"/>
                <w:color w:val="000000"/>
                <w:kern w:val="0"/>
                <w:sz w:val="18"/>
                <w:szCs w:val="18"/>
                <w:lang w:eastAsia="ro-RO"/>
              </w:rPr>
              <w:t xml:space="preserve"> de stat/</w:t>
            </w:r>
            <w:proofErr w:type="spellStart"/>
            <w:r w:rsidRPr="008A2BE5">
              <w:rPr>
                <w:rFonts w:ascii="Arial" w:hAnsi="Arial" w:cs="Arial"/>
                <w:color w:val="000000"/>
                <w:kern w:val="0"/>
                <w:sz w:val="18"/>
                <w:szCs w:val="18"/>
                <w:lang w:eastAsia="ro-RO"/>
              </w:rPr>
              <w:t>fonduri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europene</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alte</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surse</w:t>
            </w:r>
            <w:proofErr w:type="spellEnd"/>
          </w:p>
        </w:tc>
      </w:tr>
    </w:tbl>
    <w:p w14:paraId="7A632231" w14:textId="77777777" w:rsidR="00994FE0" w:rsidRDefault="00994FE0" w:rsidP="00FC534B">
      <w:pPr>
        <w:suppressAutoHyphens w:val="0"/>
        <w:jc w:val="center"/>
        <w:rPr>
          <w:rFonts w:ascii="Arial" w:hAnsi="Arial" w:cs="Arial"/>
          <w:b/>
          <w:lang w:val="ro-RO"/>
        </w:rPr>
      </w:pPr>
    </w:p>
    <w:p w14:paraId="7F3E8076" w14:textId="77777777" w:rsidR="00994FE0" w:rsidRDefault="00994FE0" w:rsidP="00FC534B">
      <w:pPr>
        <w:suppressAutoHyphens w:val="0"/>
        <w:jc w:val="center"/>
        <w:rPr>
          <w:rFonts w:ascii="Arial" w:hAnsi="Arial" w:cs="Arial"/>
          <w:b/>
          <w:lang w:val="ro-RO"/>
        </w:rPr>
      </w:pPr>
    </w:p>
    <w:p w14:paraId="60DE67E8" w14:textId="5D902DEB"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8385401" w:rsidR="00BF22CA" w:rsidRPr="00CC511B" w:rsidRDefault="00125C33">
      <w:pPr>
        <w:autoSpaceDE w:val="0"/>
        <w:jc w:val="both"/>
        <w:rPr>
          <w:rFonts w:ascii="Arial" w:hAnsi="Arial" w:cs="Arial"/>
          <w:lang w:val="ro-RO"/>
        </w:rPr>
      </w:pPr>
      <w:r w:rsidRPr="00FE5A56">
        <w:rPr>
          <w:rFonts w:ascii="Arial" w:hAnsi="Arial" w:cs="Arial"/>
          <w:lang w:val="ro-RO"/>
        </w:rPr>
        <w:t xml:space="preserve">Aplicarea combinată a </w:t>
      </w:r>
      <w:r w:rsidR="003E2CED" w:rsidRPr="00FE5A56">
        <w:rPr>
          <w:rFonts w:ascii="Arial" w:hAnsi="Arial" w:cs="Arial"/>
          <w:lang w:val="ro-RO"/>
        </w:rPr>
        <w:t>acestor m</w:t>
      </w:r>
      <w:r w:rsidR="003E2CED" w:rsidRPr="00FE5A56">
        <w:rPr>
          <w:rFonts w:ascii="Arial" w:hAnsi="Arial" w:cs="Arial"/>
          <w:color w:val="000000"/>
          <w:lang w:val="ro-RO"/>
        </w:rPr>
        <w:t>ă</w:t>
      </w:r>
      <w:r w:rsidR="003E2CED" w:rsidRPr="00FE5A56">
        <w:rPr>
          <w:rFonts w:ascii="Arial" w:hAnsi="Arial" w:cs="Arial"/>
          <w:lang w:val="ro-RO"/>
        </w:rPr>
        <w:t>suri şi proiecte</w:t>
      </w:r>
      <w:r w:rsidRPr="00FE5A56">
        <w:rPr>
          <w:rFonts w:ascii="Arial" w:hAnsi="Arial" w:cs="Arial"/>
          <w:lang w:val="ro-RO"/>
        </w:rPr>
        <w:t xml:space="preserve"> propuse reprezintă varianta recomandată de către elaboratorul acestui </w:t>
      </w:r>
      <w:r w:rsidR="003E2CED" w:rsidRPr="00FE5A56">
        <w:rPr>
          <w:rFonts w:ascii="Arial" w:hAnsi="Arial" w:cs="Arial"/>
          <w:lang w:val="ro-RO"/>
        </w:rPr>
        <w:t>plan de acţiune</w:t>
      </w:r>
      <w:r w:rsidRPr="00FE5A56">
        <w:rPr>
          <w:rFonts w:ascii="Arial" w:hAnsi="Arial" w:cs="Arial"/>
          <w:color w:val="000000"/>
          <w:lang w:val="ro-RO"/>
        </w:rPr>
        <w:t xml:space="preserve"> pentru maximizarea efectelor de reducere a zgomotului </w:t>
      </w:r>
      <w:r w:rsidR="0038617C" w:rsidRPr="00FE5A56">
        <w:rPr>
          <w:rFonts w:ascii="Arial" w:hAnsi="Arial" w:cs="Arial"/>
          <w:color w:val="000000"/>
          <w:lang w:val="ro-RO"/>
        </w:rPr>
        <w:t xml:space="preserve">pentru sectorul de drum principal </w:t>
      </w:r>
      <w:r w:rsidR="008638D0" w:rsidRPr="00FE5A56">
        <w:rPr>
          <w:rFonts w:ascii="Arial" w:hAnsi="Arial" w:cs="Arial"/>
          <w:lang w:val="pt-BR"/>
        </w:rPr>
        <w:t>DN2_km415+000-km431+400</w:t>
      </w:r>
      <w:r w:rsidRPr="00FE5A56">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63E7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63E7A" w:rsidRPr="00CC511B" w:rsidRDefault="00563E7A" w:rsidP="00563E7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5281D28" w:rsidR="00563E7A" w:rsidRPr="00CC511B" w:rsidRDefault="00563E7A" w:rsidP="00563E7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AA342E8" w:rsidR="00563E7A" w:rsidRPr="00CC511B" w:rsidRDefault="00563E7A" w:rsidP="00563E7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D67272C" w:rsidR="00563E7A" w:rsidRPr="00CC511B" w:rsidRDefault="00563E7A" w:rsidP="00563E7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DEA3873" w:rsidR="00563E7A" w:rsidRPr="00CC511B" w:rsidRDefault="00563E7A" w:rsidP="00563E7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87485DB" w:rsidR="00563E7A" w:rsidRPr="00CC511B" w:rsidRDefault="00563E7A" w:rsidP="00563E7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119E7E9" w:rsidR="00563E7A" w:rsidRPr="00CC511B" w:rsidRDefault="00563E7A" w:rsidP="00563E7A">
            <w:pPr>
              <w:jc w:val="center"/>
              <w:rPr>
                <w:lang w:val="ro-RO"/>
              </w:rPr>
            </w:pPr>
            <w:r w:rsidRPr="00CC511B">
              <w:rPr>
                <w:rFonts w:ascii="Arial" w:hAnsi="Arial" w:cs="Arial"/>
                <w:b/>
                <w:bCs/>
                <w:sz w:val="20"/>
                <w:szCs w:val="20"/>
                <w:lang w:val="ro-RO"/>
              </w:rPr>
              <w:t>&gt; 75</w:t>
            </w:r>
          </w:p>
        </w:tc>
      </w:tr>
      <w:tr w:rsidR="008A08F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A08F0" w:rsidRPr="00CC511B" w:rsidRDefault="008A08F0" w:rsidP="008A08F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7C13453"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592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A0104A1" w:rsidR="008A08F0" w:rsidRDefault="008A08F0" w:rsidP="008A08F0">
            <w:pPr>
              <w:jc w:val="center"/>
              <w:rPr>
                <w:rFonts w:ascii="Arial" w:hAnsi="Arial" w:cs="Arial"/>
                <w:sz w:val="20"/>
                <w:szCs w:val="20"/>
                <w:lang w:val="ro-RO"/>
              </w:rPr>
            </w:pPr>
            <w:r>
              <w:rPr>
                <w:rFonts w:ascii="Arial" w:hAnsi="Arial" w:cs="Arial"/>
                <w:color w:val="000000"/>
                <w:sz w:val="20"/>
                <w:szCs w:val="20"/>
              </w:rPr>
              <w:t>438</w:t>
            </w:r>
          </w:p>
        </w:tc>
        <w:tc>
          <w:tcPr>
            <w:tcW w:w="1077" w:type="dxa"/>
            <w:tcBorders>
              <w:top w:val="single" w:sz="4" w:space="0" w:color="000000"/>
              <w:left w:val="single" w:sz="4" w:space="0" w:color="000000"/>
              <w:bottom w:val="single" w:sz="4" w:space="0" w:color="000000"/>
            </w:tcBorders>
            <w:vAlign w:val="center"/>
          </w:tcPr>
          <w:p w14:paraId="3A44181F" w14:textId="441B8255"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607</w:t>
            </w:r>
          </w:p>
        </w:tc>
        <w:tc>
          <w:tcPr>
            <w:tcW w:w="1078" w:type="dxa"/>
            <w:tcBorders>
              <w:top w:val="single" w:sz="4" w:space="0" w:color="000000"/>
              <w:left w:val="single" w:sz="4" w:space="0" w:color="000000"/>
              <w:bottom w:val="single" w:sz="4" w:space="0" w:color="000000"/>
            </w:tcBorders>
            <w:vAlign w:val="center"/>
          </w:tcPr>
          <w:p w14:paraId="615E341A" w14:textId="6E63DBA8"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299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7EEA1A3"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29</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8BBA961"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63E7A" w:rsidRPr="00CC511B" w14:paraId="3A0A6C2B" w14:textId="77777777" w:rsidTr="00465F10">
        <w:trPr>
          <w:jc w:val="center"/>
        </w:trPr>
        <w:tc>
          <w:tcPr>
            <w:tcW w:w="2088" w:type="dxa"/>
            <w:tcBorders>
              <w:top w:val="single" w:sz="4" w:space="0" w:color="000000"/>
              <w:left w:val="single" w:sz="4" w:space="0" w:color="000000"/>
              <w:bottom w:val="single" w:sz="4" w:space="0" w:color="000000"/>
            </w:tcBorders>
          </w:tcPr>
          <w:p w14:paraId="70B5B6C4" w14:textId="77777777" w:rsidR="00563E7A" w:rsidRPr="00CC511B" w:rsidRDefault="00563E7A" w:rsidP="00563E7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CFBDB19" w:rsidR="00563E7A" w:rsidRPr="00CC511B" w:rsidRDefault="00563E7A" w:rsidP="00563E7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516E5570" w:rsidR="00563E7A" w:rsidRPr="00CC511B" w:rsidRDefault="00563E7A" w:rsidP="00563E7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D522130" w:rsidR="00563E7A" w:rsidRPr="00CC511B" w:rsidRDefault="00563E7A" w:rsidP="00563E7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DDDEB60" w:rsidR="00563E7A" w:rsidRPr="00CC511B" w:rsidRDefault="00563E7A" w:rsidP="00563E7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3E66A501" w:rsidR="00563E7A" w:rsidRPr="00CC511B" w:rsidRDefault="00563E7A" w:rsidP="00563E7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F7AFAF3" w:rsidR="00563E7A" w:rsidRPr="00CC511B" w:rsidRDefault="00563E7A" w:rsidP="00563E7A">
            <w:pPr>
              <w:jc w:val="center"/>
              <w:rPr>
                <w:lang w:val="ro-RO"/>
              </w:rPr>
            </w:pPr>
            <w:r w:rsidRPr="00CC511B">
              <w:rPr>
                <w:rFonts w:ascii="Arial" w:hAnsi="Arial" w:cs="Arial"/>
                <w:b/>
                <w:bCs/>
                <w:sz w:val="20"/>
                <w:szCs w:val="20"/>
                <w:lang w:val="ro-RO"/>
              </w:rPr>
              <w:t>&gt; 70</w:t>
            </w:r>
          </w:p>
        </w:tc>
      </w:tr>
      <w:tr w:rsidR="008A08F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A08F0" w:rsidRPr="00CC511B" w:rsidRDefault="008A08F0" w:rsidP="008A08F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A5B61B0"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679</w:t>
            </w:r>
          </w:p>
        </w:tc>
        <w:tc>
          <w:tcPr>
            <w:tcW w:w="1077" w:type="dxa"/>
            <w:tcBorders>
              <w:top w:val="single" w:sz="4" w:space="0" w:color="000000"/>
              <w:left w:val="single" w:sz="4" w:space="0" w:color="000000"/>
              <w:bottom w:val="single" w:sz="4" w:space="0" w:color="000000"/>
            </w:tcBorders>
            <w:vAlign w:val="center"/>
          </w:tcPr>
          <w:p w14:paraId="4853F071" w14:textId="7EBF95A5"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575</w:t>
            </w:r>
          </w:p>
        </w:tc>
        <w:tc>
          <w:tcPr>
            <w:tcW w:w="1076" w:type="dxa"/>
            <w:tcBorders>
              <w:top w:val="single" w:sz="4" w:space="0" w:color="000000"/>
              <w:left w:val="single" w:sz="4" w:space="0" w:color="000000"/>
              <w:bottom w:val="single" w:sz="4" w:space="0" w:color="000000"/>
            </w:tcBorders>
            <w:vAlign w:val="center"/>
          </w:tcPr>
          <w:p w14:paraId="573BEACD" w14:textId="16DCCCAF"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559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FA52539"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96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D91D8C4"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F35C7F9" w:rsidR="008A08F0" w:rsidRPr="00CC511B" w:rsidRDefault="008A08F0" w:rsidP="008A08F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8638D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8638D0" w:rsidRPr="00CC511B" w:rsidRDefault="008638D0" w:rsidP="008638D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768FA4A"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515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ECD4EBF" w:rsidR="008638D0" w:rsidRPr="00CE2EA0" w:rsidRDefault="008638D0" w:rsidP="008638D0">
            <w:pPr>
              <w:suppressAutoHyphens w:val="0"/>
              <w:jc w:val="center"/>
              <w:rPr>
                <w:rFonts w:ascii="Arial" w:hAnsi="Arial" w:cs="Arial"/>
                <w:color w:val="000000"/>
                <w:sz w:val="20"/>
                <w:szCs w:val="20"/>
              </w:rPr>
            </w:pPr>
            <w:r>
              <w:rPr>
                <w:rFonts w:ascii="Arial" w:hAnsi="Arial" w:cs="Arial"/>
                <w:color w:val="000000"/>
                <w:sz w:val="20"/>
                <w:szCs w:val="20"/>
              </w:rPr>
              <w:t>402</w:t>
            </w:r>
          </w:p>
        </w:tc>
        <w:tc>
          <w:tcPr>
            <w:tcW w:w="990" w:type="dxa"/>
            <w:tcBorders>
              <w:top w:val="single" w:sz="4" w:space="0" w:color="000000"/>
              <w:left w:val="single" w:sz="4" w:space="0" w:color="000000"/>
              <w:bottom w:val="single" w:sz="4" w:space="0" w:color="000000"/>
            </w:tcBorders>
            <w:vAlign w:val="center"/>
          </w:tcPr>
          <w:p w14:paraId="134D008D" w14:textId="013F8D04"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531</w:t>
            </w:r>
          </w:p>
        </w:tc>
        <w:tc>
          <w:tcPr>
            <w:tcW w:w="990" w:type="dxa"/>
            <w:tcBorders>
              <w:top w:val="single" w:sz="4" w:space="0" w:color="000000"/>
              <w:left w:val="single" w:sz="4" w:space="0" w:color="000000"/>
              <w:bottom w:val="single" w:sz="4" w:space="0" w:color="000000"/>
            </w:tcBorders>
            <w:vAlign w:val="center"/>
          </w:tcPr>
          <w:p w14:paraId="0C1ACFE8" w14:textId="00C1D359"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485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BBC6B99"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165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228AA51"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A08F0" w:rsidRPr="00CC511B" w14:paraId="090BDDDD" w14:textId="77777777" w:rsidTr="00772FB3">
        <w:trPr>
          <w:jc w:val="center"/>
        </w:trPr>
        <w:tc>
          <w:tcPr>
            <w:tcW w:w="4101" w:type="dxa"/>
            <w:tcBorders>
              <w:top w:val="single" w:sz="4" w:space="0" w:color="000000"/>
              <w:left w:val="single" w:sz="4" w:space="0" w:color="000000"/>
              <w:bottom w:val="single" w:sz="4" w:space="0" w:color="000000"/>
            </w:tcBorders>
          </w:tcPr>
          <w:p w14:paraId="5D7D0217" w14:textId="23CFA7D2" w:rsidR="008A08F0" w:rsidRPr="00CC511B" w:rsidRDefault="008A08F0" w:rsidP="008A08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0E8A2AD"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592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7B58DF4" w:rsidR="008A08F0" w:rsidRPr="00CE2EA0" w:rsidRDefault="008A08F0" w:rsidP="008A08F0">
            <w:pPr>
              <w:jc w:val="center"/>
              <w:rPr>
                <w:rFonts w:ascii="Arial" w:hAnsi="Arial" w:cs="Arial"/>
                <w:color w:val="000000"/>
                <w:sz w:val="20"/>
                <w:szCs w:val="20"/>
              </w:rPr>
            </w:pPr>
            <w:r>
              <w:rPr>
                <w:rFonts w:ascii="Arial" w:hAnsi="Arial" w:cs="Arial"/>
                <w:color w:val="000000"/>
                <w:sz w:val="20"/>
                <w:szCs w:val="20"/>
              </w:rPr>
              <w:t>438</w:t>
            </w:r>
          </w:p>
        </w:tc>
        <w:tc>
          <w:tcPr>
            <w:tcW w:w="990" w:type="dxa"/>
            <w:tcBorders>
              <w:top w:val="single" w:sz="4" w:space="0" w:color="000000"/>
              <w:left w:val="single" w:sz="4" w:space="0" w:color="000000"/>
              <w:bottom w:val="single" w:sz="4" w:space="0" w:color="000000"/>
            </w:tcBorders>
            <w:vAlign w:val="center"/>
          </w:tcPr>
          <w:p w14:paraId="0A5E840C" w14:textId="3B13B1F1"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607</w:t>
            </w:r>
          </w:p>
        </w:tc>
        <w:tc>
          <w:tcPr>
            <w:tcW w:w="990" w:type="dxa"/>
            <w:tcBorders>
              <w:top w:val="single" w:sz="4" w:space="0" w:color="000000"/>
              <w:left w:val="single" w:sz="4" w:space="0" w:color="000000"/>
              <w:bottom w:val="single" w:sz="4" w:space="0" w:color="000000"/>
            </w:tcBorders>
            <w:vAlign w:val="center"/>
          </w:tcPr>
          <w:p w14:paraId="66FC7961" w14:textId="7D9E3E64"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299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ACC8C59"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29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430FC49"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0</w:t>
            </w:r>
          </w:p>
        </w:tc>
      </w:tr>
      <w:tr w:rsidR="008A08F0" w:rsidRPr="00CC511B" w14:paraId="1D1A56FD" w14:textId="77777777" w:rsidTr="00772FB3">
        <w:trPr>
          <w:jc w:val="center"/>
        </w:trPr>
        <w:tc>
          <w:tcPr>
            <w:tcW w:w="4101" w:type="dxa"/>
            <w:tcBorders>
              <w:top w:val="single" w:sz="4" w:space="0" w:color="000000"/>
              <w:left w:val="single" w:sz="4" w:space="0" w:color="000000"/>
              <w:bottom w:val="single" w:sz="4" w:space="0" w:color="000000"/>
            </w:tcBorders>
          </w:tcPr>
          <w:p w14:paraId="274B1B96" w14:textId="66C84DC0" w:rsidR="008A08F0" w:rsidRPr="00CC511B" w:rsidRDefault="008A08F0" w:rsidP="008A08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64B6112"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77</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4D7E69A" w:rsidR="008A08F0" w:rsidRPr="00CE2EA0" w:rsidRDefault="008A08F0" w:rsidP="008A08F0">
            <w:pPr>
              <w:jc w:val="center"/>
              <w:rPr>
                <w:rFonts w:ascii="Arial" w:hAnsi="Arial" w:cs="Arial"/>
                <w:color w:val="000000"/>
                <w:sz w:val="20"/>
                <w:szCs w:val="20"/>
              </w:rPr>
            </w:pPr>
            <w:r>
              <w:rPr>
                <w:rFonts w:ascii="Arial" w:hAnsi="Arial" w:cs="Arial"/>
                <w:color w:val="000000"/>
                <w:sz w:val="20"/>
                <w:szCs w:val="20"/>
              </w:rPr>
              <w:t>36</w:t>
            </w:r>
          </w:p>
        </w:tc>
        <w:tc>
          <w:tcPr>
            <w:tcW w:w="990" w:type="dxa"/>
            <w:tcBorders>
              <w:top w:val="single" w:sz="4" w:space="0" w:color="000000"/>
              <w:left w:val="single" w:sz="4" w:space="0" w:color="000000"/>
              <w:bottom w:val="single" w:sz="4" w:space="0" w:color="000000"/>
            </w:tcBorders>
            <w:vAlign w:val="center"/>
          </w:tcPr>
          <w:p w14:paraId="261213C7" w14:textId="29B66D8D"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76</w:t>
            </w:r>
          </w:p>
        </w:tc>
        <w:tc>
          <w:tcPr>
            <w:tcW w:w="990" w:type="dxa"/>
            <w:tcBorders>
              <w:top w:val="single" w:sz="4" w:space="0" w:color="000000"/>
              <w:left w:val="single" w:sz="4" w:space="0" w:color="000000"/>
              <w:bottom w:val="single" w:sz="4" w:space="0" w:color="000000"/>
            </w:tcBorders>
            <w:vAlign w:val="center"/>
          </w:tcPr>
          <w:p w14:paraId="1E8D8BA4" w14:textId="56957843"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-186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F338B77"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-136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77A2800"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A02B243"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B51FF99"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192E23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D16DEA4"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D85CA7E" w:rsidR="00235F51" w:rsidRPr="000F20C0" w:rsidRDefault="008638D0" w:rsidP="00235F51">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2553169E" w14:textId="77777777" w:rsidTr="008A08F0">
        <w:trPr>
          <w:jc w:val="center"/>
        </w:trPr>
        <w:tc>
          <w:tcPr>
            <w:tcW w:w="2974" w:type="dxa"/>
            <w:tcBorders>
              <w:top w:val="single" w:sz="4" w:space="0" w:color="000000"/>
              <w:left w:val="single" w:sz="4" w:space="0" w:color="auto"/>
              <w:bottom w:val="single" w:sz="4" w:space="0" w:color="000000"/>
            </w:tcBorders>
          </w:tcPr>
          <w:p w14:paraId="00E45F38"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168191E"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79E3A94"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A75623F"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4A180D7" w:rsidR="00235F51" w:rsidRPr="000F20C0" w:rsidRDefault="008A08F0" w:rsidP="00235F51">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476913A0" w:rsidR="00235F51" w:rsidRPr="000F20C0" w:rsidRDefault="008A08F0"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10343082" w14:textId="77777777" w:rsidTr="008A08F0">
        <w:trPr>
          <w:jc w:val="center"/>
        </w:trPr>
        <w:tc>
          <w:tcPr>
            <w:tcW w:w="2974" w:type="dxa"/>
            <w:tcBorders>
              <w:top w:val="single" w:sz="4" w:space="0" w:color="000000"/>
              <w:left w:val="single" w:sz="4" w:space="0" w:color="auto"/>
              <w:bottom w:val="single" w:sz="4" w:space="0" w:color="000000"/>
            </w:tcBorders>
          </w:tcPr>
          <w:p w14:paraId="7F97652A"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DC6008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3D6649F"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0F646D1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C96675C" w:rsidR="00235F51" w:rsidRPr="000F20C0" w:rsidRDefault="008A08F0"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A82CFC2" w:rsidR="00235F51" w:rsidRPr="000F20C0" w:rsidRDefault="008A08F0"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8638D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8638D0" w:rsidRPr="00CC511B" w:rsidRDefault="008638D0" w:rsidP="008638D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DB70C06"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676</w:t>
            </w:r>
          </w:p>
        </w:tc>
        <w:tc>
          <w:tcPr>
            <w:tcW w:w="810" w:type="dxa"/>
            <w:tcBorders>
              <w:top w:val="single" w:sz="4" w:space="0" w:color="000000"/>
              <w:left w:val="single" w:sz="4" w:space="0" w:color="000000"/>
              <w:bottom w:val="single" w:sz="4" w:space="0" w:color="000000"/>
            </w:tcBorders>
            <w:vAlign w:val="center"/>
          </w:tcPr>
          <w:p w14:paraId="4A774667" w14:textId="176B4E9E"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524</w:t>
            </w:r>
          </w:p>
        </w:tc>
        <w:tc>
          <w:tcPr>
            <w:tcW w:w="810" w:type="dxa"/>
            <w:tcBorders>
              <w:top w:val="single" w:sz="4" w:space="0" w:color="000000"/>
              <w:left w:val="single" w:sz="4" w:space="0" w:color="000000"/>
              <w:bottom w:val="single" w:sz="4" w:space="0" w:color="000000"/>
            </w:tcBorders>
            <w:vAlign w:val="center"/>
          </w:tcPr>
          <w:p w14:paraId="5CD4B169" w14:textId="2F21CE05"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532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B819C4F"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312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8FDF941"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4E64535" w:rsidR="008638D0" w:rsidRPr="00115A57" w:rsidRDefault="008638D0" w:rsidP="008638D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A08F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A08F0" w:rsidRPr="00CC511B" w:rsidRDefault="008A08F0" w:rsidP="008A08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2A90AD4"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679</w:t>
            </w:r>
          </w:p>
        </w:tc>
        <w:tc>
          <w:tcPr>
            <w:tcW w:w="810" w:type="dxa"/>
            <w:tcBorders>
              <w:top w:val="single" w:sz="4" w:space="0" w:color="000000"/>
              <w:left w:val="single" w:sz="4" w:space="0" w:color="000000"/>
              <w:bottom w:val="single" w:sz="4" w:space="0" w:color="000000"/>
            </w:tcBorders>
            <w:vAlign w:val="center"/>
          </w:tcPr>
          <w:p w14:paraId="5E704DB5" w14:textId="2A111267"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575</w:t>
            </w:r>
          </w:p>
        </w:tc>
        <w:tc>
          <w:tcPr>
            <w:tcW w:w="810" w:type="dxa"/>
            <w:tcBorders>
              <w:top w:val="single" w:sz="4" w:space="0" w:color="000000"/>
              <w:left w:val="single" w:sz="4" w:space="0" w:color="000000"/>
              <w:bottom w:val="single" w:sz="4" w:space="0" w:color="000000"/>
            </w:tcBorders>
            <w:vAlign w:val="center"/>
          </w:tcPr>
          <w:p w14:paraId="156200E8" w14:textId="6BFBB36A"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559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21ECA9E"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96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24FD275" w:rsidR="008A08F0" w:rsidRPr="00CC511B" w:rsidRDefault="008A08F0" w:rsidP="008A08F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B49C226" w:rsidR="008A08F0" w:rsidRPr="00CC511B" w:rsidRDefault="008A08F0" w:rsidP="008A08F0">
            <w:pPr>
              <w:snapToGrid w:val="0"/>
              <w:jc w:val="center"/>
              <w:rPr>
                <w:lang w:val="ro-RO"/>
              </w:rPr>
            </w:pPr>
            <w:r>
              <w:rPr>
                <w:rFonts w:ascii="Arial" w:hAnsi="Arial" w:cs="Arial"/>
                <w:color w:val="000000"/>
                <w:sz w:val="20"/>
                <w:szCs w:val="20"/>
              </w:rPr>
              <w:t>0</w:t>
            </w:r>
          </w:p>
        </w:tc>
      </w:tr>
      <w:tr w:rsidR="008A08F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1E29E5E" w:rsidR="008A08F0" w:rsidRPr="00CC511B" w:rsidRDefault="008A08F0" w:rsidP="008A08F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7A9F802"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vAlign w:val="center"/>
          </w:tcPr>
          <w:p w14:paraId="7988002F" w14:textId="5E9C3426"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51</w:t>
            </w:r>
          </w:p>
        </w:tc>
        <w:tc>
          <w:tcPr>
            <w:tcW w:w="810" w:type="dxa"/>
            <w:tcBorders>
              <w:top w:val="single" w:sz="4" w:space="0" w:color="000000"/>
              <w:left w:val="single" w:sz="4" w:space="0" w:color="000000"/>
              <w:bottom w:val="single" w:sz="4" w:space="0" w:color="000000"/>
            </w:tcBorders>
            <w:vAlign w:val="center"/>
          </w:tcPr>
          <w:p w14:paraId="717C0967" w14:textId="29898453"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BA63AEC"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-216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32F303F"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45AC9C9" w:rsidR="008A08F0" w:rsidRPr="00CC511B" w:rsidRDefault="008A08F0" w:rsidP="008A08F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35F51" w:rsidRPr="00CC511B" w14:paraId="12F23D78" w14:textId="77777777" w:rsidTr="00DB0C56">
        <w:trPr>
          <w:jc w:val="center"/>
        </w:trPr>
        <w:tc>
          <w:tcPr>
            <w:tcW w:w="2974" w:type="dxa"/>
            <w:tcBorders>
              <w:top w:val="single" w:sz="4" w:space="0" w:color="000000"/>
              <w:left w:val="single" w:sz="4" w:space="0" w:color="auto"/>
              <w:bottom w:val="single" w:sz="4" w:space="0" w:color="000000"/>
            </w:tcBorders>
          </w:tcPr>
          <w:p w14:paraId="2D575AC5" w14:textId="77777777" w:rsidR="00235F51" w:rsidRPr="00AE2514" w:rsidRDefault="00235F51" w:rsidP="00235F51">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E398DC5"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ACA6EA8" w:rsidR="00235F51"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4C2DFB7E"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4852310" w:rsidR="00235F51" w:rsidRPr="000F20C0" w:rsidRDefault="008638D0" w:rsidP="00235F51">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235F51" w:rsidRPr="000F20C0" w:rsidRDefault="00235F51" w:rsidP="00235F51">
            <w:pPr>
              <w:jc w:val="center"/>
              <w:rPr>
                <w:rFonts w:ascii="Arial" w:hAnsi="Arial" w:cs="Arial"/>
                <w:iCs/>
                <w:color w:val="000000"/>
                <w:sz w:val="16"/>
                <w:szCs w:val="16"/>
              </w:rPr>
            </w:pPr>
            <w:r>
              <w:rPr>
                <w:rFonts w:ascii="Arial" w:hAnsi="Arial" w:cs="Arial"/>
                <w:iCs/>
                <w:color w:val="000000"/>
                <w:sz w:val="16"/>
                <w:szCs w:val="16"/>
              </w:rPr>
              <w:t>0</w:t>
            </w:r>
          </w:p>
        </w:tc>
      </w:tr>
      <w:tr w:rsidR="00235F51" w:rsidRPr="00CC511B" w14:paraId="11ACABFA" w14:textId="77777777" w:rsidTr="008A08F0">
        <w:trPr>
          <w:jc w:val="center"/>
        </w:trPr>
        <w:tc>
          <w:tcPr>
            <w:tcW w:w="2974" w:type="dxa"/>
            <w:tcBorders>
              <w:top w:val="single" w:sz="4" w:space="0" w:color="000000"/>
              <w:left w:val="single" w:sz="4" w:space="0" w:color="auto"/>
              <w:bottom w:val="single" w:sz="4" w:space="0" w:color="000000"/>
            </w:tcBorders>
          </w:tcPr>
          <w:p w14:paraId="722CD4C5" w14:textId="77777777" w:rsidR="00235F51" w:rsidRPr="00AE2514" w:rsidRDefault="00235F51" w:rsidP="00235F51">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C3BC1B1"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B827859" w:rsidR="00235F51"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5F90494" w:rsidR="00235F51" w:rsidRPr="000F20C0" w:rsidRDefault="008A08F0" w:rsidP="00235F51">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45D64AF" w:rsidR="00235F51" w:rsidRPr="000F20C0" w:rsidRDefault="008A08F0" w:rsidP="00235F51">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235F51" w:rsidRPr="000F20C0" w:rsidRDefault="00235F51" w:rsidP="00235F51">
            <w:pPr>
              <w:jc w:val="center"/>
              <w:rPr>
                <w:rFonts w:ascii="Arial" w:hAnsi="Arial" w:cs="Arial"/>
                <w:color w:val="000000"/>
                <w:sz w:val="16"/>
                <w:szCs w:val="16"/>
              </w:rPr>
            </w:pPr>
            <w:r>
              <w:rPr>
                <w:rFonts w:ascii="Arial" w:hAnsi="Arial" w:cs="Arial"/>
                <w:color w:val="000000"/>
                <w:sz w:val="16"/>
                <w:szCs w:val="16"/>
              </w:rPr>
              <w:t>0</w:t>
            </w:r>
          </w:p>
        </w:tc>
      </w:tr>
      <w:tr w:rsidR="00235F51" w:rsidRPr="00CC511B" w14:paraId="5D823C05" w14:textId="77777777" w:rsidTr="008A08F0">
        <w:trPr>
          <w:jc w:val="center"/>
        </w:trPr>
        <w:tc>
          <w:tcPr>
            <w:tcW w:w="2974" w:type="dxa"/>
            <w:tcBorders>
              <w:top w:val="single" w:sz="4" w:space="0" w:color="000000"/>
              <w:left w:val="single" w:sz="4" w:space="0" w:color="auto"/>
              <w:bottom w:val="single" w:sz="4" w:space="0" w:color="000000"/>
            </w:tcBorders>
          </w:tcPr>
          <w:p w14:paraId="284E4028" w14:textId="77777777" w:rsidR="00235F51" w:rsidRPr="0049196D" w:rsidRDefault="00235F51" w:rsidP="00235F51">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315C054" w:rsidR="00235F51" w:rsidRPr="000F20C0" w:rsidRDefault="00235F51" w:rsidP="00235F51">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14801D7A" w:rsidR="00235F51"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53ED188" w:rsidR="00235F51" w:rsidRPr="000F20C0" w:rsidRDefault="008A08F0"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DEC81DC" w:rsidR="00235F51" w:rsidRPr="000F20C0" w:rsidRDefault="008A08F0"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235F51" w:rsidRPr="000F20C0" w:rsidRDefault="00235F51" w:rsidP="00235F51">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90766A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8A08F0">
        <w:rPr>
          <w:rFonts w:ascii="Arial" w:hAnsi="Arial" w:cs="Arial"/>
          <w:lang w:val="ro-RO"/>
        </w:rPr>
        <w:t>136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A08F0">
        <w:rPr>
          <w:rFonts w:ascii="Arial" w:hAnsi="Arial" w:cs="Arial"/>
          <w:lang w:val="ro-RO"/>
        </w:rPr>
        <w:t>225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A08F0">
        <w:rPr>
          <w:rFonts w:ascii="Arial" w:hAnsi="Arial" w:cs="Arial"/>
          <w:lang w:val="ro-RO"/>
        </w:rPr>
        <w:t>210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A08F0">
        <w:rPr>
          <w:rFonts w:ascii="Arial" w:hAnsi="Arial" w:cs="Arial"/>
          <w:lang w:val="ro-RO"/>
        </w:rPr>
        <w:t>147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5FBCCCC" w:rsidR="00462584" w:rsidRDefault="00462584">
      <w:pPr>
        <w:suppressAutoHyphens w:val="0"/>
        <w:rPr>
          <w:rFonts w:ascii="Arial" w:hAnsi="Arial" w:cs="Arial"/>
          <w:lang w:val="ro-RO"/>
        </w:rPr>
      </w:pPr>
      <w:r>
        <w:rPr>
          <w:rFonts w:ascii="Arial" w:hAnsi="Arial" w:cs="Arial"/>
          <w:lang w:val="ro-RO"/>
        </w:rPr>
        <w:br w:type="page"/>
      </w:r>
    </w:p>
    <w:p w14:paraId="27EC5FF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462584" w:rsidRPr="00462584" w14:paraId="2C39C67A" w14:textId="77777777" w:rsidTr="0046258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EA31926"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 xml:space="preserve">Banda de </w:t>
            </w:r>
            <w:proofErr w:type="spellStart"/>
            <w:r w:rsidRPr="0046258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2088094"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proofErr w:type="spellStart"/>
            <w:r w:rsidRPr="00462584">
              <w:rPr>
                <w:rFonts w:ascii="Calibri" w:hAnsi="Calibri" w:cs="Calibri"/>
                <w:b/>
                <w:bCs/>
                <w:color w:val="000000"/>
                <w:kern w:val="0"/>
                <w:sz w:val="16"/>
                <w:szCs w:val="16"/>
                <w:lang w:eastAsia="en-US"/>
              </w:rPr>
              <w:t>Rădășeni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3962F7"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proofErr w:type="spellStart"/>
            <w:r w:rsidRPr="00462584">
              <w:rPr>
                <w:rFonts w:ascii="Calibri" w:hAnsi="Calibri" w:cs="Calibri"/>
                <w:b/>
                <w:bCs/>
                <w:color w:val="000000"/>
                <w:kern w:val="0"/>
                <w:sz w:val="16"/>
                <w:szCs w:val="16"/>
                <w:lang w:eastAsia="en-US"/>
              </w:rPr>
              <w:t>Bunești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967639"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proofErr w:type="spellStart"/>
            <w:r w:rsidRPr="00462584">
              <w:rPr>
                <w:rFonts w:ascii="Calibri" w:hAnsi="Calibri" w:cs="Calibri"/>
                <w:b/>
                <w:bCs/>
                <w:color w:val="000000"/>
                <w:kern w:val="0"/>
                <w:sz w:val="16"/>
                <w:szCs w:val="16"/>
                <w:lang w:eastAsia="en-US"/>
              </w:rPr>
              <w:t>Bosanci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E42300A"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TOTAL</w:t>
            </w:r>
          </w:p>
        </w:tc>
      </w:tr>
      <w:tr w:rsidR="00462584" w:rsidRPr="00462584" w14:paraId="4DC8FEE2" w14:textId="77777777" w:rsidTr="004625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7FFDCD" w14:textId="77777777" w:rsidR="00462584" w:rsidRPr="00462584" w:rsidRDefault="00462584" w:rsidP="0046258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C388641"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proofErr w:type="spellStart"/>
            <w:r w:rsidRPr="00462584">
              <w:rPr>
                <w:rFonts w:ascii="Calibri" w:hAnsi="Calibri" w:cs="Calibri"/>
                <w:b/>
                <w:bCs/>
                <w:color w:val="000000"/>
                <w:kern w:val="0"/>
                <w:sz w:val="16"/>
                <w:szCs w:val="16"/>
                <w:lang w:eastAsia="en-US"/>
              </w:rPr>
              <w:t>Efect</w:t>
            </w:r>
            <w:proofErr w:type="spellEnd"/>
            <w:r w:rsidRPr="00462584">
              <w:rPr>
                <w:rFonts w:ascii="Calibri" w:hAnsi="Calibri" w:cs="Calibri"/>
                <w:b/>
                <w:bCs/>
                <w:color w:val="000000"/>
                <w:kern w:val="0"/>
                <w:sz w:val="16"/>
                <w:szCs w:val="16"/>
                <w:lang w:eastAsia="en-US"/>
              </w:rPr>
              <w:t xml:space="preserve"> </w:t>
            </w:r>
            <w:proofErr w:type="spellStart"/>
            <w:r w:rsidRPr="004625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F832ADB"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proofErr w:type="spellStart"/>
            <w:r w:rsidRPr="00462584">
              <w:rPr>
                <w:rFonts w:ascii="Calibri" w:hAnsi="Calibri" w:cs="Calibri"/>
                <w:b/>
                <w:bCs/>
                <w:color w:val="000000"/>
                <w:kern w:val="0"/>
                <w:sz w:val="16"/>
                <w:szCs w:val="16"/>
                <w:lang w:eastAsia="en-US"/>
              </w:rPr>
              <w:t>Efect</w:t>
            </w:r>
            <w:proofErr w:type="spellEnd"/>
            <w:r w:rsidRPr="00462584">
              <w:rPr>
                <w:rFonts w:ascii="Calibri" w:hAnsi="Calibri" w:cs="Calibri"/>
                <w:b/>
                <w:bCs/>
                <w:color w:val="000000"/>
                <w:kern w:val="0"/>
                <w:sz w:val="16"/>
                <w:szCs w:val="16"/>
                <w:lang w:eastAsia="en-US"/>
              </w:rPr>
              <w:t xml:space="preserve"> </w:t>
            </w:r>
            <w:proofErr w:type="spellStart"/>
            <w:r w:rsidRPr="004625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0FD2B9"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proofErr w:type="spellStart"/>
            <w:r w:rsidRPr="00462584">
              <w:rPr>
                <w:rFonts w:ascii="Calibri" w:hAnsi="Calibri" w:cs="Calibri"/>
                <w:b/>
                <w:bCs/>
                <w:color w:val="000000"/>
                <w:kern w:val="0"/>
                <w:sz w:val="16"/>
                <w:szCs w:val="16"/>
                <w:lang w:eastAsia="en-US"/>
              </w:rPr>
              <w:t>Efect</w:t>
            </w:r>
            <w:proofErr w:type="spellEnd"/>
            <w:r w:rsidRPr="00462584">
              <w:rPr>
                <w:rFonts w:ascii="Calibri" w:hAnsi="Calibri" w:cs="Calibri"/>
                <w:b/>
                <w:bCs/>
                <w:color w:val="000000"/>
                <w:kern w:val="0"/>
                <w:sz w:val="16"/>
                <w:szCs w:val="16"/>
                <w:lang w:eastAsia="en-US"/>
              </w:rPr>
              <w:t xml:space="preserve"> </w:t>
            </w:r>
            <w:proofErr w:type="spellStart"/>
            <w:r w:rsidRPr="0046258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13E1C5"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proofErr w:type="spellStart"/>
            <w:r w:rsidRPr="00462584">
              <w:rPr>
                <w:rFonts w:ascii="Calibri" w:hAnsi="Calibri" w:cs="Calibri"/>
                <w:b/>
                <w:bCs/>
                <w:color w:val="000000"/>
                <w:kern w:val="0"/>
                <w:sz w:val="16"/>
                <w:szCs w:val="16"/>
                <w:lang w:eastAsia="en-US"/>
              </w:rPr>
              <w:t>Efect</w:t>
            </w:r>
            <w:proofErr w:type="spellEnd"/>
            <w:r w:rsidRPr="00462584">
              <w:rPr>
                <w:rFonts w:ascii="Calibri" w:hAnsi="Calibri" w:cs="Calibri"/>
                <w:b/>
                <w:bCs/>
                <w:color w:val="000000"/>
                <w:kern w:val="0"/>
                <w:sz w:val="16"/>
                <w:szCs w:val="16"/>
                <w:lang w:eastAsia="en-US"/>
              </w:rPr>
              <w:t xml:space="preserve"> </w:t>
            </w:r>
            <w:proofErr w:type="spellStart"/>
            <w:r w:rsidRPr="00462584">
              <w:rPr>
                <w:rFonts w:ascii="Calibri" w:hAnsi="Calibri" w:cs="Calibri"/>
                <w:b/>
                <w:bCs/>
                <w:color w:val="000000"/>
                <w:kern w:val="0"/>
                <w:sz w:val="16"/>
                <w:szCs w:val="16"/>
                <w:lang w:eastAsia="en-US"/>
              </w:rPr>
              <w:t>dăunător</w:t>
            </w:r>
            <w:proofErr w:type="spellEnd"/>
          </w:p>
        </w:tc>
      </w:tr>
      <w:tr w:rsidR="00462584" w:rsidRPr="00462584" w14:paraId="3235E31B" w14:textId="77777777" w:rsidTr="0046258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2E70669" w14:textId="77777777" w:rsidR="00462584" w:rsidRPr="00462584" w:rsidRDefault="00462584" w:rsidP="0046258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3EDA99B"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9099BE"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966E038"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B4A826"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A3918B"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113763D"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2ABB57D"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05E4026"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CFAD14"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2F9661"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A8F755"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5254786"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HSD</w:t>
            </w:r>
          </w:p>
        </w:tc>
      </w:tr>
      <w:tr w:rsidR="00462584" w:rsidRPr="00462584" w14:paraId="4A8B8CC8"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564D5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E2B85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7778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40D17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1340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5A9F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F53B4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EFB32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92EC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45081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54859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94E76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77DA76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7</w:t>
            </w:r>
          </w:p>
        </w:tc>
      </w:tr>
      <w:tr w:rsidR="00462584" w:rsidRPr="00462584" w14:paraId="29CA7931"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A4AC3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670D3B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5E8D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7375F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2A04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CED6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3BBE0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F56B2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BBC8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1BBA2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1CF8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43219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86C9CD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4</w:t>
            </w:r>
          </w:p>
        </w:tc>
      </w:tr>
      <w:tr w:rsidR="00462584" w:rsidRPr="00462584" w14:paraId="4A744CDC"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981B6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16006A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BEC0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CB1E6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59B0B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CC31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634C07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C7714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1ED3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07105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0A583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E5CB9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7C0CC8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w:t>
            </w:r>
          </w:p>
        </w:tc>
      </w:tr>
      <w:tr w:rsidR="00462584" w:rsidRPr="00462584" w14:paraId="04082819"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B575A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E6E75E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F207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7E9DB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4B5B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C179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4D16A6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EB988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76C3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0ED5B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29B61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3B0CF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B6DF2C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7</w:t>
            </w:r>
          </w:p>
        </w:tc>
      </w:tr>
      <w:tr w:rsidR="00462584" w:rsidRPr="00462584" w14:paraId="693875B5"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F6EC1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6CC4A9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6054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14614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4083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C7E9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431922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CC051C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D61C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6D1B7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C4381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A9A91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AC8ECF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7</w:t>
            </w:r>
          </w:p>
        </w:tc>
      </w:tr>
      <w:tr w:rsidR="00462584" w:rsidRPr="00462584" w14:paraId="6D24DA09"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088BC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0E62D4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3BF2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AA1F0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743FC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0297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002E2C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C33A3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C6FB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75F03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8CF45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86F07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1C4FCD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10</w:t>
            </w:r>
          </w:p>
        </w:tc>
      </w:tr>
      <w:tr w:rsidR="00462584" w:rsidRPr="00462584" w14:paraId="36D5A953"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CD76D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A55F63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2A3F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E8553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9811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9F0A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B10F67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CC83A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490A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8DA2A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A651B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9999E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9B2AE4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9</w:t>
            </w:r>
          </w:p>
        </w:tc>
      </w:tr>
      <w:tr w:rsidR="00462584" w:rsidRPr="00462584" w14:paraId="6F2B2174"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CDAE7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6AAF8D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19931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82BE52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027A7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1A9D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77C3DF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4622FC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FD99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DAFF5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83BBF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CF1ED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DDF00B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9</w:t>
            </w:r>
          </w:p>
        </w:tc>
      </w:tr>
      <w:tr w:rsidR="00462584" w:rsidRPr="00462584" w14:paraId="1E42E677"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AF492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396AAF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AD13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A8863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0D88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F548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8AED0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B3F68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5F38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C9BB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CED09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4F62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E0483D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w:t>
            </w:r>
          </w:p>
        </w:tc>
      </w:tr>
      <w:tr w:rsidR="00462584" w:rsidRPr="00462584" w14:paraId="31C6A259"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90136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D45751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ACEC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FCC4C3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4A73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066B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BD0492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922CA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7452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B4BE2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EF1DC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57408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3543D7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w:t>
            </w:r>
          </w:p>
        </w:tc>
      </w:tr>
      <w:tr w:rsidR="00462584" w:rsidRPr="00462584" w14:paraId="6AC9BA6C"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EF8F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CB0E96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6E29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F5EBFE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4B1A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EFD4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F5832F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A7E5D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9B7F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8405A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D9BFF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660E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CE1BAD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4</w:t>
            </w:r>
          </w:p>
        </w:tc>
      </w:tr>
      <w:tr w:rsidR="00462584" w:rsidRPr="00462584" w14:paraId="069C84E3"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01A5C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242073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C3BE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32BBC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97C6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587F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83D790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57DB4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40A5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8C588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2D3F7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E8547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1EFDB88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2</w:t>
            </w:r>
          </w:p>
        </w:tc>
      </w:tr>
      <w:tr w:rsidR="00462584" w:rsidRPr="00462584" w14:paraId="0020DF70"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A29F4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2C5441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1929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6F0ED0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2781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85F41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BF1886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0B52F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A2BA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E8F3B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9A13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0ACBF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23FAEC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3</w:t>
            </w:r>
          </w:p>
        </w:tc>
      </w:tr>
      <w:tr w:rsidR="00462584" w:rsidRPr="00462584" w14:paraId="543793DC"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2888A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6104F8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6FD5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EF1DC5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FD79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F222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F6DDCF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24B9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BB11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326484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B0969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E699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D76737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12407C9E"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3048A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E5FC71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5C5F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67DA2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848E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1BE1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566D2C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0BBF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8AC7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26CCC4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5E6D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D4685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7B2D27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520315A8"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F9700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24B599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9C82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540847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27A71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13A7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C6C309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19A8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2F0D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E3D0A1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90CD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E70F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4AFA96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552CD7F0"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62B92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566E9C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48AB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CEA19C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C6AF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181F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B74C07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7A0D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33B1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AEFB8E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548F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C02E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0A8C22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375462BA"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64EB8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EAB7B1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9F242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3A1E5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9EDD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5C72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F8583E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2D86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43E2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6074F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4270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0A4F1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48A43B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655F4BD5"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5C499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E8025C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55FA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A2DA1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5712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2EC5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D1932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73F5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6F14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E32515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71A7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70543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95B0F1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4996E646"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ED201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AF4F9E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4142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269C1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03DA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B360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A52B2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6156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F987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27C4E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8841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B0417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CCC6DA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388C4E06"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0CE02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200E28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F607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25502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109F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71C5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3B6515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BC25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B328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D9A3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1120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7D9AA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3A2686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08E5C372"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9A19E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7E108C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A0A4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089BF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4DEE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7FAE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1C94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3CD0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DB21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6758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6721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54885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00631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55149EC1"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87A37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B97B94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C45C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9FE449B"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AA93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A00E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0EBD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5709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D8C5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D37D2"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3742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C594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9F9E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09389F43"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1B46C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877130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1485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DFDFF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F8B0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4666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94A6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A6E6E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4A48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7B40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1DE6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DE3DC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F5011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4C9731F7"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428C2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006B01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D737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63564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2A6AF"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151D4"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D231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7BA3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CFA4C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217A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1362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77EFC"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9F7D5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7DE18DEE"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64AAA5" w14:textId="77777777" w:rsidR="00462584" w:rsidRPr="00462584" w:rsidRDefault="00462584" w:rsidP="00462584">
            <w:pPr>
              <w:suppressAutoHyphens w:val="0"/>
              <w:jc w:val="center"/>
              <w:rPr>
                <w:rFonts w:ascii="Calibri" w:hAnsi="Calibri" w:cs="Calibri"/>
                <w:color w:val="000000"/>
                <w:kern w:val="0"/>
                <w:sz w:val="16"/>
                <w:szCs w:val="16"/>
                <w:lang w:eastAsia="en-US"/>
              </w:rPr>
            </w:pPr>
            <w:proofErr w:type="spellStart"/>
            <w:r w:rsidRPr="00462584">
              <w:rPr>
                <w:rFonts w:ascii="Calibri" w:hAnsi="Calibri" w:cs="Calibri"/>
                <w:color w:val="000000"/>
                <w:kern w:val="0"/>
                <w:sz w:val="16"/>
                <w:szCs w:val="16"/>
                <w:lang w:eastAsia="en-US"/>
              </w:rPr>
              <w:t>peste</w:t>
            </w:r>
            <w:proofErr w:type="spellEnd"/>
            <w:r w:rsidRPr="0046258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3F35495"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0AD66"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08F0A7"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05254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35913"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D10A9"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4E64E"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64200A"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E1A70"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92FCD"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BA1B8"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27C5F1" w14:textId="77777777" w:rsidR="00462584" w:rsidRPr="00462584" w:rsidRDefault="00462584" w:rsidP="00462584">
            <w:pPr>
              <w:suppressAutoHyphens w:val="0"/>
              <w:jc w:val="center"/>
              <w:rPr>
                <w:rFonts w:ascii="Calibri" w:hAnsi="Calibri" w:cs="Calibri"/>
                <w:color w:val="000000"/>
                <w:kern w:val="0"/>
                <w:sz w:val="16"/>
                <w:szCs w:val="16"/>
                <w:lang w:eastAsia="en-US"/>
              </w:rPr>
            </w:pPr>
            <w:r w:rsidRPr="00462584">
              <w:rPr>
                <w:rFonts w:ascii="Calibri" w:hAnsi="Calibri" w:cs="Calibri"/>
                <w:color w:val="000000"/>
                <w:kern w:val="0"/>
                <w:sz w:val="16"/>
                <w:szCs w:val="16"/>
                <w:lang w:eastAsia="en-US"/>
              </w:rPr>
              <w:t>0</w:t>
            </w:r>
          </w:p>
        </w:tc>
      </w:tr>
      <w:tr w:rsidR="00462584" w:rsidRPr="00462584" w14:paraId="54CE7C2F" w14:textId="77777777" w:rsidTr="0046258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0EEC6E"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491134C"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9E3490"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9</w:t>
            </w:r>
          </w:p>
        </w:tc>
        <w:tc>
          <w:tcPr>
            <w:tcW w:w="580" w:type="dxa"/>
            <w:tcBorders>
              <w:top w:val="nil"/>
              <w:left w:val="nil"/>
              <w:bottom w:val="single" w:sz="8" w:space="0" w:color="auto"/>
              <w:right w:val="single" w:sz="8" w:space="0" w:color="auto"/>
            </w:tcBorders>
            <w:vAlign w:val="center"/>
            <w:hideMark/>
          </w:tcPr>
          <w:p w14:paraId="2C5325A5"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CD800AA"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59E2571"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243</w:t>
            </w:r>
          </w:p>
        </w:tc>
        <w:tc>
          <w:tcPr>
            <w:tcW w:w="500" w:type="dxa"/>
            <w:tcBorders>
              <w:top w:val="nil"/>
              <w:left w:val="nil"/>
              <w:bottom w:val="single" w:sz="8" w:space="0" w:color="auto"/>
              <w:right w:val="single" w:sz="8" w:space="0" w:color="auto"/>
            </w:tcBorders>
            <w:vAlign w:val="center"/>
            <w:hideMark/>
          </w:tcPr>
          <w:p w14:paraId="2F0F35EC"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7594585A"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0E68AF"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5ED2E24E"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B40B748"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C4230A"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321</w:t>
            </w:r>
          </w:p>
        </w:tc>
        <w:tc>
          <w:tcPr>
            <w:tcW w:w="500" w:type="dxa"/>
            <w:tcBorders>
              <w:top w:val="nil"/>
              <w:left w:val="nil"/>
              <w:bottom w:val="single" w:sz="8" w:space="0" w:color="auto"/>
              <w:right w:val="single" w:sz="8" w:space="0" w:color="auto"/>
            </w:tcBorders>
            <w:vAlign w:val="center"/>
            <w:hideMark/>
          </w:tcPr>
          <w:p w14:paraId="6B812753" w14:textId="77777777" w:rsidR="00462584" w:rsidRPr="00462584" w:rsidRDefault="00462584" w:rsidP="00462584">
            <w:pPr>
              <w:suppressAutoHyphens w:val="0"/>
              <w:jc w:val="center"/>
              <w:rPr>
                <w:rFonts w:ascii="Calibri" w:hAnsi="Calibri" w:cs="Calibri"/>
                <w:b/>
                <w:bCs/>
                <w:color w:val="000000"/>
                <w:kern w:val="0"/>
                <w:sz w:val="16"/>
                <w:szCs w:val="16"/>
                <w:lang w:eastAsia="en-US"/>
              </w:rPr>
            </w:pPr>
            <w:r w:rsidRPr="00462584">
              <w:rPr>
                <w:rFonts w:ascii="Calibri" w:hAnsi="Calibri" w:cs="Calibri"/>
                <w:b/>
                <w:bCs/>
                <w:color w:val="000000"/>
                <w:kern w:val="0"/>
                <w:sz w:val="16"/>
                <w:szCs w:val="16"/>
                <w:lang w:eastAsia="en-US"/>
              </w:rPr>
              <w:t>80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E5A56">
        <w:rPr>
          <w:rFonts w:ascii="Arial" w:hAnsi="Arial" w:cs="Arial"/>
          <w:b w:val="0"/>
          <w:i/>
          <w:iCs/>
          <w:color w:val="000000"/>
          <w:sz w:val="24"/>
          <w:szCs w:val="24"/>
          <w:lang w:val="ro-RO"/>
        </w:rPr>
        <w:lastRenderedPageBreak/>
        <w:t xml:space="preserve">Tab. </w:t>
      </w:r>
      <w:r w:rsidR="00077C13" w:rsidRPr="00FE5A56">
        <w:rPr>
          <w:rFonts w:ascii="Arial" w:hAnsi="Arial" w:cs="Arial"/>
          <w:b w:val="0"/>
          <w:i/>
          <w:iCs/>
          <w:color w:val="000000"/>
          <w:sz w:val="24"/>
          <w:szCs w:val="24"/>
          <w:lang w:val="ro-RO"/>
        </w:rPr>
        <w:t>20</w:t>
      </w:r>
      <w:r w:rsidRPr="00FE5A56">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29ED53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E5A5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E5A56" w:rsidRPr="0038617C" w14:paraId="2C6BB4F8"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9C07F78" w14:textId="77777777" w:rsidR="00FE5A56" w:rsidRPr="0038617C" w:rsidRDefault="00FE5A56"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08E6E33B" w14:textId="77777777" w:rsidR="00FE5A56" w:rsidRPr="0038617C" w:rsidRDefault="00FE5A56"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CA81099" w14:textId="77777777" w:rsidR="00FE5A56" w:rsidRPr="0038617C" w:rsidRDefault="00FE5A56"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6917FF7" w14:textId="77777777" w:rsidR="00FE5A56" w:rsidRPr="0038617C" w:rsidRDefault="00FE5A56"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6E72463" w14:textId="7F48371D" w:rsidR="00FE5A56" w:rsidRPr="0038617C" w:rsidRDefault="008A2BE5" w:rsidP="008A2BE5">
            <w:pPr>
              <w:suppressAutoHyphens w:val="0"/>
              <w:jc w:val="center"/>
              <w:rPr>
                <w:rFonts w:ascii="Arial" w:hAnsi="Arial" w:cs="Arial"/>
                <w:color w:val="000000"/>
                <w:kern w:val="0"/>
                <w:sz w:val="18"/>
                <w:szCs w:val="18"/>
                <w:lang w:val="ro-RO" w:eastAsia="ro-RO"/>
              </w:rPr>
            </w:pPr>
            <w:proofErr w:type="spellStart"/>
            <w:r w:rsidRPr="008A2BE5">
              <w:rPr>
                <w:rFonts w:ascii="Arial" w:hAnsi="Arial" w:cs="Arial"/>
                <w:color w:val="000000"/>
                <w:kern w:val="0"/>
                <w:sz w:val="18"/>
                <w:szCs w:val="18"/>
                <w:lang w:eastAsia="ro-RO"/>
              </w:rPr>
              <w:t>venituri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proprii</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buget</w:t>
            </w:r>
            <w:proofErr w:type="spellEnd"/>
            <w:r w:rsidRPr="008A2BE5">
              <w:rPr>
                <w:rFonts w:ascii="Arial" w:hAnsi="Arial" w:cs="Arial"/>
                <w:color w:val="000000"/>
                <w:kern w:val="0"/>
                <w:sz w:val="18"/>
                <w:szCs w:val="18"/>
                <w:lang w:eastAsia="ro-RO"/>
              </w:rPr>
              <w:t xml:space="preserve"> de stat/</w:t>
            </w:r>
            <w:proofErr w:type="spellStart"/>
            <w:r w:rsidRPr="008A2BE5">
              <w:rPr>
                <w:rFonts w:ascii="Arial" w:hAnsi="Arial" w:cs="Arial"/>
                <w:color w:val="000000"/>
                <w:kern w:val="0"/>
                <w:sz w:val="18"/>
                <w:szCs w:val="18"/>
                <w:lang w:eastAsia="ro-RO"/>
              </w:rPr>
              <w:t>fonduri</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europene</w:t>
            </w:r>
            <w:proofErr w:type="spellEnd"/>
            <w:r w:rsidRPr="008A2BE5">
              <w:rPr>
                <w:rFonts w:ascii="Arial" w:hAnsi="Arial" w:cs="Arial"/>
                <w:color w:val="000000"/>
                <w:kern w:val="0"/>
                <w:sz w:val="18"/>
                <w:szCs w:val="18"/>
                <w:lang w:eastAsia="ro-RO"/>
              </w:rPr>
              <w:t>/</w:t>
            </w:r>
            <w:proofErr w:type="spellStart"/>
            <w:r w:rsidRPr="008A2BE5">
              <w:rPr>
                <w:rFonts w:ascii="Arial" w:hAnsi="Arial" w:cs="Arial"/>
                <w:color w:val="000000"/>
                <w:kern w:val="0"/>
                <w:sz w:val="18"/>
                <w:szCs w:val="18"/>
                <w:lang w:eastAsia="ro-RO"/>
              </w:rPr>
              <w:t>alte</w:t>
            </w:r>
            <w:proofErr w:type="spellEnd"/>
            <w:r w:rsidRPr="008A2BE5">
              <w:rPr>
                <w:rFonts w:ascii="Arial" w:hAnsi="Arial" w:cs="Arial"/>
                <w:color w:val="000000"/>
                <w:kern w:val="0"/>
                <w:sz w:val="18"/>
                <w:szCs w:val="18"/>
                <w:lang w:eastAsia="ro-RO"/>
              </w:rPr>
              <w:t xml:space="preserve"> </w:t>
            </w:r>
            <w:proofErr w:type="spellStart"/>
            <w:r w:rsidRPr="008A2BE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FE5A56" w:rsidRPr="00CC511B" w14:paraId="6DA93994" w14:textId="77777777" w:rsidTr="00DC78F2">
        <w:trPr>
          <w:trHeight w:val="264"/>
          <w:jc w:val="center"/>
        </w:trPr>
        <w:tc>
          <w:tcPr>
            <w:tcW w:w="4177" w:type="dxa"/>
            <w:vMerge w:val="restart"/>
            <w:tcBorders>
              <w:top w:val="single" w:sz="8" w:space="0" w:color="000000"/>
              <w:left w:val="single" w:sz="8" w:space="0" w:color="000000"/>
            </w:tcBorders>
            <w:vAlign w:val="center"/>
          </w:tcPr>
          <w:p w14:paraId="349E8465" w14:textId="77777777" w:rsidR="00FE5A56" w:rsidRPr="00CC511B" w:rsidRDefault="00FE5A56" w:rsidP="00DC78F2">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4049E37E" w14:textId="77777777" w:rsidR="00FE5A56" w:rsidRPr="00CC511B" w:rsidRDefault="00FE5A56" w:rsidP="00DC78F2">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FE5A56" w:rsidRPr="00CC511B" w14:paraId="6BA87314" w14:textId="77777777" w:rsidTr="00DC78F2">
        <w:trPr>
          <w:trHeight w:val="300"/>
          <w:jc w:val="center"/>
        </w:trPr>
        <w:tc>
          <w:tcPr>
            <w:tcW w:w="4177" w:type="dxa"/>
            <w:vMerge/>
            <w:tcBorders>
              <w:left w:val="single" w:sz="8" w:space="0" w:color="000000"/>
              <w:bottom w:val="single" w:sz="4" w:space="0" w:color="000000"/>
            </w:tcBorders>
            <w:vAlign w:val="center"/>
          </w:tcPr>
          <w:p w14:paraId="1012D6AF" w14:textId="77777777" w:rsidR="00FE5A56" w:rsidRPr="00CC511B" w:rsidRDefault="00FE5A56" w:rsidP="00DC78F2">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3DC2AB0D" w14:textId="77777777" w:rsidR="00FE5A56" w:rsidRPr="00CC511B" w:rsidRDefault="00FE5A56" w:rsidP="00DC78F2">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7028E364" w14:textId="77777777" w:rsidR="00FE5A56" w:rsidRPr="00CC511B" w:rsidRDefault="00FE5A56" w:rsidP="00DC78F2">
            <w:pPr>
              <w:jc w:val="center"/>
              <w:rPr>
                <w:rFonts w:ascii="Arial" w:hAnsi="Arial" w:cs="Arial"/>
                <w:sz w:val="20"/>
                <w:szCs w:val="20"/>
                <w:lang w:val="ro-RO"/>
              </w:rPr>
            </w:pPr>
            <w:r w:rsidRPr="00CC511B">
              <w:rPr>
                <w:rFonts w:ascii="Arial" w:hAnsi="Arial" w:cs="Arial"/>
                <w:sz w:val="20"/>
                <w:szCs w:val="20"/>
                <w:lang w:val="ro-RO"/>
              </w:rPr>
              <w:t>Termen lung</w:t>
            </w:r>
          </w:p>
        </w:tc>
      </w:tr>
      <w:tr w:rsidR="00FE5A56" w:rsidRPr="00CC511B" w14:paraId="0A24069D" w14:textId="77777777" w:rsidTr="00DC78F2">
        <w:trPr>
          <w:trHeight w:val="300"/>
          <w:jc w:val="center"/>
        </w:trPr>
        <w:tc>
          <w:tcPr>
            <w:tcW w:w="4177" w:type="dxa"/>
            <w:tcBorders>
              <w:left w:val="single" w:sz="4" w:space="0" w:color="000000"/>
              <w:bottom w:val="single" w:sz="4" w:space="0" w:color="000000"/>
            </w:tcBorders>
            <w:vAlign w:val="center"/>
          </w:tcPr>
          <w:p w14:paraId="3853BAEE" w14:textId="77777777" w:rsidR="00FE5A56" w:rsidRPr="00760B50" w:rsidRDefault="00FE5A56" w:rsidP="00DC78F2">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7F370F41" w14:textId="77777777" w:rsidR="00FE5A56" w:rsidRPr="006117FF" w:rsidRDefault="00FE5A56"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7E5125CC" w14:textId="77777777" w:rsidR="00FE5A56" w:rsidRDefault="00FE5A56" w:rsidP="00DC78F2">
            <w:pPr>
              <w:jc w:val="center"/>
              <w:rPr>
                <w:rFonts w:ascii="Arial" w:hAnsi="Arial" w:cs="Arial"/>
                <w:sz w:val="20"/>
                <w:szCs w:val="20"/>
                <w:lang w:val="ro-RO"/>
              </w:rPr>
            </w:pPr>
            <w:r>
              <w:rPr>
                <w:rFonts w:ascii="Arial" w:hAnsi="Arial" w:cs="Arial"/>
                <w:sz w:val="20"/>
                <w:szCs w:val="20"/>
                <w:lang w:val="ro-RO"/>
              </w:rPr>
              <w:t>-</w:t>
            </w:r>
          </w:p>
        </w:tc>
      </w:tr>
      <w:tr w:rsidR="00FE5A56" w:rsidRPr="00CC511B" w14:paraId="1E018774" w14:textId="77777777" w:rsidTr="00DC78F2">
        <w:trPr>
          <w:trHeight w:val="300"/>
          <w:jc w:val="center"/>
        </w:trPr>
        <w:tc>
          <w:tcPr>
            <w:tcW w:w="4177" w:type="dxa"/>
            <w:tcBorders>
              <w:left w:val="single" w:sz="4" w:space="0" w:color="000000"/>
              <w:bottom w:val="single" w:sz="4" w:space="0" w:color="000000"/>
            </w:tcBorders>
            <w:vAlign w:val="center"/>
          </w:tcPr>
          <w:p w14:paraId="231E601F" w14:textId="77777777" w:rsidR="00FE5A56" w:rsidRPr="00CC511B" w:rsidRDefault="00FE5A56" w:rsidP="00DC78F2">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5F5A49BF" w14:textId="77777777" w:rsidR="00FE5A56" w:rsidRPr="002E2900" w:rsidRDefault="00FE5A56" w:rsidP="00DC78F2">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25CBFEFA" w14:textId="77777777" w:rsidR="00FE5A56" w:rsidRPr="002E2900" w:rsidRDefault="00FE5A56" w:rsidP="00DC78F2">
            <w:pPr>
              <w:jc w:val="center"/>
              <w:rPr>
                <w:rFonts w:ascii="Arial" w:hAnsi="Arial" w:cs="Arial"/>
                <w:iCs/>
                <w:sz w:val="20"/>
                <w:szCs w:val="20"/>
                <w:lang w:val="ro-RO"/>
              </w:rPr>
            </w:pPr>
            <w:r>
              <w:rPr>
                <w:rFonts w:ascii="Arial" w:hAnsi="Arial" w:cs="Arial"/>
                <w:sz w:val="20"/>
                <w:szCs w:val="20"/>
                <w:lang w:val="ro-RO"/>
              </w:rPr>
              <w:t>n/a</w:t>
            </w:r>
          </w:p>
        </w:tc>
      </w:tr>
      <w:tr w:rsidR="00FE5A56" w:rsidRPr="00CC511B" w14:paraId="035385C5" w14:textId="77777777" w:rsidTr="00DC78F2">
        <w:trPr>
          <w:trHeight w:val="300"/>
          <w:jc w:val="center"/>
        </w:trPr>
        <w:tc>
          <w:tcPr>
            <w:tcW w:w="4177" w:type="dxa"/>
            <w:tcBorders>
              <w:left w:val="single" w:sz="4" w:space="0" w:color="000000"/>
              <w:bottom w:val="single" w:sz="4" w:space="0" w:color="000000"/>
            </w:tcBorders>
            <w:vAlign w:val="center"/>
          </w:tcPr>
          <w:p w14:paraId="3BB61D52" w14:textId="77777777" w:rsidR="00FE5A56" w:rsidRPr="00CC511B" w:rsidRDefault="00FE5A56" w:rsidP="00DC78F2">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548FA4C2" w14:textId="77777777" w:rsidR="00FE5A56" w:rsidRPr="00494725" w:rsidRDefault="00FE5A56" w:rsidP="00DC78F2">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5B09BBE" w14:textId="77777777" w:rsidR="00FE5A56" w:rsidRPr="002E2900" w:rsidRDefault="00FE5A56" w:rsidP="00DC78F2">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3D3067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62584">
        <w:rPr>
          <w:rFonts w:ascii="Arial" w:hAnsi="Arial" w:cs="Arial"/>
          <w:lang w:val="ro-RO"/>
        </w:rPr>
        <w:t>78.</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D1AE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D1AE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D1AE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62584" w:rsidRPr="008A78C6" w14:paraId="61A947D4" w14:textId="118C673D" w:rsidTr="00DD1AEE">
        <w:trPr>
          <w:jc w:val="center"/>
        </w:trPr>
        <w:tc>
          <w:tcPr>
            <w:tcW w:w="1178" w:type="dxa"/>
            <w:shd w:val="clear" w:color="auto" w:fill="D9D9D9" w:themeFill="background1" w:themeFillShade="D9"/>
          </w:tcPr>
          <w:p w14:paraId="2550DF8E" w14:textId="77777777" w:rsidR="00462584" w:rsidRPr="008A78C6"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53BD6E0"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65E5054C" w14:textId="73AF2A2F"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6</w:t>
            </w:r>
          </w:p>
        </w:tc>
        <w:tc>
          <w:tcPr>
            <w:tcW w:w="920" w:type="dxa"/>
            <w:shd w:val="clear" w:color="auto" w:fill="FF0000"/>
            <w:vAlign w:val="center"/>
          </w:tcPr>
          <w:p w14:paraId="03AE00DA" w14:textId="21F252F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3</w:t>
            </w:r>
          </w:p>
        </w:tc>
        <w:tc>
          <w:tcPr>
            <w:tcW w:w="917" w:type="dxa"/>
            <w:shd w:val="clear" w:color="auto" w:fill="00B0F0"/>
            <w:vAlign w:val="center"/>
          </w:tcPr>
          <w:p w14:paraId="51C8F20A" w14:textId="5C5AE87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402C77A0" w14:textId="26960AF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4</w:t>
            </w:r>
          </w:p>
        </w:tc>
        <w:tc>
          <w:tcPr>
            <w:tcW w:w="923" w:type="dxa"/>
            <w:shd w:val="clear" w:color="auto" w:fill="00B0F0"/>
            <w:vAlign w:val="center"/>
          </w:tcPr>
          <w:p w14:paraId="1E0930FE" w14:textId="652F230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7</w:t>
            </w:r>
          </w:p>
        </w:tc>
        <w:tc>
          <w:tcPr>
            <w:tcW w:w="924" w:type="dxa"/>
            <w:shd w:val="clear" w:color="auto" w:fill="00B050"/>
            <w:vAlign w:val="center"/>
          </w:tcPr>
          <w:p w14:paraId="178FDEA5" w14:textId="5C5FD56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7F655E4F" w14:textId="638BA989"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w:t>
            </w:r>
          </w:p>
        </w:tc>
        <w:tc>
          <w:tcPr>
            <w:tcW w:w="930" w:type="dxa"/>
            <w:shd w:val="clear" w:color="auto" w:fill="00B050"/>
            <w:vAlign w:val="center"/>
          </w:tcPr>
          <w:p w14:paraId="526143D5" w14:textId="7FF3DF0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-4</w:t>
            </w:r>
          </w:p>
        </w:tc>
      </w:tr>
      <w:tr w:rsidR="00462584" w:rsidRPr="008A78C6" w14:paraId="408FE8AE" w14:textId="787436D0" w:rsidTr="00DD1AEE">
        <w:trPr>
          <w:jc w:val="center"/>
        </w:trPr>
        <w:tc>
          <w:tcPr>
            <w:tcW w:w="1178" w:type="dxa"/>
            <w:shd w:val="clear" w:color="auto" w:fill="D9D9D9" w:themeFill="background1" w:themeFillShade="D9"/>
          </w:tcPr>
          <w:p w14:paraId="36357BC3" w14:textId="77777777" w:rsidR="00462584" w:rsidRPr="008A78C6"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865E4B5"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0A0D34B2" w14:textId="2803F42F"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5</w:t>
            </w:r>
          </w:p>
        </w:tc>
        <w:tc>
          <w:tcPr>
            <w:tcW w:w="920" w:type="dxa"/>
            <w:shd w:val="clear" w:color="auto" w:fill="FF0000"/>
            <w:vAlign w:val="center"/>
          </w:tcPr>
          <w:p w14:paraId="1075DB2F" w14:textId="3ABB6F4A"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5</w:t>
            </w:r>
          </w:p>
        </w:tc>
        <w:tc>
          <w:tcPr>
            <w:tcW w:w="917" w:type="dxa"/>
            <w:shd w:val="clear" w:color="auto" w:fill="00B0F0"/>
            <w:vAlign w:val="center"/>
          </w:tcPr>
          <w:p w14:paraId="319EF7C0" w14:textId="49C0362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6C980332" w14:textId="6DEB81B6"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10</w:t>
            </w:r>
          </w:p>
        </w:tc>
        <w:tc>
          <w:tcPr>
            <w:tcW w:w="923" w:type="dxa"/>
            <w:shd w:val="clear" w:color="auto" w:fill="00B0F0"/>
            <w:vAlign w:val="center"/>
          </w:tcPr>
          <w:p w14:paraId="37AB4557" w14:textId="7EDC1EB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4</w:t>
            </w:r>
          </w:p>
        </w:tc>
        <w:tc>
          <w:tcPr>
            <w:tcW w:w="924" w:type="dxa"/>
            <w:shd w:val="clear" w:color="auto" w:fill="00B050"/>
            <w:vAlign w:val="center"/>
          </w:tcPr>
          <w:p w14:paraId="5F799923" w14:textId="5D947A8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200D51A7" w14:textId="242C56B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-5</w:t>
            </w:r>
          </w:p>
        </w:tc>
        <w:tc>
          <w:tcPr>
            <w:tcW w:w="930" w:type="dxa"/>
            <w:shd w:val="clear" w:color="auto" w:fill="00B050"/>
            <w:vAlign w:val="center"/>
          </w:tcPr>
          <w:p w14:paraId="1D67D41B" w14:textId="5408937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w:t>
            </w:r>
          </w:p>
        </w:tc>
      </w:tr>
      <w:tr w:rsidR="00462584" w:rsidRPr="008A78C6" w14:paraId="0AE9F23C" w14:textId="3340E41B" w:rsidTr="00DD1AEE">
        <w:trPr>
          <w:jc w:val="center"/>
        </w:trPr>
        <w:tc>
          <w:tcPr>
            <w:tcW w:w="1178" w:type="dxa"/>
            <w:shd w:val="clear" w:color="auto" w:fill="D9D9D9" w:themeFill="background1" w:themeFillShade="D9"/>
          </w:tcPr>
          <w:p w14:paraId="6BDE3F63" w14:textId="77777777" w:rsidR="00462584" w:rsidRPr="008A78C6"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3A936E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5C1EE1FE" w14:textId="4DAC57FE"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10</w:t>
            </w:r>
          </w:p>
        </w:tc>
        <w:tc>
          <w:tcPr>
            <w:tcW w:w="920" w:type="dxa"/>
            <w:shd w:val="clear" w:color="auto" w:fill="FF0000"/>
            <w:vAlign w:val="center"/>
          </w:tcPr>
          <w:p w14:paraId="36B3A9A0" w14:textId="67B892D2"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7</w:t>
            </w:r>
          </w:p>
        </w:tc>
        <w:tc>
          <w:tcPr>
            <w:tcW w:w="917" w:type="dxa"/>
            <w:shd w:val="clear" w:color="auto" w:fill="00B0F0"/>
            <w:vAlign w:val="center"/>
          </w:tcPr>
          <w:p w14:paraId="3E07D291" w14:textId="680EDB6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3567D931" w14:textId="1D04ED92"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12</w:t>
            </w:r>
          </w:p>
        </w:tc>
        <w:tc>
          <w:tcPr>
            <w:tcW w:w="923" w:type="dxa"/>
            <w:shd w:val="clear" w:color="auto" w:fill="00B0F0"/>
            <w:vAlign w:val="center"/>
          </w:tcPr>
          <w:p w14:paraId="27D0A8D6" w14:textId="611AAF03"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6</w:t>
            </w:r>
          </w:p>
        </w:tc>
        <w:tc>
          <w:tcPr>
            <w:tcW w:w="924" w:type="dxa"/>
            <w:shd w:val="clear" w:color="auto" w:fill="00B050"/>
            <w:vAlign w:val="center"/>
          </w:tcPr>
          <w:p w14:paraId="03BB91E0" w14:textId="57B8F00A"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0222AB68" w14:textId="6CDD8353"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w:t>
            </w:r>
          </w:p>
        </w:tc>
        <w:tc>
          <w:tcPr>
            <w:tcW w:w="930" w:type="dxa"/>
            <w:shd w:val="clear" w:color="auto" w:fill="00B050"/>
            <w:vAlign w:val="center"/>
          </w:tcPr>
          <w:p w14:paraId="5B7BA08C" w14:textId="0904033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w:t>
            </w:r>
          </w:p>
        </w:tc>
      </w:tr>
      <w:tr w:rsidR="00462584" w:rsidRPr="008A78C6" w14:paraId="13E92DA2" w14:textId="30CAF24D" w:rsidTr="00DD1AEE">
        <w:trPr>
          <w:jc w:val="center"/>
        </w:trPr>
        <w:tc>
          <w:tcPr>
            <w:tcW w:w="1178" w:type="dxa"/>
            <w:shd w:val="clear" w:color="auto" w:fill="D9D9D9" w:themeFill="background1" w:themeFillShade="D9"/>
          </w:tcPr>
          <w:p w14:paraId="4BFEAF21" w14:textId="77777777" w:rsidR="00462584" w:rsidRPr="008A78C6"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EE5838B"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577CC1DC" w14:textId="35F42BA3"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11</w:t>
            </w:r>
          </w:p>
        </w:tc>
        <w:tc>
          <w:tcPr>
            <w:tcW w:w="920" w:type="dxa"/>
            <w:shd w:val="clear" w:color="auto" w:fill="FF0000"/>
            <w:vAlign w:val="center"/>
          </w:tcPr>
          <w:p w14:paraId="19F8ED17" w14:textId="733AD245"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5</w:t>
            </w:r>
          </w:p>
        </w:tc>
        <w:tc>
          <w:tcPr>
            <w:tcW w:w="917" w:type="dxa"/>
            <w:shd w:val="clear" w:color="auto" w:fill="00B0F0"/>
            <w:vAlign w:val="center"/>
          </w:tcPr>
          <w:p w14:paraId="4229705D" w14:textId="79FCE6D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6FCD86C7" w14:textId="7630C25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17</w:t>
            </w:r>
          </w:p>
        </w:tc>
        <w:tc>
          <w:tcPr>
            <w:tcW w:w="923" w:type="dxa"/>
            <w:shd w:val="clear" w:color="auto" w:fill="00B0F0"/>
            <w:vAlign w:val="center"/>
          </w:tcPr>
          <w:p w14:paraId="6825F9B3" w14:textId="479C3D6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7</w:t>
            </w:r>
          </w:p>
        </w:tc>
        <w:tc>
          <w:tcPr>
            <w:tcW w:w="924" w:type="dxa"/>
            <w:shd w:val="clear" w:color="auto" w:fill="00B050"/>
            <w:vAlign w:val="center"/>
          </w:tcPr>
          <w:p w14:paraId="6E7A7FFB" w14:textId="4FEB6783"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02797458" w14:textId="14EEEC0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-6</w:t>
            </w:r>
          </w:p>
        </w:tc>
        <w:tc>
          <w:tcPr>
            <w:tcW w:w="930" w:type="dxa"/>
            <w:shd w:val="clear" w:color="auto" w:fill="00B050"/>
            <w:vAlign w:val="center"/>
          </w:tcPr>
          <w:p w14:paraId="74BE4CD6" w14:textId="2CE271E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w:t>
            </w:r>
          </w:p>
        </w:tc>
      </w:tr>
      <w:tr w:rsidR="00462584" w:rsidRPr="008A78C6" w14:paraId="2737339F" w14:textId="439697EA" w:rsidTr="00DD1AEE">
        <w:trPr>
          <w:jc w:val="center"/>
        </w:trPr>
        <w:tc>
          <w:tcPr>
            <w:tcW w:w="1178" w:type="dxa"/>
            <w:shd w:val="clear" w:color="auto" w:fill="D9D9D9" w:themeFill="background1" w:themeFillShade="D9"/>
          </w:tcPr>
          <w:p w14:paraId="73885F03"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2A19AE7"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33F784EC" w14:textId="7CC050E1"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20</w:t>
            </w:r>
          </w:p>
        </w:tc>
        <w:tc>
          <w:tcPr>
            <w:tcW w:w="920" w:type="dxa"/>
            <w:shd w:val="clear" w:color="auto" w:fill="FF0000"/>
            <w:vAlign w:val="center"/>
          </w:tcPr>
          <w:p w14:paraId="55B68EBF" w14:textId="78EBB415"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6</w:t>
            </w:r>
          </w:p>
        </w:tc>
        <w:tc>
          <w:tcPr>
            <w:tcW w:w="917" w:type="dxa"/>
            <w:shd w:val="clear" w:color="auto" w:fill="00B0F0"/>
            <w:vAlign w:val="center"/>
          </w:tcPr>
          <w:p w14:paraId="09BAAC1C" w14:textId="0639B50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4E9D0E21" w14:textId="6EE32AF4"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13</w:t>
            </w:r>
          </w:p>
        </w:tc>
        <w:tc>
          <w:tcPr>
            <w:tcW w:w="923" w:type="dxa"/>
            <w:shd w:val="clear" w:color="auto" w:fill="00B0F0"/>
            <w:vAlign w:val="center"/>
          </w:tcPr>
          <w:p w14:paraId="39B31B9D" w14:textId="1BF3C92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7</w:t>
            </w:r>
          </w:p>
        </w:tc>
        <w:tc>
          <w:tcPr>
            <w:tcW w:w="924" w:type="dxa"/>
            <w:shd w:val="clear" w:color="auto" w:fill="00B050"/>
            <w:vAlign w:val="center"/>
          </w:tcPr>
          <w:p w14:paraId="6B0BB255" w14:textId="7279AAF9"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725F7FCD" w14:textId="40A0F45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7</w:t>
            </w:r>
          </w:p>
        </w:tc>
        <w:tc>
          <w:tcPr>
            <w:tcW w:w="930" w:type="dxa"/>
            <w:shd w:val="clear" w:color="auto" w:fill="00B050"/>
            <w:vAlign w:val="center"/>
          </w:tcPr>
          <w:p w14:paraId="034ED4B0" w14:textId="79C9839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w:t>
            </w:r>
          </w:p>
        </w:tc>
      </w:tr>
      <w:tr w:rsidR="00462584" w:rsidRPr="008A78C6" w14:paraId="40D4E717" w14:textId="02420DE7" w:rsidTr="00DD1AEE">
        <w:trPr>
          <w:jc w:val="center"/>
        </w:trPr>
        <w:tc>
          <w:tcPr>
            <w:tcW w:w="1178" w:type="dxa"/>
            <w:shd w:val="clear" w:color="auto" w:fill="D9D9D9" w:themeFill="background1" w:themeFillShade="D9"/>
          </w:tcPr>
          <w:p w14:paraId="0BC42F96"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05687CA6"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522FD51D" w14:textId="148298E4"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13</w:t>
            </w:r>
          </w:p>
        </w:tc>
        <w:tc>
          <w:tcPr>
            <w:tcW w:w="920" w:type="dxa"/>
            <w:shd w:val="clear" w:color="auto" w:fill="FF0000"/>
            <w:vAlign w:val="center"/>
          </w:tcPr>
          <w:p w14:paraId="26FFED78" w14:textId="7130193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8</w:t>
            </w:r>
          </w:p>
        </w:tc>
        <w:tc>
          <w:tcPr>
            <w:tcW w:w="917" w:type="dxa"/>
            <w:shd w:val="clear" w:color="auto" w:fill="00B0F0"/>
            <w:vAlign w:val="center"/>
          </w:tcPr>
          <w:p w14:paraId="39AEBC2B" w14:textId="42CA329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36AFCE0E" w14:textId="620392B6"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18</w:t>
            </w:r>
          </w:p>
        </w:tc>
        <w:tc>
          <w:tcPr>
            <w:tcW w:w="923" w:type="dxa"/>
            <w:shd w:val="clear" w:color="auto" w:fill="00B0F0"/>
            <w:vAlign w:val="center"/>
          </w:tcPr>
          <w:p w14:paraId="100F9507" w14:textId="3E20316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10</w:t>
            </w:r>
          </w:p>
        </w:tc>
        <w:tc>
          <w:tcPr>
            <w:tcW w:w="924" w:type="dxa"/>
            <w:shd w:val="clear" w:color="auto" w:fill="00B050"/>
            <w:vAlign w:val="center"/>
          </w:tcPr>
          <w:p w14:paraId="404FF68D" w14:textId="741300D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04D68401" w14:textId="1815526A"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-5</w:t>
            </w:r>
          </w:p>
        </w:tc>
        <w:tc>
          <w:tcPr>
            <w:tcW w:w="930" w:type="dxa"/>
            <w:shd w:val="clear" w:color="auto" w:fill="00B050"/>
            <w:vAlign w:val="center"/>
          </w:tcPr>
          <w:p w14:paraId="3B1BFF9B" w14:textId="0507797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w:t>
            </w:r>
          </w:p>
        </w:tc>
      </w:tr>
      <w:tr w:rsidR="00462584" w:rsidRPr="008A78C6" w14:paraId="56711E0E" w14:textId="3C29BFFC" w:rsidTr="00DD1AEE">
        <w:trPr>
          <w:jc w:val="center"/>
        </w:trPr>
        <w:tc>
          <w:tcPr>
            <w:tcW w:w="1178" w:type="dxa"/>
            <w:shd w:val="clear" w:color="auto" w:fill="D9D9D9" w:themeFill="background1" w:themeFillShade="D9"/>
          </w:tcPr>
          <w:p w14:paraId="42B22403"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D449AF6"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2865E920" w14:textId="2BF9C7EE"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17</w:t>
            </w:r>
          </w:p>
        </w:tc>
        <w:tc>
          <w:tcPr>
            <w:tcW w:w="920" w:type="dxa"/>
            <w:shd w:val="clear" w:color="auto" w:fill="FF0000"/>
            <w:vAlign w:val="center"/>
          </w:tcPr>
          <w:p w14:paraId="67BFE4B5" w14:textId="2877B2E7"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7</w:t>
            </w:r>
          </w:p>
        </w:tc>
        <w:tc>
          <w:tcPr>
            <w:tcW w:w="917" w:type="dxa"/>
            <w:shd w:val="clear" w:color="auto" w:fill="00B0F0"/>
            <w:vAlign w:val="center"/>
          </w:tcPr>
          <w:p w14:paraId="5CEFDF29" w14:textId="0ACB6C4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131C4F9F" w14:textId="3904988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10</w:t>
            </w:r>
          </w:p>
        </w:tc>
        <w:tc>
          <w:tcPr>
            <w:tcW w:w="923" w:type="dxa"/>
            <w:shd w:val="clear" w:color="auto" w:fill="00B0F0"/>
            <w:vAlign w:val="center"/>
          </w:tcPr>
          <w:p w14:paraId="68AD2BAB" w14:textId="005D807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9</w:t>
            </w:r>
          </w:p>
        </w:tc>
        <w:tc>
          <w:tcPr>
            <w:tcW w:w="924" w:type="dxa"/>
            <w:shd w:val="clear" w:color="auto" w:fill="00B050"/>
            <w:vAlign w:val="center"/>
          </w:tcPr>
          <w:p w14:paraId="12A53146" w14:textId="1E1618E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7FE3D7C8" w14:textId="50C5BD7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7</w:t>
            </w:r>
          </w:p>
        </w:tc>
        <w:tc>
          <w:tcPr>
            <w:tcW w:w="930" w:type="dxa"/>
            <w:shd w:val="clear" w:color="auto" w:fill="00B050"/>
            <w:vAlign w:val="center"/>
          </w:tcPr>
          <w:p w14:paraId="28B70136" w14:textId="4D036AC2"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w:t>
            </w:r>
          </w:p>
        </w:tc>
      </w:tr>
      <w:tr w:rsidR="00462584" w:rsidRPr="008A78C6" w14:paraId="1AC27E63" w14:textId="0FB64638" w:rsidTr="00DD1AEE">
        <w:trPr>
          <w:jc w:val="center"/>
        </w:trPr>
        <w:tc>
          <w:tcPr>
            <w:tcW w:w="1178" w:type="dxa"/>
            <w:shd w:val="clear" w:color="auto" w:fill="D9D9D9" w:themeFill="background1" w:themeFillShade="D9"/>
          </w:tcPr>
          <w:p w14:paraId="4C9ADE3F"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3171FA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5CEA3631" w14:textId="792664C4"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10</w:t>
            </w:r>
          </w:p>
        </w:tc>
        <w:tc>
          <w:tcPr>
            <w:tcW w:w="920" w:type="dxa"/>
            <w:shd w:val="clear" w:color="auto" w:fill="FF0000"/>
            <w:vAlign w:val="center"/>
          </w:tcPr>
          <w:p w14:paraId="28F85FB7" w14:textId="50F4B341"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8</w:t>
            </w:r>
          </w:p>
        </w:tc>
        <w:tc>
          <w:tcPr>
            <w:tcW w:w="917" w:type="dxa"/>
            <w:shd w:val="clear" w:color="auto" w:fill="00B0F0"/>
            <w:vAlign w:val="center"/>
          </w:tcPr>
          <w:p w14:paraId="33BC5AF8" w14:textId="1723621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3ADE143F" w14:textId="4377602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16</w:t>
            </w:r>
          </w:p>
        </w:tc>
        <w:tc>
          <w:tcPr>
            <w:tcW w:w="923" w:type="dxa"/>
            <w:shd w:val="clear" w:color="auto" w:fill="00B0F0"/>
            <w:vAlign w:val="center"/>
          </w:tcPr>
          <w:p w14:paraId="202DDEA1" w14:textId="55B18B4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9</w:t>
            </w:r>
          </w:p>
        </w:tc>
        <w:tc>
          <w:tcPr>
            <w:tcW w:w="924" w:type="dxa"/>
            <w:shd w:val="clear" w:color="auto" w:fill="00B050"/>
            <w:vAlign w:val="center"/>
          </w:tcPr>
          <w:p w14:paraId="0B65E16A" w14:textId="17399A22"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6266DA2F" w14:textId="17DAD4A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-6</w:t>
            </w:r>
          </w:p>
        </w:tc>
        <w:tc>
          <w:tcPr>
            <w:tcW w:w="930" w:type="dxa"/>
            <w:shd w:val="clear" w:color="auto" w:fill="00B050"/>
            <w:vAlign w:val="center"/>
          </w:tcPr>
          <w:p w14:paraId="5EB07E66" w14:textId="411DF83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w:t>
            </w:r>
          </w:p>
        </w:tc>
      </w:tr>
      <w:tr w:rsidR="00462584" w:rsidRPr="008A78C6" w14:paraId="416BAE27" w14:textId="33EE07C4" w:rsidTr="00DD1AEE">
        <w:trPr>
          <w:jc w:val="center"/>
        </w:trPr>
        <w:tc>
          <w:tcPr>
            <w:tcW w:w="1178" w:type="dxa"/>
            <w:shd w:val="clear" w:color="auto" w:fill="D9D9D9" w:themeFill="background1" w:themeFillShade="D9"/>
          </w:tcPr>
          <w:p w14:paraId="327762C6"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68DAEC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286E1164" w14:textId="14773D9F"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14</w:t>
            </w:r>
          </w:p>
        </w:tc>
        <w:tc>
          <w:tcPr>
            <w:tcW w:w="920" w:type="dxa"/>
            <w:shd w:val="clear" w:color="auto" w:fill="FF0000"/>
            <w:vAlign w:val="center"/>
          </w:tcPr>
          <w:p w14:paraId="594A8E3E" w14:textId="3D83C61E"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9</w:t>
            </w:r>
          </w:p>
        </w:tc>
        <w:tc>
          <w:tcPr>
            <w:tcW w:w="917" w:type="dxa"/>
            <w:shd w:val="clear" w:color="auto" w:fill="00B0F0"/>
            <w:vAlign w:val="center"/>
          </w:tcPr>
          <w:p w14:paraId="3C16E404" w14:textId="35C944F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5C19F353" w14:textId="05681E9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12</w:t>
            </w:r>
          </w:p>
        </w:tc>
        <w:tc>
          <w:tcPr>
            <w:tcW w:w="923" w:type="dxa"/>
            <w:shd w:val="clear" w:color="auto" w:fill="00B0F0"/>
            <w:vAlign w:val="center"/>
          </w:tcPr>
          <w:p w14:paraId="219DE520" w14:textId="066A2C53"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6</w:t>
            </w:r>
          </w:p>
        </w:tc>
        <w:tc>
          <w:tcPr>
            <w:tcW w:w="924" w:type="dxa"/>
            <w:shd w:val="clear" w:color="auto" w:fill="00B050"/>
            <w:vAlign w:val="center"/>
          </w:tcPr>
          <w:p w14:paraId="3BF87D48" w14:textId="323318B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3E1173E0" w14:textId="6D48C10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w:t>
            </w:r>
          </w:p>
        </w:tc>
        <w:tc>
          <w:tcPr>
            <w:tcW w:w="930" w:type="dxa"/>
            <w:shd w:val="clear" w:color="auto" w:fill="00B050"/>
            <w:vAlign w:val="center"/>
          </w:tcPr>
          <w:p w14:paraId="4DACB595" w14:textId="1B23315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3</w:t>
            </w:r>
          </w:p>
        </w:tc>
      </w:tr>
      <w:tr w:rsidR="00462584" w:rsidRPr="008A78C6" w14:paraId="74AA4981" w14:textId="75BEE4A0" w:rsidTr="00DD1AEE">
        <w:trPr>
          <w:jc w:val="center"/>
        </w:trPr>
        <w:tc>
          <w:tcPr>
            <w:tcW w:w="1178" w:type="dxa"/>
            <w:shd w:val="clear" w:color="auto" w:fill="D9D9D9" w:themeFill="background1" w:themeFillShade="D9"/>
          </w:tcPr>
          <w:p w14:paraId="5B04EA7A"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3544013"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4689D6D6" w14:textId="522ABDD7"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12</w:t>
            </w:r>
          </w:p>
        </w:tc>
        <w:tc>
          <w:tcPr>
            <w:tcW w:w="920" w:type="dxa"/>
            <w:shd w:val="clear" w:color="auto" w:fill="FF0000"/>
            <w:vAlign w:val="center"/>
          </w:tcPr>
          <w:p w14:paraId="53F4526C" w14:textId="4CC1D000"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9</w:t>
            </w:r>
          </w:p>
        </w:tc>
        <w:tc>
          <w:tcPr>
            <w:tcW w:w="917" w:type="dxa"/>
            <w:shd w:val="clear" w:color="auto" w:fill="00B0F0"/>
            <w:vAlign w:val="center"/>
          </w:tcPr>
          <w:p w14:paraId="1B014076" w14:textId="3028CF2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7C8E9475" w14:textId="28A0621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20</w:t>
            </w:r>
          </w:p>
        </w:tc>
        <w:tc>
          <w:tcPr>
            <w:tcW w:w="923" w:type="dxa"/>
            <w:shd w:val="clear" w:color="auto" w:fill="00B0F0"/>
            <w:vAlign w:val="center"/>
          </w:tcPr>
          <w:p w14:paraId="3103AA55" w14:textId="2BDED78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6</w:t>
            </w:r>
          </w:p>
        </w:tc>
        <w:tc>
          <w:tcPr>
            <w:tcW w:w="924" w:type="dxa"/>
            <w:shd w:val="clear" w:color="auto" w:fill="00B050"/>
            <w:vAlign w:val="center"/>
          </w:tcPr>
          <w:p w14:paraId="3EC96D90" w14:textId="1F0030F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4B76823E" w14:textId="6563270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-8</w:t>
            </w:r>
          </w:p>
        </w:tc>
        <w:tc>
          <w:tcPr>
            <w:tcW w:w="930" w:type="dxa"/>
            <w:shd w:val="clear" w:color="auto" w:fill="00B050"/>
            <w:vAlign w:val="center"/>
          </w:tcPr>
          <w:p w14:paraId="3755C39D" w14:textId="27DE2E3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3</w:t>
            </w:r>
          </w:p>
        </w:tc>
      </w:tr>
      <w:tr w:rsidR="00462584" w:rsidRPr="008A78C6" w14:paraId="177C798C" w14:textId="703E30AE" w:rsidTr="00DD1AEE">
        <w:trPr>
          <w:jc w:val="center"/>
        </w:trPr>
        <w:tc>
          <w:tcPr>
            <w:tcW w:w="1178" w:type="dxa"/>
            <w:shd w:val="clear" w:color="auto" w:fill="D9D9D9" w:themeFill="background1" w:themeFillShade="D9"/>
          </w:tcPr>
          <w:p w14:paraId="43D2D6C5"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2557A40"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54F7FDE7" w14:textId="643FB274"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21</w:t>
            </w:r>
          </w:p>
        </w:tc>
        <w:tc>
          <w:tcPr>
            <w:tcW w:w="920" w:type="dxa"/>
            <w:shd w:val="clear" w:color="auto" w:fill="FF0000"/>
            <w:vAlign w:val="center"/>
          </w:tcPr>
          <w:p w14:paraId="3E0E090A" w14:textId="7AADF7BC"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8</w:t>
            </w:r>
          </w:p>
        </w:tc>
        <w:tc>
          <w:tcPr>
            <w:tcW w:w="917" w:type="dxa"/>
            <w:shd w:val="clear" w:color="auto" w:fill="00B0F0"/>
            <w:vAlign w:val="center"/>
          </w:tcPr>
          <w:p w14:paraId="57EADBA4" w14:textId="119EA2B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75BFEEDD" w14:textId="0DD4C73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12</w:t>
            </w:r>
          </w:p>
        </w:tc>
        <w:tc>
          <w:tcPr>
            <w:tcW w:w="923" w:type="dxa"/>
            <w:shd w:val="clear" w:color="auto" w:fill="00B0F0"/>
            <w:vAlign w:val="center"/>
          </w:tcPr>
          <w:p w14:paraId="48D466E7" w14:textId="36EBF53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4</w:t>
            </w:r>
          </w:p>
        </w:tc>
        <w:tc>
          <w:tcPr>
            <w:tcW w:w="924" w:type="dxa"/>
            <w:shd w:val="clear" w:color="auto" w:fill="00B050"/>
            <w:vAlign w:val="center"/>
          </w:tcPr>
          <w:p w14:paraId="6900C3E5" w14:textId="152BA743"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7AA5E35F" w14:textId="46BC6C1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9</w:t>
            </w:r>
          </w:p>
        </w:tc>
        <w:tc>
          <w:tcPr>
            <w:tcW w:w="930" w:type="dxa"/>
            <w:shd w:val="clear" w:color="auto" w:fill="00B050"/>
            <w:vAlign w:val="center"/>
          </w:tcPr>
          <w:p w14:paraId="1CDE6A77" w14:textId="458C65E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4</w:t>
            </w:r>
          </w:p>
        </w:tc>
      </w:tr>
      <w:tr w:rsidR="00462584" w:rsidRPr="008A78C6" w14:paraId="209DA7DC" w14:textId="1BA71666" w:rsidTr="00DD1AEE">
        <w:trPr>
          <w:jc w:val="center"/>
        </w:trPr>
        <w:tc>
          <w:tcPr>
            <w:tcW w:w="1178" w:type="dxa"/>
            <w:shd w:val="clear" w:color="auto" w:fill="D9D9D9" w:themeFill="background1" w:themeFillShade="D9"/>
          </w:tcPr>
          <w:p w14:paraId="1D4FAA3B"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F05E134"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516A5756" w14:textId="1F9D761D"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12</w:t>
            </w:r>
          </w:p>
        </w:tc>
        <w:tc>
          <w:tcPr>
            <w:tcW w:w="920" w:type="dxa"/>
            <w:shd w:val="clear" w:color="auto" w:fill="FF0000"/>
            <w:vAlign w:val="center"/>
          </w:tcPr>
          <w:p w14:paraId="5C9FE05A" w14:textId="76C8F180"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6</w:t>
            </w:r>
          </w:p>
        </w:tc>
        <w:tc>
          <w:tcPr>
            <w:tcW w:w="917" w:type="dxa"/>
            <w:shd w:val="clear" w:color="auto" w:fill="00B0F0"/>
            <w:vAlign w:val="center"/>
          </w:tcPr>
          <w:p w14:paraId="55E72751" w14:textId="362E5929"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0B12B8B7" w14:textId="2B1F589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19</w:t>
            </w:r>
          </w:p>
        </w:tc>
        <w:tc>
          <w:tcPr>
            <w:tcW w:w="923" w:type="dxa"/>
            <w:shd w:val="clear" w:color="auto" w:fill="00B0F0"/>
            <w:vAlign w:val="center"/>
          </w:tcPr>
          <w:p w14:paraId="77A56EEE" w14:textId="6C96FC8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w:t>
            </w:r>
          </w:p>
        </w:tc>
        <w:tc>
          <w:tcPr>
            <w:tcW w:w="924" w:type="dxa"/>
            <w:shd w:val="clear" w:color="auto" w:fill="00B050"/>
            <w:vAlign w:val="center"/>
          </w:tcPr>
          <w:p w14:paraId="7F66E1EC" w14:textId="7763FA6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20E523FE" w14:textId="51891B9A"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-7</w:t>
            </w:r>
          </w:p>
        </w:tc>
        <w:tc>
          <w:tcPr>
            <w:tcW w:w="930" w:type="dxa"/>
            <w:shd w:val="clear" w:color="auto" w:fill="00B050"/>
            <w:vAlign w:val="center"/>
          </w:tcPr>
          <w:p w14:paraId="7412FF40" w14:textId="13F4BDF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4</w:t>
            </w:r>
          </w:p>
        </w:tc>
      </w:tr>
      <w:tr w:rsidR="00462584" w:rsidRPr="008A78C6" w14:paraId="5BCC78C6" w14:textId="17D71CEF" w:rsidTr="00DD1AEE">
        <w:trPr>
          <w:jc w:val="center"/>
        </w:trPr>
        <w:tc>
          <w:tcPr>
            <w:tcW w:w="1178" w:type="dxa"/>
            <w:shd w:val="clear" w:color="auto" w:fill="D9D9D9" w:themeFill="background1" w:themeFillShade="D9"/>
          </w:tcPr>
          <w:p w14:paraId="5B3D5F17"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5E5B9D5"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2DC8AC47" w14:textId="2916DD72"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20</w:t>
            </w:r>
          </w:p>
        </w:tc>
        <w:tc>
          <w:tcPr>
            <w:tcW w:w="920" w:type="dxa"/>
            <w:shd w:val="clear" w:color="auto" w:fill="FF0000"/>
            <w:vAlign w:val="center"/>
          </w:tcPr>
          <w:p w14:paraId="41AA916B" w14:textId="6D3A39AD"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8</w:t>
            </w:r>
          </w:p>
        </w:tc>
        <w:tc>
          <w:tcPr>
            <w:tcW w:w="917" w:type="dxa"/>
            <w:shd w:val="clear" w:color="auto" w:fill="00B0F0"/>
            <w:vAlign w:val="center"/>
          </w:tcPr>
          <w:p w14:paraId="5FA4E079" w14:textId="2F293AA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w:t>
            </w:r>
          </w:p>
        </w:tc>
        <w:tc>
          <w:tcPr>
            <w:tcW w:w="913" w:type="dxa"/>
            <w:shd w:val="clear" w:color="auto" w:fill="00B0F0"/>
            <w:vAlign w:val="center"/>
          </w:tcPr>
          <w:p w14:paraId="3AC94E14" w14:textId="5BBAC9F1"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20</w:t>
            </w:r>
          </w:p>
        </w:tc>
        <w:tc>
          <w:tcPr>
            <w:tcW w:w="923" w:type="dxa"/>
            <w:shd w:val="clear" w:color="auto" w:fill="00B0F0"/>
            <w:vAlign w:val="center"/>
          </w:tcPr>
          <w:p w14:paraId="0685F31E" w14:textId="27E1F6C6"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3</w:t>
            </w:r>
          </w:p>
        </w:tc>
        <w:tc>
          <w:tcPr>
            <w:tcW w:w="924" w:type="dxa"/>
            <w:shd w:val="clear" w:color="auto" w:fill="00B050"/>
            <w:vAlign w:val="center"/>
          </w:tcPr>
          <w:p w14:paraId="02327502" w14:textId="22C4C3B4"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w:t>
            </w:r>
          </w:p>
        </w:tc>
        <w:tc>
          <w:tcPr>
            <w:tcW w:w="921" w:type="dxa"/>
            <w:shd w:val="clear" w:color="auto" w:fill="00B050"/>
            <w:vAlign w:val="center"/>
          </w:tcPr>
          <w:p w14:paraId="216B8800" w14:textId="71948596"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30" w:type="dxa"/>
            <w:shd w:val="clear" w:color="auto" w:fill="00B050"/>
            <w:vAlign w:val="center"/>
          </w:tcPr>
          <w:p w14:paraId="327DB8D8" w14:textId="69D5CA5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5</w:t>
            </w:r>
          </w:p>
        </w:tc>
      </w:tr>
      <w:tr w:rsidR="00462584" w:rsidRPr="008A78C6" w14:paraId="1ED8BBA1" w14:textId="1C28FCE7" w:rsidTr="00DD1AEE">
        <w:trPr>
          <w:jc w:val="center"/>
        </w:trPr>
        <w:tc>
          <w:tcPr>
            <w:tcW w:w="1178" w:type="dxa"/>
            <w:shd w:val="clear" w:color="auto" w:fill="D9D9D9" w:themeFill="background1" w:themeFillShade="D9"/>
          </w:tcPr>
          <w:p w14:paraId="4E422A95"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DC384D3"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4FBC18DA" w14:textId="00CB90E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18</w:t>
            </w:r>
          </w:p>
        </w:tc>
        <w:tc>
          <w:tcPr>
            <w:tcW w:w="920" w:type="dxa"/>
            <w:shd w:val="clear" w:color="auto" w:fill="FF0000"/>
            <w:vAlign w:val="center"/>
          </w:tcPr>
          <w:p w14:paraId="6B80EFE3" w14:textId="1C82F0AC"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6</w:t>
            </w:r>
          </w:p>
        </w:tc>
        <w:tc>
          <w:tcPr>
            <w:tcW w:w="917" w:type="dxa"/>
            <w:shd w:val="clear" w:color="auto" w:fill="00B0F0"/>
            <w:vAlign w:val="center"/>
          </w:tcPr>
          <w:p w14:paraId="0190A6A1" w14:textId="49C07FB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42F4CD3F" w14:textId="78F1537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34</w:t>
            </w:r>
          </w:p>
        </w:tc>
        <w:tc>
          <w:tcPr>
            <w:tcW w:w="923" w:type="dxa"/>
            <w:shd w:val="clear" w:color="auto" w:fill="00B0F0"/>
            <w:vAlign w:val="center"/>
          </w:tcPr>
          <w:p w14:paraId="7E124B1E" w14:textId="5D1C0C51"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21791D51" w14:textId="181164A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6EC71394" w14:textId="6E4F43B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-16</w:t>
            </w:r>
          </w:p>
        </w:tc>
        <w:tc>
          <w:tcPr>
            <w:tcW w:w="930" w:type="dxa"/>
            <w:shd w:val="clear" w:color="auto" w:fill="00B050"/>
            <w:vAlign w:val="center"/>
          </w:tcPr>
          <w:p w14:paraId="6B7AF9DD" w14:textId="71E5B6A4"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6</w:t>
            </w:r>
          </w:p>
        </w:tc>
      </w:tr>
      <w:tr w:rsidR="00462584" w:rsidRPr="008A78C6" w14:paraId="7BEAEDAE" w14:textId="67D08C38" w:rsidTr="00DD1AEE">
        <w:trPr>
          <w:jc w:val="center"/>
        </w:trPr>
        <w:tc>
          <w:tcPr>
            <w:tcW w:w="1178" w:type="dxa"/>
            <w:shd w:val="clear" w:color="auto" w:fill="D9D9D9" w:themeFill="background1" w:themeFillShade="D9"/>
          </w:tcPr>
          <w:p w14:paraId="7BA2E188"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657A88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1C11BF5A" w14:textId="4BE981FF"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23</w:t>
            </w:r>
          </w:p>
        </w:tc>
        <w:tc>
          <w:tcPr>
            <w:tcW w:w="920" w:type="dxa"/>
            <w:shd w:val="clear" w:color="auto" w:fill="FF0000"/>
            <w:vAlign w:val="center"/>
          </w:tcPr>
          <w:p w14:paraId="5D766467" w14:textId="582CFD4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3</w:t>
            </w:r>
          </w:p>
        </w:tc>
        <w:tc>
          <w:tcPr>
            <w:tcW w:w="917" w:type="dxa"/>
            <w:shd w:val="clear" w:color="auto" w:fill="00B0F0"/>
            <w:vAlign w:val="center"/>
          </w:tcPr>
          <w:p w14:paraId="4D63D9A5" w14:textId="149CB8D4"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03891433" w14:textId="5B6B4B3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25</w:t>
            </w:r>
          </w:p>
        </w:tc>
        <w:tc>
          <w:tcPr>
            <w:tcW w:w="923" w:type="dxa"/>
            <w:shd w:val="clear" w:color="auto" w:fill="00B0F0"/>
            <w:vAlign w:val="center"/>
          </w:tcPr>
          <w:p w14:paraId="6FE694E4" w14:textId="3E328C8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7C84C407" w14:textId="3444D17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4DD178E0" w14:textId="4F244FD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w:t>
            </w:r>
          </w:p>
        </w:tc>
        <w:tc>
          <w:tcPr>
            <w:tcW w:w="930" w:type="dxa"/>
            <w:shd w:val="clear" w:color="auto" w:fill="00B050"/>
            <w:vAlign w:val="center"/>
          </w:tcPr>
          <w:p w14:paraId="46A020C7" w14:textId="3F18D3B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3</w:t>
            </w:r>
          </w:p>
        </w:tc>
      </w:tr>
      <w:tr w:rsidR="00462584" w:rsidRPr="008A78C6" w14:paraId="7DD7FC8E" w14:textId="0816435E" w:rsidTr="00DD1AEE">
        <w:trPr>
          <w:jc w:val="center"/>
        </w:trPr>
        <w:tc>
          <w:tcPr>
            <w:tcW w:w="1178" w:type="dxa"/>
            <w:shd w:val="clear" w:color="auto" w:fill="D9D9D9" w:themeFill="background1" w:themeFillShade="D9"/>
          </w:tcPr>
          <w:p w14:paraId="7EAD19FA"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0FDB7B4"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w:t>
            </w:r>
          </w:p>
        </w:tc>
        <w:tc>
          <w:tcPr>
            <w:tcW w:w="960" w:type="dxa"/>
            <w:shd w:val="clear" w:color="auto" w:fill="FF0000"/>
            <w:vAlign w:val="center"/>
          </w:tcPr>
          <w:p w14:paraId="6305CCF1" w14:textId="307D5A98"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22</w:t>
            </w:r>
          </w:p>
        </w:tc>
        <w:tc>
          <w:tcPr>
            <w:tcW w:w="920" w:type="dxa"/>
            <w:shd w:val="clear" w:color="auto" w:fill="FF0000"/>
            <w:vAlign w:val="center"/>
          </w:tcPr>
          <w:p w14:paraId="11206EEE" w14:textId="540949C4"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6EFC8E41" w14:textId="367FB634"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5ED6EDA9" w14:textId="5C7DB9B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22</w:t>
            </w:r>
          </w:p>
        </w:tc>
        <w:tc>
          <w:tcPr>
            <w:tcW w:w="923" w:type="dxa"/>
            <w:shd w:val="clear" w:color="auto" w:fill="00B0F0"/>
            <w:vAlign w:val="center"/>
          </w:tcPr>
          <w:p w14:paraId="7094218C" w14:textId="5E4B611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0BCF5C30" w14:textId="0CD9DDD2"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w:t>
            </w:r>
          </w:p>
        </w:tc>
        <w:tc>
          <w:tcPr>
            <w:tcW w:w="921" w:type="dxa"/>
            <w:shd w:val="clear" w:color="auto" w:fill="00B050"/>
            <w:vAlign w:val="center"/>
          </w:tcPr>
          <w:p w14:paraId="265EC118" w14:textId="1D1F88E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30" w:type="dxa"/>
            <w:shd w:val="clear" w:color="auto" w:fill="00B050"/>
            <w:vAlign w:val="center"/>
          </w:tcPr>
          <w:p w14:paraId="59233527" w14:textId="5DD49216"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8A78C6" w14:paraId="253D31DA" w14:textId="36BB085D" w:rsidTr="00DD1AEE">
        <w:trPr>
          <w:jc w:val="center"/>
        </w:trPr>
        <w:tc>
          <w:tcPr>
            <w:tcW w:w="1178" w:type="dxa"/>
            <w:shd w:val="clear" w:color="auto" w:fill="D9D9D9" w:themeFill="background1" w:themeFillShade="D9"/>
          </w:tcPr>
          <w:p w14:paraId="6200C7CC"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35FC82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6E8DA9D6" w14:textId="0C8E8C36"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26</w:t>
            </w:r>
          </w:p>
        </w:tc>
        <w:tc>
          <w:tcPr>
            <w:tcW w:w="920" w:type="dxa"/>
            <w:shd w:val="clear" w:color="auto" w:fill="FF0000"/>
            <w:vAlign w:val="center"/>
          </w:tcPr>
          <w:p w14:paraId="213F78B6" w14:textId="53A5B9C0"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w:t>
            </w:r>
          </w:p>
        </w:tc>
        <w:tc>
          <w:tcPr>
            <w:tcW w:w="917" w:type="dxa"/>
            <w:shd w:val="clear" w:color="auto" w:fill="00B0F0"/>
            <w:vAlign w:val="center"/>
          </w:tcPr>
          <w:p w14:paraId="5A06740E" w14:textId="3EF5335A"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1BAE42B3" w14:textId="5FBFE9F9"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20</w:t>
            </w:r>
          </w:p>
        </w:tc>
        <w:tc>
          <w:tcPr>
            <w:tcW w:w="923" w:type="dxa"/>
            <w:shd w:val="clear" w:color="auto" w:fill="00B0F0"/>
            <w:vAlign w:val="center"/>
          </w:tcPr>
          <w:p w14:paraId="4BB977FE" w14:textId="607FCCF9"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64A6E211" w14:textId="21E74C4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714C9C43" w14:textId="416698E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6</w:t>
            </w:r>
          </w:p>
        </w:tc>
        <w:tc>
          <w:tcPr>
            <w:tcW w:w="930" w:type="dxa"/>
            <w:shd w:val="clear" w:color="auto" w:fill="00B050"/>
            <w:vAlign w:val="center"/>
          </w:tcPr>
          <w:p w14:paraId="403CA08A" w14:textId="1805F1C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w:t>
            </w:r>
          </w:p>
        </w:tc>
      </w:tr>
      <w:tr w:rsidR="00462584" w:rsidRPr="008A78C6" w14:paraId="68D70B05" w14:textId="70E7B648" w:rsidTr="00DD1AEE">
        <w:trPr>
          <w:jc w:val="center"/>
        </w:trPr>
        <w:tc>
          <w:tcPr>
            <w:tcW w:w="1178" w:type="dxa"/>
            <w:shd w:val="clear" w:color="auto" w:fill="D9D9D9" w:themeFill="background1" w:themeFillShade="D9"/>
          </w:tcPr>
          <w:p w14:paraId="37AE4539"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7D3D531"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78F1DFA2" w14:textId="34A6757E"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24</w:t>
            </w:r>
          </w:p>
        </w:tc>
        <w:tc>
          <w:tcPr>
            <w:tcW w:w="920" w:type="dxa"/>
            <w:shd w:val="clear" w:color="auto" w:fill="FF0000"/>
            <w:vAlign w:val="center"/>
          </w:tcPr>
          <w:p w14:paraId="6A6A7395" w14:textId="70F6418E"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29614FB0" w14:textId="371A0B4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7B41349D" w14:textId="7D309443"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14</w:t>
            </w:r>
          </w:p>
        </w:tc>
        <w:tc>
          <w:tcPr>
            <w:tcW w:w="923" w:type="dxa"/>
            <w:shd w:val="clear" w:color="auto" w:fill="00B0F0"/>
            <w:vAlign w:val="center"/>
          </w:tcPr>
          <w:p w14:paraId="721D4B1A" w14:textId="4BB4C1E1"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171A580B" w14:textId="707EB22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43E1E02D" w14:textId="47862F3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10</w:t>
            </w:r>
          </w:p>
        </w:tc>
        <w:tc>
          <w:tcPr>
            <w:tcW w:w="930" w:type="dxa"/>
            <w:shd w:val="clear" w:color="auto" w:fill="00B050"/>
            <w:vAlign w:val="center"/>
          </w:tcPr>
          <w:p w14:paraId="0448D46E" w14:textId="01CEBDF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8A78C6" w14:paraId="484A4033" w14:textId="790A4591" w:rsidTr="00DD1AEE">
        <w:trPr>
          <w:jc w:val="center"/>
        </w:trPr>
        <w:tc>
          <w:tcPr>
            <w:tcW w:w="1178" w:type="dxa"/>
            <w:shd w:val="clear" w:color="auto" w:fill="D9D9D9" w:themeFill="background1" w:themeFillShade="D9"/>
          </w:tcPr>
          <w:p w14:paraId="1CCEB249"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23DDC2C"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7A27E762" w14:textId="0A3459EE"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28</w:t>
            </w:r>
          </w:p>
        </w:tc>
        <w:tc>
          <w:tcPr>
            <w:tcW w:w="920" w:type="dxa"/>
            <w:shd w:val="clear" w:color="auto" w:fill="FF0000"/>
            <w:vAlign w:val="center"/>
          </w:tcPr>
          <w:p w14:paraId="224AB272" w14:textId="156AC00D"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10B43ECE" w14:textId="735B0DF6"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163D7477" w14:textId="07339706"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10</w:t>
            </w:r>
          </w:p>
        </w:tc>
        <w:tc>
          <w:tcPr>
            <w:tcW w:w="923" w:type="dxa"/>
            <w:shd w:val="clear" w:color="auto" w:fill="00B0F0"/>
            <w:vAlign w:val="center"/>
          </w:tcPr>
          <w:p w14:paraId="67E49C3A" w14:textId="613586F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52687BA4" w14:textId="5D86832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0AA02269" w14:textId="0C621A1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18</w:t>
            </w:r>
          </w:p>
        </w:tc>
        <w:tc>
          <w:tcPr>
            <w:tcW w:w="930" w:type="dxa"/>
            <w:shd w:val="clear" w:color="auto" w:fill="00B050"/>
            <w:vAlign w:val="center"/>
          </w:tcPr>
          <w:p w14:paraId="1A1BC211" w14:textId="2A90345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8A78C6" w14:paraId="574A4F1C" w14:textId="35F0B95A" w:rsidTr="00DD1AEE">
        <w:trPr>
          <w:jc w:val="center"/>
        </w:trPr>
        <w:tc>
          <w:tcPr>
            <w:tcW w:w="1178" w:type="dxa"/>
            <w:shd w:val="clear" w:color="auto" w:fill="D9D9D9" w:themeFill="background1" w:themeFillShade="D9"/>
          </w:tcPr>
          <w:p w14:paraId="638DCA47"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B567C3A"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01882F4C" w14:textId="7FE89E2C"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17</w:t>
            </w:r>
          </w:p>
        </w:tc>
        <w:tc>
          <w:tcPr>
            <w:tcW w:w="920" w:type="dxa"/>
            <w:shd w:val="clear" w:color="auto" w:fill="FF0000"/>
            <w:vAlign w:val="center"/>
          </w:tcPr>
          <w:p w14:paraId="46100954" w14:textId="1A090DC6"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6303254F" w14:textId="793569E3"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6083F435" w14:textId="112C19B6"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5</w:t>
            </w:r>
          </w:p>
        </w:tc>
        <w:tc>
          <w:tcPr>
            <w:tcW w:w="923" w:type="dxa"/>
            <w:shd w:val="clear" w:color="auto" w:fill="00B0F0"/>
            <w:vAlign w:val="center"/>
          </w:tcPr>
          <w:p w14:paraId="608B33AD" w14:textId="63E3127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2341F4F5" w14:textId="1949282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1E7C6B45" w14:textId="2696BC89"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12</w:t>
            </w:r>
          </w:p>
        </w:tc>
        <w:tc>
          <w:tcPr>
            <w:tcW w:w="930" w:type="dxa"/>
            <w:shd w:val="clear" w:color="auto" w:fill="00B050"/>
            <w:vAlign w:val="center"/>
          </w:tcPr>
          <w:p w14:paraId="6F038DDB" w14:textId="7FCB8F1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8A78C6" w14:paraId="118ACFA0" w14:textId="7665F46E" w:rsidTr="00DD1AEE">
        <w:trPr>
          <w:jc w:val="center"/>
        </w:trPr>
        <w:tc>
          <w:tcPr>
            <w:tcW w:w="1178" w:type="dxa"/>
            <w:shd w:val="clear" w:color="auto" w:fill="D9D9D9" w:themeFill="background1" w:themeFillShade="D9"/>
          </w:tcPr>
          <w:p w14:paraId="58C9D39D"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8622E48"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06217D2A" w14:textId="199679B1"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20</w:t>
            </w:r>
          </w:p>
        </w:tc>
        <w:tc>
          <w:tcPr>
            <w:tcW w:w="920" w:type="dxa"/>
            <w:shd w:val="clear" w:color="auto" w:fill="FF0000"/>
            <w:vAlign w:val="center"/>
          </w:tcPr>
          <w:p w14:paraId="4B39C9F6" w14:textId="3CC7469B"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4CA88743" w14:textId="3F3E1FF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46BB1AAD" w14:textId="4D5DAEE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8</w:t>
            </w:r>
          </w:p>
        </w:tc>
        <w:tc>
          <w:tcPr>
            <w:tcW w:w="923" w:type="dxa"/>
            <w:shd w:val="clear" w:color="auto" w:fill="00B0F0"/>
            <w:vAlign w:val="center"/>
          </w:tcPr>
          <w:p w14:paraId="4DCB766B" w14:textId="1E0CDCF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3FE8FD44" w14:textId="6E86D1C4"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7E3DE492" w14:textId="452A2FB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12</w:t>
            </w:r>
          </w:p>
        </w:tc>
        <w:tc>
          <w:tcPr>
            <w:tcW w:w="930" w:type="dxa"/>
            <w:shd w:val="clear" w:color="auto" w:fill="00B050"/>
            <w:vAlign w:val="center"/>
          </w:tcPr>
          <w:p w14:paraId="405F1320" w14:textId="7E7514F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8A78C6" w14:paraId="798807E1" w14:textId="1A6D9383" w:rsidTr="00DD1AEE">
        <w:trPr>
          <w:jc w:val="center"/>
        </w:trPr>
        <w:tc>
          <w:tcPr>
            <w:tcW w:w="1178" w:type="dxa"/>
            <w:shd w:val="clear" w:color="auto" w:fill="D9D9D9" w:themeFill="background1" w:themeFillShade="D9"/>
          </w:tcPr>
          <w:p w14:paraId="154BDE0E"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3EC70D7"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02C58782" w14:textId="60B1BB5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20</w:t>
            </w:r>
          </w:p>
        </w:tc>
        <w:tc>
          <w:tcPr>
            <w:tcW w:w="920" w:type="dxa"/>
            <w:shd w:val="clear" w:color="auto" w:fill="FF0000"/>
            <w:vAlign w:val="center"/>
          </w:tcPr>
          <w:p w14:paraId="0F4E40B4" w14:textId="1D6D3DF8"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3030673E" w14:textId="6CB2E66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4930BB54" w14:textId="263DFC2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3" w:type="dxa"/>
            <w:shd w:val="clear" w:color="auto" w:fill="00B0F0"/>
            <w:vAlign w:val="center"/>
          </w:tcPr>
          <w:p w14:paraId="6EEC47B6" w14:textId="32FE1119"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528E6357" w14:textId="57E2ABC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0D425DA9" w14:textId="2DE48D8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20</w:t>
            </w:r>
          </w:p>
        </w:tc>
        <w:tc>
          <w:tcPr>
            <w:tcW w:w="930" w:type="dxa"/>
            <w:shd w:val="clear" w:color="auto" w:fill="00B050"/>
            <w:vAlign w:val="center"/>
          </w:tcPr>
          <w:p w14:paraId="78C0B6BE" w14:textId="3416D35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8A78C6" w14:paraId="26EB27F4" w14:textId="142F9308" w:rsidTr="00DD1AEE">
        <w:trPr>
          <w:jc w:val="center"/>
        </w:trPr>
        <w:tc>
          <w:tcPr>
            <w:tcW w:w="1178" w:type="dxa"/>
            <w:shd w:val="clear" w:color="auto" w:fill="D9D9D9" w:themeFill="background1" w:themeFillShade="D9"/>
          </w:tcPr>
          <w:p w14:paraId="72A32FC2"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2EF1782"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40D80508" w14:textId="2965837C"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8</w:t>
            </w:r>
          </w:p>
        </w:tc>
        <w:tc>
          <w:tcPr>
            <w:tcW w:w="920" w:type="dxa"/>
            <w:shd w:val="clear" w:color="auto" w:fill="FF0000"/>
            <w:vAlign w:val="center"/>
          </w:tcPr>
          <w:p w14:paraId="66CCDDF1" w14:textId="3671FACD"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246D4CC6" w14:textId="6AB62271"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2E97EB43" w14:textId="68543C9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3" w:type="dxa"/>
            <w:shd w:val="clear" w:color="auto" w:fill="00B0F0"/>
            <w:vAlign w:val="center"/>
          </w:tcPr>
          <w:p w14:paraId="3A45E83C" w14:textId="02A54A25"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181764BA" w14:textId="1A1A2664"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675E92EA" w14:textId="783F7F9A"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8</w:t>
            </w:r>
          </w:p>
        </w:tc>
        <w:tc>
          <w:tcPr>
            <w:tcW w:w="930" w:type="dxa"/>
            <w:shd w:val="clear" w:color="auto" w:fill="00B050"/>
            <w:vAlign w:val="center"/>
          </w:tcPr>
          <w:p w14:paraId="00286510" w14:textId="370F2D6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8A78C6" w14:paraId="5864F5AC" w14:textId="28B9D168" w:rsidTr="00DD1AEE">
        <w:trPr>
          <w:jc w:val="center"/>
        </w:trPr>
        <w:tc>
          <w:tcPr>
            <w:tcW w:w="1178" w:type="dxa"/>
            <w:shd w:val="clear" w:color="auto" w:fill="D9D9D9" w:themeFill="background1" w:themeFillShade="D9"/>
          </w:tcPr>
          <w:p w14:paraId="26689389"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DAF5148"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6EEBF84A" w14:textId="59CE0395"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20" w:type="dxa"/>
            <w:shd w:val="clear" w:color="auto" w:fill="FF0000"/>
            <w:vAlign w:val="center"/>
          </w:tcPr>
          <w:p w14:paraId="1B49DA37" w14:textId="4F6C4F75"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4395CA4C" w14:textId="5C4DCF5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6679C1A1" w14:textId="301901CC"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3" w:type="dxa"/>
            <w:shd w:val="clear" w:color="auto" w:fill="00B0F0"/>
            <w:vAlign w:val="center"/>
          </w:tcPr>
          <w:p w14:paraId="6DA119BA" w14:textId="4A66AED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4D955D94" w14:textId="604F90F4"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053BADE4" w14:textId="6778C8B7"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30" w:type="dxa"/>
            <w:shd w:val="clear" w:color="auto" w:fill="00B050"/>
            <w:vAlign w:val="center"/>
          </w:tcPr>
          <w:p w14:paraId="7BA35E44" w14:textId="1FB8F9C9"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8A78C6" w14:paraId="6696D26D" w14:textId="45645CFA" w:rsidTr="00DD1AEE">
        <w:trPr>
          <w:jc w:val="center"/>
        </w:trPr>
        <w:tc>
          <w:tcPr>
            <w:tcW w:w="1178" w:type="dxa"/>
            <w:shd w:val="clear" w:color="auto" w:fill="D9D9D9" w:themeFill="background1" w:themeFillShade="D9"/>
          </w:tcPr>
          <w:p w14:paraId="3431A020"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9311DAA"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0C6CDFCB" w14:textId="3C4BB449"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2</w:t>
            </w:r>
          </w:p>
        </w:tc>
        <w:tc>
          <w:tcPr>
            <w:tcW w:w="920" w:type="dxa"/>
            <w:shd w:val="clear" w:color="auto" w:fill="FF0000"/>
            <w:vAlign w:val="center"/>
          </w:tcPr>
          <w:p w14:paraId="299B8C94" w14:textId="3F5030D5"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6816D7B0" w14:textId="16535DAD"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4EF2E995" w14:textId="173D7E8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3" w:type="dxa"/>
            <w:shd w:val="clear" w:color="auto" w:fill="00B0F0"/>
            <w:vAlign w:val="center"/>
          </w:tcPr>
          <w:p w14:paraId="47D2370D" w14:textId="2D2BE23A"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3C3B62F7" w14:textId="0792951A"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2D3CA1CB" w14:textId="1D6ECB9B"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2</w:t>
            </w:r>
          </w:p>
        </w:tc>
        <w:tc>
          <w:tcPr>
            <w:tcW w:w="930" w:type="dxa"/>
            <w:shd w:val="clear" w:color="auto" w:fill="00B050"/>
            <w:vAlign w:val="center"/>
          </w:tcPr>
          <w:p w14:paraId="364FA97B" w14:textId="3E85C5E3"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8A78C6" w14:paraId="474C5AC0" w14:textId="2925922D" w:rsidTr="00DD1AEE">
        <w:trPr>
          <w:jc w:val="center"/>
        </w:trPr>
        <w:tc>
          <w:tcPr>
            <w:tcW w:w="1178" w:type="dxa"/>
            <w:shd w:val="clear" w:color="auto" w:fill="D9D9D9" w:themeFill="background1" w:themeFillShade="D9"/>
          </w:tcPr>
          <w:p w14:paraId="43137E3B" w14:textId="77777777" w:rsidR="00462584" w:rsidRDefault="00462584" w:rsidP="0046258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26E2CD4"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60" w:type="dxa"/>
            <w:shd w:val="clear" w:color="auto" w:fill="FF0000"/>
            <w:vAlign w:val="center"/>
          </w:tcPr>
          <w:p w14:paraId="3CF10ED0" w14:textId="57BA8580"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1</w:t>
            </w:r>
          </w:p>
        </w:tc>
        <w:tc>
          <w:tcPr>
            <w:tcW w:w="920" w:type="dxa"/>
            <w:shd w:val="clear" w:color="auto" w:fill="FF0000"/>
            <w:vAlign w:val="center"/>
          </w:tcPr>
          <w:p w14:paraId="1D08DE24" w14:textId="29A05A18" w:rsidR="00462584" w:rsidRPr="00DD1AEE" w:rsidRDefault="00462584" w:rsidP="00462584">
            <w:pPr>
              <w:pStyle w:val="BodyTextIndent"/>
              <w:ind w:left="0" w:firstLine="0"/>
              <w:jc w:val="center"/>
              <w:rPr>
                <w:rFonts w:ascii="Arial" w:hAnsi="Arial" w:cs="Arial"/>
                <w:b w:val="0"/>
                <w:bCs w:val="0"/>
                <w:iCs/>
                <w:color w:val="000000"/>
                <w:sz w:val="20"/>
                <w:szCs w:val="20"/>
                <w:lang w:val="ro-RO"/>
              </w:rPr>
            </w:pPr>
            <w:r w:rsidRPr="00DD1AEE">
              <w:rPr>
                <w:rFonts w:ascii="Arial" w:hAnsi="Arial" w:cs="Arial"/>
                <w:b w:val="0"/>
                <w:bCs w:val="0"/>
                <w:color w:val="000000"/>
                <w:sz w:val="20"/>
                <w:szCs w:val="20"/>
              </w:rPr>
              <w:t>0</w:t>
            </w:r>
          </w:p>
        </w:tc>
        <w:tc>
          <w:tcPr>
            <w:tcW w:w="917" w:type="dxa"/>
            <w:shd w:val="clear" w:color="auto" w:fill="00B0F0"/>
            <w:vAlign w:val="center"/>
          </w:tcPr>
          <w:p w14:paraId="504FA57E" w14:textId="2D05615E"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13" w:type="dxa"/>
            <w:shd w:val="clear" w:color="auto" w:fill="00B0F0"/>
            <w:vAlign w:val="center"/>
          </w:tcPr>
          <w:p w14:paraId="57C75863" w14:textId="42752D10"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3" w:type="dxa"/>
            <w:shd w:val="clear" w:color="auto" w:fill="00B0F0"/>
            <w:vAlign w:val="center"/>
          </w:tcPr>
          <w:p w14:paraId="06D227C5" w14:textId="244E9774"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4" w:type="dxa"/>
            <w:shd w:val="clear" w:color="auto" w:fill="00B050"/>
            <w:vAlign w:val="center"/>
          </w:tcPr>
          <w:p w14:paraId="21D17BAE" w14:textId="76151268"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c>
          <w:tcPr>
            <w:tcW w:w="921" w:type="dxa"/>
            <w:shd w:val="clear" w:color="auto" w:fill="00B050"/>
            <w:vAlign w:val="center"/>
          </w:tcPr>
          <w:p w14:paraId="4C5A289F" w14:textId="217014BF"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1</w:t>
            </w:r>
          </w:p>
        </w:tc>
        <w:tc>
          <w:tcPr>
            <w:tcW w:w="930" w:type="dxa"/>
            <w:shd w:val="clear" w:color="auto" w:fill="00B050"/>
            <w:vAlign w:val="center"/>
          </w:tcPr>
          <w:p w14:paraId="21658E8F" w14:textId="63D8ABB1" w:rsidR="00462584" w:rsidRPr="00462584" w:rsidRDefault="00462584" w:rsidP="00462584">
            <w:pPr>
              <w:pStyle w:val="BodyTextIndent"/>
              <w:ind w:left="0" w:firstLine="0"/>
              <w:jc w:val="center"/>
              <w:rPr>
                <w:rFonts w:ascii="Arial" w:hAnsi="Arial" w:cs="Arial"/>
                <w:b w:val="0"/>
                <w:bCs w:val="0"/>
                <w:iCs/>
                <w:color w:val="000000"/>
                <w:sz w:val="20"/>
                <w:szCs w:val="20"/>
                <w:lang w:val="ro-RO"/>
              </w:rPr>
            </w:pPr>
            <w:r w:rsidRPr="00462584">
              <w:rPr>
                <w:rFonts w:ascii="Arial" w:hAnsi="Arial" w:cs="Arial"/>
                <w:b w:val="0"/>
                <w:bCs w:val="0"/>
                <w:color w:val="000000"/>
                <w:sz w:val="20"/>
                <w:szCs w:val="20"/>
              </w:rPr>
              <w:t>0</w:t>
            </w:r>
          </w:p>
        </w:tc>
      </w:tr>
      <w:tr w:rsidR="00462584" w:rsidRPr="0025054A" w14:paraId="317E3ECA" w14:textId="501ABEFE" w:rsidTr="00DD1AEE">
        <w:trPr>
          <w:jc w:val="center"/>
        </w:trPr>
        <w:tc>
          <w:tcPr>
            <w:tcW w:w="1178" w:type="dxa"/>
            <w:shd w:val="clear" w:color="auto" w:fill="D9D9D9" w:themeFill="background1" w:themeFillShade="D9"/>
          </w:tcPr>
          <w:p w14:paraId="57425BB4" w14:textId="77777777" w:rsidR="00462584" w:rsidRPr="0025054A" w:rsidRDefault="00462584" w:rsidP="0046258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7AD05FE" w:rsidR="00462584" w:rsidRPr="00DD1AEE" w:rsidRDefault="00462584" w:rsidP="00462584">
            <w:pPr>
              <w:pStyle w:val="BodyTextIndent"/>
              <w:ind w:left="0" w:firstLine="0"/>
              <w:jc w:val="center"/>
              <w:rPr>
                <w:rFonts w:ascii="Arial" w:hAnsi="Arial" w:cs="Arial"/>
                <w:iCs/>
                <w:color w:val="000000"/>
                <w:sz w:val="20"/>
                <w:szCs w:val="20"/>
                <w:lang w:val="ro-RO"/>
              </w:rPr>
            </w:pPr>
            <w:r w:rsidRPr="00DD1AEE">
              <w:rPr>
                <w:rFonts w:ascii="Arial" w:hAnsi="Arial" w:cs="Arial"/>
                <w:color w:val="000000"/>
                <w:sz w:val="20"/>
                <w:szCs w:val="20"/>
              </w:rPr>
              <w:t>1</w:t>
            </w:r>
          </w:p>
        </w:tc>
        <w:tc>
          <w:tcPr>
            <w:tcW w:w="960" w:type="dxa"/>
            <w:shd w:val="clear" w:color="auto" w:fill="FF0000"/>
            <w:vAlign w:val="center"/>
          </w:tcPr>
          <w:p w14:paraId="48EDEEAC" w14:textId="13CB8864" w:rsidR="00462584" w:rsidRPr="00DD1AEE" w:rsidRDefault="00462584" w:rsidP="00462584">
            <w:pPr>
              <w:pStyle w:val="BodyTextIndent"/>
              <w:ind w:left="0" w:firstLine="0"/>
              <w:jc w:val="center"/>
              <w:rPr>
                <w:rFonts w:ascii="Arial" w:hAnsi="Arial" w:cs="Arial"/>
                <w:iCs/>
                <w:color w:val="000000"/>
                <w:sz w:val="20"/>
                <w:szCs w:val="20"/>
                <w:lang w:val="ro-RO"/>
              </w:rPr>
            </w:pPr>
            <w:r w:rsidRPr="00DD1AEE">
              <w:rPr>
                <w:rFonts w:ascii="Arial" w:hAnsi="Arial" w:cs="Arial"/>
                <w:color w:val="000000"/>
                <w:sz w:val="20"/>
                <w:szCs w:val="20"/>
              </w:rPr>
              <w:t>380</w:t>
            </w:r>
          </w:p>
        </w:tc>
        <w:tc>
          <w:tcPr>
            <w:tcW w:w="920" w:type="dxa"/>
            <w:shd w:val="clear" w:color="auto" w:fill="FF0000"/>
            <w:vAlign w:val="center"/>
          </w:tcPr>
          <w:p w14:paraId="1D45FB0D" w14:textId="023C10C4" w:rsidR="00462584" w:rsidRPr="00DD1AEE" w:rsidRDefault="00462584" w:rsidP="00462584">
            <w:pPr>
              <w:pStyle w:val="BodyTextIndent"/>
              <w:ind w:left="0" w:firstLine="0"/>
              <w:jc w:val="center"/>
              <w:rPr>
                <w:rFonts w:ascii="Arial" w:hAnsi="Arial" w:cs="Arial"/>
                <w:iCs/>
                <w:color w:val="000000"/>
                <w:sz w:val="20"/>
                <w:szCs w:val="20"/>
                <w:lang w:val="ro-RO"/>
              </w:rPr>
            </w:pPr>
            <w:r w:rsidRPr="00DD1AEE">
              <w:rPr>
                <w:rFonts w:ascii="Arial" w:hAnsi="Arial" w:cs="Arial"/>
                <w:color w:val="000000"/>
                <w:sz w:val="20"/>
                <w:szCs w:val="20"/>
              </w:rPr>
              <w:t>99</w:t>
            </w:r>
          </w:p>
        </w:tc>
        <w:tc>
          <w:tcPr>
            <w:tcW w:w="917" w:type="dxa"/>
            <w:shd w:val="clear" w:color="auto" w:fill="00B0F0"/>
            <w:vAlign w:val="center"/>
          </w:tcPr>
          <w:p w14:paraId="207963B6" w14:textId="0A3F8A02" w:rsidR="00462584" w:rsidRPr="00462584" w:rsidRDefault="00462584" w:rsidP="00462584">
            <w:pPr>
              <w:pStyle w:val="BodyTextIndent"/>
              <w:ind w:left="0" w:firstLine="0"/>
              <w:jc w:val="center"/>
              <w:rPr>
                <w:rFonts w:ascii="Arial" w:hAnsi="Arial" w:cs="Arial"/>
                <w:iCs/>
                <w:color w:val="000000"/>
                <w:sz w:val="20"/>
                <w:szCs w:val="20"/>
                <w:lang w:val="ro-RO"/>
              </w:rPr>
            </w:pPr>
            <w:r w:rsidRPr="00462584">
              <w:rPr>
                <w:rFonts w:ascii="Arial" w:hAnsi="Arial" w:cs="Arial"/>
                <w:color w:val="000000"/>
                <w:sz w:val="20"/>
                <w:szCs w:val="20"/>
              </w:rPr>
              <w:t>1</w:t>
            </w:r>
          </w:p>
        </w:tc>
        <w:tc>
          <w:tcPr>
            <w:tcW w:w="913" w:type="dxa"/>
            <w:shd w:val="clear" w:color="auto" w:fill="00B0F0"/>
            <w:vAlign w:val="center"/>
          </w:tcPr>
          <w:p w14:paraId="5250FD3F" w14:textId="429E26FF" w:rsidR="00462584" w:rsidRPr="00462584" w:rsidRDefault="00462584" w:rsidP="00462584">
            <w:pPr>
              <w:pStyle w:val="BodyTextIndent"/>
              <w:ind w:left="0" w:firstLine="0"/>
              <w:jc w:val="center"/>
              <w:rPr>
                <w:rFonts w:ascii="Arial" w:hAnsi="Arial" w:cs="Arial"/>
                <w:iCs/>
                <w:color w:val="000000"/>
                <w:sz w:val="20"/>
                <w:szCs w:val="20"/>
                <w:lang w:val="ro-RO"/>
              </w:rPr>
            </w:pPr>
            <w:r w:rsidRPr="00462584">
              <w:rPr>
                <w:rFonts w:ascii="Arial" w:hAnsi="Arial" w:cs="Arial"/>
                <w:color w:val="000000"/>
                <w:sz w:val="20"/>
                <w:szCs w:val="20"/>
              </w:rPr>
              <w:t>321</w:t>
            </w:r>
          </w:p>
        </w:tc>
        <w:tc>
          <w:tcPr>
            <w:tcW w:w="923" w:type="dxa"/>
            <w:shd w:val="clear" w:color="auto" w:fill="00B0F0"/>
            <w:vAlign w:val="center"/>
          </w:tcPr>
          <w:p w14:paraId="6AEA16EC" w14:textId="484AEE49" w:rsidR="00462584" w:rsidRPr="00462584" w:rsidRDefault="00462584" w:rsidP="00462584">
            <w:pPr>
              <w:pStyle w:val="BodyTextIndent"/>
              <w:ind w:left="0" w:firstLine="0"/>
              <w:jc w:val="center"/>
              <w:rPr>
                <w:rFonts w:ascii="Arial" w:hAnsi="Arial" w:cs="Arial"/>
                <w:iCs/>
                <w:color w:val="000000"/>
                <w:sz w:val="20"/>
                <w:szCs w:val="20"/>
                <w:lang w:val="ro-RO"/>
              </w:rPr>
            </w:pPr>
            <w:r w:rsidRPr="00462584">
              <w:rPr>
                <w:rFonts w:ascii="Arial" w:hAnsi="Arial" w:cs="Arial"/>
                <w:color w:val="000000"/>
                <w:sz w:val="20"/>
                <w:szCs w:val="20"/>
              </w:rPr>
              <w:t>80</w:t>
            </w:r>
          </w:p>
        </w:tc>
        <w:tc>
          <w:tcPr>
            <w:tcW w:w="924" w:type="dxa"/>
            <w:shd w:val="clear" w:color="auto" w:fill="00B050"/>
            <w:vAlign w:val="center"/>
          </w:tcPr>
          <w:p w14:paraId="374DCB8E" w14:textId="7DA444B3" w:rsidR="00462584" w:rsidRPr="00462584" w:rsidRDefault="00462584" w:rsidP="00462584">
            <w:pPr>
              <w:pStyle w:val="BodyTextIndent"/>
              <w:ind w:left="0" w:firstLine="0"/>
              <w:jc w:val="center"/>
              <w:rPr>
                <w:rFonts w:ascii="Arial" w:hAnsi="Arial" w:cs="Arial"/>
                <w:iCs/>
                <w:color w:val="000000"/>
                <w:sz w:val="20"/>
                <w:szCs w:val="20"/>
                <w:lang w:val="ro-RO"/>
              </w:rPr>
            </w:pPr>
            <w:r w:rsidRPr="00462584">
              <w:rPr>
                <w:rFonts w:ascii="Arial" w:hAnsi="Arial" w:cs="Arial"/>
                <w:color w:val="000000"/>
                <w:sz w:val="20"/>
                <w:szCs w:val="20"/>
              </w:rPr>
              <w:t>0</w:t>
            </w:r>
          </w:p>
        </w:tc>
        <w:tc>
          <w:tcPr>
            <w:tcW w:w="921" w:type="dxa"/>
            <w:shd w:val="clear" w:color="auto" w:fill="00B050"/>
            <w:vAlign w:val="center"/>
          </w:tcPr>
          <w:p w14:paraId="43A144AD" w14:textId="21EC9398" w:rsidR="00462584" w:rsidRPr="00462584" w:rsidRDefault="00462584" w:rsidP="00462584">
            <w:pPr>
              <w:pStyle w:val="BodyTextIndent"/>
              <w:ind w:left="0" w:firstLine="0"/>
              <w:jc w:val="center"/>
              <w:rPr>
                <w:rFonts w:ascii="Arial" w:hAnsi="Arial" w:cs="Arial"/>
                <w:iCs/>
                <w:color w:val="000000"/>
                <w:sz w:val="20"/>
                <w:szCs w:val="20"/>
                <w:lang w:val="ro-RO"/>
              </w:rPr>
            </w:pPr>
            <w:r w:rsidRPr="00462584">
              <w:rPr>
                <w:rFonts w:ascii="Arial" w:hAnsi="Arial" w:cs="Arial"/>
                <w:color w:val="000000"/>
                <w:sz w:val="20"/>
                <w:szCs w:val="20"/>
              </w:rPr>
              <w:t>59</w:t>
            </w:r>
          </w:p>
        </w:tc>
        <w:tc>
          <w:tcPr>
            <w:tcW w:w="930" w:type="dxa"/>
            <w:shd w:val="clear" w:color="auto" w:fill="00B050"/>
            <w:vAlign w:val="center"/>
          </w:tcPr>
          <w:p w14:paraId="2D1DF536" w14:textId="0BE6FEC5" w:rsidR="00462584" w:rsidRPr="00462584" w:rsidRDefault="00462584" w:rsidP="00462584">
            <w:pPr>
              <w:pStyle w:val="BodyTextIndent"/>
              <w:ind w:left="0" w:firstLine="0"/>
              <w:jc w:val="center"/>
              <w:rPr>
                <w:rFonts w:ascii="Arial" w:hAnsi="Arial" w:cs="Arial"/>
                <w:iCs/>
                <w:color w:val="000000"/>
                <w:sz w:val="20"/>
                <w:szCs w:val="20"/>
                <w:lang w:val="ro-RO"/>
              </w:rPr>
            </w:pPr>
            <w:r w:rsidRPr="00462584">
              <w:rPr>
                <w:rFonts w:ascii="Arial" w:hAnsi="Arial" w:cs="Arial"/>
                <w:color w:val="000000"/>
                <w:sz w:val="20"/>
                <w:szCs w:val="20"/>
              </w:rPr>
              <w:t>19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3DAD1" w14:textId="77777777" w:rsidR="00E7194F" w:rsidRDefault="00E7194F">
      <w:r>
        <w:separator/>
      </w:r>
    </w:p>
  </w:endnote>
  <w:endnote w:type="continuationSeparator" w:id="0">
    <w:p w14:paraId="32B48F46" w14:textId="77777777" w:rsidR="00E7194F" w:rsidRDefault="00E71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E25E9" w14:textId="77777777" w:rsidR="00E7194F" w:rsidRDefault="00E7194F">
      <w:r>
        <w:separator/>
      </w:r>
    </w:p>
  </w:footnote>
  <w:footnote w:type="continuationSeparator" w:id="0">
    <w:p w14:paraId="1CBB03EA" w14:textId="77777777" w:rsidR="00E7194F" w:rsidRDefault="00E7194F">
      <w:r>
        <w:continuationSeparator/>
      </w:r>
    </w:p>
  </w:footnote>
  <w:footnote w:id="1">
    <w:p w14:paraId="30219BFF" w14:textId="77777777" w:rsidR="0095616E" w:rsidRPr="00C9714F" w:rsidRDefault="0095616E" w:rsidP="0095616E">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22801"/>
    <w:rsid w:val="00225F59"/>
    <w:rsid w:val="00227937"/>
    <w:rsid w:val="00227EB1"/>
    <w:rsid w:val="0023039B"/>
    <w:rsid w:val="002314FC"/>
    <w:rsid w:val="002316FE"/>
    <w:rsid w:val="00231906"/>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06B0"/>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537"/>
    <w:rsid w:val="003C3EAC"/>
    <w:rsid w:val="003C7134"/>
    <w:rsid w:val="003D0693"/>
    <w:rsid w:val="003D1A03"/>
    <w:rsid w:val="003D3B3D"/>
    <w:rsid w:val="003D4661"/>
    <w:rsid w:val="003D4C6F"/>
    <w:rsid w:val="003E2CED"/>
    <w:rsid w:val="003E3BB8"/>
    <w:rsid w:val="003E4CC1"/>
    <w:rsid w:val="003F211D"/>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2584"/>
    <w:rsid w:val="004648C0"/>
    <w:rsid w:val="004667D8"/>
    <w:rsid w:val="0046773F"/>
    <w:rsid w:val="004717C2"/>
    <w:rsid w:val="00475B13"/>
    <w:rsid w:val="0048639C"/>
    <w:rsid w:val="00486549"/>
    <w:rsid w:val="00487EE9"/>
    <w:rsid w:val="00490153"/>
    <w:rsid w:val="00491792"/>
    <w:rsid w:val="0049196D"/>
    <w:rsid w:val="0049746F"/>
    <w:rsid w:val="004978D8"/>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B7F24"/>
    <w:rsid w:val="004C0194"/>
    <w:rsid w:val="004C2069"/>
    <w:rsid w:val="004C223E"/>
    <w:rsid w:val="004C4760"/>
    <w:rsid w:val="004C4875"/>
    <w:rsid w:val="004C50C5"/>
    <w:rsid w:val="004C53BC"/>
    <w:rsid w:val="004C6F97"/>
    <w:rsid w:val="004C7D1A"/>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63E7A"/>
    <w:rsid w:val="00577AC3"/>
    <w:rsid w:val="00580BBF"/>
    <w:rsid w:val="005820A6"/>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17A7"/>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7ECE"/>
    <w:rsid w:val="008906A4"/>
    <w:rsid w:val="008920BE"/>
    <w:rsid w:val="00893B66"/>
    <w:rsid w:val="00893DC7"/>
    <w:rsid w:val="008978B2"/>
    <w:rsid w:val="00897A18"/>
    <w:rsid w:val="008A08F0"/>
    <w:rsid w:val="008A13F2"/>
    <w:rsid w:val="008A1A66"/>
    <w:rsid w:val="008A21B9"/>
    <w:rsid w:val="008A2BE5"/>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2CD"/>
    <w:rsid w:val="00982B96"/>
    <w:rsid w:val="009860AE"/>
    <w:rsid w:val="00986C0C"/>
    <w:rsid w:val="0099059E"/>
    <w:rsid w:val="0099348F"/>
    <w:rsid w:val="00994F5A"/>
    <w:rsid w:val="00994FE0"/>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002"/>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1859"/>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500DF"/>
    <w:rsid w:val="00C50EC8"/>
    <w:rsid w:val="00C5109E"/>
    <w:rsid w:val="00C528FB"/>
    <w:rsid w:val="00C54861"/>
    <w:rsid w:val="00C60278"/>
    <w:rsid w:val="00C60A5E"/>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1AEE"/>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194F"/>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A"/>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392"/>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A56"/>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1403</TotalTime>
  <Pages>27</Pages>
  <Words>6982</Words>
  <Characters>39801</Characters>
  <Application>Microsoft Office Word</Application>
  <DocSecurity>0</DocSecurity>
  <Lines>331</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99</cp:revision>
  <cp:lastPrinted>2019-05-27T06:53:00Z</cp:lastPrinted>
  <dcterms:created xsi:type="dcterms:W3CDTF">2025-05-05T11:18:00Z</dcterms:created>
  <dcterms:modified xsi:type="dcterms:W3CDTF">2026-05-29T12:53:00Z</dcterms:modified>
</cp:coreProperties>
</file>