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BE3776D" w14:textId="377B1511" w:rsidR="000107D2" w:rsidRDefault="000107D2" w:rsidP="000107D2">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EE3F69">
        <w:rPr>
          <w:rFonts w:ascii="Arial" w:hAnsi="Arial" w:cs="Arial"/>
          <w:b/>
          <w:noProof/>
          <w:sz w:val="40"/>
          <w:szCs w:val="40"/>
          <w:lang w:val="fr-FR"/>
        </w:rPr>
        <w:drawing>
          <wp:inline distT="0" distB="0" distL="0" distR="0" wp14:anchorId="14EAB9B8" wp14:editId="4034750C">
            <wp:extent cx="6118860" cy="4053840"/>
            <wp:effectExtent l="0" t="0" r="0" b="3810"/>
            <wp:docPr id="190755960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053840"/>
                    </a:xfrm>
                    <a:prstGeom prst="rect">
                      <a:avLst/>
                    </a:prstGeom>
                    <a:noFill/>
                    <a:ln>
                      <a:noFill/>
                    </a:ln>
                  </pic:spPr>
                </pic:pic>
              </a:graphicData>
            </a:graphic>
          </wp:inline>
        </w:drawing>
      </w:r>
    </w:p>
    <w:p w14:paraId="30695130" w14:textId="77777777" w:rsidR="000107D2" w:rsidRDefault="000107D2" w:rsidP="000107D2">
      <w:pPr>
        <w:pStyle w:val="DefaultText"/>
        <w:jc w:val="center"/>
        <w:rPr>
          <w:rFonts w:ascii="Arial" w:hAnsi="Arial" w:cs="Arial"/>
          <w:b/>
          <w:sz w:val="32"/>
          <w:szCs w:val="32"/>
          <w:lang w:val="ro-RO"/>
        </w:rPr>
      </w:pPr>
      <w:r>
        <w:rPr>
          <w:rFonts w:ascii="Arial" w:hAnsi="Arial" w:cs="Arial"/>
          <w:b/>
          <w:sz w:val="32"/>
          <w:szCs w:val="32"/>
          <w:lang w:val="ro-RO"/>
        </w:rPr>
        <w:t>DN2_km441+500-km457+100</w:t>
      </w:r>
    </w:p>
    <w:p w14:paraId="49A8F3D5" w14:textId="535C67F1" w:rsidR="00CF0728" w:rsidRDefault="000107D2" w:rsidP="000107D2">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65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119A445"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274200">
        <w:rPr>
          <w:rFonts w:ascii="Arial" w:hAnsi="Arial" w:cs="Arial"/>
          <w:lang w:val="pt-BR"/>
        </w:rPr>
        <w:t>4</w:t>
      </w:r>
      <w:r w:rsidR="000107D2">
        <w:rPr>
          <w:rFonts w:ascii="Arial" w:hAnsi="Arial" w:cs="Arial"/>
          <w:lang w:val="pt-BR"/>
        </w:rPr>
        <w:t>4</w:t>
      </w:r>
      <w:r w:rsidR="0095616E">
        <w:rPr>
          <w:rFonts w:ascii="Arial" w:hAnsi="Arial" w:cs="Arial"/>
          <w:lang w:val="pt-BR"/>
        </w:rPr>
        <w:t>1</w:t>
      </w:r>
      <w:r w:rsidR="00CF0728">
        <w:rPr>
          <w:rFonts w:ascii="Arial" w:hAnsi="Arial" w:cs="Arial"/>
          <w:lang w:val="pt-BR"/>
        </w:rPr>
        <w:t>+</w:t>
      </w:r>
      <w:r w:rsidR="000107D2">
        <w:rPr>
          <w:rFonts w:ascii="Arial" w:hAnsi="Arial" w:cs="Arial"/>
          <w:lang w:val="pt-BR"/>
        </w:rPr>
        <w:t>5</w:t>
      </w:r>
      <w:r w:rsidR="00274200">
        <w:rPr>
          <w:rFonts w:ascii="Arial" w:hAnsi="Arial" w:cs="Arial"/>
          <w:lang w:val="pt-BR"/>
        </w:rPr>
        <w:t>00</w:t>
      </w:r>
      <w:r w:rsidR="00CF0728">
        <w:rPr>
          <w:rFonts w:ascii="Arial" w:hAnsi="Arial" w:cs="Arial"/>
          <w:lang w:val="pt-BR"/>
        </w:rPr>
        <w:t>-km</w:t>
      </w:r>
      <w:r w:rsidR="00274200">
        <w:rPr>
          <w:rFonts w:ascii="Arial" w:hAnsi="Arial" w:cs="Arial"/>
          <w:lang w:val="pt-BR"/>
        </w:rPr>
        <w:t>4</w:t>
      </w:r>
      <w:r w:rsidR="000107D2">
        <w:rPr>
          <w:rFonts w:ascii="Arial" w:hAnsi="Arial" w:cs="Arial"/>
          <w:lang w:val="pt-BR"/>
        </w:rPr>
        <w:t>57</w:t>
      </w:r>
      <w:r w:rsidR="00CF0728">
        <w:rPr>
          <w:rFonts w:ascii="Arial" w:hAnsi="Arial" w:cs="Arial"/>
          <w:lang w:val="pt-BR"/>
        </w:rPr>
        <w:t>+</w:t>
      </w:r>
      <w:r w:rsidR="000107D2">
        <w:rPr>
          <w:rFonts w:ascii="Arial" w:hAnsi="Arial" w:cs="Arial"/>
          <w:lang w:val="pt-BR"/>
        </w:rPr>
        <w:t>1</w:t>
      </w:r>
      <w:r w:rsidR="00274200">
        <w:rPr>
          <w:rFonts w:ascii="Arial" w:hAnsi="Arial" w:cs="Arial"/>
          <w:lang w:val="pt-BR"/>
        </w:rPr>
        <w:t>00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71C5F67"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0107D2">
        <w:rPr>
          <w:rFonts w:ascii="Arial" w:hAnsi="Arial" w:cs="Arial"/>
          <w:b/>
          <w:lang w:eastAsia="en-US"/>
        </w:rPr>
        <w:t>441</w:t>
      </w:r>
      <w:r w:rsidR="009F0895" w:rsidRPr="0052391B">
        <w:rPr>
          <w:rFonts w:ascii="Arial" w:hAnsi="Arial" w:cs="Arial"/>
          <w:b/>
          <w:lang w:eastAsia="en-US"/>
        </w:rPr>
        <w:t>+</w:t>
      </w:r>
      <w:r w:rsidR="000107D2">
        <w:rPr>
          <w:rFonts w:ascii="Arial" w:hAnsi="Arial" w:cs="Arial"/>
          <w:b/>
          <w:lang w:eastAsia="en-US"/>
        </w:rPr>
        <w:t>500</w:t>
      </w:r>
      <w:r w:rsidR="009F0895">
        <w:rPr>
          <w:rFonts w:ascii="Arial" w:hAnsi="Arial" w:cs="Arial"/>
          <w:b/>
          <w:lang w:eastAsia="en-US"/>
        </w:rPr>
        <w:t xml:space="preserve"> </w:t>
      </w:r>
      <w:r w:rsidR="0052391B" w:rsidRPr="0052391B">
        <w:rPr>
          <w:rFonts w:ascii="Arial" w:hAnsi="Arial" w:cs="Arial"/>
          <w:b/>
          <w:lang w:eastAsia="en-US"/>
        </w:rPr>
        <w:t xml:space="preserve">– km </w:t>
      </w:r>
      <w:r w:rsidR="000107D2">
        <w:rPr>
          <w:rFonts w:ascii="Arial" w:hAnsi="Arial" w:cs="Arial"/>
          <w:b/>
          <w:lang w:eastAsia="en-US"/>
        </w:rPr>
        <w:t>457</w:t>
      </w:r>
      <w:r w:rsidR="0052391B" w:rsidRPr="0052391B">
        <w:rPr>
          <w:rFonts w:ascii="Arial" w:hAnsi="Arial" w:cs="Arial"/>
          <w:b/>
          <w:lang w:eastAsia="en-US"/>
        </w:rPr>
        <w:t>+</w:t>
      </w:r>
      <w:r w:rsidR="000107D2">
        <w:rPr>
          <w:rFonts w:ascii="Arial" w:hAnsi="Arial" w:cs="Arial"/>
          <w:b/>
          <w:lang w:eastAsia="en-US"/>
        </w:rPr>
        <w:t>100</w:t>
      </w:r>
    </w:p>
    <w:p w14:paraId="2B04DAD5" w14:textId="77777777" w:rsidR="000107D2" w:rsidRDefault="000107D2" w:rsidP="000107D2">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DN2_km441+500-km457+</w:t>
      </w:r>
      <w:bookmarkEnd w:id="9"/>
      <w:r>
        <w:rPr>
          <w:rFonts w:ascii="Arial" w:hAnsi="Arial" w:cs="Arial"/>
          <w:color w:val="auto"/>
          <w:lang w:val="pt-BR"/>
        </w:rPr>
        <w:t xml:space="preserve">100 </w:t>
      </w:r>
      <w:bookmarkEnd w:id="10"/>
      <w:r>
        <w:rPr>
          <w:rFonts w:ascii="Arial" w:hAnsi="Arial" w:cs="Arial"/>
          <w:color w:val="auto"/>
          <w:lang w:val="pt-BR"/>
        </w:rPr>
        <w:t>face parte din drumul național DN2 de 484,936 km care leagă localitățile București, Afumați, Buzău, Focșani, Adjud, Bacău, Roman și Siret (frontiera cu Republica Moldova). Este delimitat de ieșirea din Mun. Suceava și intersecția cu DN2H.</w:t>
      </w:r>
    </w:p>
    <w:p w14:paraId="744BE6F5" w14:textId="77777777" w:rsidR="000107D2" w:rsidRPr="0093612E" w:rsidRDefault="000107D2" w:rsidP="000107D2">
      <w:pPr>
        <w:pStyle w:val="WW-Default"/>
        <w:jc w:val="both"/>
        <w:rPr>
          <w:rFonts w:ascii="Arial" w:hAnsi="Arial" w:cs="Arial"/>
          <w:color w:val="auto"/>
          <w:lang w:val="pt-BR"/>
        </w:rPr>
      </w:pPr>
    </w:p>
    <w:p w14:paraId="1EE82D15" w14:textId="77777777" w:rsidR="000107D2" w:rsidRDefault="000107D2" w:rsidP="000107D2">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15,600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C163DA5" w14:textId="77777777" w:rsidR="000107D2" w:rsidRDefault="000107D2" w:rsidP="000107D2">
      <w:pPr>
        <w:pStyle w:val="WW-Default"/>
        <w:jc w:val="both"/>
        <w:rPr>
          <w:rFonts w:ascii="Arial" w:hAnsi="Arial" w:cs="Arial"/>
          <w:color w:val="auto"/>
          <w:lang w:val="pt-BR"/>
        </w:rPr>
      </w:pPr>
    </w:p>
    <w:p w14:paraId="0C47B391" w14:textId="77777777" w:rsidR="000107D2" w:rsidRPr="00A46DA2" w:rsidRDefault="000107D2" w:rsidP="000107D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E3F69">
        <w:rPr>
          <w:rFonts w:ascii="Arial" w:hAnsi="Arial" w:cs="Arial"/>
          <w:color w:val="auto"/>
          <w:lang w:val="pt-BR"/>
        </w:rPr>
        <w:t>3</w:t>
      </w:r>
      <w:r>
        <w:rPr>
          <w:rFonts w:ascii="Arial" w:hAnsi="Arial" w:cs="Arial"/>
          <w:color w:val="auto"/>
          <w:lang w:val="pt-BR"/>
        </w:rPr>
        <w:t>.</w:t>
      </w:r>
      <w:r w:rsidRPr="00EE3F69">
        <w:rPr>
          <w:rFonts w:ascii="Arial" w:hAnsi="Arial" w:cs="Arial"/>
          <w:color w:val="auto"/>
          <w:lang w:val="pt-BR"/>
        </w:rPr>
        <w:t>785</w:t>
      </w:r>
      <w:r>
        <w:rPr>
          <w:rFonts w:ascii="Arial" w:hAnsi="Arial" w:cs="Arial"/>
          <w:color w:val="auto"/>
          <w:lang w:val="pt-BR"/>
        </w:rPr>
        <w:t>.</w:t>
      </w:r>
      <w:r w:rsidRPr="00EE3F69">
        <w:rPr>
          <w:rFonts w:ascii="Arial" w:hAnsi="Arial" w:cs="Arial"/>
          <w:color w:val="auto"/>
          <w:lang w:val="pt-BR"/>
        </w:rPr>
        <w:t>780</w:t>
      </w:r>
    </w:p>
    <w:p w14:paraId="35C0863C" w14:textId="77777777" w:rsidR="000107D2" w:rsidRDefault="000107D2" w:rsidP="000107D2">
      <w:pPr>
        <w:pStyle w:val="NormalWeb"/>
        <w:shd w:val="clear" w:color="auto" w:fill="FFFFFF"/>
        <w:spacing w:before="0" w:after="0"/>
        <w:jc w:val="both"/>
        <w:rPr>
          <w:rFonts w:ascii="Arial" w:hAnsi="Arial" w:cs="Arial"/>
          <w:b/>
          <w:bCs/>
          <w:lang w:val="pt-BR"/>
        </w:rPr>
      </w:pPr>
    </w:p>
    <w:p w14:paraId="35EA8D5B" w14:textId="77777777" w:rsidR="000107D2" w:rsidRDefault="000107D2" w:rsidP="000107D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023DA292" w14:textId="77777777" w:rsidR="000107D2" w:rsidRDefault="000107D2" w:rsidP="000107D2">
      <w:pPr>
        <w:pStyle w:val="NormalWeb"/>
        <w:shd w:val="clear" w:color="auto" w:fill="FFFFFF"/>
        <w:spacing w:before="0" w:after="0"/>
        <w:jc w:val="both"/>
        <w:rPr>
          <w:rFonts w:ascii="Arial" w:hAnsi="Arial" w:cs="Arial"/>
          <w:lang w:val="pt-BR"/>
        </w:rPr>
      </w:pPr>
    </w:p>
    <w:p w14:paraId="11926B99" w14:textId="77777777" w:rsidR="000107D2" w:rsidRDefault="000107D2" w:rsidP="000107D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0107D2" w14:paraId="2A381365" w14:textId="77777777" w:rsidTr="00126BE3">
        <w:trPr>
          <w:jc w:val="center"/>
        </w:trPr>
        <w:tc>
          <w:tcPr>
            <w:tcW w:w="1242" w:type="dxa"/>
            <w:vAlign w:val="center"/>
          </w:tcPr>
          <w:p w14:paraId="393674AC" w14:textId="77777777" w:rsidR="000107D2" w:rsidRDefault="000107D2" w:rsidP="00126BE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926BBC7" w14:textId="77777777" w:rsidR="000107D2" w:rsidRDefault="000107D2" w:rsidP="00126BE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DFEC491" w14:textId="77777777" w:rsidR="000107D2" w:rsidRPr="00760283" w:rsidRDefault="000107D2" w:rsidP="00126BE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1C7D182" w14:textId="77777777" w:rsidR="000107D2" w:rsidRDefault="000107D2" w:rsidP="00126BE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9BD321B" w14:textId="77777777" w:rsidR="000107D2" w:rsidRPr="00760283" w:rsidRDefault="000107D2" w:rsidP="00126BE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0107D2" w14:paraId="4B4EF72E" w14:textId="77777777" w:rsidTr="00126BE3">
        <w:trPr>
          <w:jc w:val="center"/>
        </w:trPr>
        <w:tc>
          <w:tcPr>
            <w:tcW w:w="1242" w:type="dxa"/>
          </w:tcPr>
          <w:p w14:paraId="444CDE83"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0112BE"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838E3FB" w14:textId="77777777" w:rsidR="000107D2" w:rsidRPr="00760283"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441</w:t>
            </w:r>
          </w:p>
        </w:tc>
        <w:tc>
          <w:tcPr>
            <w:tcW w:w="567" w:type="dxa"/>
          </w:tcPr>
          <w:p w14:paraId="498EEFAC" w14:textId="77777777" w:rsidR="000107D2" w:rsidRPr="00E1681C"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0B8D6B03" w14:textId="77777777" w:rsidR="000107D2" w:rsidRPr="00760283" w:rsidRDefault="000107D2" w:rsidP="00126BE3">
            <w:pPr>
              <w:pStyle w:val="Default"/>
              <w:rPr>
                <w:sz w:val="20"/>
                <w:szCs w:val="20"/>
              </w:rPr>
            </w:pPr>
            <w:proofErr w:type="spellStart"/>
            <w:r>
              <w:rPr>
                <w:sz w:val="20"/>
                <w:szCs w:val="20"/>
              </w:rPr>
              <w:t>Ieșire</w:t>
            </w:r>
            <w:proofErr w:type="spellEnd"/>
            <w:r>
              <w:rPr>
                <w:sz w:val="20"/>
                <w:szCs w:val="20"/>
              </w:rPr>
              <w:t xml:space="preserve"> din Mun. Suceava</w:t>
            </w:r>
          </w:p>
        </w:tc>
      </w:tr>
      <w:tr w:rsidR="000107D2" w14:paraId="5BD8259F" w14:textId="77777777" w:rsidTr="00126BE3">
        <w:trPr>
          <w:jc w:val="center"/>
        </w:trPr>
        <w:tc>
          <w:tcPr>
            <w:tcW w:w="1242" w:type="dxa"/>
          </w:tcPr>
          <w:p w14:paraId="2F6D762E"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5B8DB8"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4587880" w14:textId="77777777" w:rsidR="000107D2" w:rsidRPr="00760283"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442</w:t>
            </w:r>
          </w:p>
        </w:tc>
        <w:tc>
          <w:tcPr>
            <w:tcW w:w="567" w:type="dxa"/>
          </w:tcPr>
          <w:p w14:paraId="0113AA3C" w14:textId="77777777" w:rsidR="000107D2" w:rsidRPr="00E1681C"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820</w:t>
            </w:r>
          </w:p>
        </w:tc>
        <w:tc>
          <w:tcPr>
            <w:tcW w:w="6469" w:type="dxa"/>
          </w:tcPr>
          <w:p w14:paraId="6A766A47" w14:textId="77777777" w:rsidR="000107D2" w:rsidRPr="00760283" w:rsidRDefault="000107D2" w:rsidP="00126BE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Varianta</w:t>
            </w:r>
            <w:proofErr w:type="spellEnd"/>
            <w:r>
              <w:rPr>
                <w:sz w:val="20"/>
                <w:szCs w:val="20"/>
              </w:rPr>
              <w:t xml:space="preserve"> </w:t>
            </w:r>
            <w:proofErr w:type="spellStart"/>
            <w:r>
              <w:rPr>
                <w:sz w:val="20"/>
                <w:szCs w:val="20"/>
              </w:rPr>
              <w:t>Ocolitoare</w:t>
            </w:r>
            <w:proofErr w:type="spellEnd"/>
            <w:r>
              <w:rPr>
                <w:sz w:val="20"/>
                <w:szCs w:val="20"/>
              </w:rPr>
              <w:t xml:space="preserve"> Suceava,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0107D2" w14:paraId="11FF2A10" w14:textId="77777777" w:rsidTr="00126BE3">
        <w:trPr>
          <w:jc w:val="center"/>
        </w:trPr>
        <w:tc>
          <w:tcPr>
            <w:tcW w:w="1242" w:type="dxa"/>
          </w:tcPr>
          <w:p w14:paraId="0E28256C"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305FD9"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BD9E9D7"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443</w:t>
            </w:r>
          </w:p>
        </w:tc>
        <w:tc>
          <w:tcPr>
            <w:tcW w:w="567" w:type="dxa"/>
          </w:tcPr>
          <w:p w14:paraId="11ECA710"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330</w:t>
            </w:r>
          </w:p>
        </w:tc>
        <w:tc>
          <w:tcPr>
            <w:tcW w:w="6469" w:type="dxa"/>
          </w:tcPr>
          <w:p w14:paraId="3ED1CF01" w14:textId="77777777" w:rsidR="000107D2" w:rsidRDefault="000107D2" w:rsidP="00126BE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Pătrăuți</w:t>
            </w:r>
            <w:proofErr w:type="spellEnd"/>
          </w:p>
        </w:tc>
      </w:tr>
      <w:tr w:rsidR="000107D2" w14:paraId="2979B57B" w14:textId="77777777" w:rsidTr="00126BE3">
        <w:trPr>
          <w:jc w:val="center"/>
        </w:trPr>
        <w:tc>
          <w:tcPr>
            <w:tcW w:w="1242" w:type="dxa"/>
          </w:tcPr>
          <w:p w14:paraId="04FD7358"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3EAE0B"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1A7A2E1"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445</w:t>
            </w:r>
          </w:p>
        </w:tc>
        <w:tc>
          <w:tcPr>
            <w:tcW w:w="567" w:type="dxa"/>
          </w:tcPr>
          <w:p w14:paraId="37206522"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70D4A98F" w14:textId="77777777" w:rsidR="000107D2" w:rsidRDefault="000107D2" w:rsidP="00126BE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DJ208V,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0107D2" w14:paraId="5FD85CCB" w14:textId="77777777" w:rsidTr="00126BE3">
        <w:trPr>
          <w:jc w:val="center"/>
        </w:trPr>
        <w:tc>
          <w:tcPr>
            <w:tcW w:w="1242" w:type="dxa"/>
          </w:tcPr>
          <w:p w14:paraId="3D340421"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8F34AB"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3E42CF6"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447</w:t>
            </w:r>
          </w:p>
        </w:tc>
        <w:tc>
          <w:tcPr>
            <w:tcW w:w="567" w:type="dxa"/>
          </w:tcPr>
          <w:p w14:paraId="639D8C9E"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320</w:t>
            </w:r>
          </w:p>
        </w:tc>
        <w:tc>
          <w:tcPr>
            <w:tcW w:w="6469" w:type="dxa"/>
          </w:tcPr>
          <w:p w14:paraId="2E286C88" w14:textId="77777777" w:rsidR="000107D2" w:rsidRDefault="000107D2" w:rsidP="00126BE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Dărmănești</w:t>
            </w:r>
            <w:proofErr w:type="spellEnd"/>
          </w:p>
        </w:tc>
      </w:tr>
      <w:tr w:rsidR="000107D2" w14:paraId="58F7FDE0" w14:textId="77777777" w:rsidTr="00126BE3">
        <w:trPr>
          <w:jc w:val="center"/>
        </w:trPr>
        <w:tc>
          <w:tcPr>
            <w:tcW w:w="1242" w:type="dxa"/>
          </w:tcPr>
          <w:p w14:paraId="0A6CCB37"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BCACF0"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3433042"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449</w:t>
            </w:r>
          </w:p>
        </w:tc>
        <w:tc>
          <w:tcPr>
            <w:tcW w:w="567" w:type="dxa"/>
          </w:tcPr>
          <w:p w14:paraId="439F08E0"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085</w:t>
            </w:r>
          </w:p>
        </w:tc>
        <w:tc>
          <w:tcPr>
            <w:tcW w:w="6469" w:type="dxa"/>
          </w:tcPr>
          <w:p w14:paraId="47245C5C" w14:textId="77777777" w:rsidR="000107D2" w:rsidRDefault="000107D2" w:rsidP="00126BE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DJ209D,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0107D2" w14:paraId="2F73D1F5" w14:textId="77777777" w:rsidTr="00126BE3">
        <w:trPr>
          <w:jc w:val="center"/>
        </w:trPr>
        <w:tc>
          <w:tcPr>
            <w:tcW w:w="1242" w:type="dxa"/>
          </w:tcPr>
          <w:p w14:paraId="3CD36D04"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0A08D9"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A0230DF"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449</w:t>
            </w:r>
          </w:p>
        </w:tc>
        <w:tc>
          <w:tcPr>
            <w:tcW w:w="567" w:type="dxa"/>
          </w:tcPr>
          <w:p w14:paraId="61198BCA"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085</w:t>
            </w:r>
          </w:p>
        </w:tc>
        <w:tc>
          <w:tcPr>
            <w:tcW w:w="6469" w:type="dxa"/>
          </w:tcPr>
          <w:p w14:paraId="2C14A7BD" w14:textId="77777777" w:rsidR="000107D2" w:rsidRDefault="000107D2" w:rsidP="00126BE3">
            <w:pPr>
              <w:pStyle w:val="Default"/>
              <w:rPr>
                <w:sz w:val="20"/>
                <w:szCs w:val="20"/>
              </w:rPr>
            </w:pPr>
            <w:proofErr w:type="spellStart"/>
            <w:r>
              <w:rPr>
                <w:sz w:val="20"/>
                <w:szCs w:val="20"/>
              </w:rPr>
              <w:t>Suprapunere</w:t>
            </w:r>
            <w:proofErr w:type="spellEnd"/>
            <w:r>
              <w:rPr>
                <w:sz w:val="20"/>
                <w:szCs w:val="20"/>
              </w:rPr>
              <w:t xml:space="preserve"> cu DJ 209D</w:t>
            </w:r>
          </w:p>
        </w:tc>
      </w:tr>
      <w:tr w:rsidR="000107D2" w14:paraId="4EBE6830" w14:textId="77777777" w:rsidTr="00126BE3">
        <w:trPr>
          <w:jc w:val="center"/>
        </w:trPr>
        <w:tc>
          <w:tcPr>
            <w:tcW w:w="1242" w:type="dxa"/>
          </w:tcPr>
          <w:p w14:paraId="094A64BF"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07A478"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E3D4218"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449</w:t>
            </w:r>
          </w:p>
        </w:tc>
        <w:tc>
          <w:tcPr>
            <w:tcW w:w="567" w:type="dxa"/>
          </w:tcPr>
          <w:p w14:paraId="3F1D7CE4"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321</w:t>
            </w:r>
          </w:p>
        </w:tc>
        <w:tc>
          <w:tcPr>
            <w:tcW w:w="6469" w:type="dxa"/>
          </w:tcPr>
          <w:p w14:paraId="694D1F80" w14:textId="77777777" w:rsidR="000107D2" w:rsidRDefault="000107D2" w:rsidP="00126BE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DJ209D,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0107D2" w14:paraId="129FAF9E" w14:textId="77777777" w:rsidTr="00126BE3">
        <w:trPr>
          <w:jc w:val="center"/>
        </w:trPr>
        <w:tc>
          <w:tcPr>
            <w:tcW w:w="1242" w:type="dxa"/>
          </w:tcPr>
          <w:p w14:paraId="79AFC87C"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7AB2F16"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D3A4A84"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455</w:t>
            </w:r>
          </w:p>
        </w:tc>
        <w:tc>
          <w:tcPr>
            <w:tcW w:w="567" w:type="dxa"/>
          </w:tcPr>
          <w:p w14:paraId="30497688"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245</w:t>
            </w:r>
          </w:p>
        </w:tc>
        <w:tc>
          <w:tcPr>
            <w:tcW w:w="6469" w:type="dxa"/>
          </w:tcPr>
          <w:p w14:paraId="0D550B50" w14:textId="77777777" w:rsidR="000107D2" w:rsidRDefault="000107D2" w:rsidP="00126BE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Grănicești</w:t>
            </w:r>
            <w:proofErr w:type="spellEnd"/>
          </w:p>
        </w:tc>
      </w:tr>
      <w:tr w:rsidR="000107D2" w14:paraId="501876C4" w14:textId="77777777" w:rsidTr="00126BE3">
        <w:trPr>
          <w:jc w:val="center"/>
        </w:trPr>
        <w:tc>
          <w:tcPr>
            <w:tcW w:w="1242" w:type="dxa"/>
          </w:tcPr>
          <w:p w14:paraId="1320F2AE"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0AAC1D"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E79C980"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457</w:t>
            </w:r>
          </w:p>
        </w:tc>
        <w:tc>
          <w:tcPr>
            <w:tcW w:w="567" w:type="dxa"/>
          </w:tcPr>
          <w:p w14:paraId="4133FBCE" w14:textId="77777777" w:rsidR="000107D2" w:rsidRDefault="000107D2" w:rsidP="00126BE3">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024FF28B" w14:textId="77777777" w:rsidR="000107D2" w:rsidRDefault="000107D2" w:rsidP="00126BE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DN2H,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559126DA" w14:textId="77777777" w:rsidR="000107D2" w:rsidRDefault="000107D2" w:rsidP="000107D2">
      <w:pPr>
        <w:tabs>
          <w:tab w:val="left" w:pos="3108"/>
        </w:tabs>
        <w:rPr>
          <w:rFonts w:ascii="Arial" w:hAnsi="Arial" w:cs="Arial"/>
          <w:b/>
          <w:noProof/>
          <w:sz w:val="40"/>
          <w:szCs w:val="40"/>
          <w:lang w:val="fr-FR"/>
        </w:rPr>
      </w:pPr>
    </w:p>
    <w:p w14:paraId="3C8C6E62" w14:textId="006EE3FE" w:rsidR="000107D2" w:rsidRPr="00C11403" w:rsidRDefault="000107D2" w:rsidP="000107D2">
      <w:pPr>
        <w:jc w:val="center"/>
        <w:rPr>
          <w:noProof/>
        </w:rPr>
      </w:pPr>
      <w:r w:rsidRPr="00EE3F69">
        <w:rPr>
          <w:rFonts w:ascii="Arial" w:hAnsi="Arial" w:cs="Arial"/>
          <w:b/>
          <w:noProof/>
          <w:sz w:val="40"/>
          <w:szCs w:val="40"/>
          <w:lang w:val="fr-FR"/>
        </w:rPr>
        <w:lastRenderedPageBreak/>
        <w:drawing>
          <wp:inline distT="0" distB="0" distL="0" distR="0" wp14:anchorId="44C09444" wp14:editId="7D960C9D">
            <wp:extent cx="6118860" cy="4053840"/>
            <wp:effectExtent l="0" t="0" r="0" b="3810"/>
            <wp:docPr id="112064632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053840"/>
                    </a:xfrm>
                    <a:prstGeom prst="rect">
                      <a:avLst/>
                    </a:prstGeom>
                    <a:noFill/>
                    <a:ln>
                      <a:noFill/>
                    </a:ln>
                  </pic:spPr>
                </pic:pic>
              </a:graphicData>
            </a:graphic>
          </wp:inline>
        </w:drawing>
      </w:r>
    </w:p>
    <w:p w14:paraId="727382BC" w14:textId="77777777" w:rsidR="000107D2" w:rsidRPr="004C4798" w:rsidRDefault="000107D2" w:rsidP="000107D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441+500 – km 457+100</w:t>
      </w:r>
    </w:p>
    <w:p w14:paraId="546B5E08" w14:textId="77777777" w:rsidR="000107D2" w:rsidRDefault="000107D2" w:rsidP="000107D2">
      <w:pPr>
        <w:jc w:val="both"/>
        <w:rPr>
          <w:rFonts w:ascii="Arial" w:hAnsi="Arial" w:cs="Arial"/>
          <w:lang w:val="ro-RO"/>
        </w:rPr>
      </w:pPr>
    </w:p>
    <w:p w14:paraId="36033CF0" w14:textId="77777777" w:rsidR="000107D2" w:rsidRPr="000171AB" w:rsidRDefault="000107D2" w:rsidP="000107D2">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99.468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2.279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5458979" w14:textId="77777777" w:rsidR="000107D2" w:rsidRDefault="000107D2" w:rsidP="000107D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52.114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1.047</w:t>
      </w:r>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7B7A8F8" w14:textId="77777777" w:rsidR="000107D2" w:rsidRDefault="000107D2" w:rsidP="000107D2">
      <w:pPr>
        <w:pStyle w:val="NormalWeb"/>
        <w:shd w:val="clear" w:color="auto" w:fill="FFFFFF"/>
        <w:spacing w:before="0" w:after="0"/>
        <w:jc w:val="center"/>
        <w:rPr>
          <w:rFonts w:ascii="Arial" w:hAnsi="Arial" w:cs="Arial"/>
          <w:lang w:val="pt-BR"/>
        </w:rPr>
      </w:pPr>
    </w:p>
    <w:p w14:paraId="6BDA0CE8" w14:textId="77777777" w:rsidR="000107D2" w:rsidRDefault="000107D2" w:rsidP="000107D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0107D2" w14:paraId="417A5DCF" w14:textId="77777777" w:rsidTr="00126BE3">
        <w:trPr>
          <w:jc w:val="center"/>
        </w:trPr>
        <w:tc>
          <w:tcPr>
            <w:tcW w:w="2432" w:type="dxa"/>
            <w:vAlign w:val="center"/>
          </w:tcPr>
          <w:p w14:paraId="272DFFD1" w14:textId="77777777" w:rsidR="000107D2" w:rsidRDefault="000107D2" w:rsidP="00126BE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ABBBF2E" w14:textId="77777777" w:rsidR="000107D2" w:rsidRDefault="000107D2" w:rsidP="00126BE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FA221C5" w14:textId="77777777" w:rsidR="000107D2" w:rsidRDefault="000107D2" w:rsidP="00126BE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9F68F83" w14:textId="77777777" w:rsidR="000107D2" w:rsidRDefault="000107D2" w:rsidP="00126BE3">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52EC3B54" w14:textId="77777777" w:rsidR="000107D2" w:rsidRDefault="000107D2" w:rsidP="00126BE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BACDBD5" w14:textId="77777777" w:rsidR="000107D2" w:rsidRDefault="000107D2" w:rsidP="00126BE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0107D2" w14:paraId="14CCDFC6" w14:textId="77777777" w:rsidTr="00126BE3">
        <w:trPr>
          <w:jc w:val="center"/>
        </w:trPr>
        <w:tc>
          <w:tcPr>
            <w:tcW w:w="2432" w:type="dxa"/>
            <w:vAlign w:val="bottom"/>
          </w:tcPr>
          <w:p w14:paraId="0E6DA977" w14:textId="77777777" w:rsidR="000107D2" w:rsidRDefault="000107D2" w:rsidP="00126BE3">
            <w:pPr>
              <w:jc w:val="center"/>
              <w:rPr>
                <w:rFonts w:ascii="Arial" w:hAnsi="Arial" w:cs="Arial"/>
                <w:sz w:val="20"/>
                <w:szCs w:val="20"/>
                <w:lang w:val="ro-RO"/>
              </w:rPr>
            </w:pPr>
            <w:r>
              <w:rPr>
                <w:rFonts w:ascii="Arial" w:hAnsi="Arial" w:cs="Arial"/>
                <w:sz w:val="20"/>
                <w:szCs w:val="20"/>
              </w:rPr>
              <w:t>DĂRMĂNEŞTI</w:t>
            </w:r>
          </w:p>
        </w:tc>
        <w:tc>
          <w:tcPr>
            <w:tcW w:w="864" w:type="dxa"/>
            <w:vAlign w:val="bottom"/>
          </w:tcPr>
          <w:p w14:paraId="200AF6DA" w14:textId="77777777" w:rsidR="000107D2" w:rsidRDefault="000107D2" w:rsidP="00126BE3">
            <w:pPr>
              <w:jc w:val="center"/>
              <w:rPr>
                <w:rFonts w:ascii="Arial" w:hAnsi="Arial" w:cs="Arial"/>
                <w:sz w:val="20"/>
                <w:szCs w:val="20"/>
                <w:lang w:val="ro-RO"/>
              </w:rPr>
            </w:pPr>
            <w:r>
              <w:rPr>
                <w:rFonts w:ascii="Arial" w:hAnsi="Arial" w:cs="Arial"/>
                <w:sz w:val="20"/>
                <w:szCs w:val="20"/>
              </w:rPr>
              <w:t>SV</w:t>
            </w:r>
          </w:p>
        </w:tc>
        <w:tc>
          <w:tcPr>
            <w:tcW w:w="1370" w:type="dxa"/>
            <w:vAlign w:val="bottom"/>
          </w:tcPr>
          <w:p w14:paraId="5FACBAA5" w14:textId="77777777" w:rsidR="000107D2" w:rsidRDefault="000107D2" w:rsidP="00126BE3">
            <w:pPr>
              <w:jc w:val="center"/>
              <w:rPr>
                <w:rFonts w:ascii="Arial" w:hAnsi="Arial" w:cs="Arial"/>
                <w:sz w:val="20"/>
                <w:szCs w:val="20"/>
                <w:lang w:val="ro-RO"/>
              </w:rPr>
            </w:pPr>
            <w:r>
              <w:rPr>
                <w:rFonts w:ascii="Arial" w:hAnsi="Arial" w:cs="Arial"/>
                <w:sz w:val="20"/>
                <w:szCs w:val="20"/>
              </w:rPr>
              <w:t>4993</w:t>
            </w:r>
          </w:p>
        </w:tc>
        <w:tc>
          <w:tcPr>
            <w:tcW w:w="1356" w:type="dxa"/>
          </w:tcPr>
          <w:p w14:paraId="008147A7" w14:textId="77777777" w:rsidR="000107D2" w:rsidRPr="005B61BE" w:rsidRDefault="000107D2" w:rsidP="00126BE3">
            <w:pPr>
              <w:jc w:val="center"/>
              <w:rPr>
                <w:rFonts w:ascii="Arial" w:hAnsi="Arial" w:cs="Arial"/>
                <w:sz w:val="20"/>
                <w:szCs w:val="20"/>
                <w:lang w:val="ro-RO"/>
              </w:rPr>
            </w:pPr>
            <w:r>
              <w:rPr>
                <w:rFonts w:ascii="Arial" w:hAnsi="Arial" w:cs="Arial"/>
                <w:sz w:val="20"/>
                <w:szCs w:val="20"/>
                <w:lang w:val="ro-RO"/>
              </w:rPr>
              <w:t>1628</w:t>
            </w:r>
          </w:p>
        </w:tc>
        <w:tc>
          <w:tcPr>
            <w:tcW w:w="1701" w:type="dxa"/>
            <w:vAlign w:val="bottom"/>
          </w:tcPr>
          <w:p w14:paraId="7AA680DF" w14:textId="77777777" w:rsidR="000107D2" w:rsidRDefault="000107D2" w:rsidP="00126BE3">
            <w:pPr>
              <w:suppressAutoHyphens w:val="0"/>
              <w:jc w:val="center"/>
              <w:rPr>
                <w:rFonts w:ascii="Arial" w:hAnsi="Arial" w:cs="Arial"/>
                <w:sz w:val="20"/>
                <w:szCs w:val="20"/>
                <w:lang w:val="ro-RO" w:eastAsia="ro-RO"/>
              </w:rPr>
            </w:pPr>
            <w:r>
              <w:rPr>
                <w:rFonts w:ascii="Arial" w:hAnsi="Arial" w:cs="Arial"/>
                <w:sz w:val="20"/>
                <w:szCs w:val="20"/>
              </w:rPr>
              <w:t>2449</w:t>
            </w:r>
          </w:p>
        </w:tc>
        <w:tc>
          <w:tcPr>
            <w:tcW w:w="1701" w:type="dxa"/>
          </w:tcPr>
          <w:p w14:paraId="60AAD57C" w14:textId="77777777" w:rsidR="000107D2" w:rsidRPr="00492178" w:rsidRDefault="000107D2" w:rsidP="00126BE3">
            <w:pPr>
              <w:jc w:val="center"/>
              <w:rPr>
                <w:rFonts w:ascii="Arial" w:hAnsi="Arial" w:cs="Arial"/>
                <w:sz w:val="20"/>
                <w:szCs w:val="20"/>
                <w:lang w:val="ro-RO"/>
              </w:rPr>
            </w:pPr>
            <w:r>
              <w:rPr>
                <w:rFonts w:ascii="Arial" w:hAnsi="Arial" w:cs="Arial"/>
                <w:sz w:val="20"/>
                <w:szCs w:val="20"/>
                <w:lang w:val="ro-RO"/>
              </w:rPr>
              <w:t>813</w:t>
            </w:r>
          </w:p>
        </w:tc>
      </w:tr>
      <w:tr w:rsidR="000107D2" w14:paraId="26A5E5C4" w14:textId="77777777" w:rsidTr="00126BE3">
        <w:trPr>
          <w:jc w:val="center"/>
        </w:trPr>
        <w:tc>
          <w:tcPr>
            <w:tcW w:w="2432" w:type="dxa"/>
            <w:vAlign w:val="bottom"/>
          </w:tcPr>
          <w:p w14:paraId="12B16DB9" w14:textId="77777777" w:rsidR="000107D2" w:rsidRDefault="000107D2" w:rsidP="00126BE3">
            <w:pPr>
              <w:jc w:val="center"/>
              <w:rPr>
                <w:rFonts w:ascii="Arial" w:hAnsi="Arial" w:cs="Arial"/>
                <w:sz w:val="20"/>
                <w:szCs w:val="20"/>
              </w:rPr>
            </w:pPr>
            <w:r>
              <w:rPr>
                <w:rFonts w:ascii="Arial" w:hAnsi="Arial" w:cs="Arial"/>
                <w:sz w:val="20"/>
                <w:szCs w:val="20"/>
              </w:rPr>
              <w:t>GRĂNICEŞTI</w:t>
            </w:r>
          </w:p>
        </w:tc>
        <w:tc>
          <w:tcPr>
            <w:tcW w:w="864" w:type="dxa"/>
            <w:vAlign w:val="bottom"/>
          </w:tcPr>
          <w:p w14:paraId="3BCB0DED" w14:textId="77777777" w:rsidR="000107D2" w:rsidRDefault="000107D2" w:rsidP="00126BE3">
            <w:pPr>
              <w:jc w:val="center"/>
              <w:rPr>
                <w:rFonts w:ascii="Arial" w:hAnsi="Arial" w:cs="Arial"/>
                <w:sz w:val="20"/>
                <w:szCs w:val="20"/>
              </w:rPr>
            </w:pPr>
            <w:r>
              <w:rPr>
                <w:rFonts w:ascii="Arial" w:hAnsi="Arial" w:cs="Arial"/>
                <w:sz w:val="20"/>
                <w:szCs w:val="20"/>
              </w:rPr>
              <w:t>SV</w:t>
            </w:r>
          </w:p>
        </w:tc>
        <w:tc>
          <w:tcPr>
            <w:tcW w:w="1370" w:type="dxa"/>
            <w:vAlign w:val="bottom"/>
          </w:tcPr>
          <w:p w14:paraId="77E20E04" w14:textId="77777777" w:rsidR="000107D2" w:rsidRDefault="000107D2" w:rsidP="00126BE3">
            <w:pPr>
              <w:jc w:val="center"/>
              <w:rPr>
                <w:rFonts w:ascii="Arial" w:hAnsi="Arial" w:cs="Arial"/>
                <w:sz w:val="20"/>
                <w:szCs w:val="20"/>
              </w:rPr>
            </w:pPr>
            <w:r>
              <w:rPr>
                <w:rFonts w:ascii="Arial" w:hAnsi="Arial" w:cs="Arial"/>
                <w:sz w:val="20"/>
                <w:szCs w:val="20"/>
              </w:rPr>
              <w:t>5263</w:t>
            </w:r>
          </w:p>
        </w:tc>
        <w:tc>
          <w:tcPr>
            <w:tcW w:w="1356" w:type="dxa"/>
          </w:tcPr>
          <w:p w14:paraId="3640B640" w14:textId="77777777" w:rsidR="000107D2" w:rsidRDefault="000107D2" w:rsidP="00126BE3">
            <w:pPr>
              <w:jc w:val="center"/>
              <w:rPr>
                <w:rFonts w:ascii="Arial" w:hAnsi="Arial" w:cs="Arial"/>
                <w:sz w:val="20"/>
                <w:szCs w:val="20"/>
                <w:lang w:val="ro-RO"/>
              </w:rPr>
            </w:pPr>
            <w:r>
              <w:rPr>
                <w:rFonts w:ascii="Arial" w:hAnsi="Arial" w:cs="Arial"/>
                <w:sz w:val="20"/>
                <w:szCs w:val="20"/>
                <w:lang w:val="ro-RO"/>
              </w:rPr>
              <w:t>66</w:t>
            </w:r>
          </w:p>
        </w:tc>
        <w:tc>
          <w:tcPr>
            <w:tcW w:w="1701" w:type="dxa"/>
            <w:vAlign w:val="bottom"/>
          </w:tcPr>
          <w:p w14:paraId="6B9C8665" w14:textId="77777777" w:rsidR="000107D2" w:rsidRDefault="000107D2" w:rsidP="00126BE3">
            <w:pPr>
              <w:suppressAutoHyphens w:val="0"/>
              <w:jc w:val="center"/>
              <w:rPr>
                <w:rFonts w:ascii="Arial" w:hAnsi="Arial" w:cs="Arial"/>
                <w:sz w:val="20"/>
                <w:szCs w:val="20"/>
                <w:lang w:val="ro-RO" w:eastAsia="ro-RO"/>
              </w:rPr>
            </w:pPr>
            <w:r>
              <w:rPr>
                <w:rFonts w:ascii="Arial" w:hAnsi="Arial" w:cs="Arial"/>
                <w:sz w:val="20"/>
                <w:szCs w:val="20"/>
              </w:rPr>
              <w:t>1697</w:t>
            </w:r>
          </w:p>
        </w:tc>
        <w:tc>
          <w:tcPr>
            <w:tcW w:w="1701" w:type="dxa"/>
          </w:tcPr>
          <w:p w14:paraId="6EDCC607" w14:textId="77777777" w:rsidR="000107D2" w:rsidRDefault="000107D2" w:rsidP="00126BE3">
            <w:pPr>
              <w:jc w:val="center"/>
              <w:rPr>
                <w:rFonts w:ascii="Arial" w:hAnsi="Arial" w:cs="Arial"/>
                <w:sz w:val="20"/>
                <w:szCs w:val="20"/>
                <w:lang w:val="ro-RO"/>
              </w:rPr>
            </w:pPr>
            <w:r>
              <w:rPr>
                <w:rFonts w:ascii="Arial" w:hAnsi="Arial" w:cs="Arial"/>
                <w:sz w:val="20"/>
                <w:szCs w:val="20"/>
                <w:lang w:val="ro-RO"/>
              </w:rPr>
              <w:t>22</w:t>
            </w:r>
          </w:p>
        </w:tc>
      </w:tr>
      <w:tr w:rsidR="000107D2" w14:paraId="19AA9DF7" w14:textId="77777777" w:rsidTr="00126BE3">
        <w:trPr>
          <w:jc w:val="center"/>
        </w:trPr>
        <w:tc>
          <w:tcPr>
            <w:tcW w:w="2432" w:type="dxa"/>
            <w:vAlign w:val="bottom"/>
          </w:tcPr>
          <w:p w14:paraId="456C6758" w14:textId="77777777" w:rsidR="000107D2" w:rsidRDefault="000107D2" w:rsidP="00126BE3">
            <w:pPr>
              <w:jc w:val="center"/>
              <w:rPr>
                <w:rFonts w:ascii="Arial" w:hAnsi="Arial" w:cs="Arial"/>
                <w:sz w:val="20"/>
                <w:szCs w:val="20"/>
              </w:rPr>
            </w:pPr>
            <w:r>
              <w:rPr>
                <w:rFonts w:ascii="Arial" w:hAnsi="Arial" w:cs="Arial"/>
                <w:sz w:val="20"/>
                <w:szCs w:val="20"/>
              </w:rPr>
              <w:t>PĂTRĂUŢI</w:t>
            </w:r>
          </w:p>
        </w:tc>
        <w:tc>
          <w:tcPr>
            <w:tcW w:w="864" w:type="dxa"/>
            <w:vAlign w:val="bottom"/>
          </w:tcPr>
          <w:p w14:paraId="6AC57E52" w14:textId="77777777" w:rsidR="000107D2" w:rsidRDefault="000107D2" w:rsidP="00126BE3">
            <w:pPr>
              <w:jc w:val="center"/>
              <w:rPr>
                <w:rFonts w:ascii="Arial" w:hAnsi="Arial" w:cs="Arial"/>
                <w:sz w:val="20"/>
                <w:szCs w:val="20"/>
              </w:rPr>
            </w:pPr>
            <w:r>
              <w:rPr>
                <w:rFonts w:ascii="Arial" w:hAnsi="Arial" w:cs="Arial"/>
                <w:sz w:val="20"/>
                <w:szCs w:val="20"/>
              </w:rPr>
              <w:t>SV</w:t>
            </w:r>
          </w:p>
        </w:tc>
        <w:tc>
          <w:tcPr>
            <w:tcW w:w="1370" w:type="dxa"/>
            <w:vAlign w:val="bottom"/>
          </w:tcPr>
          <w:p w14:paraId="358C0A73" w14:textId="77777777" w:rsidR="000107D2" w:rsidRDefault="000107D2" w:rsidP="00126BE3">
            <w:pPr>
              <w:jc w:val="center"/>
              <w:rPr>
                <w:rFonts w:ascii="Arial" w:hAnsi="Arial" w:cs="Arial"/>
                <w:sz w:val="20"/>
                <w:szCs w:val="20"/>
              </w:rPr>
            </w:pPr>
            <w:r>
              <w:rPr>
                <w:rFonts w:ascii="Arial" w:hAnsi="Arial" w:cs="Arial"/>
                <w:sz w:val="20"/>
                <w:szCs w:val="20"/>
              </w:rPr>
              <w:t>4890</w:t>
            </w:r>
          </w:p>
        </w:tc>
        <w:tc>
          <w:tcPr>
            <w:tcW w:w="1356" w:type="dxa"/>
          </w:tcPr>
          <w:p w14:paraId="58799E97" w14:textId="77777777" w:rsidR="000107D2" w:rsidRDefault="000107D2" w:rsidP="00126BE3">
            <w:pPr>
              <w:jc w:val="center"/>
              <w:rPr>
                <w:rFonts w:ascii="Arial" w:hAnsi="Arial" w:cs="Arial"/>
                <w:sz w:val="20"/>
                <w:szCs w:val="20"/>
                <w:lang w:val="ro-RO"/>
              </w:rPr>
            </w:pPr>
            <w:r>
              <w:rPr>
                <w:rFonts w:ascii="Arial" w:hAnsi="Arial" w:cs="Arial"/>
                <w:sz w:val="20"/>
                <w:szCs w:val="20"/>
                <w:lang w:val="ro-RO"/>
              </w:rPr>
              <w:t>438</w:t>
            </w:r>
          </w:p>
        </w:tc>
        <w:tc>
          <w:tcPr>
            <w:tcW w:w="1701" w:type="dxa"/>
            <w:vAlign w:val="bottom"/>
          </w:tcPr>
          <w:p w14:paraId="4CC5E544" w14:textId="77777777" w:rsidR="000107D2" w:rsidRDefault="000107D2" w:rsidP="00126BE3">
            <w:pPr>
              <w:suppressAutoHyphens w:val="0"/>
              <w:jc w:val="center"/>
              <w:rPr>
                <w:rFonts w:ascii="Arial" w:hAnsi="Arial" w:cs="Arial"/>
                <w:sz w:val="20"/>
                <w:szCs w:val="20"/>
              </w:rPr>
            </w:pPr>
            <w:r>
              <w:rPr>
                <w:rFonts w:ascii="Arial" w:hAnsi="Arial" w:cs="Arial"/>
                <w:sz w:val="20"/>
                <w:szCs w:val="20"/>
              </w:rPr>
              <w:t>1457</w:t>
            </w:r>
          </w:p>
        </w:tc>
        <w:tc>
          <w:tcPr>
            <w:tcW w:w="1701" w:type="dxa"/>
          </w:tcPr>
          <w:p w14:paraId="5EF93672" w14:textId="77777777" w:rsidR="000107D2" w:rsidRDefault="000107D2" w:rsidP="00126BE3">
            <w:pPr>
              <w:jc w:val="center"/>
              <w:rPr>
                <w:rFonts w:ascii="Arial" w:hAnsi="Arial" w:cs="Arial"/>
                <w:sz w:val="20"/>
                <w:szCs w:val="20"/>
                <w:lang w:val="ro-RO"/>
              </w:rPr>
            </w:pPr>
            <w:r>
              <w:rPr>
                <w:rFonts w:ascii="Arial" w:hAnsi="Arial" w:cs="Arial"/>
                <w:sz w:val="20"/>
                <w:szCs w:val="20"/>
                <w:lang w:val="ro-RO"/>
              </w:rPr>
              <w:t>130</w:t>
            </w:r>
          </w:p>
        </w:tc>
      </w:tr>
      <w:tr w:rsidR="000107D2" w14:paraId="5F394885" w14:textId="77777777" w:rsidTr="00126BE3">
        <w:trPr>
          <w:jc w:val="center"/>
        </w:trPr>
        <w:tc>
          <w:tcPr>
            <w:tcW w:w="2432" w:type="dxa"/>
            <w:vAlign w:val="bottom"/>
          </w:tcPr>
          <w:p w14:paraId="417ACB72" w14:textId="77777777" w:rsidR="000107D2" w:rsidRDefault="000107D2" w:rsidP="00126BE3">
            <w:pPr>
              <w:jc w:val="center"/>
              <w:rPr>
                <w:rFonts w:ascii="Arial" w:hAnsi="Arial" w:cs="Arial"/>
                <w:sz w:val="20"/>
                <w:szCs w:val="20"/>
              </w:rPr>
            </w:pPr>
            <w:r>
              <w:rPr>
                <w:rFonts w:ascii="Arial" w:hAnsi="Arial" w:cs="Arial"/>
                <w:sz w:val="20"/>
                <w:szCs w:val="20"/>
              </w:rPr>
              <w:t>SUCEAVA</w:t>
            </w:r>
          </w:p>
        </w:tc>
        <w:tc>
          <w:tcPr>
            <w:tcW w:w="864" w:type="dxa"/>
            <w:vAlign w:val="bottom"/>
          </w:tcPr>
          <w:p w14:paraId="1EDBAF87" w14:textId="77777777" w:rsidR="000107D2" w:rsidRDefault="000107D2" w:rsidP="00126BE3">
            <w:pPr>
              <w:jc w:val="center"/>
              <w:rPr>
                <w:rFonts w:ascii="Arial" w:hAnsi="Arial" w:cs="Arial"/>
                <w:sz w:val="20"/>
                <w:szCs w:val="20"/>
              </w:rPr>
            </w:pPr>
            <w:r>
              <w:rPr>
                <w:rFonts w:ascii="Arial" w:hAnsi="Arial" w:cs="Arial"/>
                <w:sz w:val="20"/>
                <w:szCs w:val="20"/>
              </w:rPr>
              <w:t>SV</w:t>
            </w:r>
          </w:p>
        </w:tc>
        <w:tc>
          <w:tcPr>
            <w:tcW w:w="1370" w:type="dxa"/>
            <w:vAlign w:val="bottom"/>
          </w:tcPr>
          <w:p w14:paraId="6CE9A316" w14:textId="77777777" w:rsidR="000107D2" w:rsidRDefault="000107D2" w:rsidP="00126BE3">
            <w:pPr>
              <w:jc w:val="center"/>
              <w:rPr>
                <w:rFonts w:ascii="Arial" w:hAnsi="Arial" w:cs="Arial"/>
                <w:sz w:val="20"/>
                <w:szCs w:val="20"/>
              </w:rPr>
            </w:pPr>
            <w:r>
              <w:rPr>
                <w:rFonts w:ascii="Arial" w:hAnsi="Arial" w:cs="Arial"/>
                <w:sz w:val="20"/>
                <w:szCs w:val="20"/>
              </w:rPr>
              <w:t>84322</w:t>
            </w:r>
          </w:p>
        </w:tc>
        <w:tc>
          <w:tcPr>
            <w:tcW w:w="1356" w:type="dxa"/>
          </w:tcPr>
          <w:p w14:paraId="5A22630D" w14:textId="77777777" w:rsidR="000107D2" w:rsidRDefault="000107D2" w:rsidP="00126BE3">
            <w:pPr>
              <w:jc w:val="center"/>
              <w:rPr>
                <w:rFonts w:ascii="Arial" w:hAnsi="Arial" w:cs="Arial"/>
                <w:sz w:val="20"/>
                <w:szCs w:val="20"/>
                <w:lang w:val="ro-RO"/>
              </w:rPr>
            </w:pPr>
            <w:r>
              <w:rPr>
                <w:rFonts w:ascii="Arial" w:hAnsi="Arial" w:cs="Arial"/>
                <w:sz w:val="20"/>
                <w:szCs w:val="20"/>
                <w:lang w:val="ro-RO"/>
              </w:rPr>
              <w:t>147</w:t>
            </w:r>
          </w:p>
        </w:tc>
        <w:tc>
          <w:tcPr>
            <w:tcW w:w="1701" w:type="dxa"/>
            <w:vAlign w:val="bottom"/>
          </w:tcPr>
          <w:p w14:paraId="743EBE77" w14:textId="77777777" w:rsidR="000107D2" w:rsidRDefault="000107D2" w:rsidP="00126BE3">
            <w:pPr>
              <w:suppressAutoHyphens w:val="0"/>
              <w:jc w:val="center"/>
              <w:rPr>
                <w:rFonts w:ascii="Arial" w:hAnsi="Arial" w:cs="Arial"/>
                <w:sz w:val="20"/>
                <w:szCs w:val="20"/>
              </w:rPr>
            </w:pPr>
            <w:r>
              <w:rPr>
                <w:rFonts w:ascii="Arial" w:hAnsi="Arial" w:cs="Arial"/>
                <w:sz w:val="20"/>
                <w:szCs w:val="20"/>
              </w:rPr>
              <w:t>46511</w:t>
            </w:r>
          </w:p>
        </w:tc>
        <w:tc>
          <w:tcPr>
            <w:tcW w:w="1701" w:type="dxa"/>
          </w:tcPr>
          <w:p w14:paraId="261DC5C8" w14:textId="77777777" w:rsidR="000107D2" w:rsidRDefault="000107D2" w:rsidP="00126BE3">
            <w:pPr>
              <w:jc w:val="center"/>
              <w:rPr>
                <w:rFonts w:ascii="Arial" w:hAnsi="Arial" w:cs="Arial"/>
                <w:sz w:val="20"/>
                <w:szCs w:val="20"/>
                <w:lang w:val="ro-RO"/>
              </w:rPr>
            </w:pPr>
            <w:r>
              <w:rPr>
                <w:rFonts w:ascii="Arial" w:hAnsi="Arial" w:cs="Arial"/>
                <w:sz w:val="20"/>
                <w:szCs w:val="20"/>
                <w:lang w:val="ro-RO"/>
              </w:rPr>
              <w:t>82</w:t>
            </w:r>
          </w:p>
        </w:tc>
      </w:tr>
      <w:tr w:rsidR="000107D2" w14:paraId="67CE5B81" w14:textId="77777777" w:rsidTr="00126BE3">
        <w:trPr>
          <w:jc w:val="center"/>
        </w:trPr>
        <w:tc>
          <w:tcPr>
            <w:tcW w:w="2432" w:type="dxa"/>
            <w:vAlign w:val="center"/>
          </w:tcPr>
          <w:p w14:paraId="339FFF5E" w14:textId="77777777" w:rsidR="000107D2" w:rsidRDefault="000107D2" w:rsidP="00126BE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C1485F4" w14:textId="77777777" w:rsidR="000107D2" w:rsidRDefault="000107D2" w:rsidP="00126BE3">
            <w:pPr>
              <w:jc w:val="center"/>
              <w:rPr>
                <w:rFonts w:ascii="Arial" w:hAnsi="Arial" w:cs="Arial"/>
                <w:b/>
                <w:bCs/>
                <w:sz w:val="20"/>
                <w:szCs w:val="20"/>
                <w:lang w:val="ro-RO"/>
              </w:rPr>
            </w:pPr>
          </w:p>
        </w:tc>
        <w:tc>
          <w:tcPr>
            <w:tcW w:w="1370" w:type="dxa"/>
            <w:vAlign w:val="center"/>
          </w:tcPr>
          <w:p w14:paraId="5A639C15" w14:textId="77777777" w:rsidR="000107D2" w:rsidRDefault="000107D2" w:rsidP="00126BE3">
            <w:pPr>
              <w:jc w:val="center"/>
              <w:rPr>
                <w:rFonts w:ascii="Arial" w:hAnsi="Arial" w:cs="Arial"/>
                <w:b/>
                <w:bCs/>
                <w:sz w:val="20"/>
                <w:szCs w:val="20"/>
                <w:lang w:val="ro-RO"/>
              </w:rPr>
            </w:pPr>
            <w:r>
              <w:rPr>
                <w:rFonts w:ascii="Arial" w:hAnsi="Arial" w:cs="Arial"/>
                <w:b/>
                <w:bCs/>
                <w:sz w:val="20"/>
                <w:szCs w:val="20"/>
                <w:lang w:val="ro-RO"/>
              </w:rPr>
              <w:t>99468</w:t>
            </w:r>
          </w:p>
        </w:tc>
        <w:tc>
          <w:tcPr>
            <w:tcW w:w="1356" w:type="dxa"/>
          </w:tcPr>
          <w:p w14:paraId="3A67C58B" w14:textId="77777777" w:rsidR="000107D2" w:rsidRPr="005B61BE" w:rsidRDefault="000107D2" w:rsidP="00126BE3">
            <w:pPr>
              <w:jc w:val="center"/>
              <w:rPr>
                <w:rFonts w:ascii="Arial" w:hAnsi="Arial" w:cs="Arial"/>
                <w:b/>
                <w:bCs/>
                <w:sz w:val="20"/>
                <w:szCs w:val="20"/>
                <w:lang w:val="ro-RO"/>
              </w:rPr>
            </w:pPr>
            <w:r>
              <w:rPr>
                <w:rFonts w:ascii="Arial" w:hAnsi="Arial" w:cs="Arial"/>
                <w:b/>
                <w:bCs/>
                <w:sz w:val="20"/>
                <w:szCs w:val="20"/>
                <w:lang w:val="ro-RO"/>
              </w:rPr>
              <w:t>2279</w:t>
            </w:r>
          </w:p>
        </w:tc>
        <w:tc>
          <w:tcPr>
            <w:tcW w:w="1701" w:type="dxa"/>
            <w:vAlign w:val="center"/>
          </w:tcPr>
          <w:p w14:paraId="3A123F43" w14:textId="77777777" w:rsidR="000107D2" w:rsidRDefault="000107D2" w:rsidP="00126BE3">
            <w:pPr>
              <w:jc w:val="center"/>
              <w:rPr>
                <w:rFonts w:ascii="Arial" w:hAnsi="Arial" w:cs="Arial"/>
                <w:b/>
                <w:bCs/>
                <w:sz w:val="20"/>
                <w:szCs w:val="20"/>
                <w:lang w:val="ro-RO"/>
              </w:rPr>
            </w:pPr>
            <w:r>
              <w:rPr>
                <w:rFonts w:ascii="Arial" w:hAnsi="Arial" w:cs="Arial"/>
                <w:b/>
                <w:bCs/>
                <w:sz w:val="20"/>
                <w:szCs w:val="20"/>
                <w:lang w:val="ro-RO"/>
              </w:rPr>
              <w:t>52114</w:t>
            </w:r>
          </w:p>
        </w:tc>
        <w:tc>
          <w:tcPr>
            <w:tcW w:w="1701" w:type="dxa"/>
          </w:tcPr>
          <w:p w14:paraId="6911B80B" w14:textId="77777777" w:rsidR="000107D2" w:rsidRPr="005B61BE" w:rsidRDefault="000107D2" w:rsidP="00126BE3">
            <w:pPr>
              <w:jc w:val="center"/>
              <w:rPr>
                <w:rFonts w:ascii="Arial" w:hAnsi="Arial" w:cs="Arial"/>
                <w:b/>
                <w:bCs/>
                <w:sz w:val="20"/>
                <w:szCs w:val="20"/>
                <w:lang w:val="ro-RO"/>
              </w:rPr>
            </w:pPr>
            <w:r>
              <w:rPr>
                <w:rFonts w:ascii="Arial" w:hAnsi="Arial" w:cs="Arial"/>
                <w:b/>
                <w:bCs/>
                <w:sz w:val="20"/>
                <w:szCs w:val="20"/>
                <w:lang w:val="ro-RO"/>
              </w:rPr>
              <w:t>1047</w:t>
            </w:r>
          </w:p>
        </w:tc>
      </w:tr>
    </w:tbl>
    <w:p w14:paraId="72995813" w14:textId="77777777" w:rsidR="000107D2" w:rsidRDefault="000107D2" w:rsidP="000107D2">
      <w:pPr>
        <w:jc w:val="both"/>
        <w:rPr>
          <w:rFonts w:ascii="Arial" w:hAnsi="Arial" w:cs="Arial"/>
          <w:sz w:val="28"/>
          <w:szCs w:val="28"/>
          <w:lang w:val="ro-RO"/>
        </w:rPr>
      </w:pPr>
    </w:p>
    <w:p w14:paraId="7FD4C689" w14:textId="77777777" w:rsidR="000107D2" w:rsidRPr="004C4798" w:rsidRDefault="000107D2" w:rsidP="000107D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0D17CDE" w14:textId="77777777" w:rsidR="000107D2" w:rsidRDefault="000107D2" w:rsidP="000107D2">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17AF031" w14:textId="77777777" w:rsidR="000107D2" w:rsidRDefault="000107D2" w:rsidP="000107D2">
      <w:pPr>
        <w:jc w:val="center"/>
        <w:rPr>
          <w:rFonts w:ascii="Arial" w:hAnsi="Arial" w:cs="Arial"/>
          <w:lang w:eastAsia="en-US"/>
        </w:rPr>
      </w:pPr>
    </w:p>
    <w:p w14:paraId="245D4E03" w14:textId="77777777" w:rsidR="000107D2" w:rsidRPr="004C4798" w:rsidRDefault="000107D2" w:rsidP="000107D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0107D2" w:rsidRPr="00E574C0" w14:paraId="4A5A2EAE" w14:textId="77777777" w:rsidTr="00126BE3">
        <w:trPr>
          <w:jc w:val="center"/>
        </w:trPr>
        <w:tc>
          <w:tcPr>
            <w:tcW w:w="3284" w:type="dxa"/>
          </w:tcPr>
          <w:p w14:paraId="2A868423" w14:textId="77777777" w:rsidR="000107D2" w:rsidRPr="00E574C0" w:rsidRDefault="000107D2" w:rsidP="00126BE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587EB4A" w14:textId="77777777" w:rsidR="000107D2" w:rsidRPr="00E574C0" w:rsidRDefault="000107D2" w:rsidP="00126BE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0107D2" w:rsidRPr="00E574C0" w14:paraId="0B3E28CC" w14:textId="77777777" w:rsidTr="00126BE3">
        <w:trPr>
          <w:jc w:val="center"/>
        </w:trPr>
        <w:tc>
          <w:tcPr>
            <w:tcW w:w="3284" w:type="dxa"/>
          </w:tcPr>
          <w:p w14:paraId="00BD96EA" w14:textId="77777777" w:rsidR="000107D2" w:rsidRPr="00E574C0" w:rsidRDefault="000107D2" w:rsidP="00126BE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4535059" w14:textId="77777777" w:rsidR="000107D2" w:rsidRPr="00E574C0" w:rsidRDefault="000107D2" w:rsidP="00126BE3">
            <w:pPr>
              <w:jc w:val="center"/>
              <w:rPr>
                <w:rFonts w:ascii="Arial" w:hAnsi="Arial" w:cs="Arial"/>
                <w:sz w:val="20"/>
                <w:szCs w:val="20"/>
                <w:lang w:val="ro-RO"/>
              </w:rPr>
            </w:pPr>
            <w:r>
              <w:rPr>
                <w:rFonts w:ascii="Arial" w:hAnsi="Arial" w:cs="Arial"/>
                <w:sz w:val="20"/>
                <w:szCs w:val="20"/>
                <w:lang w:val="ro-RO"/>
              </w:rPr>
              <w:t>10</w:t>
            </w:r>
          </w:p>
        </w:tc>
      </w:tr>
      <w:tr w:rsidR="000107D2" w:rsidRPr="00E574C0" w14:paraId="381D62CE" w14:textId="77777777" w:rsidTr="00126BE3">
        <w:trPr>
          <w:jc w:val="center"/>
        </w:trPr>
        <w:tc>
          <w:tcPr>
            <w:tcW w:w="3284" w:type="dxa"/>
          </w:tcPr>
          <w:p w14:paraId="6AAFDD80" w14:textId="77777777" w:rsidR="000107D2" w:rsidRPr="00E574C0" w:rsidRDefault="000107D2" w:rsidP="00126BE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7D16BB1" w14:textId="77777777" w:rsidR="000107D2" w:rsidRPr="00E574C0" w:rsidRDefault="000107D2" w:rsidP="00126BE3">
            <w:pPr>
              <w:jc w:val="center"/>
              <w:rPr>
                <w:rFonts w:ascii="Arial" w:hAnsi="Arial" w:cs="Arial"/>
                <w:sz w:val="20"/>
                <w:szCs w:val="20"/>
                <w:lang w:val="ro-RO"/>
              </w:rPr>
            </w:pPr>
            <w:r>
              <w:rPr>
                <w:rFonts w:ascii="Arial" w:hAnsi="Arial" w:cs="Arial"/>
                <w:sz w:val="20"/>
                <w:szCs w:val="20"/>
                <w:lang w:val="ro-RO"/>
              </w:rPr>
              <w:t>70</w:t>
            </w:r>
          </w:p>
        </w:tc>
      </w:tr>
      <w:tr w:rsidR="000107D2" w:rsidRPr="00E574C0" w14:paraId="12EB21B7" w14:textId="77777777" w:rsidTr="00126BE3">
        <w:trPr>
          <w:jc w:val="center"/>
        </w:trPr>
        <w:tc>
          <w:tcPr>
            <w:tcW w:w="3284" w:type="dxa"/>
          </w:tcPr>
          <w:p w14:paraId="5A645C44" w14:textId="77777777" w:rsidR="000107D2" w:rsidRPr="00E574C0" w:rsidRDefault="000107D2" w:rsidP="00126BE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73477F7" w14:textId="77777777" w:rsidR="000107D2" w:rsidRPr="00E574C0" w:rsidRDefault="000107D2" w:rsidP="00126BE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1791AEE" w14:textId="77777777" w:rsidR="000107D2" w:rsidRPr="00FB2E1D" w:rsidRDefault="000107D2" w:rsidP="000107D2">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1CA2074"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95616E">
        <w:rPr>
          <w:rFonts w:ascii="Arial" w:hAnsi="Arial" w:cs="Arial"/>
          <w:b/>
          <w:lang w:eastAsia="en-US"/>
        </w:rPr>
        <w:t>4</w:t>
      </w:r>
      <w:r w:rsidR="000107D2">
        <w:rPr>
          <w:rFonts w:ascii="Arial" w:hAnsi="Arial" w:cs="Arial"/>
          <w:b/>
          <w:lang w:eastAsia="en-US"/>
        </w:rPr>
        <w:t>4</w:t>
      </w:r>
      <w:r w:rsidR="0095616E">
        <w:rPr>
          <w:rFonts w:ascii="Arial" w:hAnsi="Arial" w:cs="Arial"/>
          <w:b/>
          <w:lang w:eastAsia="en-US"/>
        </w:rPr>
        <w:t>1</w:t>
      </w:r>
      <w:r w:rsidR="00E826AE" w:rsidRPr="0052391B">
        <w:rPr>
          <w:rFonts w:ascii="Arial" w:hAnsi="Arial" w:cs="Arial"/>
          <w:b/>
          <w:lang w:eastAsia="en-US"/>
        </w:rPr>
        <w:t>+</w:t>
      </w:r>
      <w:r w:rsidR="000107D2">
        <w:rPr>
          <w:rFonts w:ascii="Arial" w:hAnsi="Arial" w:cs="Arial"/>
          <w:b/>
          <w:lang w:eastAsia="en-US"/>
        </w:rPr>
        <w:t>5</w:t>
      </w:r>
      <w:r w:rsidR="00274200">
        <w:rPr>
          <w:rFonts w:ascii="Arial" w:hAnsi="Arial" w:cs="Arial"/>
          <w:b/>
          <w:lang w:eastAsia="en-US"/>
        </w:rPr>
        <w:t>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274200">
        <w:rPr>
          <w:rFonts w:ascii="Arial" w:hAnsi="Arial" w:cs="Arial"/>
          <w:b/>
          <w:lang w:eastAsia="en-US"/>
        </w:rPr>
        <w:t>4</w:t>
      </w:r>
      <w:r w:rsidR="000107D2">
        <w:rPr>
          <w:rFonts w:ascii="Arial" w:hAnsi="Arial" w:cs="Arial"/>
          <w:b/>
          <w:lang w:eastAsia="en-US"/>
        </w:rPr>
        <w:t>57</w:t>
      </w:r>
      <w:r w:rsidR="00E8178C" w:rsidRPr="0052391B">
        <w:rPr>
          <w:rFonts w:ascii="Arial" w:hAnsi="Arial" w:cs="Arial"/>
          <w:b/>
          <w:lang w:eastAsia="en-US"/>
        </w:rPr>
        <w:t>+</w:t>
      </w:r>
      <w:r w:rsidR="000107D2">
        <w:rPr>
          <w:rFonts w:ascii="Arial" w:hAnsi="Arial" w:cs="Arial"/>
          <w:b/>
          <w:lang w:eastAsia="en-US"/>
        </w:rPr>
        <w:t>1</w:t>
      </w:r>
      <w:r w:rsidR="00274200">
        <w:rPr>
          <w:rFonts w:ascii="Arial" w:hAnsi="Arial" w:cs="Arial"/>
          <w:b/>
          <w:lang w:eastAsia="en-US"/>
        </w:rPr>
        <w:t>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55A9DD9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274200">
        <w:rPr>
          <w:rFonts w:ascii="Arial" w:hAnsi="Arial" w:cs="Arial"/>
          <w:b/>
          <w:lang w:val="it-IT"/>
        </w:rPr>
        <w:t>4</w:t>
      </w:r>
      <w:r w:rsidR="000107D2">
        <w:rPr>
          <w:rFonts w:ascii="Arial" w:hAnsi="Arial" w:cs="Arial"/>
          <w:b/>
          <w:lang w:val="it-IT"/>
        </w:rPr>
        <w:t>4</w:t>
      </w:r>
      <w:r w:rsidR="0095616E">
        <w:rPr>
          <w:rFonts w:ascii="Arial" w:hAnsi="Arial" w:cs="Arial"/>
          <w:b/>
          <w:lang w:val="it-IT"/>
        </w:rPr>
        <w:t>1</w:t>
      </w:r>
      <w:r w:rsidR="00E8178C">
        <w:rPr>
          <w:rFonts w:ascii="Arial" w:hAnsi="Arial" w:cs="Arial"/>
          <w:b/>
          <w:lang w:val="it-IT"/>
        </w:rPr>
        <w:t>.</w:t>
      </w:r>
      <w:r w:rsidR="000107D2">
        <w:rPr>
          <w:rFonts w:ascii="Arial" w:hAnsi="Arial" w:cs="Arial"/>
          <w:b/>
          <w:lang w:val="it-IT"/>
        </w:rPr>
        <w:t>5</w:t>
      </w:r>
      <w:r w:rsidR="00274200">
        <w:rPr>
          <w:rFonts w:ascii="Arial" w:hAnsi="Arial" w:cs="Arial"/>
          <w:b/>
          <w:lang w:val="it-IT"/>
        </w:rPr>
        <w:t>00</w:t>
      </w:r>
      <w:r w:rsidR="00E8178C">
        <w:rPr>
          <w:rFonts w:ascii="Arial" w:hAnsi="Arial" w:cs="Arial"/>
          <w:b/>
          <w:lang w:val="it-IT"/>
        </w:rPr>
        <w:t>-km</w:t>
      </w:r>
      <w:r w:rsidR="00274200">
        <w:rPr>
          <w:rFonts w:ascii="Arial" w:hAnsi="Arial" w:cs="Arial"/>
          <w:b/>
          <w:lang w:val="it-IT"/>
        </w:rPr>
        <w:t>4</w:t>
      </w:r>
      <w:r w:rsidR="000107D2">
        <w:rPr>
          <w:rFonts w:ascii="Arial" w:hAnsi="Arial" w:cs="Arial"/>
          <w:b/>
          <w:lang w:val="it-IT"/>
        </w:rPr>
        <w:t>57</w:t>
      </w:r>
      <w:r w:rsidR="00E8178C">
        <w:rPr>
          <w:rFonts w:ascii="Arial" w:hAnsi="Arial" w:cs="Arial"/>
          <w:b/>
          <w:lang w:val="it-IT"/>
        </w:rPr>
        <w:t>.</w:t>
      </w:r>
      <w:r w:rsidR="000107D2">
        <w:rPr>
          <w:rFonts w:ascii="Arial" w:hAnsi="Arial" w:cs="Arial"/>
          <w:b/>
          <w:lang w:val="it-IT"/>
        </w:rPr>
        <w:t>1</w:t>
      </w:r>
      <w:r w:rsidR="00274200">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36AC61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0107D2">
        <w:rPr>
          <w:rFonts w:ascii="Arial" w:hAnsi="Arial" w:cs="Arial"/>
          <w:lang w:val="pt-BR"/>
        </w:rPr>
        <w:t>DN2_km441+500-km457+100</w:t>
      </w:r>
      <w:r w:rsidR="00E8178C" w:rsidRPr="00E8178C">
        <w:rPr>
          <w:rFonts w:ascii="Arial" w:hAnsi="Arial" w:cs="Arial"/>
          <w:lang w:val="it-IT"/>
        </w:rPr>
        <w:t>, cod identificare RD_RO_00_</w:t>
      </w:r>
      <w:r w:rsidR="005932C0">
        <w:rPr>
          <w:rFonts w:ascii="Arial" w:hAnsi="Arial" w:cs="Arial"/>
          <w:lang w:val="it-IT"/>
        </w:rPr>
        <w:t>6</w:t>
      </w:r>
      <w:r w:rsidR="000107D2">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4EE334ED" w14:textId="77777777" w:rsidR="00D84867" w:rsidRDefault="00D84867">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107D2" w:rsidRPr="00DD6050" w14:paraId="2F46C015" w14:textId="77777777" w:rsidTr="000107D2">
        <w:trPr>
          <w:trHeight w:val="312"/>
          <w:jc w:val="center"/>
        </w:trPr>
        <w:tc>
          <w:tcPr>
            <w:tcW w:w="1580" w:type="dxa"/>
            <w:vMerge w:val="restart"/>
            <w:tcBorders>
              <w:right w:val="single" w:sz="4" w:space="0" w:color="auto"/>
            </w:tcBorders>
            <w:noWrap/>
            <w:vAlign w:val="center"/>
          </w:tcPr>
          <w:p w14:paraId="16B3471F" w14:textId="77777777" w:rsidR="000107D2" w:rsidRPr="00DD6050" w:rsidRDefault="000107D2" w:rsidP="00126BE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6BC2B74" w14:textId="77777777" w:rsidR="000107D2" w:rsidRPr="00DD6050" w:rsidRDefault="000107D2" w:rsidP="00126BE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BDBEE03" w14:textId="77777777" w:rsidR="000107D2" w:rsidRPr="00DD6050" w:rsidRDefault="000107D2" w:rsidP="00126BE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107D2" w:rsidRPr="00DD6050" w14:paraId="56F80FEF" w14:textId="77777777" w:rsidTr="000107D2">
        <w:trPr>
          <w:trHeight w:val="636"/>
          <w:jc w:val="center"/>
        </w:trPr>
        <w:tc>
          <w:tcPr>
            <w:tcW w:w="1580" w:type="dxa"/>
            <w:vMerge/>
            <w:tcBorders>
              <w:bottom w:val="single" w:sz="4" w:space="0" w:color="auto"/>
              <w:right w:val="single" w:sz="4" w:space="0" w:color="auto"/>
            </w:tcBorders>
            <w:vAlign w:val="center"/>
            <w:hideMark/>
          </w:tcPr>
          <w:p w14:paraId="4843BB0C" w14:textId="77777777" w:rsidR="000107D2" w:rsidRPr="00DD6050" w:rsidRDefault="000107D2" w:rsidP="00126BE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96B97E5" w14:textId="77777777" w:rsidR="000107D2" w:rsidRPr="00DD6050" w:rsidRDefault="000107D2" w:rsidP="00126BE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FAF128B" w14:textId="77777777" w:rsidR="000107D2" w:rsidRPr="00DD6050" w:rsidRDefault="000107D2" w:rsidP="00126BE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A673CFB" w14:textId="77777777" w:rsidR="000107D2" w:rsidRPr="00DD6050" w:rsidRDefault="000107D2" w:rsidP="00126BE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59B44E5" w14:textId="77777777" w:rsidR="000107D2" w:rsidRPr="00DD6050" w:rsidRDefault="000107D2" w:rsidP="00126BE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0AEEB9E" w14:textId="77777777" w:rsidR="000107D2" w:rsidRPr="00DD6050" w:rsidRDefault="000107D2" w:rsidP="00126BE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191F1DB" w14:textId="77777777" w:rsidR="000107D2" w:rsidRPr="00DD6050" w:rsidRDefault="000107D2" w:rsidP="00126BE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7676F" w:rsidRPr="00DD6050" w14:paraId="30A46961" w14:textId="77777777" w:rsidTr="000107D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5883891" w14:textId="77777777" w:rsidR="00F7676F" w:rsidRPr="00DD6050" w:rsidRDefault="00F7676F" w:rsidP="00F767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EED177" w14:textId="3C2C5A64"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5E6A45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015" w:type="dxa"/>
            <w:tcBorders>
              <w:top w:val="single" w:sz="8" w:space="0" w:color="auto"/>
              <w:left w:val="nil"/>
              <w:bottom w:val="single" w:sz="4" w:space="0" w:color="auto"/>
              <w:right w:val="single" w:sz="4" w:space="0" w:color="auto"/>
            </w:tcBorders>
            <w:noWrap/>
            <w:vAlign w:val="center"/>
          </w:tcPr>
          <w:p w14:paraId="3C3A61F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single" w:sz="8" w:space="0" w:color="auto"/>
              <w:left w:val="nil"/>
              <w:bottom w:val="single" w:sz="4" w:space="0" w:color="auto"/>
              <w:right w:val="single" w:sz="4" w:space="0" w:color="auto"/>
            </w:tcBorders>
            <w:vAlign w:val="center"/>
          </w:tcPr>
          <w:p w14:paraId="26CDE0F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33CCE4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EC181F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r>
      <w:tr w:rsidR="00F7676F" w:rsidRPr="00DD6050" w14:paraId="478C4EE6" w14:textId="77777777" w:rsidTr="000107D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04D93A0" w14:textId="77777777" w:rsidR="00F7676F" w:rsidRDefault="00F7676F" w:rsidP="00F7676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B2538F1" w14:textId="3755C105"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E064AE4" w14:textId="25ABAB54"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158</w:t>
            </w:r>
          </w:p>
        </w:tc>
        <w:tc>
          <w:tcPr>
            <w:tcW w:w="1015" w:type="dxa"/>
            <w:tcBorders>
              <w:top w:val="single" w:sz="8" w:space="0" w:color="auto"/>
              <w:left w:val="nil"/>
              <w:bottom w:val="single" w:sz="4" w:space="0" w:color="auto"/>
              <w:right w:val="single" w:sz="4" w:space="0" w:color="auto"/>
            </w:tcBorders>
            <w:noWrap/>
            <w:vAlign w:val="center"/>
          </w:tcPr>
          <w:p w14:paraId="027408C3" w14:textId="45D88145"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77</w:t>
            </w:r>
          </w:p>
        </w:tc>
        <w:tc>
          <w:tcPr>
            <w:tcW w:w="1274" w:type="dxa"/>
            <w:tcBorders>
              <w:top w:val="single" w:sz="8" w:space="0" w:color="auto"/>
              <w:left w:val="nil"/>
              <w:bottom w:val="single" w:sz="4" w:space="0" w:color="auto"/>
              <w:right w:val="single" w:sz="4" w:space="0" w:color="auto"/>
            </w:tcBorders>
            <w:vAlign w:val="center"/>
          </w:tcPr>
          <w:p w14:paraId="3880E51A" w14:textId="1DE4000C"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3E1DC22" w14:textId="4EE286E1"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AC6CBFC" w14:textId="635D3A41"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r>
      <w:tr w:rsidR="00F7676F" w:rsidRPr="00DD6050" w14:paraId="426B57F3" w14:textId="77777777" w:rsidTr="000107D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6B76FF"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C0D66C" w14:textId="34D1DA60"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EED98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nil"/>
              <w:left w:val="nil"/>
              <w:bottom w:val="single" w:sz="4" w:space="0" w:color="auto"/>
              <w:right w:val="single" w:sz="4" w:space="0" w:color="auto"/>
            </w:tcBorders>
            <w:noWrap/>
            <w:vAlign w:val="center"/>
          </w:tcPr>
          <w:p w14:paraId="691B15D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4F2182C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A272BE"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18BF3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F7676F" w:rsidRPr="00DD6050" w14:paraId="5DC82149" w14:textId="77777777" w:rsidTr="000107D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19D201"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9A4A34" w14:textId="0BFBB089"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1D7E8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708D33B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74054EB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A8AF1A"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5220F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F7676F" w:rsidRPr="00DD6050" w14:paraId="5E9DC7FB" w14:textId="77777777" w:rsidTr="000107D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B1E122"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16B99C" w14:textId="6E60E297"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2DB4A8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31C5C62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0B4F896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56DD68"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789FF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F7676F" w:rsidRPr="00DD6050" w14:paraId="37A030B8" w14:textId="77777777" w:rsidTr="000107D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60DCEC2"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C1DBDE" w14:textId="0EF1CA49"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A1CA30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77A5F82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352F245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916ABA"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B854F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F7676F" w:rsidRPr="00DD6050" w14:paraId="49640D0F" w14:textId="77777777" w:rsidTr="000107D2">
        <w:trPr>
          <w:trHeight w:val="315"/>
          <w:jc w:val="center"/>
        </w:trPr>
        <w:tc>
          <w:tcPr>
            <w:tcW w:w="1580" w:type="dxa"/>
            <w:vMerge w:val="restart"/>
            <w:tcBorders>
              <w:top w:val="nil"/>
              <w:left w:val="single" w:sz="8" w:space="0" w:color="auto"/>
              <w:bottom w:val="single" w:sz="8" w:space="0" w:color="000000"/>
              <w:right w:val="nil"/>
            </w:tcBorders>
            <w:vAlign w:val="center"/>
          </w:tcPr>
          <w:p w14:paraId="1779C409" w14:textId="77777777" w:rsidR="00F7676F" w:rsidRPr="00DD6050" w:rsidRDefault="00F7676F" w:rsidP="00F767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Dărmănești</w:t>
            </w:r>
          </w:p>
        </w:tc>
        <w:tc>
          <w:tcPr>
            <w:tcW w:w="2080" w:type="dxa"/>
            <w:tcBorders>
              <w:top w:val="nil"/>
              <w:left w:val="single" w:sz="8" w:space="0" w:color="auto"/>
              <w:bottom w:val="single" w:sz="4" w:space="0" w:color="auto"/>
              <w:right w:val="single" w:sz="8" w:space="0" w:color="auto"/>
            </w:tcBorders>
            <w:noWrap/>
            <w:vAlign w:val="center"/>
            <w:hideMark/>
          </w:tcPr>
          <w:p w14:paraId="356241CC" w14:textId="6C1C94F7"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582EF4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015" w:type="dxa"/>
            <w:tcBorders>
              <w:top w:val="nil"/>
              <w:left w:val="nil"/>
              <w:bottom w:val="single" w:sz="4" w:space="0" w:color="auto"/>
              <w:right w:val="single" w:sz="4" w:space="0" w:color="auto"/>
            </w:tcBorders>
            <w:noWrap/>
            <w:vAlign w:val="center"/>
          </w:tcPr>
          <w:p w14:paraId="5B21304E"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23471A2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C3CAC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47D28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F7676F" w:rsidRPr="00DD6050" w14:paraId="46F564D6" w14:textId="77777777" w:rsidTr="000107D2">
        <w:trPr>
          <w:trHeight w:val="315"/>
          <w:jc w:val="center"/>
        </w:trPr>
        <w:tc>
          <w:tcPr>
            <w:tcW w:w="1580" w:type="dxa"/>
            <w:vMerge/>
            <w:tcBorders>
              <w:top w:val="nil"/>
              <w:left w:val="single" w:sz="8" w:space="0" w:color="auto"/>
              <w:bottom w:val="single" w:sz="8" w:space="0" w:color="000000"/>
              <w:right w:val="nil"/>
            </w:tcBorders>
            <w:vAlign w:val="center"/>
          </w:tcPr>
          <w:p w14:paraId="2464ED81" w14:textId="77777777" w:rsidR="00F7676F" w:rsidRDefault="00F7676F" w:rsidP="00F7676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EF8363E" w14:textId="4F627A81"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345D433" w14:textId="5007C060"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151</w:t>
            </w:r>
          </w:p>
        </w:tc>
        <w:tc>
          <w:tcPr>
            <w:tcW w:w="1015" w:type="dxa"/>
            <w:tcBorders>
              <w:top w:val="nil"/>
              <w:left w:val="nil"/>
              <w:bottom w:val="single" w:sz="4" w:space="0" w:color="auto"/>
              <w:right w:val="single" w:sz="4" w:space="0" w:color="auto"/>
            </w:tcBorders>
            <w:noWrap/>
            <w:vAlign w:val="center"/>
          </w:tcPr>
          <w:p w14:paraId="48EA5CAD" w14:textId="546C0EFF"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61F242DF" w14:textId="50882A99"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FC3FAD" w14:textId="12D700E2"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23A171" w14:textId="5D4994A6"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1,03</w:t>
            </w:r>
          </w:p>
        </w:tc>
      </w:tr>
      <w:tr w:rsidR="00F7676F" w:rsidRPr="00DD6050" w14:paraId="3486E554" w14:textId="77777777" w:rsidTr="000107D2">
        <w:trPr>
          <w:trHeight w:val="300"/>
          <w:jc w:val="center"/>
        </w:trPr>
        <w:tc>
          <w:tcPr>
            <w:tcW w:w="1580" w:type="dxa"/>
            <w:vMerge/>
            <w:tcBorders>
              <w:top w:val="nil"/>
              <w:left w:val="single" w:sz="8" w:space="0" w:color="auto"/>
              <w:bottom w:val="single" w:sz="8" w:space="0" w:color="000000"/>
              <w:right w:val="nil"/>
            </w:tcBorders>
            <w:vAlign w:val="center"/>
          </w:tcPr>
          <w:p w14:paraId="1E55E300"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F235B7" w14:textId="4A8EF0E2"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03889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015" w:type="dxa"/>
            <w:tcBorders>
              <w:top w:val="nil"/>
              <w:left w:val="nil"/>
              <w:bottom w:val="single" w:sz="4" w:space="0" w:color="auto"/>
              <w:right w:val="single" w:sz="4" w:space="0" w:color="auto"/>
            </w:tcBorders>
            <w:noWrap/>
            <w:vAlign w:val="center"/>
          </w:tcPr>
          <w:p w14:paraId="249C044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105C5E6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9E43A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9613EA"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F7676F" w:rsidRPr="00DD6050" w14:paraId="0E3B0D1E" w14:textId="77777777" w:rsidTr="000107D2">
        <w:trPr>
          <w:trHeight w:val="300"/>
          <w:jc w:val="center"/>
        </w:trPr>
        <w:tc>
          <w:tcPr>
            <w:tcW w:w="1580" w:type="dxa"/>
            <w:vMerge/>
            <w:tcBorders>
              <w:top w:val="nil"/>
              <w:left w:val="single" w:sz="8" w:space="0" w:color="auto"/>
              <w:bottom w:val="single" w:sz="8" w:space="0" w:color="000000"/>
              <w:right w:val="nil"/>
            </w:tcBorders>
            <w:vAlign w:val="center"/>
          </w:tcPr>
          <w:p w14:paraId="3618A1E1"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0710D3" w14:textId="0AB845FF"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1D518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7BCEABC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42A18A9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4DFEB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32BAF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F7676F" w:rsidRPr="00DD6050" w14:paraId="03115B95" w14:textId="77777777" w:rsidTr="000107D2">
        <w:trPr>
          <w:trHeight w:val="300"/>
          <w:jc w:val="center"/>
        </w:trPr>
        <w:tc>
          <w:tcPr>
            <w:tcW w:w="1580" w:type="dxa"/>
            <w:vMerge/>
            <w:tcBorders>
              <w:top w:val="nil"/>
              <w:left w:val="single" w:sz="8" w:space="0" w:color="auto"/>
              <w:bottom w:val="single" w:sz="8" w:space="0" w:color="000000"/>
              <w:right w:val="nil"/>
            </w:tcBorders>
            <w:vAlign w:val="center"/>
          </w:tcPr>
          <w:p w14:paraId="0A72EFA6"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606C2C" w14:textId="7A8F88DA"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C22CF0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0E6CB03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7AAFCBE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2EF63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A7D7D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F7676F" w:rsidRPr="00DD6050" w14:paraId="289A9AAE" w14:textId="77777777" w:rsidTr="000107D2">
        <w:trPr>
          <w:trHeight w:val="312"/>
          <w:jc w:val="center"/>
        </w:trPr>
        <w:tc>
          <w:tcPr>
            <w:tcW w:w="1580" w:type="dxa"/>
            <w:vMerge/>
            <w:tcBorders>
              <w:top w:val="nil"/>
              <w:left w:val="single" w:sz="8" w:space="0" w:color="auto"/>
              <w:bottom w:val="single" w:sz="8" w:space="0" w:color="000000"/>
              <w:right w:val="nil"/>
            </w:tcBorders>
            <w:vAlign w:val="center"/>
          </w:tcPr>
          <w:p w14:paraId="4BF3273D"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352D46" w14:textId="6C1AE2A1"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516A64D"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00F6C9F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16ADE0A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90C9D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9C8B58"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F7676F" w:rsidRPr="00DD6050" w14:paraId="13BA2399" w14:textId="77777777" w:rsidTr="000107D2">
        <w:trPr>
          <w:trHeight w:val="315"/>
          <w:jc w:val="center"/>
        </w:trPr>
        <w:tc>
          <w:tcPr>
            <w:tcW w:w="1580" w:type="dxa"/>
            <w:vMerge w:val="restart"/>
            <w:tcBorders>
              <w:top w:val="nil"/>
              <w:left w:val="single" w:sz="8" w:space="0" w:color="auto"/>
              <w:bottom w:val="single" w:sz="8" w:space="0" w:color="000000"/>
              <w:right w:val="nil"/>
            </w:tcBorders>
            <w:vAlign w:val="center"/>
          </w:tcPr>
          <w:p w14:paraId="4E2CD010" w14:textId="77777777" w:rsidR="00F7676F" w:rsidRPr="00DD6050" w:rsidRDefault="00F7676F" w:rsidP="00F767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Grănicești</w:t>
            </w:r>
          </w:p>
        </w:tc>
        <w:tc>
          <w:tcPr>
            <w:tcW w:w="2080" w:type="dxa"/>
            <w:tcBorders>
              <w:top w:val="nil"/>
              <w:left w:val="single" w:sz="8" w:space="0" w:color="auto"/>
              <w:bottom w:val="single" w:sz="4" w:space="0" w:color="auto"/>
              <w:right w:val="single" w:sz="8" w:space="0" w:color="auto"/>
            </w:tcBorders>
            <w:noWrap/>
            <w:vAlign w:val="center"/>
            <w:hideMark/>
          </w:tcPr>
          <w:p w14:paraId="2836E143" w14:textId="50DDFB1E"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C6C8CF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4B68164D"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32C618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A5BAC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FA41C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F7676F" w:rsidRPr="00DD6050" w14:paraId="71FA8AE6" w14:textId="77777777" w:rsidTr="000107D2">
        <w:trPr>
          <w:trHeight w:val="315"/>
          <w:jc w:val="center"/>
        </w:trPr>
        <w:tc>
          <w:tcPr>
            <w:tcW w:w="1580" w:type="dxa"/>
            <w:vMerge/>
            <w:tcBorders>
              <w:top w:val="nil"/>
              <w:left w:val="single" w:sz="8" w:space="0" w:color="auto"/>
              <w:bottom w:val="single" w:sz="8" w:space="0" w:color="000000"/>
              <w:right w:val="nil"/>
            </w:tcBorders>
            <w:vAlign w:val="center"/>
          </w:tcPr>
          <w:p w14:paraId="25AD3D5C" w14:textId="77777777" w:rsidR="00F7676F" w:rsidRDefault="00F7676F" w:rsidP="00F7676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217C55F" w14:textId="2B21B82F"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4FB83E8" w14:textId="73B53685"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000568B" w14:textId="09F991EB"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4804D542" w14:textId="465F92C0"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7618BE" w14:textId="5B8DBA4C"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A03412" w14:textId="6730DAB0"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0,22</w:t>
            </w:r>
          </w:p>
        </w:tc>
      </w:tr>
      <w:tr w:rsidR="00F7676F" w:rsidRPr="00DD6050" w14:paraId="60EBBA18" w14:textId="77777777" w:rsidTr="000107D2">
        <w:trPr>
          <w:trHeight w:val="300"/>
          <w:jc w:val="center"/>
        </w:trPr>
        <w:tc>
          <w:tcPr>
            <w:tcW w:w="1580" w:type="dxa"/>
            <w:vMerge/>
            <w:tcBorders>
              <w:top w:val="nil"/>
              <w:left w:val="single" w:sz="8" w:space="0" w:color="auto"/>
              <w:bottom w:val="single" w:sz="8" w:space="0" w:color="000000"/>
              <w:right w:val="nil"/>
            </w:tcBorders>
            <w:vAlign w:val="center"/>
          </w:tcPr>
          <w:p w14:paraId="66F44FD0"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A6D759" w14:textId="6E347E74"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A043AE"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1B51359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1581B15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7DBF2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1C40B9"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F7676F" w:rsidRPr="00DD6050" w14:paraId="7EC1B44A" w14:textId="77777777" w:rsidTr="000107D2">
        <w:trPr>
          <w:trHeight w:val="300"/>
          <w:jc w:val="center"/>
        </w:trPr>
        <w:tc>
          <w:tcPr>
            <w:tcW w:w="1580" w:type="dxa"/>
            <w:vMerge/>
            <w:tcBorders>
              <w:top w:val="nil"/>
              <w:left w:val="single" w:sz="8" w:space="0" w:color="auto"/>
              <w:bottom w:val="single" w:sz="8" w:space="0" w:color="000000"/>
              <w:right w:val="nil"/>
            </w:tcBorders>
            <w:vAlign w:val="center"/>
          </w:tcPr>
          <w:p w14:paraId="4E4F1019"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295FB4" w14:textId="42768382"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049675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0B0D499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7CE1F4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9270F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0541F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F7676F" w:rsidRPr="00DD6050" w14:paraId="4D088E1C" w14:textId="77777777" w:rsidTr="000107D2">
        <w:trPr>
          <w:trHeight w:val="300"/>
          <w:jc w:val="center"/>
        </w:trPr>
        <w:tc>
          <w:tcPr>
            <w:tcW w:w="1580" w:type="dxa"/>
            <w:vMerge/>
            <w:tcBorders>
              <w:top w:val="nil"/>
              <w:left w:val="single" w:sz="8" w:space="0" w:color="auto"/>
              <w:bottom w:val="single" w:sz="8" w:space="0" w:color="000000"/>
              <w:right w:val="nil"/>
            </w:tcBorders>
            <w:vAlign w:val="center"/>
          </w:tcPr>
          <w:p w14:paraId="682E8739"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0677C9" w14:textId="2D4718D1"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F2E514D"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F1FDC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A13FB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161E7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9B333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7676F" w:rsidRPr="00DD6050" w14:paraId="128DA995" w14:textId="77777777" w:rsidTr="000107D2">
        <w:trPr>
          <w:trHeight w:val="312"/>
          <w:jc w:val="center"/>
        </w:trPr>
        <w:tc>
          <w:tcPr>
            <w:tcW w:w="1580" w:type="dxa"/>
            <w:vMerge/>
            <w:tcBorders>
              <w:top w:val="nil"/>
              <w:left w:val="single" w:sz="8" w:space="0" w:color="auto"/>
              <w:bottom w:val="single" w:sz="8" w:space="0" w:color="000000"/>
              <w:right w:val="nil"/>
            </w:tcBorders>
            <w:vAlign w:val="center"/>
          </w:tcPr>
          <w:p w14:paraId="5C40ACCD"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320C24" w14:textId="751FA18D"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308887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968DAD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6A0ED49"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6BBC84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0060C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F7676F" w:rsidRPr="00DD6050" w14:paraId="43BB5C5B" w14:textId="77777777" w:rsidTr="000107D2">
        <w:trPr>
          <w:trHeight w:val="315"/>
          <w:jc w:val="center"/>
        </w:trPr>
        <w:tc>
          <w:tcPr>
            <w:tcW w:w="1580" w:type="dxa"/>
            <w:vMerge w:val="restart"/>
            <w:tcBorders>
              <w:top w:val="nil"/>
              <w:left w:val="single" w:sz="8" w:space="0" w:color="auto"/>
              <w:bottom w:val="single" w:sz="8" w:space="0" w:color="000000"/>
              <w:right w:val="nil"/>
            </w:tcBorders>
            <w:vAlign w:val="center"/>
          </w:tcPr>
          <w:p w14:paraId="5FAF7332" w14:textId="77777777" w:rsidR="00F7676F" w:rsidRPr="00DD6050" w:rsidRDefault="00F7676F" w:rsidP="00F767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Pătrăuți</w:t>
            </w:r>
          </w:p>
        </w:tc>
        <w:tc>
          <w:tcPr>
            <w:tcW w:w="2080" w:type="dxa"/>
            <w:tcBorders>
              <w:top w:val="nil"/>
              <w:left w:val="single" w:sz="8" w:space="0" w:color="auto"/>
              <w:bottom w:val="single" w:sz="4" w:space="0" w:color="auto"/>
              <w:right w:val="single" w:sz="8" w:space="0" w:color="auto"/>
            </w:tcBorders>
            <w:noWrap/>
            <w:vAlign w:val="center"/>
            <w:hideMark/>
          </w:tcPr>
          <w:p w14:paraId="68E33C99" w14:textId="75861411"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098A7F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2B700479"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3685EB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06544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DBA0F9"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r>
      <w:tr w:rsidR="00F7676F" w:rsidRPr="00DD6050" w14:paraId="7FF4B9A8" w14:textId="77777777" w:rsidTr="000107D2">
        <w:trPr>
          <w:trHeight w:val="315"/>
          <w:jc w:val="center"/>
        </w:trPr>
        <w:tc>
          <w:tcPr>
            <w:tcW w:w="1580" w:type="dxa"/>
            <w:vMerge/>
            <w:tcBorders>
              <w:top w:val="nil"/>
              <w:left w:val="single" w:sz="8" w:space="0" w:color="auto"/>
              <w:bottom w:val="single" w:sz="8" w:space="0" w:color="000000"/>
              <w:right w:val="nil"/>
            </w:tcBorders>
            <w:vAlign w:val="center"/>
          </w:tcPr>
          <w:p w14:paraId="6B63568F" w14:textId="77777777" w:rsidR="00F7676F" w:rsidRDefault="00F7676F" w:rsidP="00F7676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CFCA3C2" w14:textId="6C2B9B39"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3233466" w14:textId="56B9C355"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89E0E9C" w14:textId="2F876986"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42A3638B" w14:textId="78E804C1"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2EA26B" w14:textId="780B6076"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198AF5" w14:textId="678094E9"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0,69</w:t>
            </w:r>
          </w:p>
        </w:tc>
      </w:tr>
      <w:tr w:rsidR="00F7676F" w:rsidRPr="00DD6050" w14:paraId="0564F394" w14:textId="77777777" w:rsidTr="000107D2">
        <w:trPr>
          <w:trHeight w:val="300"/>
          <w:jc w:val="center"/>
        </w:trPr>
        <w:tc>
          <w:tcPr>
            <w:tcW w:w="1580" w:type="dxa"/>
            <w:vMerge/>
            <w:tcBorders>
              <w:top w:val="nil"/>
              <w:left w:val="single" w:sz="8" w:space="0" w:color="auto"/>
              <w:bottom w:val="single" w:sz="8" w:space="0" w:color="000000"/>
              <w:right w:val="nil"/>
            </w:tcBorders>
            <w:vAlign w:val="center"/>
          </w:tcPr>
          <w:p w14:paraId="05D2D81E"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B9AE33" w14:textId="67E5C014"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5C8FF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140B4AAD"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103C89D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7FEEE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FC841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F7676F" w:rsidRPr="00DD6050" w14:paraId="1C604BE0" w14:textId="77777777" w:rsidTr="000107D2">
        <w:trPr>
          <w:trHeight w:val="300"/>
          <w:jc w:val="center"/>
        </w:trPr>
        <w:tc>
          <w:tcPr>
            <w:tcW w:w="1580" w:type="dxa"/>
            <w:vMerge/>
            <w:tcBorders>
              <w:top w:val="nil"/>
              <w:left w:val="single" w:sz="8" w:space="0" w:color="auto"/>
              <w:bottom w:val="single" w:sz="8" w:space="0" w:color="000000"/>
              <w:right w:val="nil"/>
            </w:tcBorders>
            <w:vAlign w:val="center"/>
          </w:tcPr>
          <w:p w14:paraId="0CE11A3C"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B81C61" w14:textId="3EFDF205"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25920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5EDEE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99C95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CCDEE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8FF96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F7676F" w:rsidRPr="00DD6050" w14:paraId="12DFFA09" w14:textId="77777777" w:rsidTr="000107D2">
        <w:trPr>
          <w:trHeight w:val="300"/>
          <w:jc w:val="center"/>
        </w:trPr>
        <w:tc>
          <w:tcPr>
            <w:tcW w:w="1580" w:type="dxa"/>
            <w:vMerge/>
            <w:tcBorders>
              <w:top w:val="nil"/>
              <w:left w:val="single" w:sz="8" w:space="0" w:color="auto"/>
              <w:bottom w:val="single" w:sz="8" w:space="0" w:color="000000"/>
              <w:right w:val="nil"/>
            </w:tcBorders>
            <w:vAlign w:val="center"/>
          </w:tcPr>
          <w:p w14:paraId="354B8739"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8F6E0D" w14:textId="7301D3E4"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27DA21D"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C137F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8D855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41C07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82396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F7676F" w:rsidRPr="00DD6050" w14:paraId="02BAD414" w14:textId="77777777" w:rsidTr="000107D2">
        <w:trPr>
          <w:trHeight w:val="312"/>
          <w:jc w:val="center"/>
        </w:trPr>
        <w:tc>
          <w:tcPr>
            <w:tcW w:w="1580" w:type="dxa"/>
            <w:vMerge/>
            <w:tcBorders>
              <w:top w:val="nil"/>
              <w:left w:val="single" w:sz="8" w:space="0" w:color="auto"/>
              <w:bottom w:val="single" w:sz="8" w:space="0" w:color="000000"/>
              <w:right w:val="nil"/>
            </w:tcBorders>
            <w:vAlign w:val="center"/>
          </w:tcPr>
          <w:p w14:paraId="3587DCCC"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2E5A6C" w14:textId="0AD170CC"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54FB2AE"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86A80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EA2209"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E28A44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3274E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F7676F" w:rsidRPr="00DD6050" w14:paraId="3DF798BF" w14:textId="77777777" w:rsidTr="000107D2">
        <w:trPr>
          <w:trHeight w:val="315"/>
          <w:jc w:val="center"/>
        </w:trPr>
        <w:tc>
          <w:tcPr>
            <w:tcW w:w="1580" w:type="dxa"/>
            <w:vMerge w:val="restart"/>
            <w:tcBorders>
              <w:top w:val="nil"/>
              <w:left w:val="single" w:sz="8" w:space="0" w:color="auto"/>
              <w:bottom w:val="single" w:sz="8" w:space="0" w:color="000000"/>
              <w:right w:val="nil"/>
            </w:tcBorders>
            <w:vAlign w:val="center"/>
          </w:tcPr>
          <w:p w14:paraId="5466ABCD" w14:textId="77777777" w:rsidR="00F7676F" w:rsidRPr="00DD6050" w:rsidRDefault="00F7676F" w:rsidP="00F767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Suceava</w:t>
            </w:r>
          </w:p>
        </w:tc>
        <w:tc>
          <w:tcPr>
            <w:tcW w:w="2080" w:type="dxa"/>
            <w:tcBorders>
              <w:top w:val="nil"/>
              <w:left w:val="single" w:sz="8" w:space="0" w:color="auto"/>
              <w:bottom w:val="single" w:sz="4" w:space="0" w:color="auto"/>
              <w:right w:val="single" w:sz="8" w:space="0" w:color="auto"/>
            </w:tcBorders>
            <w:noWrap/>
            <w:vAlign w:val="center"/>
            <w:hideMark/>
          </w:tcPr>
          <w:p w14:paraId="01D9BB95" w14:textId="17454A1F"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FE010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79F80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2C316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6F291D"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88ECF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F7676F" w:rsidRPr="00DD6050" w14:paraId="13A22621" w14:textId="77777777" w:rsidTr="000107D2">
        <w:trPr>
          <w:trHeight w:val="315"/>
          <w:jc w:val="center"/>
        </w:trPr>
        <w:tc>
          <w:tcPr>
            <w:tcW w:w="1580" w:type="dxa"/>
            <w:vMerge/>
            <w:tcBorders>
              <w:top w:val="nil"/>
              <w:left w:val="single" w:sz="8" w:space="0" w:color="auto"/>
              <w:bottom w:val="single" w:sz="8" w:space="0" w:color="000000"/>
              <w:right w:val="nil"/>
            </w:tcBorders>
            <w:vAlign w:val="center"/>
          </w:tcPr>
          <w:p w14:paraId="5707EE06" w14:textId="77777777" w:rsidR="00F7676F" w:rsidRDefault="00F7676F" w:rsidP="00F7676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6434454" w14:textId="25DA1E7B"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DA136CA" w14:textId="65864B61"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BFA8EA" w14:textId="6C06C55E"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C0086E" w14:textId="5ACE8E06"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101B55" w14:textId="412B6528"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F56EA2" w14:textId="38D4755D" w:rsidR="00F7676F" w:rsidRDefault="00F7676F" w:rsidP="00F7676F">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F7676F" w:rsidRPr="00DD6050" w14:paraId="5CBA80D6" w14:textId="77777777" w:rsidTr="000107D2">
        <w:trPr>
          <w:trHeight w:val="300"/>
          <w:jc w:val="center"/>
        </w:trPr>
        <w:tc>
          <w:tcPr>
            <w:tcW w:w="1580" w:type="dxa"/>
            <w:vMerge/>
            <w:tcBorders>
              <w:top w:val="nil"/>
              <w:left w:val="single" w:sz="8" w:space="0" w:color="auto"/>
              <w:bottom w:val="single" w:sz="8" w:space="0" w:color="000000"/>
              <w:right w:val="nil"/>
            </w:tcBorders>
            <w:vAlign w:val="center"/>
          </w:tcPr>
          <w:p w14:paraId="5EABA922"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845DB5" w14:textId="3B2E4C85"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0BD939"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992BE9"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36591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03CFB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43B66E"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F7676F" w:rsidRPr="00DD6050" w14:paraId="6C186DF8" w14:textId="77777777" w:rsidTr="000107D2">
        <w:trPr>
          <w:trHeight w:val="300"/>
          <w:jc w:val="center"/>
        </w:trPr>
        <w:tc>
          <w:tcPr>
            <w:tcW w:w="1580" w:type="dxa"/>
            <w:vMerge/>
            <w:tcBorders>
              <w:top w:val="nil"/>
              <w:left w:val="single" w:sz="8" w:space="0" w:color="auto"/>
              <w:bottom w:val="single" w:sz="8" w:space="0" w:color="000000"/>
              <w:right w:val="nil"/>
            </w:tcBorders>
            <w:vAlign w:val="center"/>
          </w:tcPr>
          <w:p w14:paraId="79ED7AA3"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86CACF" w14:textId="29C5AAE0"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C1F29F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7299962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9219968"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06D26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C3301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F7676F" w:rsidRPr="00DD6050" w14:paraId="57BA11F6" w14:textId="77777777" w:rsidTr="000107D2">
        <w:trPr>
          <w:trHeight w:val="300"/>
          <w:jc w:val="center"/>
        </w:trPr>
        <w:tc>
          <w:tcPr>
            <w:tcW w:w="1580" w:type="dxa"/>
            <w:vMerge/>
            <w:tcBorders>
              <w:top w:val="nil"/>
              <w:left w:val="single" w:sz="8" w:space="0" w:color="auto"/>
              <w:bottom w:val="single" w:sz="8" w:space="0" w:color="000000"/>
              <w:right w:val="nil"/>
            </w:tcBorders>
            <w:vAlign w:val="center"/>
          </w:tcPr>
          <w:p w14:paraId="003FA2DB"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57646E" w14:textId="6A69A39F"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7B4A4A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781CA67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E2A948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91819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26849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F7676F" w:rsidRPr="00DD6050" w14:paraId="77A98BD6" w14:textId="77777777" w:rsidTr="000107D2">
        <w:trPr>
          <w:trHeight w:val="312"/>
          <w:jc w:val="center"/>
        </w:trPr>
        <w:tc>
          <w:tcPr>
            <w:tcW w:w="1580" w:type="dxa"/>
            <w:vMerge/>
            <w:tcBorders>
              <w:top w:val="nil"/>
              <w:left w:val="single" w:sz="8" w:space="0" w:color="auto"/>
              <w:bottom w:val="single" w:sz="8" w:space="0" w:color="000000"/>
              <w:right w:val="nil"/>
            </w:tcBorders>
            <w:vAlign w:val="center"/>
          </w:tcPr>
          <w:p w14:paraId="184FFA8A"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4B3063" w14:textId="16043937"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28C1EE8"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48A751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B9A4ED"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2F9083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BC0F7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7047297E"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0107D2">
        <w:rPr>
          <w:rFonts w:ascii="Arial" w:hAnsi="Arial" w:cs="Arial"/>
          <w:lang w:val="pt-BR"/>
        </w:rPr>
        <w:t>DN2_km441+500-km457+100</w:t>
      </w:r>
      <w:r w:rsidR="00102916" w:rsidRPr="00E8178C">
        <w:rPr>
          <w:rFonts w:ascii="Arial" w:hAnsi="Arial" w:cs="Arial"/>
          <w:lang w:val="it-IT"/>
        </w:rPr>
        <w:t>, cod identificare RD_RO_00_</w:t>
      </w:r>
      <w:r w:rsidR="005932C0">
        <w:rPr>
          <w:rFonts w:ascii="Arial" w:hAnsi="Arial" w:cs="Arial"/>
          <w:lang w:val="it-IT"/>
        </w:rPr>
        <w:t>6</w:t>
      </w:r>
      <w:r w:rsidR="000107D2">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107D2" w:rsidRPr="00DD6050" w14:paraId="30770D4C" w14:textId="77777777" w:rsidTr="00126BE3">
        <w:trPr>
          <w:trHeight w:val="312"/>
          <w:jc w:val="center"/>
        </w:trPr>
        <w:tc>
          <w:tcPr>
            <w:tcW w:w="1580" w:type="dxa"/>
            <w:vMerge w:val="restart"/>
            <w:tcBorders>
              <w:right w:val="single" w:sz="4" w:space="0" w:color="auto"/>
            </w:tcBorders>
            <w:noWrap/>
            <w:vAlign w:val="center"/>
            <w:hideMark/>
          </w:tcPr>
          <w:p w14:paraId="2F2EC2BD" w14:textId="77777777" w:rsidR="000107D2" w:rsidRPr="00DD6050" w:rsidRDefault="000107D2" w:rsidP="00126BE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FF18708" w14:textId="77777777" w:rsidR="000107D2" w:rsidRPr="00DD6050" w:rsidRDefault="000107D2" w:rsidP="00126BE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FD6047D" w14:textId="77777777" w:rsidR="000107D2" w:rsidRPr="00DD6050" w:rsidRDefault="000107D2" w:rsidP="00126BE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107D2" w:rsidRPr="00DD6050" w14:paraId="7390EEA0" w14:textId="77777777" w:rsidTr="00126BE3">
        <w:trPr>
          <w:trHeight w:val="636"/>
          <w:jc w:val="center"/>
        </w:trPr>
        <w:tc>
          <w:tcPr>
            <w:tcW w:w="1580" w:type="dxa"/>
            <w:vMerge/>
            <w:tcBorders>
              <w:bottom w:val="single" w:sz="4" w:space="0" w:color="auto"/>
              <w:right w:val="single" w:sz="4" w:space="0" w:color="auto"/>
            </w:tcBorders>
            <w:vAlign w:val="center"/>
            <w:hideMark/>
          </w:tcPr>
          <w:p w14:paraId="6245E6F0" w14:textId="77777777" w:rsidR="000107D2" w:rsidRPr="00DD6050" w:rsidRDefault="000107D2" w:rsidP="00126BE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EB96639" w14:textId="77777777" w:rsidR="000107D2" w:rsidRPr="00DD6050" w:rsidRDefault="000107D2" w:rsidP="00126BE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99354CD" w14:textId="77777777" w:rsidR="000107D2" w:rsidRPr="00DD6050" w:rsidRDefault="000107D2" w:rsidP="00126BE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42909E0" w14:textId="77777777" w:rsidR="000107D2" w:rsidRPr="00DD6050" w:rsidRDefault="000107D2" w:rsidP="00126BE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56CA233" w14:textId="77777777" w:rsidR="000107D2" w:rsidRPr="00DD6050" w:rsidRDefault="000107D2" w:rsidP="00126BE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39777D6" w14:textId="77777777" w:rsidR="000107D2" w:rsidRPr="00DD6050" w:rsidRDefault="000107D2" w:rsidP="00126BE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4DD2994" w14:textId="77777777" w:rsidR="000107D2" w:rsidRPr="00DD6050" w:rsidRDefault="000107D2" w:rsidP="00126BE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7676F" w:rsidRPr="00DD6050" w14:paraId="7AE2A6CD" w14:textId="77777777" w:rsidTr="00126BE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A1F647E" w14:textId="77777777" w:rsidR="00F7676F" w:rsidRPr="00DD6050" w:rsidRDefault="00F7676F" w:rsidP="00F767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5EECB2" w14:textId="7B9AA761"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1AB47F8"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497</w:t>
            </w:r>
          </w:p>
        </w:tc>
        <w:tc>
          <w:tcPr>
            <w:tcW w:w="1015" w:type="dxa"/>
            <w:tcBorders>
              <w:top w:val="single" w:sz="8" w:space="0" w:color="auto"/>
              <w:left w:val="nil"/>
              <w:bottom w:val="single" w:sz="4" w:space="0" w:color="auto"/>
              <w:right w:val="single" w:sz="4" w:space="0" w:color="auto"/>
            </w:tcBorders>
            <w:noWrap/>
            <w:vAlign w:val="center"/>
          </w:tcPr>
          <w:p w14:paraId="52F4F718"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274" w:type="dxa"/>
            <w:tcBorders>
              <w:top w:val="single" w:sz="8" w:space="0" w:color="auto"/>
              <w:left w:val="nil"/>
              <w:bottom w:val="single" w:sz="4" w:space="0" w:color="auto"/>
              <w:right w:val="single" w:sz="4" w:space="0" w:color="auto"/>
            </w:tcBorders>
            <w:vAlign w:val="center"/>
          </w:tcPr>
          <w:p w14:paraId="1AB8334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930EC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FAB54D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5,76</w:t>
            </w:r>
          </w:p>
        </w:tc>
      </w:tr>
      <w:tr w:rsidR="00F7676F" w:rsidRPr="00DD6050" w14:paraId="38EBFA49"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25F97C"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E1035C" w14:textId="5D5D8286"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4A96D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015" w:type="dxa"/>
            <w:tcBorders>
              <w:top w:val="nil"/>
              <w:left w:val="nil"/>
              <w:bottom w:val="single" w:sz="4" w:space="0" w:color="auto"/>
              <w:right w:val="single" w:sz="4" w:space="0" w:color="auto"/>
            </w:tcBorders>
            <w:noWrap/>
            <w:vAlign w:val="center"/>
          </w:tcPr>
          <w:p w14:paraId="4688CB2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08E79C3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60070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F966D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r>
      <w:tr w:rsidR="00F7676F" w:rsidRPr="00DD6050" w14:paraId="5772AA5D"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ED9FBB"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15A146" w14:textId="2FC1BD20"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AD8DA3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4C37428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7EFFD569"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AB08F8"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83D44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F7676F" w:rsidRPr="00DD6050" w14:paraId="27D30A26"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FE8913"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DD8F32" w14:textId="19783F3C"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CB3D38"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50F84ED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60F511C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B7D55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7F259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F7676F" w:rsidRPr="00DD6050" w14:paraId="70BA44B0"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390EEC"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FE59A3" w14:textId="70B81846"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C19D4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13BA94B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7E7084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34FAD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88A1F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F7676F" w:rsidRPr="00DD6050" w14:paraId="669E4D96" w14:textId="77777777" w:rsidTr="00126BE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4EA0A7A"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1A0AB96" w14:textId="3D6248EF"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BE354F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4029EE"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79555E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0D022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17F1A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7676F" w:rsidRPr="00DD6050" w14:paraId="6CFB3D82" w14:textId="77777777" w:rsidTr="00126BE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2135CFD" w14:textId="77777777" w:rsidR="00F7676F" w:rsidRPr="00DD6050" w:rsidRDefault="00F7676F" w:rsidP="00F767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Dărmănești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BE34C86" w14:textId="2B6E9772"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9FB78C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415</w:t>
            </w:r>
          </w:p>
        </w:tc>
        <w:tc>
          <w:tcPr>
            <w:tcW w:w="1015" w:type="dxa"/>
            <w:tcBorders>
              <w:top w:val="single" w:sz="8" w:space="0" w:color="auto"/>
              <w:left w:val="nil"/>
              <w:bottom w:val="single" w:sz="4" w:space="0" w:color="auto"/>
              <w:right w:val="single" w:sz="4" w:space="0" w:color="auto"/>
            </w:tcBorders>
            <w:noWrap/>
            <w:vAlign w:val="center"/>
          </w:tcPr>
          <w:p w14:paraId="3F54A0A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274" w:type="dxa"/>
            <w:tcBorders>
              <w:top w:val="single" w:sz="8" w:space="0" w:color="auto"/>
              <w:left w:val="nil"/>
              <w:bottom w:val="single" w:sz="4" w:space="0" w:color="auto"/>
              <w:right w:val="single" w:sz="4" w:space="0" w:color="auto"/>
            </w:tcBorders>
            <w:vAlign w:val="center"/>
          </w:tcPr>
          <w:p w14:paraId="2CA3784A"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4A780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1EAEFB8"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2,78</w:t>
            </w:r>
          </w:p>
        </w:tc>
      </w:tr>
      <w:tr w:rsidR="00F7676F" w:rsidRPr="00DD6050" w14:paraId="4B957468"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7391FE"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B4C185" w14:textId="4A64A377"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70FC1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138399A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3AA993D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98D36E"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F3EB4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F7676F" w:rsidRPr="00DD6050" w14:paraId="5B009587"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9F986B"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A70428" w14:textId="53A16832"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5750B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32C062A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1996A42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231D3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24ACA9"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F7676F" w:rsidRPr="00DD6050" w14:paraId="514F7592"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75367B"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B7EFBD" w14:textId="6373877B"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75047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46385AB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7AFCD50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85505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693CD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F7676F" w:rsidRPr="00DD6050" w14:paraId="48738722"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5E32BC"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CD4830" w14:textId="34F27D51"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65736E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7AE0F64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354156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C4BDC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B1FE3E"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F7676F" w:rsidRPr="00DD6050" w14:paraId="741C8033" w14:textId="77777777" w:rsidTr="00126BE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31411E0"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FE6EC8" w14:textId="027D665D"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2ECAF2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08ED8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8CEC8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5B798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52BCAA"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7676F" w:rsidRPr="00DD6050" w14:paraId="38EDDE83" w14:textId="77777777" w:rsidTr="00126BE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46F1872" w14:textId="77777777" w:rsidR="00F7676F" w:rsidRPr="00DD6050" w:rsidRDefault="00F7676F" w:rsidP="00F767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Grănicești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50980E4" w14:textId="0C291877"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8A27C8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single" w:sz="8" w:space="0" w:color="auto"/>
              <w:left w:val="nil"/>
              <w:bottom w:val="single" w:sz="4" w:space="0" w:color="auto"/>
              <w:right w:val="single" w:sz="4" w:space="0" w:color="auto"/>
            </w:tcBorders>
            <w:noWrap/>
            <w:vAlign w:val="center"/>
          </w:tcPr>
          <w:p w14:paraId="1C8F13E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single" w:sz="8" w:space="0" w:color="auto"/>
              <w:left w:val="nil"/>
              <w:bottom w:val="single" w:sz="4" w:space="0" w:color="auto"/>
              <w:right w:val="single" w:sz="4" w:space="0" w:color="auto"/>
            </w:tcBorders>
            <w:vAlign w:val="center"/>
          </w:tcPr>
          <w:p w14:paraId="37FAE00E"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7244D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C7B81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F7676F" w:rsidRPr="00DD6050" w14:paraId="175094D1"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7E1C30"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0C13B0" w14:textId="477C9C29"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5C0DE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298DE48E"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85F7A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7B646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C7212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F7676F" w:rsidRPr="00DD6050" w14:paraId="49789A9F"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69C4C2"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AE0E1C" w14:textId="4638E64E"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60148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3200360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4D2603E9"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70D929"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47D9BA"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F7676F" w:rsidRPr="00DD6050" w14:paraId="2DCB975A"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D0AEE3"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D20E3D" w14:textId="57671756"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78F07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35AE92F9"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54930B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DE1F7D"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6ADDC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7676F" w:rsidRPr="00DD6050" w14:paraId="6AC58CFE"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7A3308"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4A3DB" w14:textId="2B2446A3"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0EDC6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2A3F1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C285B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90475E"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0EE07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F7676F" w:rsidRPr="00DD6050" w14:paraId="5E7FDA2B" w14:textId="77777777" w:rsidTr="00126BE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7BED7B9"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6699F7" w14:textId="60191998"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E2D76B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12F359A"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B280B7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A4DC39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55E6B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7676F" w:rsidRPr="00DD6050" w14:paraId="59B24FDD" w14:textId="77777777" w:rsidTr="00126BE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9E19F37" w14:textId="77777777" w:rsidR="00F7676F" w:rsidRPr="00DD6050" w:rsidRDefault="00F7676F" w:rsidP="00F767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Pătrăuți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FA5DF3E" w14:textId="65D62F2D"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972145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single" w:sz="8" w:space="0" w:color="auto"/>
              <w:left w:val="nil"/>
              <w:bottom w:val="single" w:sz="4" w:space="0" w:color="auto"/>
              <w:right w:val="single" w:sz="4" w:space="0" w:color="auto"/>
            </w:tcBorders>
            <w:noWrap/>
            <w:vAlign w:val="center"/>
          </w:tcPr>
          <w:p w14:paraId="5882CD4E"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single" w:sz="8" w:space="0" w:color="auto"/>
              <w:left w:val="nil"/>
              <w:bottom w:val="single" w:sz="4" w:space="0" w:color="auto"/>
              <w:right w:val="single" w:sz="4" w:space="0" w:color="auto"/>
            </w:tcBorders>
            <w:vAlign w:val="center"/>
          </w:tcPr>
          <w:p w14:paraId="2D0B0DA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C1814E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2E72CE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r>
      <w:tr w:rsidR="00F7676F" w:rsidRPr="00DD6050" w14:paraId="0F970804"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AEC919"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658891" w14:textId="033DE3FB"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34FD4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49E4E45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D18676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446C3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F7FC4E"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F7676F" w:rsidRPr="00DD6050" w14:paraId="62D50702"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1B4677"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6B01DF" w14:textId="0D3F12CA"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339C29"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3FA83B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9B2359"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A7E57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1A37A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F7676F" w:rsidRPr="00DD6050" w14:paraId="30CFC68B"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7ACAAB"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BDCE05" w14:textId="3E830DF1"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959618"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ABEF5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0A71B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B861E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90A32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F7676F" w:rsidRPr="00DD6050" w14:paraId="513AC09A"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007EF7"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13939C" w14:textId="46A699AD"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12A54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5AA9CD"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30C244"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99654D"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CFF018"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F7676F" w:rsidRPr="00DD6050" w14:paraId="69950753" w14:textId="77777777" w:rsidTr="00126BE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5FBC5C3"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DEA04F" w14:textId="5841C229"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5B8C1B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BEBE969"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6644E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6D1638"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FA622C"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7676F" w:rsidRPr="00DD6050" w14:paraId="0A566042" w14:textId="77777777" w:rsidTr="00126BE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546F716" w14:textId="77777777" w:rsidR="00F7676F" w:rsidRPr="00DD6050" w:rsidRDefault="00F7676F" w:rsidP="00F767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Suceava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81CB1A" w14:textId="5A36D1FD"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459828E"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8F260D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5792CF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BE969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EA3BB5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F7676F" w:rsidRPr="00DD6050" w14:paraId="1ECF4A3B"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B7762E"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3D9103" w14:textId="45645F12"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F0F2D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9FDD6B"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FE332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FC49FD"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AF2FF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F7676F" w:rsidRPr="00DD6050" w14:paraId="5067F15C"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5F81D1"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03F43D" w14:textId="38326E9D"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BD7C4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56CCBA"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F8AFD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7FCF9D"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4C7D18"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F7676F" w:rsidRPr="00DD6050" w14:paraId="7E8558EE"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A348FD"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33E156" w14:textId="4A682190"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58686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38A9E7D3"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92F4A50"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42D5E6"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14B58A"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F7676F" w:rsidRPr="00DD6050" w14:paraId="2CF64E14" w14:textId="77777777" w:rsidTr="00126BE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B18E95"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B7C82B" w14:textId="006EC42C"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86CB8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3AAC78"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F75ADF"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6610C7"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9E6E3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F7676F" w:rsidRPr="00DD6050" w14:paraId="551FD770" w14:textId="77777777" w:rsidTr="00126BE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01E2DE9" w14:textId="77777777" w:rsidR="00F7676F" w:rsidRPr="00DD6050" w:rsidRDefault="00F7676F" w:rsidP="00F767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D3F28D" w14:textId="2692D331" w:rsidR="00F7676F" w:rsidRPr="00DD6050" w:rsidRDefault="00F7676F" w:rsidP="00F767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E0CD9D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0D4A45"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E71201"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AAA182"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02B67D" w14:textId="77777777" w:rsidR="00F7676F" w:rsidRPr="00DD6050" w:rsidRDefault="00F7676F" w:rsidP="00F767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Pr="009E13EC" w:rsidRDefault="00335C79">
      <w:pPr>
        <w:autoSpaceDE w:val="0"/>
        <w:rPr>
          <w:rFonts w:ascii="Arial" w:hAnsi="Arial" w:cs="Arial"/>
          <w:color w:val="000000"/>
          <w:lang w:val="ro-RO"/>
        </w:rPr>
      </w:pPr>
    </w:p>
    <w:p w14:paraId="33901AA8" w14:textId="77777777" w:rsidR="000107D2" w:rsidRPr="00E43106" w:rsidRDefault="000107D2" w:rsidP="000107D2">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36906B5" w14:textId="77777777" w:rsidR="005932C0" w:rsidRDefault="005932C0" w:rsidP="0012197D">
      <w:pPr>
        <w:pStyle w:val="DefaultText"/>
        <w:jc w:val="both"/>
        <w:rPr>
          <w:rFonts w:ascii="Arial" w:hAnsi="Arial" w:cs="Arial"/>
          <w:szCs w:val="24"/>
        </w:rPr>
      </w:pPr>
    </w:p>
    <w:p w14:paraId="4E6F253D" w14:textId="77777777" w:rsidR="000107D2" w:rsidRPr="00460AB4" w:rsidRDefault="000107D2"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128A1B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0107D2">
        <w:rPr>
          <w:rFonts w:ascii="Arial" w:hAnsi="Arial" w:cs="Arial"/>
          <w:lang w:val="ro-RO"/>
        </w:rPr>
        <w:t>19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0107D2">
        <w:rPr>
          <w:rFonts w:ascii="Arial" w:hAnsi="Arial" w:cs="Arial"/>
          <w:lang w:val="ro-RO"/>
        </w:rPr>
        <w:t>30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0107D2">
        <w:rPr>
          <w:rFonts w:ascii="Arial" w:hAnsi="Arial" w:cs="Arial"/>
          <w:lang w:val="ro-RO"/>
        </w:rPr>
        <w:t>325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0107D2">
        <w:rPr>
          <w:rFonts w:ascii="Arial" w:hAnsi="Arial" w:cs="Arial"/>
          <w:lang w:val="ro-RO"/>
        </w:rPr>
        <w:t>198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B1D332A"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107D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107D2">
        <w:rPr>
          <w:rFonts w:ascii="Arial" w:hAnsi="Arial" w:cs="Arial"/>
          <w:lang w:val="it-IT"/>
        </w:rPr>
        <w:t>114</w:t>
      </w:r>
      <w:r w:rsidR="00B424AA">
        <w:rPr>
          <w:rFonts w:ascii="Arial" w:hAnsi="Arial" w:cs="Arial"/>
          <w:lang w:val="it-IT"/>
        </w:rPr>
        <w:t xml:space="preserve"> persoane (</w:t>
      </w:r>
      <w:r w:rsidR="000107D2">
        <w:rPr>
          <w:rFonts w:ascii="Arial" w:hAnsi="Arial" w:cs="Arial"/>
          <w:lang w:val="it-IT"/>
        </w:rPr>
        <w:t>-21</w:t>
      </w:r>
      <w:r w:rsidR="00B424AA">
        <w:rPr>
          <w:rFonts w:ascii="Arial" w:hAnsi="Arial" w:cs="Arial"/>
          <w:lang w:val="it-IT"/>
        </w:rPr>
        <w:t>,</w:t>
      </w:r>
      <w:r w:rsidR="000107D2">
        <w:rPr>
          <w:rFonts w:ascii="Arial" w:hAnsi="Arial" w:cs="Arial"/>
          <w:lang w:val="it-IT"/>
        </w:rPr>
        <w:t>39</w:t>
      </w:r>
      <w:r w:rsidR="00B424AA">
        <w:rPr>
          <w:rFonts w:ascii="Arial" w:hAnsi="Arial" w:cs="Arial"/>
          <w:lang w:val="it-IT"/>
        </w:rPr>
        <w:t xml:space="preserve">%) </w:t>
      </w:r>
      <w:r w:rsidR="00B424AA" w:rsidRPr="00BA7A3C">
        <w:rPr>
          <w:rFonts w:ascii="Arial" w:hAnsi="Arial" w:cs="Arial"/>
          <w:lang w:val="it-IT"/>
        </w:rPr>
        <w:t xml:space="preserve">de la precedenta cartare, </w:t>
      </w:r>
      <w:r w:rsidR="000107D2">
        <w:rPr>
          <w:rFonts w:ascii="Arial" w:hAnsi="Arial" w:cs="Arial"/>
          <w:lang w:val="it-IT"/>
        </w:rPr>
        <w:t xml:space="preserve">totuși </w:t>
      </w:r>
      <w:r w:rsidR="00F41201">
        <w:rPr>
          <w:rFonts w:ascii="Arial" w:hAnsi="Arial" w:cs="Arial"/>
          <w:lang w:val="it-IT"/>
        </w:rPr>
        <w:t>exist</w:t>
      </w:r>
      <w:r w:rsidR="000107D2">
        <w:rPr>
          <w:rFonts w:ascii="Arial" w:hAnsi="Arial" w:cs="Arial"/>
          <w:lang w:val="it-IT"/>
        </w:rPr>
        <w:t>ă</w:t>
      </w:r>
      <w:r w:rsidR="006B2DBC">
        <w:rPr>
          <w:rFonts w:ascii="Arial" w:hAnsi="Arial" w:cs="Arial"/>
          <w:lang w:val="it-IT"/>
        </w:rPr>
        <w:t xml:space="preserve"> </w:t>
      </w:r>
      <w:r w:rsidR="0095616E">
        <w:rPr>
          <w:rFonts w:ascii="Arial" w:hAnsi="Arial" w:cs="Arial"/>
          <w:lang w:val="it-IT"/>
        </w:rPr>
        <w:t>creșteri</w:t>
      </w:r>
      <w:r w:rsidR="00DD0626">
        <w:rPr>
          <w:rFonts w:ascii="Arial" w:hAnsi="Arial" w:cs="Arial"/>
          <w:lang w:val="it-IT"/>
        </w:rPr>
        <w:t xml:space="preserve"> pentru </w:t>
      </w:r>
      <w:r w:rsidR="000107D2">
        <w:rPr>
          <w:rFonts w:ascii="Arial" w:hAnsi="Arial" w:cs="Arial"/>
          <w:lang w:val="it-IT"/>
        </w:rPr>
        <w:t>valori mai mari de 70</w:t>
      </w:r>
      <w:r w:rsidR="0095616E">
        <w:rPr>
          <w:rFonts w:ascii="Arial" w:hAnsi="Arial" w:cs="Arial"/>
          <w:lang w:val="it-IT"/>
        </w:rPr>
        <w:t xml:space="preserve">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5616E">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0107D2">
        <w:rPr>
          <w:rFonts w:ascii="Arial" w:hAnsi="Arial" w:cs="Arial"/>
          <w:lang w:val="it-IT"/>
        </w:rPr>
        <w:t>80</w:t>
      </w:r>
      <w:r w:rsidR="00B424AA">
        <w:rPr>
          <w:rFonts w:ascii="Arial" w:hAnsi="Arial" w:cs="Arial"/>
          <w:lang w:val="it-IT"/>
        </w:rPr>
        <w:t xml:space="preserve"> persoane (</w:t>
      </w:r>
      <w:r w:rsidR="0095616E">
        <w:rPr>
          <w:rFonts w:ascii="Arial" w:hAnsi="Arial" w:cs="Arial"/>
          <w:lang w:val="it-IT"/>
        </w:rPr>
        <w:t>+</w:t>
      </w:r>
      <w:r w:rsidR="000107D2">
        <w:rPr>
          <w:rFonts w:ascii="Arial" w:hAnsi="Arial" w:cs="Arial"/>
          <w:lang w:val="it-IT"/>
        </w:rPr>
        <w:t>13</w:t>
      </w:r>
      <w:r w:rsidR="00B424AA">
        <w:rPr>
          <w:rFonts w:ascii="Arial" w:hAnsi="Arial" w:cs="Arial"/>
          <w:lang w:val="it-IT"/>
        </w:rPr>
        <w:t>,</w:t>
      </w:r>
      <w:r w:rsidR="000107D2">
        <w:rPr>
          <w:rFonts w:ascii="Arial" w:hAnsi="Arial" w:cs="Arial"/>
          <w:lang w:val="it-IT"/>
        </w:rPr>
        <w:t>01</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274200">
        <w:rPr>
          <w:rFonts w:ascii="Arial" w:hAnsi="Arial" w:cs="Arial"/>
          <w:lang w:val="it-IT"/>
        </w:rPr>
        <w:t>ând</w:t>
      </w:r>
      <w:r w:rsidR="00D6476C">
        <w:rPr>
          <w:rFonts w:ascii="Arial" w:hAnsi="Arial" w:cs="Arial"/>
          <w:lang w:val="it-IT"/>
        </w:rPr>
        <w:t xml:space="preserve"> </w:t>
      </w:r>
      <w:r w:rsidR="0095616E">
        <w:rPr>
          <w:rFonts w:ascii="Arial" w:hAnsi="Arial" w:cs="Arial"/>
          <w:lang w:val="it-IT"/>
        </w:rPr>
        <w:t>creșteri</w:t>
      </w:r>
      <w:r w:rsidR="00DD0626">
        <w:rPr>
          <w:rFonts w:ascii="Arial" w:hAnsi="Arial" w:cs="Arial"/>
          <w:lang w:val="it-IT"/>
        </w:rPr>
        <w:t xml:space="preserve"> pentru </w:t>
      </w:r>
      <w:r w:rsidR="000107D2">
        <w:rPr>
          <w:rFonts w:ascii="Arial" w:hAnsi="Arial" w:cs="Arial"/>
          <w:lang w:val="it-IT"/>
        </w:rPr>
        <w:t>intervalele 60-64 dB și 65-69 dB</w:t>
      </w:r>
      <w:r w:rsidR="00313693">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0F778590" w14:textId="77777777" w:rsidR="00DD0626" w:rsidRDefault="00DD0626"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0107D2" w:rsidRPr="00BD3863" w14:paraId="342ABF80" w14:textId="77777777" w:rsidTr="00126BE3">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4944011F" w14:textId="77777777" w:rsidR="000107D2" w:rsidRPr="00BD3863" w:rsidRDefault="000107D2" w:rsidP="00126BE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0EBE817" w14:textId="77777777" w:rsidR="000107D2" w:rsidRPr="00BD3863" w:rsidRDefault="000107D2" w:rsidP="00126BE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5338E6E" w14:textId="77777777" w:rsidR="000107D2" w:rsidRPr="00BD3863" w:rsidRDefault="000107D2" w:rsidP="00126BE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5EBBDCC" w14:textId="77777777" w:rsidR="000107D2" w:rsidRPr="00BD3863" w:rsidRDefault="000107D2" w:rsidP="00126BE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FDCF88D" w14:textId="77777777" w:rsidR="000107D2" w:rsidRPr="008537F4" w:rsidRDefault="000107D2" w:rsidP="00126BE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3B3810F7" w14:textId="77777777" w:rsidR="000107D2" w:rsidRPr="008537F4" w:rsidRDefault="000107D2" w:rsidP="00126BE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70EFA21A" w14:textId="77777777" w:rsidR="000107D2" w:rsidRPr="008537F4" w:rsidRDefault="000107D2" w:rsidP="00126BE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0107D2" w:rsidRPr="00BD3863" w14:paraId="23AD3D27" w14:textId="77777777" w:rsidTr="00126BE3">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701554F" w14:textId="77777777" w:rsidR="000107D2" w:rsidRPr="00BD3863" w:rsidRDefault="000107D2" w:rsidP="00126BE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932A04D" w14:textId="77777777" w:rsidR="000107D2" w:rsidRPr="00313645"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252</w:t>
            </w:r>
          </w:p>
        </w:tc>
        <w:tc>
          <w:tcPr>
            <w:tcW w:w="1117" w:type="dxa"/>
            <w:tcBorders>
              <w:top w:val="nil"/>
              <w:left w:val="nil"/>
              <w:bottom w:val="single" w:sz="4" w:space="0" w:color="auto"/>
              <w:right w:val="single" w:sz="4" w:space="0" w:color="auto"/>
            </w:tcBorders>
            <w:vAlign w:val="center"/>
          </w:tcPr>
          <w:p w14:paraId="663C7353" w14:textId="77777777" w:rsidR="000107D2" w:rsidRPr="00313645"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102</w:t>
            </w:r>
          </w:p>
        </w:tc>
        <w:tc>
          <w:tcPr>
            <w:tcW w:w="1134" w:type="dxa"/>
            <w:tcBorders>
              <w:top w:val="nil"/>
              <w:left w:val="nil"/>
              <w:bottom w:val="single" w:sz="4" w:space="0" w:color="auto"/>
              <w:right w:val="single" w:sz="4" w:space="0" w:color="auto"/>
            </w:tcBorders>
            <w:vAlign w:val="center"/>
          </w:tcPr>
          <w:p w14:paraId="382130B0" w14:textId="77777777" w:rsidR="000107D2" w:rsidRPr="00313645"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46</w:t>
            </w:r>
          </w:p>
        </w:tc>
        <w:tc>
          <w:tcPr>
            <w:tcW w:w="1134" w:type="dxa"/>
            <w:tcBorders>
              <w:top w:val="nil"/>
              <w:left w:val="nil"/>
              <w:bottom w:val="single" w:sz="4" w:space="0" w:color="auto"/>
              <w:right w:val="single" w:sz="4" w:space="0" w:color="auto"/>
            </w:tcBorders>
            <w:vAlign w:val="center"/>
          </w:tcPr>
          <w:p w14:paraId="6C559B3D" w14:textId="77777777" w:rsidR="000107D2" w:rsidRPr="008537F4"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17</w:t>
            </w:r>
          </w:p>
        </w:tc>
        <w:tc>
          <w:tcPr>
            <w:tcW w:w="1134" w:type="dxa"/>
            <w:tcBorders>
              <w:top w:val="nil"/>
              <w:left w:val="nil"/>
              <w:bottom w:val="single" w:sz="4" w:space="0" w:color="auto"/>
              <w:right w:val="single" w:sz="4" w:space="0" w:color="auto"/>
            </w:tcBorders>
            <w:vAlign w:val="center"/>
          </w:tcPr>
          <w:p w14:paraId="2B31620E" w14:textId="77777777" w:rsidR="000107D2" w:rsidRPr="008537F4"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993" w:type="dxa"/>
            <w:tcBorders>
              <w:top w:val="nil"/>
              <w:left w:val="nil"/>
              <w:bottom w:val="single" w:sz="4" w:space="0" w:color="auto"/>
              <w:right w:val="single" w:sz="4" w:space="0" w:color="auto"/>
            </w:tcBorders>
            <w:noWrap/>
            <w:vAlign w:val="bottom"/>
          </w:tcPr>
          <w:p w14:paraId="208B8655" w14:textId="77777777" w:rsidR="000107D2" w:rsidRPr="008537F4" w:rsidRDefault="000107D2" w:rsidP="00126BE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419</w:t>
            </w:r>
          </w:p>
        </w:tc>
      </w:tr>
      <w:tr w:rsidR="000107D2" w:rsidRPr="00BD3863" w14:paraId="1F4F9291" w14:textId="77777777" w:rsidTr="00126BE3">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80FC594" w14:textId="77777777" w:rsidR="000107D2" w:rsidRPr="00BD3863" w:rsidRDefault="000107D2" w:rsidP="00126BE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01B9263" w14:textId="77777777" w:rsidR="000107D2" w:rsidRPr="00313645"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242</w:t>
            </w:r>
          </w:p>
        </w:tc>
        <w:tc>
          <w:tcPr>
            <w:tcW w:w="1117" w:type="dxa"/>
            <w:tcBorders>
              <w:top w:val="nil"/>
              <w:left w:val="nil"/>
              <w:bottom w:val="single" w:sz="4" w:space="0" w:color="auto"/>
              <w:right w:val="single" w:sz="4" w:space="0" w:color="auto"/>
            </w:tcBorders>
            <w:vAlign w:val="center"/>
          </w:tcPr>
          <w:p w14:paraId="5CCBAEB7" w14:textId="77777777" w:rsidR="000107D2" w:rsidRPr="00313645"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192</w:t>
            </w:r>
          </w:p>
        </w:tc>
        <w:tc>
          <w:tcPr>
            <w:tcW w:w="1134" w:type="dxa"/>
            <w:tcBorders>
              <w:top w:val="nil"/>
              <w:left w:val="nil"/>
              <w:bottom w:val="single" w:sz="4" w:space="0" w:color="auto"/>
              <w:right w:val="single" w:sz="4" w:space="0" w:color="auto"/>
            </w:tcBorders>
            <w:vAlign w:val="center"/>
          </w:tcPr>
          <w:p w14:paraId="0CFA78A7" w14:textId="77777777" w:rsidR="000107D2" w:rsidRPr="00313645"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92</w:t>
            </w:r>
          </w:p>
        </w:tc>
        <w:tc>
          <w:tcPr>
            <w:tcW w:w="1134" w:type="dxa"/>
            <w:tcBorders>
              <w:top w:val="nil"/>
              <w:left w:val="nil"/>
              <w:bottom w:val="single" w:sz="4" w:space="0" w:color="auto"/>
              <w:right w:val="single" w:sz="4" w:space="0" w:color="auto"/>
            </w:tcBorders>
            <w:vAlign w:val="center"/>
          </w:tcPr>
          <w:p w14:paraId="7FF34DCB" w14:textId="77777777" w:rsidR="000107D2" w:rsidRPr="008537F4"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134" w:type="dxa"/>
            <w:tcBorders>
              <w:top w:val="nil"/>
              <w:left w:val="nil"/>
              <w:bottom w:val="single" w:sz="4" w:space="0" w:color="auto"/>
              <w:right w:val="single" w:sz="4" w:space="0" w:color="auto"/>
            </w:tcBorders>
            <w:vAlign w:val="center"/>
          </w:tcPr>
          <w:p w14:paraId="33FC6E9D" w14:textId="77777777" w:rsidR="000107D2" w:rsidRPr="008537F4"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762C5F43" w14:textId="77777777" w:rsidR="000107D2" w:rsidRPr="008537F4" w:rsidRDefault="000107D2" w:rsidP="00126BE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533</w:t>
            </w:r>
          </w:p>
        </w:tc>
      </w:tr>
      <w:tr w:rsidR="000107D2" w:rsidRPr="00BD3863" w14:paraId="62586430" w14:textId="77777777" w:rsidTr="00126BE3">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AB676A7" w14:textId="77777777" w:rsidR="000107D2" w:rsidRPr="00BD3863" w:rsidRDefault="000107D2" w:rsidP="00126BE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4F2C46D" w14:textId="77777777" w:rsidR="000107D2" w:rsidRPr="00313645"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1117" w:type="dxa"/>
            <w:tcBorders>
              <w:top w:val="nil"/>
              <w:left w:val="nil"/>
              <w:bottom w:val="single" w:sz="4" w:space="0" w:color="auto"/>
              <w:right w:val="single" w:sz="4" w:space="0" w:color="auto"/>
            </w:tcBorders>
            <w:vAlign w:val="center"/>
          </w:tcPr>
          <w:p w14:paraId="006668B0" w14:textId="77777777" w:rsidR="000107D2" w:rsidRPr="00313645"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-90</w:t>
            </w:r>
          </w:p>
        </w:tc>
        <w:tc>
          <w:tcPr>
            <w:tcW w:w="1134" w:type="dxa"/>
            <w:tcBorders>
              <w:top w:val="nil"/>
              <w:left w:val="nil"/>
              <w:bottom w:val="single" w:sz="4" w:space="0" w:color="auto"/>
              <w:right w:val="single" w:sz="4" w:space="0" w:color="auto"/>
            </w:tcBorders>
            <w:vAlign w:val="center"/>
          </w:tcPr>
          <w:p w14:paraId="73CAC84E" w14:textId="77777777" w:rsidR="000107D2" w:rsidRPr="00313645"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-46</w:t>
            </w:r>
          </w:p>
        </w:tc>
        <w:tc>
          <w:tcPr>
            <w:tcW w:w="1134" w:type="dxa"/>
            <w:tcBorders>
              <w:top w:val="nil"/>
              <w:left w:val="nil"/>
              <w:bottom w:val="single" w:sz="4" w:space="0" w:color="auto"/>
              <w:right w:val="single" w:sz="4" w:space="0" w:color="auto"/>
            </w:tcBorders>
            <w:vAlign w:val="center"/>
          </w:tcPr>
          <w:p w14:paraId="45734429" w14:textId="77777777" w:rsidR="000107D2" w:rsidRPr="008537F4"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1134" w:type="dxa"/>
            <w:tcBorders>
              <w:top w:val="nil"/>
              <w:left w:val="nil"/>
              <w:bottom w:val="single" w:sz="4" w:space="0" w:color="auto"/>
              <w:right w:val="single" w:sz="4" w:space="0" w:color="auto"/>
            </w:tcBorders>
            <w:vAlign w:val="center"/>
          </w:tcPr>
          <w:p w14:paraId="720AA971" w14:textId="77777777" w:rsidR="000107D2" w:rsidRPr="008537F4"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993" w:type="dxa"/>
            <w:tcBorders>
              <w:top w:val="nil"/>
              <w:left w:val="nil"/>
              <w:bottom w:val="single" w:sz="4" w:space="0" w:color="auto"/>
              <w:right w:val="single" w:sz="4" w:space="0" w:color="auto"/>
            </w:tcBorders>
            <w:vAlign w:val="center"/>
          </w:tcPr>
          <w:p w14:paraId="1E133802" w14:textId="77777777" w:rsidR="000107D2" w:rsidRPr="008537F4" w:rsidRDefault="000107D2" w:rsidP="00126BE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-114</w:t>
            </w:r>
          </w:p>
        </w:tc>
      </w:tr>
      <w:tr w:rsidR="000107D2" w:rsidRPr="00BD3863" w14:paraId="4A8FFFB0" w14:textId="77777777" w:rsidTr="00126BE3">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74087FDE" w14:textId="77777777" w:rsidR="000107D2" w:rsidRPr="00BD3863" w:rsidRDefault="000107D2" w:rsidP="00126BE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51E6036" w14:textId="77777777" w:rsidR="000107D2" w:rsidRPr="00313645"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4,13%</w:t>
            </w:r>
          </w:p>
        </w:tc>
        <w:tc>
          <w:tcPr>
            <w:tcW w:w="1117" w:type="dxa"/>
            <w:tcBorders>
              <w:top w:val="nil"/>
              <w:left w:val="nil"/>
              <w:bottom w:val="single" w:sz="4" w:space="0" w:color="auto"/>
              <w:right w:val="single" w:sz="4" w:space="0" w:color="auto"/>
            </w:tcBorders>
            <w:vAlign w:val="center"/>
          </w:tcPr>
          <w:p w14:paraId="795DB521" w14:textId="77777777" w:rsidR="000107D2" w:rsidRPr="00313645"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-46,88%</w:t>
            </w:r>
          </w:p>
        </w:tc>
        <w:tc>
          <w:tcPr>
            <w:tcW w:w="1134" w:type="dxa"/>
            <w:tcBorders>
              <w:top w:val="nil"/>
              <w:left w:val="nil"/>
              <w:bottom w:val="single" w:sz="4" w:space="0" w:color="auto"/>
              <w:right w:val="single" w:sz="4" w:space="0" w:color="auto"/>
            </w:tcBorders>
            <w:vAlign w:val="center"/>
          </w:tcPr>
          <w:p w14:paraId="1AFAB810" w14:textId="77777777" w:rsidR="000107D2" w:rsidRPr="00313645"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-50,00%</w:t>
            </w:r>
          </w:p>
        </w:tc>
        <w:tc>
          <w:tcPr>
            <w:tcW w:w="1134" w:type="dxa"/>
            <w:tcBorders>
              <w:top w:val="nil"/>
              <w:left w:val="nil"/>
              <w:bottom w:val="single" w:sz="4" w:space="0" w:color="auto"/>
              <w:right w:val="single" w:sz="4" w:space="0" w:color="auto"/>
            </w:tcBorders>
            <w:vAlign w:val="center"/>
          </w:tcPr>
          <w:p w14:paraId="1F740812" w14:textId="77777777" w:rsidR="000107D2" w:rsidRPr="008537F4"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142,86%</w:t>
            </w:r>
          </w:p>
        </w:tc>
        <w:tc>
          <w:tcPr>
            <w:tcW w:w="1134" w:type="dxa"/>
            <w:tcBorders>
              <w:top w:val="nil"/>
              <w:left w:val="nil"/>
              <w:bottom w:val="single" w:sz="4" w:space="0" w:color="auto"/>
              <w:right w:val="single" w:sz="4" w:space="0" w:color="auto"/>
            </w:tcBorders>
            <w:vAlign w:val="center"/>
          </w:tcPr>
          <w:p w14:paraId="41664E3D" w14:textId="77777777" w:rsidR="000107D2" w:rsidRPr="008537F4" w:rsidRDefault="000107D2" w:rsidP="00126BE3">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993" w:type="dxa"/>
            <w:tcBorders>
              <w:top w:val="nil"/>
              <w:left w:val="nil"/>
              <w:bottom w:val="single" w:sz="4" w:space="0" w:color="auto"/>
              <w:right w:val="single" w:sz="4" w:space="0" w:color="auto"/>
            </w:tcBorders>
            <w:vAlign w:val="center"/>
          </w:tcPr>
          <w:p w14:paraId="0CD460BE" w14:textId="77777777" w:rsidR="000107D2" w:rsidRPr="008537F4" w:rsidRDefault="000107D2" w:rsidP="00126BE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-21,39%</w:t>
            </w:r>
          </w:p>
        </w:tc>
      </w:tr>
    </w:tbl>
    <w:p w14:paraId="1061A187" w14:textId="49952231" w:rsidR="000107D2" w:rsidRDefault="000107D2" w:rsidP="006B7A55">
      <w:pPr>
        <w:pStyle w:val="BodyTextIndent"/>
        <w:ind w:left="0" w:firstLine="0"/>
        <w:jc w:val="center"/>
        <w:rPr>
          <w:rFonts w:ascii="Arial" w:hAnsi="Arial" w:cs="Arial"/>
          <w:b w:val="0"/>
          <w:i/>
          <w:color w:val="000000"/>
          <w:sz w:val="24"/>
          <w:szCs w:val="24"/>
          <w:lang w:val="ro-RO"/>
        </w:rPr>
      </w:pPr>
    </w:p>
    <w:p w14:paraId="794D8664" w14:textId="77777777" w:rsidR="000107D2" w:rsidRDefault="000107D2">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4F60A48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1024"/>
        <w:gridCol w:w="1024"/>
        <w:gridCol w:w="1024"/>
        <w:gridCol w:w="1025"/>
        <w:gridCol w:w="1024"/>
        <w:gridCol w:w="1024"/>
        <w:gridCol w:w="1025"/>
      </w:tblGrid>
      <w:tr w:rsidR="000107D2" w:rsidRPr="00BD3863" w14:paraId="49B71D8F" w14:textId="77777777" w:rsidTr="00126BE3">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59B8F194" w14:textId="77777777" w:rsidR="000107D2" w:rsidRPr="00BD3863" w:rsidRDefault="000107D2" w:rsidP="00126BE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4" w:type="dxa"/>
            <w:tcBorders>
              <w:top w:val="single" w:sz="4" w:space="0" w:color="auto"/>
              <w:left w:val="nil"/>
              <w:bottom w:val="single" w:sz="4" w:space="0" w:color="auto"/>
              <w:right w:val="single" w:sz="4" w:space="0" w:color="auto"/>
            </w:tcBorders>
            <w:vAlign w:val="center"/>
            <w:hideMark/>
          </w:tcPr>
          <w:p w14:paraId="2718AD42" w14:textId="77777777" w:rsidR="000107D2" w:rsidRPr="00BD3863" w:rsidRDefault="000107D2" w:rsidP="00126BE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24" w:type="dxa"/>
            <w:tcBorders>
              <w:top w:val="single" w:sz="4" w:space="0" w:color="auto"/>
              <w:left w:val="nil"/>
              <w:bottom w:val="single" w:sz="4" w:space="0" w:color="auto"/>
              <w:right w:val="single" w:sz="4" w:space="0" w:color="auto"/>
            </w:tcBorders>
            <w:vAlign w:val="center"/>
            <w:hideMark/>
          </w:tcPr>
          <w:p w14:paraId="78BB856E" w14:textId="77777777" w:rsidR="000107D2" w:rsidRPr="00BD3863" w:rsidRDefault="000107D2" w:rsidP="00126BE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24" w:type="dxa"/>
            <w:tcBorders>
              <w:top w:val="single" w:sz="4" w:space="0" w:color="auto"/>
              <w:left w:val="nil"/>
              <w:bottom w:val="single" w:sz="4" w:space="0" w:color="auto"/>
              <w:right w:val="single" w:sz="4" w:space="0" w:color="auto"/>
            </w:tcBorders>
            <w:vAlign w:val="center"/>
            <w:hideMark/>
          </w:tcPr>
          <w:p w14:paraId="4CFABF9A" w14:textId="77777777" w:rsidR="000107D2" w:rsidRPr="00BD3863" w:rsidRDefault="000107D2" w:rsidP="00126BE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25" w:type="dxa"/>
            <w:tcBorders>
              <w:top w:val="single" w:sz="4" w:space="0" w:color="auto"/>
              <w:left w:val="nil"/>
              <w:bottom w:val="single" w:sz="4" w:space="0" w:color="auto"/>
              <w:right w:val="single" w:sz="4" w:space="0" w:color="auto"/>
            </w:tcBorders>
            <w:vAlign w:val="center"/>
            <w:hideMark/>
          </w:tcPr>
          <w:p w14:paraId="4A954D7D" w14:textId="77777777" w:rsidR="000107D2" w:rsidRPr="00BD3863" w:rsidRDefault="000107D2" w:rsidP="00126BE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24" w:type="dxa"/>
            <w:tcBorders>
              <w:top w:val="single" w:sz="4" w:space="0" w:color="auto"/>
              <w:left w:val="nil"/>
              <w:bottom w:val="single" w:sz="4" w:space="0" w:color="auto"/>
              <w:right w:val="single" w:sz="4" w:space="0" w:color="auto"/>
            </w:tcBorders>
            <w:vAlign w:val="center"/>
            <w:hideMark/>
          </w:tcPr>
          <w:p w14:paraId="5CCA8661" w14:textId="77777777" w:rsidR="000107D2" w:rsidRPr="00BD3863" w:rsidRDefault="000107D2" w:rsidP="00126BE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24" w:type="dxa"/>
            <w:tcBorders>
              <w:top w:val="single" w:sz="4" w:space="0" w:color="auto"/>
              <w:left w:val="nil"/>
              <w:bottom w:val="single" w:sz="4" w:space="0" w:color="auto"/>
              <w:right w:val="single" w:sz="4" w:space="0" w:color="auto"/>
            </w:tcBorders>
            <w:vAlign w:val="center"/>
            <w:hideMark/>
          </w:tcPr>
          <w:p w14:paraId="60922C80" w14:textId="77777777" w:rsidR="000107D2" w:rsidRPr="00BD3863" w:rsidRDefault="000107D2" w:rsidP="00126BE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25" w:type="dxa"/>
            <w:tcBorders>
              <w:top w:val="single" w:sz="4" w:space="0" w:color="auto"/>
              <w:left w:val="nil"/>
              <w:bottom w:val="single" w:sz="4" w:space="0" w:color="auto"/>
              <w:right w:val="single" w:sz="4" w:space="0" w:color="auto"/>
            </w:tcBorders>
            <w:vAlign w:val="center"/>
            <w:hideMark/>
          </w:tcPr>
          <w:p w14:paraId="62C20E9A" w14:textId="77777777" w:rsidR="000107D2" w:rsidRPr="00BD3863" w:rsidRDefault="000107D2" w:rsidP="00126BE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0107D2" w:rsidRPr="00BD3863" w14:paraId="4778495D" w14:textId="77777777" w:rsidTr="00126BE3">
        <w:trPr>
          <w:trHeight w:val="288"/>
        </w:trPr>
        <w:tc>
          <w:tcPr>
            <w:tcW w:w="3119" w:type="dxa"/>
            <w:tcBorders>
              <w:top w:val="nil"/>
              <w:left w:val="single" w:sz="4" w:space="0" w:color="auto"/>
              <w:bottom w:val="single" w:sz="4" w:space="0" w:color="auto"/>
              <w:right w:val="single" w:sz="4" w:space="0" w:color="auto"/>
            </w:tcBorders>
            <w:vAlign w:val="center"/>
            <w:hideMark/>
          </w:tcPr>
          <w:p w14:paraId="10F5DB35" w14:textId="77777777" w:rsidR="000107D2" w:rsidRPr="00BD3863" w:rsidRDefault="000107D2" w:rsidP="00126BE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4" w:type="dxa"/>
            <w:tcBorders>
              <w:top w:val="nil"/>
              <w:left w:val="nil"/>
              <w:bottom w:val="single" w:sz="4" w:space="0" w:color="auto"/>
              <w:right w:val="single" w:sz="4" w:space="0" w:color="auto"/>
            </w:tcBorders>
            <w:vAlign w:val="center"/>
          </w:tcPr>
          <w:p w14:paraId="42E73514"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497</w:t>
            </w:r>
          </w:p>
        </w:tc>
        <w:tc>
          <w:tcPr>
            <w:tcW w:w="1024" w:type="dxa"/>
            <w:tcBorders>
              <w:top w:val="nil"/>
              <w:left w:val="nil"/>
              <w:bottom w:val="single" w:sz="4" w:space="0" w:color="auto"/>
              <w:right w:val="single" w:sz="4" w:space="0" w:color="auto"/>
            </w:tcBorders>
            <w:vAlign w:val="center"/>
          </w:tcPr>
          <w:p w14:paraId="3AEC1C47"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106</w:t>
            </w:r>
          </w:p>
        </w:tc>
        <w:tc>
          <w:tcPr>
            <w:tcW w:w="1024" w:type="dxa"/>
            <w:tcBorders>
              <w:top w:val="nil"/>
              <w:left w:val="nil"/>
              <w:bottom w:val="single" w:sz="4" w:space="0" w:color="auto"/>
              <w:right w:val="single" w:sz="4" w:space="0" w:color="auto"/>
            </w:tcBorders>
            <w:vAlign w:val="center"/>
          </w:tcPr>
          <w:p w14:paraId="0F05ABBC"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62</w:t>
            </w:r>
          </w:p>
        </w:tc>
        <w:tc>
          <w:tcPr>
            <w:tcW w:w="1025" w:type="dxa"/>
            <w:tcBorders>
              <w:top w:val="nil"/>
              <w:left w:val="nil"/>
              <w:bottom w:val="single" w:sz="4" w:space="0" w:color="auto"/>
              <w:right w:val="single" w:sz="4" w:space="0" w:color="auto"/>
            </w:tcBorders>
            <w:vAlign w:val="center"/>
          </w:tcPr>
          <w:p w14:paraId="6799F9E6"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27</w:t>
            </w:r>
          </w:p>
        </w:tc>
        <w:tc>
          <w:tcPr>
            <w:tcW w:w="1024" w:type="dxa"/>
            <w:tcBorders>
              <w:top w:val="nil"/>
              <w:left w:val="nil"/>
              <w:bottom w:val="single" w:sz="4" w:space="0" w:color="auto"/>
              <w:right w:val="single" w:sz="4" w:space="0" w:color="auto"/>
            </w:tcBorders>
            <w:vAlign w:val="center"/>
          </w:tcPr>
          <w:p w14:paraId="1914EC03"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24" w:type="dxa"/>
            <w:tcBorders>
              <w:top w:val="nil"/>
              <w:left w:val="nil"/>
              <w:bottom w:val="single" w:sz="4" w:space="0" w:color="auto"/>
              <w:right w:val="single" w:sz="4" w:space="0" w:color="auto"/>
            </w:tcBorders>
            <w:vAlign w:val="center"/>
          </w:tcPr>
          <w:p w14:paraId="52AEE171"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noWrap/>
            <w:vAlign w:val="bottom"/>
          </w:tcPr>
          <w:p w14:paraId="1A0B884A" w14:textId="77777777" w:rsidR="000107D2" w:rsidRPr="00BA7A3C" w:rsidRDefault="000107D2" w:rsidP="00126BE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695</w:t>
            </w:r>
          </w:p>
        </w:tc>
      </w:tr>
      <w:tr w:rsidR="000107D2" w:rsidRPr="00BD3863" w14:paraId="5D3FC18C" w14:textId="77777777" w:rsidTr="00126BE3">
        <w:trPr>
          <w:trHeight w:val="288"/>
        </w:trPr>
        <w:tc>
          <w:tcPr>
            <w:tcW w:w="3119" w:type="dxa"/>
            <w:tcBorders>
              <w:top w:val="nil"/>
              <w:left w:val="single" w:sz="4" w:space="0" w:color="auto"/>
              <w:bottom w:val="single" w:sz="4" w:space="0" w:color="auto"/>
              <w:right w:val="single" w:sz="4" w:space="0" w:color="auto"/>
            </w:tcBorders>
            <w:vAlign w:val="center"/>
            <w:hideMark/>
          </w:tcPr>
          <w:p w14:paraId="6CA33D63" w14:textId="77777777" w:rsidR="000107D2" w:rsidRPr="00BD3863" w:rsidRDefault="000107D2" w:rsidP="00126BE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4" w:type="dxa"/>
            <w:tcBorders>
              <w:top w:val="nil"/>
              <w:left w:val="nil"/>
              <w:bottom w:val="single" w:sz="4" w:space="0" w:color="auto"/>
              <w:right w:val="single" w:sz="4" w:space="0" w:color="auto"/>
            </w:tcBorders>
            <w:vAlign w:val="center"/>
          </w:tcPr>
          <w:p w14:paraId="4D76FF8B"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277</w:t>
            </w:r>
          </w:p>
        </w:tc>
        <w:tc>
          <w:tcPr>
            <w:tcW w:w="1024" w:type="dxa"/>
            <w:tcBorders>
              <w:top w:val="nil"/>
              <w:left w:val="nil"/>
              <w:bottom w:val="single" w:sz="4" w:space="0" w:color="auto"/>
              <w:right w:val="single" w:sz="4" w:space="0" w:color="auto"/>
            </w:tcBorders>
            <w:vAlign w:val="center"/>
          </w:tcPr>
          <w:p w14:paraId="693645A5"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212</w:t>
            </w:r>
          </w:p>
        </w:tc>
        <w:tc>
          <w:tcPr>
            <w:tcW w:w="1024" w:type="dxa"/>
            <w:tcBorders>
              <w:top w:val="nil"/>
              <w:left w:val="nil"/>
              <w:bottom w:val="single" w:sz="4" w:space="0" w:color="auto"/>
              <w:right w:val="single" w:sz="4" w:space="0" w:color="auto"/>
            </w:tcBorders>
            <w:vAlign w:val="center"/>
          </w:tcPr>
          <w:p w14:paraId="621AB616"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113</w:t>
            </w:r>
          </w:p>
        </w:tc>
        <w:tc>
          <w:tcPr>
            <w:tcW w:w="1025" w:type="dxa"/>
            <w:tcBorders>
              <w:top w:val="nil"/>
              <w:left w:val="nil"/>
              <w:bottom w:val="single" w:sz="4" w:space="0" w:color="auto"/>
              <w:right w:val="single" w:sz="4" w:space="0" w:color="auto"/>
            </w:tcBorders>
            <w:vAlign w:val="center"/>
          </w:tcPr>
          <w:p w14:paraId="35C86074"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13</w:t>
            </w:r>
          </w:p>
        </w:tc>
        <w:tc>
          <w:tcPr>
            <w:tcW w:w="1024" w:type="dxa"/>
            <w:tcBorders>
              <w:top w:val="nil"/>
              <w:left w:val="nil"/>
              <w:bottom w:val="single" w:sz="4" w:space="0" w:color="auto"/>
              <w:right w:val="single" w:sz="4" w:space="0" w:color="auto"/>
            </w:tcBorders>
            <w:vAlign w:val="center"/>
          </w:tcPr>
          <w:p w14:paraId="632922A5"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4" w:type="dxa"/>
            <w:tcBorders>
              <w:top w:val="nil"/>
              <w:left w:val="nil"/>
              <w:bottom w:val="single" w:sz="4" w:space="0" w:color="auto"/>
              <w:right w:val="single" w:sz="4" w:space="0" w:color="auto"/>
            </w:tcBorders>
            <w:vAlign w:val="center"/>
          </w:tcPr>
          <w:p w14:paraId="3C231259"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noWrap/>
            <w:vAlign w:val="bottom"/>
          </w:tcPr>
          <w:p w14:paraId="2883A438" w14:textId="77777777" w:rsidR="000107D2" w:rsidRPr="00BA7A3C" w:rsidRDefault="000107D2" w:rsidP="00126BE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615</w:t>
            </w:r>
          </w:p>
        </w:tc>
      </w:tr>
      <w:tr w:rsidR="000107D2" w:rsidRPr="00BD3863" w14:paraId="2545CBAA" w14:textId="77777777" w:rsidTr="00126BE3">
        <w:trPr>
          <w:trHeight w:val="288"/>
        </w:trPr>
        <w:tc>
          <w:tcPr>
            <w:tcW w:w="3119" w:type="dxa"/>
            <w:tcBorders>
              <w:top w:val="nil"/>
              <w:left w:val="single" w:sz="4" w:space="0" w:color="auto"/>
              <w:bottom w:val="single" w:sz="4" w:space="0" w:color="auto"/>
              <w:right w:val="single" w:sz="4" w:space="0" w:color="auto"/>
            </w:tcBorders>
            <w:vAlign w:val="center"/>
            <w:hideMark/>
          </w:tcPr>
          <w:p w14:paraId="71F10374" w14:textId="77777777" w:rsidR="000107D2" w:rsidRPr="00BD3863" w:rsidRDefault="000107D2" w:rsidP="00126BE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461E730D"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220</w:t>
            </w:r>
          </w:p>
        </w:tc>
        <w:tc>
          <w:tcPr>
            <w:tcW w:w="1024" w:type="dxa"/>
            <w:tcBorders>
              <w:top w:val="nil"/>
              <w:left w:val="nil"/>
              <w:bottom w:val="single" w:sz="4" w:space="0" w:color="auto"/>
              <w:right w:val="single" w:sz="4" w:space="0" w:color="auto"/>
            </w:tcBorders>
            <w:vAlign w:val="center"/>
          </w:tcPr>
          <w:p w14:paraId="19308195"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-106</w:t>
            </w:r>
          </w:p>
        </w:tc>
        <w:tc>
          <w:tcPr>
            <w:tcW w:w="1024" w:type="dxa"/>
            <w:tcBorders>
              <w:top w:val="nil"/>
              <w:left w:val="nil"/>
              <w:bottom w:val="single" w:sz="4" w:space="0" w:color="auto"/>
              <w:right w:val="single" w:sz="4" w:space="0" w:color="auto"/>
            </w:tcBorders>
            <w:vAlign w:val="center"/>
          </w:tcPr>
          <w:p w14:paraId="74E7EC05"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-51</w:t>
            </w:r>
          </w:p>
        </w:tc>
        <w:tc>
          <w:tcPr>
            <w:tcW w:w="1025" w:type="dxa"/>
            <w:tcBorders>
              <w:top w:val="nil"/>
              <w:left w:val="nil"/>
              <w:bottom w:val="single" w:sz="4" w:space="0" w:color="auto"/>
              <w:right w:val="single" w:sz="4" w:space="0" w:color="auto"/>
            </w:tcBorders>
            <w:vAlign w:val="center"/>
          </w:tcPr>
          <w:p w14:paraId="0056732E"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024" w:type="dxa"/>
            <w:tcBorders>
              <w:top w:val="nil"/>
              <w:left w:val="nil"/>
              <w:bottom w:val="single" w:sz="4" w:space="0" w:color="auto"/>
              <w:right w:val="single" w:sz="4" w:space="0" w:color="auto"/>
            </w:tcBorders>
            <w:vAlign w:val="center"/>
          </w:tcPr>
          <w:p w14:paraId="0F8D6CD4"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24" w:type="dxa"/>
            <w:tcBorders>
              <w:top w:val="nil"/>
              <w:left w:val="nil"/>
              <w:bottom w:val="single" w:sz="4" w:space="0" w:color="auto"/>
              <w:right w:val="single" w:sz="4" w:space="0" w:color="auto"/>
            </w:tcBorders>
            <w:vAlign w:val="center"/>
          </w:tcPr>
          <w:p w14:paraId="3F94AE93"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vAlign w:val="center"/>
          </w:tcPr>
          <w:p w14:paraId="45FA1008" w14:textId="77777777" w:rsidR="000107D2" w:rsidRPr="00BA7A3C" w:rsidRDefault="000107D2" w:rsidP="00126BE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80</w:t>
            </w:r>
          </w:p>
        </w:tc>
      </w:tr>
      <w:tr w:rsidR="000107D2" w:rsidRPr="00BD3863" w14:paraId="441D663B" w14:textId="77777777" w:rsidTr="00126BE3">
        <w:trPr>
          <w:trHeight w:val="288"/>
        </w:trPr>
        <w:tc>
          <w:tcPr>
            <w:tcW w:w="3119" w:type="dxa"/>
            <w:tcBorders>
              <w:top w:val="nil"/>
              <w:left w:val="single" w:sz="4" w:space="0" w:color="auto"/>
              <w:bottom w:val="single" w:sz="4" w:space="0" w:color="auto"/>
              <w:right w:val="single" w:sz="4" w:space="0" w:color="auto"/>
            </w:tcBorders>
            <w:vAlign w:val="center"/>
            <w:hideMark/>
          </w:tcPr>
          <w:p w14:paraId="01A2FA8D" w14:textId="77777777" w:rsidR="000107D2" w:rsidRPr="00BD3863" w:rsidRDefault="000107D2" w:rsidP="00126BE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647292C4"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79,42%</w:t>
            </w:r>
          </w:p>
        </w:tc>
        <w:tc>
          <w:tcPr>
            <w:tcW w:w="1024" w:type="dxa"/>
            <w:tcBorders>
              <w:top w:val="nil"/>
              <w:left w:val="nil"/>
              <w:bottom w:val="single" w:sz="4" w:space="0" w:color="auto"/>
              <w:right w:val="single" w:sz="4" w:space="0" w:color="auto"/>
            </w:tcBorders>
            <w:vAlign w:val="center"/>
          </w:tcPr>
          <w:p w14:paraId="1A75551B"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-50,00%</w:t>
            </w:r>
          </w:p>
        </w:tc>
        <w:tc>
          <w:tcPr>
            <w:tcW w:w="1024" w:type="dxa"/>
            <w:tcBorders>
              <w:top w:val="nil"/>
              <w:left w:val="nil"/>
              <w:bottom w:val="single" w:sz="4" w:space="0" w:color="auto"/>
              <w:right w:val="single" w:sz="4" w:space="0" w:color="auto"/>
            </w:tcBorders>
            <w:vAlign w:val="center"/>
          </w:tcPr>
          <w:p w14:paraId="224E9AF7"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-45,13%</w:t>
            </w:r>
          </w:p>
        </w:tc>
        <w:tc>
          <w:tcPr>
            <w:tcW w:w="1025" w:type="dxa"/>
            <w:tcBorders>
              <w:top w:val="nil"/>
              <w:left w:val="nil"/>
              <w:bottom w:val="single" w:sz="4" w:space="0" w:color="auto"/>
              <w:right w:val="single" w:sz="4" w:space="0" w:color="auto"/>
            </w:tcBorders>
            <w:vAlign w:val="center"/>
          </w:tcPr>
          <w:p w14:paraId="3C9BCB60"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107,69%</w:t>
            </w:r>
          </w:p>
        </w:tc>
        <w:tc>
          <w:tcPr>
            <w:tcW w:w="1024" w:type="dxa"/>
            <w:tcBorders>
              <w:top w:val="nil"/>
              <w:left w:val="nil"/>
              <w:bottom w:val="single" w:sz="4" w:space="0" w:color="auto"/>
              <w:right w:val="single" w:sz="4" w:space="0" w:color="auto"/>
            </w:tcBorders>
            <w:vAlign w:val="center"/>
          </w:tcPr>
          <w:p w14:paraId="3FD5ECF4"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24" w:type="dxa"/>
            <w:tcBorders>
              <w:top w:val="nil"/>
              <w:left w:val="nil"/>
              <w:bottom w:val="single" w:sz="4" w:space="0" w:color="auto"/>
              <w:right w:val="single" w:sz="4" w:space="0" w:color="auto"/>
            </w:tcBorders>
            <w:vAlign w:val="center"/>
          </w:tcPr>
          <w:p w14:paraId="0CF026A2" w14:textId="77777777" w:rsidR="000107D2" w:rsidRPr="00BA7A3C" w:rsidRDefault="000107D2" w:rsidP="00126BE3">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25" w:type="dxa"/>
            <w:tcBorders>
              <w:top w:val="nil"/>
              <w:left w:val="nil"/>
              <w:bottom w:val="single" w:sz="4" w:space="0" w:color="auto"/>
              <w:right w:val="single" w:sz="4" w:space="0" w:color="auto"/>
            </w:tcBorders>
            <w:vAlign w:val="center"/>
          </w:tcPr>
          <w:p w14:paraId="7406CE18" w14:textId="77777777" w:rsidR="000107D2" w:rsidRPr="00BA7A3C" w:rsidRDefault="000107D2" w:rsidP="00126BE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13,01%</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A4CEAE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0107D2">
        <w:rPr>
          <w:rFonts w:ascii="Arial" w:hAnsi="Arial" w:cs="Arial"/>
          <w:lang w:val="pt-BR"/>
        </w:rPr>
        <w:t>DN2_km441+500-km457+100</w:t>
      </w:r>
      <w:r w:rsidR="005268D7" w:rsidRPr="00FD1C6E">
        <w:rPr>
          <w:rFonts w:ascii="Arial" w:hAnsi="Arial" w:cs="Arial"/>
          <w:lang w:val="it-IT"/>
        </w:rPr>
        <w:t>, cod identificare RD_RO_00_</w:t>
      </w:r>
      <w:r w:rsidR="005932C0">
        <w:rPr>
          <w:rFonts w:ascii="Arial" w:hAnsi="Arial" w:cs="Arial"/>
          <w:lang w:val="it-IT"/>
        </w:rPr>
        <w:t>6</w:t>
      </w:r>
      <w:r w:rsidR="000107D2">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083FBD" w:rsidRPr="00491792" w14:paraId="4CDFDC55" w14:textId="77777777" w:rsidTr="00263F2C">
        <w:trPr>
          <w:jc w:val="center"/>
        </w:trPr>
        <w:tc>
          <w:tcPr>
            <w:tcW w:w="2795" w:type="dxa"/>
          </w:tcPr>
          <w:p w14:paraId="5DF951BA" w14:textId="74AACC5A" w:rsidR="00083FBD" w:rsidRDefault="0027420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Suceava</w:t>
            </w:r>
          </w:p>
        </w:tc>
        <w:tc>
          <w:tcPr>
            <w:tcW w:w="4426" w:type="dxa"/>
          </w:tcPr>
          <w:p w14:paraId="40C1261C" w14:textId="68949002" w:rsidR="00083FBD" w:rsidRDefault="0027420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1288</w:t>
            </w:r>
            <w:r w:rsidR="00083FBD">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1F3C7787" w:rsidR="00FC534B" w:rsidRPr="00FC534B" w:rsidRDefault="00274200" w:rsidP="00DF0BBF">
      <w:pPr>
        <w:suppressAutoHyphens w:val="0"/>
        <w:jc w:val="center"/>
        <w:rPr>
          <w:kern w:val="0"/>
          <w:lang w:val="ro-RO" w:eastAsia="ro-RO"/>
        </w:rPr>
      </w:pPr>
      <w:r>
        <w:rPr>
          <w:noProof/>
        </w:rPr>
        <w:drawing>
          <wp:inline distT="0" distB="0" distL="0" distR="0" wp14:anchorId="6DC248C3" wp14:editId="516E4F0F">
            <wp:extent cx="4904762" cy="719997"/>
            <wp:effectExtent l="0" t="0" r="0" b="4445"/>
            <wp:docPr id="36" name="Kép 35">
              <a:extLst xmlns:a="http://schemas.openxmlformats.org/drawingml/2006/main">
                <a:ext uri="{FF2B5EF4-FFF2-40B4-BE49-F238E27FC236}">
                  <a16:creationId xmlns:a16="http://schemas.microsoft.com/office/drawing/2014/main" id="{A0DDE5BE-A4E6-5214-D8F0-46A029C247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Kép 35">
                      <a:extLst>
                        <a:ext uri="{FF2B5EF4-FFF2-40B4-BE49-F238E27FC236}">
                          <a16:creationId xmlns:a16="http://schemas.microsoft.com/office/drawing/2014/main" id="{A0DDE5BE-A4E6-5214-D8F0-46A029C247CF}"/>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0D3E77B5" w14:textId="3CD3F164" w:rsidR="00712A44" w:rsidRDefault="00712A44">
      <w:pPr>
        <w:suppressAutoHyphens w:val="0"/>
        <w:rPr>
          <w:rFonts w:ascii="Arial" w:hAnsi="Arial" w:cs="Arial"/>
          <w:bCs/>
          <w:lang w:val="ro-RO"/>
        </w:rPr>
      </w:pPr>
      <w:r>
        <w:rPr>
          <w:rFonts w:ascii="Arial" w:hAnsi="Arial" w:cs="Arial"/>
          <w:bCs/>
          <w:lang w:val="ro-RO"/>
        </w:rPr>
        <w:br w:type="page"/>
      </w:r>
    </w:p>
    <w:p w14:paraId="29E04F17"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712A44" w:rsidRPr="00712A44" w14:paraId="7CE120D4" w14:textId="77777777" w:rsidTr="00712A4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02B5C55"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 xml:space="preserve">Banda de </w:t>
            </w:r>
            <w:proofErr w:type="spellStart"/>
            <w:r w:rsidRPr="00712A4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82027D"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proofErr w:type="spellStart"/>
            <w:r w:rsidRPr="00712A44">
              <w:rPr>
                <w:rFonts w:ascii="Calibri" w:hAnsi="Calibri" w:cs="Calibri"/>
                <w:b/>
                <w:bCs/>
                <w:color w:val="000000"/>
                <w:kern w:val="0"/>
                <w:sz w:val="16"/>
                <w:szCs w:val="16"/>
                <w:lang w:eastAsia="en-US"/>
              </w:rPr>
              <w:t>Dărmănești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A67EE7"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proofErr w:type="spellStart"/>
            <w:r w:rsidRPr="00712A44">
              <w:rPr>
                <w:rFonts w:ascii="Calibri" w:hAnsi="Calibri" w:cs="Calibri"/>
                <w:b/>
                <w:bCs/>
                <w:color w:val="000000"/>
                <w:kern w:val="0"/>
                <w:sz w:val="16"/>
                <w:szCs w:val="16"/>
                <w:lang w:eastAsia="en-US"/>
              </w:rPr>
              <w:t>Grănicești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5F49BF"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proofErr w:type="spellStart"/>
            <w:r w:rsidRPr="00712A44">
              <w:rPr>
                <w:rFonts w:ascii="Calibri" w:hAnsi="Calibri" w:cs="Calibri"/>
                <w:b/>
                <w:bCs/>
                <w:color w:val="000000"/>
                <w:kern w:val="0"/>
                <w:sz w:val="16"/>
                <w:szCs w:val="16"/>
                <w:lang w:eastAsia="en-US"/>
              </w:rPr>
              <w:t>Pătrăuți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9CF875"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Suceava</w:t>
            </w:r>
          </w:p>
        </w:tc>
        <w:tc>
          <w:tcPr>
            <w:tcW w:w="1500" w:type="dxa"/>
            <w:gridSpan w:val="3"/>
            <w:tcBorders>
              <w:top w:val="single" w:sz="8" w:space="0" w:color="auto"/>
              <w:left w:val="nil"/>
              <w:bottom w:val="single" w:sz="8" w:space="0" w:color="auto"/>
              <w:right w:val="single" w:sz="8" w:space="0" w:color="000000"/>
            </w:tcBorders>
            <w:vAlign w:val="center"/>
            <w:hideMark/>
          </w:tcPr>
          <w:p w14:paraId="40F472B3"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TOTAL</w:t>
            </w:r>
          </w:p>
        </w:tc>
      </w:tr>
      <w:tr w:rsidR="00712A44" w:rsidRPr="00712A44" w14:paraId="5300A94C" w14:textId="77777777" w:rsidTr="00712A4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3B5631E" w14:textId="77777777" w:rsidR="00712A44" w:rsidRPr="00712A44" w:rsidRDefault="00712A44" w:rsidP="00712A4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0A86AB6"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proofErr w:type="spellStart"/>
            <w:r w:rsidRPr="00712A44">
              <w:rPr>
                <w:rFonts w:ascii="Calibri" w:hAnsi="Calibri" w:cs="Calibri"/>
                <w:b/>
                <w:bCs/>
                <w:color w:val="000000"/>
                <w:kern w:val="0"/>
                <w:sz w:val="16"/>
                <w:szCs w:val="16"/>
                <w:lang w:eastAsia="en-US"/>
              </w:rPr>
              <w:t>Efect</w:t>
            </w:r>
            <w:proofErr w:type="spellEnd"/>
            <w:r w:rsidRPr="00712A44">
              <w:rPr>
                <w:rFonts w:ascii="Calibri" w:hAnsi="Calibri" w:cs="Calibri"/>
                <w:b/>
                <w:bCs/>
                <w:color w:val="000000"/>
                <w:kern w:val="0"/>
                <w:sz w:val="16"/>
                <w:szCs w:val="16"/>
                <w:lang w:eastAsia="en-US"/>
              </w:rPr>
              <w:t xml:space="preserve"> </w:t>
            </w:r>
            <w:proofErr w:type="spellStart"/>
            <w:r w:rsidRPr="00712A4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12A8C7"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proofErr w:type="spellStart"/>
            <w:r w:rsidRPr="00712A44">
              <w:rPr>
                <w:rFonts w:ascii="Calibri" w:hAnsi="Calibri" w:cs="Calibri"/>
                <w:b/>
                <w:bCs/>
                <w:color w:val="000000"/>
                <w:kern w:val="0"/>
                <w:sz w:val="16"/>
                <w:szCs w:val="16"/>
                <w:lang w:eastAsia="en-US"/>
              </w:rPr>
              <w:t>Efect</w:t>
            </w:r>
            <w:proofErr w:type="spellEnd"/>
            <w:r w:rsidRPr="00712A44">
              <w:rPr>
                <w:rFonts w:ascii="Calibri" w:hAnsi="Calibri" w:cs="Calibri"/>
                <w:b/>
                <w:bCs/>
                <w:color w:val="000000"/>
                <w:kern w:val="0"/>
                <w:sz w:val="16"/>
                <w:szCs w:val="16"/>
                <w:lang w:eastAsia="en-US"/>
              </w:rPr>
              <w:t xml:space="preserve"> </w:t>
            </w:r>
            <w:proofErr w:type="spellStart"/>
            <w:r w:rsidRPr="00712A4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E199E9"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proofErr w:type="spellStart"/>
            <w:r w:rsidRPr="00712A44">
              <w:rPr>
                <w:rFonts w:ascii="Calibri" w:hAnsi="Calibri" w:cs="Calibri"/>
                <w:b/>
                <w:bCs/>
                <w:color w:val="000000"/>
                <w:kern w:val="0"/>
                <w:sz w:val="16"/>
                <w:szCs w:val="16"/>
                <w:lang w:eastAsia="en-US"/>
              </w:rPr>
              <w:t>Efect</w:t>
            </w:r>
            <w:proofErr w:type="spellEnd"/>
            <w:r w:rsidRPr="00712A44">
              <w:rPr>
                <w:rFonts w:ascii="Calibri" w:hAnsi="Calibri" w:cs="Calibri"/>
                <w:b/>
                <w:bCs/>
                <w:color w:val="000000"/>
                <w:kern w:val="0"/>
                <w:sz w:val="16"/>
                <w:szCs w:val="16"/>
                <w:lang w:eastAsia="en-US"/>
              </w:rPr>
              <w:t xml:space="preserve"> </w:t>
            </w:r>
            <w:proofErr w:type="spellStart"/>
            <w:r w:rsidRPr="00712A4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DA3B49"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proofErr w:type="spellStart"/>
            <w:r w:rsidRPr="00712A44">
              <w:rPr>
                <w:rFonts w:ascii="Calibri" w:hAnsi="Calibri" w:cs="Calibri"/>
                <w:b/>
                <w:bCs/>
                <w:color w:val="000000"/>
                <w:kern w:val="0"/>
                <w:sz w:val="16"/>
                <w:szCs w:val="16"/>
                <w:lang w:eastAsia="en-US"/>
              </w:rPr>
              <w:t>Efect</w:t>
            </w:r>
            <w:proofErr w:type="spellEnd"/>
            <w:r w:rsidRPr="00712A44">
              <w:rPr>
                <w:rFonts w:ascii="Calibri" w:hAnsi="Calibri" w:cs="Calibri"/>
                <w:b/>
                <w:bCs/>
                <w:color w:val="000000"/>
                <w:kern w:val="0"/>
                <w:sz w:val="16"/>
                <w:szCs w:val="16"/>
                <w:lang w:eastAsia="en-US"/>
              </w:rPr>
              <w:t xml:space="preserve"> </w:t>
            </w:r>
            <w:proofErr w:type="spellStart"/>
            <w:r w:rsidRPr="00712A4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214FD7"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proofErr w:type="spellStart"/>
            <w:r w:rsidRPr="00712A44">
              <w:rPr>
                <w:rFonts w:ascii="Calibri" w:hAnsi="Calibri" w:cs="Calibri"/>
                <w:b/>
                <w:bCs/>
                <w:color w:val="000000"/>
                <w:kern w:val="0"/>
                <w:sz w:val="16"/>
                <w:szCs w:val="16"/>
                <w:lang w:eastAsia="en-US"/>
              </w:rPr>
              <w:t>Efect</w:t>
            </w:r>
            <w:proofErr w:type="spellEnd"/>
            <w:r w:rsidRPr="00712A44">
              <w:rPr>
                <w:rFonts w:ascii="Calibri" w:hAnsi="Calibri" w:cs="Calibri"/>
                <w:b/>
                <w:bCs/>
                <w:color w:val="000000"/>
                <w:kern w:val="0"/>
                <w:sz w:val="16"/>
                <w:szCs w:val="16"/>
                <w:lang w:eastAsia="en-US"/>
              </w:rPr>
              <w:t xml:space="preserve"> </w:t>
            </w:r>
            <w:proofErr w:type="spellStart"/>
            <w:r w:rsidRPr="00712A44">
              <w:rPr>
                <w:rFonts w:ascii="Calibri" w:hAnsi="Calibri" w:cs="Calibri"/>
                <w:b/>
                <w:bCs/>
                <w:color w:val="000000"/>
                <w:kern w:val="0"/>
                <w:sz w:val="16"/>
                <w:szCs w:val="16"/>
                <w:lang w:eastAsia="en-US"/>
              </w:rPr>
              <w:t>dăunător</w:t>
            </w:r>
            <w:proofErr w:type="spellEnd"/>
          </w:p>
        </w:tc>
      </w:tr>
      <w:tr w:rsidR="00712A44" w:rsidRPr="00712A44" w14:paraId="2B9A4DC6" w14:textId="77777777" w:rsidTr="00712A4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B6B994F" w14:textId="77777777" w:rsidR="00712A44" w:rsidRPr="00712A44" w:rsidRDefault="00712A44" w:rsidP="00712A4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9E54E3B"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CF701CD"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B0D038B"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D4DBEE5"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AA1110A"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01768CD"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D1C54D8"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EFAA2E"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F6053AC"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D76A05B"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AF2D013"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0253D0C"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FA3CE87"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A36CA5E"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2FE29E7"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HSD</w:t>
            </w:r>
          </w:p>
        </w:tc>
      </w:tr>
      <w:tr w:rsidR="00712A44" w:rsidRPr="00712A44" w14:paraId="1AB9CB14"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A66A0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03DE10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FF2D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043D54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5A075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7984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A8EB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142D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F105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611F32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AF9E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337F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5E48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CEFE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ED2B9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5AF220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1</w:t>
            </w:r>
          </w:p>
        </w:tc>
      </w:tr>
      <w:tr w:rsidR="00712A44" w:rsidRPr="00712A44" w14:paraId="0C032148"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B071E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00E176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5F4D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4AE84B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264B8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D4FB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58041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27DD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2688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30477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2DDA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E0A5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F67B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A0B6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E546C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8D9865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2</w:t>
            </w:r>
          </w:p>
        </w:tc>
      </w:tr>
      <w:tr w:rsidR="00712A44" w:rsidRPr="00712A44" w14:paraId="430CB746"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2075A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B4FB30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5234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377836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F8149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B352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317D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7A5C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F55C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9B6E2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D3EA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99C3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B5E2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8968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C46D8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7AA806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1</w:t>
            </w:r>
          </w:p>
        </w:tc>
      </w:tr>
      <w:tr w:rsidR="00712A44" w:rsidRPr="00712A44" w14:paraId="32005B95"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DFD9A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BAF05E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3893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534430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C059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E2A9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65F04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FA2E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9E40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0D54B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779C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7687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048D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8551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A581D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773D6B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19A7126B"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C632C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896D95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D427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38B90D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4172F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4FB6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D475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6421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2981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A1907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0AEA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8183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541E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E31E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BD55D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892FAA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1</w:t>
            </w:r>
          </w:p>
        </w:tc>
      </w:tr>
      <w:tr w:rsidR="00712A44" w:rsidRPr="00712A44" w14:paraId="2F29EE5D"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7A515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49022F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B4BA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8B3312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71379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EDCA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38DA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DB56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50EA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0F00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4BC5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95AB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A493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8A7D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6CA90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29DEA1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2</w:t>
            </w:r>
          </w:p>
        </w:tc>
      </w:tr>
      <w:tr w:rsidR="00712A44" w:rsidRPr="00712A44" w14:paraId="3BAD4A1F"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AA2B3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949D1F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91F6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906026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67F9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A4FE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713C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4F67A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7625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41E5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D943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B4E2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12D8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BFF8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86276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6A3241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1</w:t>
            </w:r>
          </w:p>
        </w:tc>
      </w:tr>
      <w:tr w:rsidR="00712A44" w:rsidRPr="00712A44" w14:paraId="3B8948AF"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015C1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9365CC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2459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7858A8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1FC98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29E8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959A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0E14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F9F4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D9CD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6B33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6B11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4338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9345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79719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F07064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1</w:t>
            </w:r>
          </w:p>
        </w:tc>
      </w:tr>
      <w:tr w:rsidR="00712A44" w:rsidRPr="00712A44" w14:paraId="5D7A2468"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B6287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33AE3E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5CEC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19F15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D9DE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EAEF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ACE4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7B15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B17A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6E1E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4D69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88AB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E42B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1E46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535A2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2B60F6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3EAB34D3"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D38DE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BF70AB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2F2B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06F17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6AFE2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4414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851D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7E51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D851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7B15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B960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827B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8A41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D10C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69822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2B1EBA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1</w:t>
            </w:r>
          </w:p>
        </w:tc>
      </w:tr>
      <w:tr w:rsidR="00712A44" w:rsidRPr="00712A44" w14:paraId="07C1FC82"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16487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6E7A1F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DC0F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21D41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1A3C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5299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8678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8ADA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B23C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578A8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9B6E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AAAA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2011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FC3B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4320F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D54580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56B68631"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00B34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DEAC9D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F150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E67D0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57DE2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134E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750D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5B5E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1332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4CBF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0CCC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D655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542B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C982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96FDA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98E649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1</w:t>
            </w:r>
          </w:p>
        </w:tc>
      </w:tr>
      <w:tr w:rsidR="00712A44" w:rsidRPr="00712A44" w14:paraId="30FEB45E"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46F79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4963ED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695A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D7FAB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915A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111E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850D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208F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FDDC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CE00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B759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ADDC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BCC7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EC77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76235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13608D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14AEF352"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5A48D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0A895D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9A5D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AAD95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0514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A912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FF4E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47E9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A4EB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B6C3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497A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B020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9223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1FB0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7943F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730580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6A994021"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B9495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D402D9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17AD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71FEB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459B5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3F49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AB75B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EAE3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D4BB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DA07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2B77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6660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584D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62BE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60450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844987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1</w:t>
            </w:r>
          </w:p>
        </w:tc>
      </w:tr>
      <w:tr w:rsidR="00712A44" w:rsidRPr="00712A44" w14:paraId="650A2763"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3E0F5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BDFAF9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0CB3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5FD04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5CD1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AE10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7776F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B24F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5E5A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8344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A3DE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5333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A813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C430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04E6F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B1CA59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3ED6F0F4"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95F96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18CADB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2320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75445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C1CE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EABB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EF38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1970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AB8B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DFE0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83F4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102C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460A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D217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F9BC8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CC363C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0B5B1F10"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E6948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6DE1C9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AF91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3297F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D740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9872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22BF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CC1C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2A11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BF42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290D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AD6E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242B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548A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B226E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68A869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27D65AB3"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C35D1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ED7F32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731C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5D4B4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DAE2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F9DA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F2CE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AD76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6BF2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FCCC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FBC1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EC6D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F312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E439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14EE0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FD208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3C94FB11"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62559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879CC5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1A4B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39ACC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6C22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4682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CB98C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0B52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26F1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D6C1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9D12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8C01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E422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C4EB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74DB6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7121AA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24601BE4"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708DD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AFD988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1CB8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79313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1CF8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3C2B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0C6C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7CA1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1AF5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0C9F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1D4E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0EA7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FEDE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6E83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B6BD3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B8625A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4D11368D"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1ABC9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AC1C0A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796D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31777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1CCA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4FF2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C745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9431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0B13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C34B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0573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F561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67A2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94D8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6F738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4AFF32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34CBD7D2"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6AF5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660861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463F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BC52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6915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3080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7E8A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649E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D217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8CAA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490B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F861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88F4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E607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380A8E"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F9A21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48669A10"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23651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7EACA7F"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7567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D9F8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EA92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C419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C2FF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814E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5DDE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E721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B6BF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8CE0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039A7C"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A61A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9074D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DF590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32F850E5"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3126B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FA6F83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D6FF6"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CEE4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D352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D684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5FB0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B2A6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6B7D7"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787B4"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DBAA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DEC8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81E2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8F17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0355E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02DD80"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279FF453"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44200E" w14:textId="77777777" w:rsidR="00712A44" w:rsidRPr="00712A44" w:rsidRDefault="00712A44" w:rsidP="00712A44">
            <w:pPr>
              <w:suppressAutoHyphens w:val="0"/>
              <w:jc w:val="center"/>
              <w:rPr>
                <w:rFonts w:ascii="Calibri" w:hAnsi="Calibri" w:cs="Calibri"/>
                <w:color w:val="000000"/>
                <w:kern w:val="0"/>
                <w:sz w:val="16"/>
                <w:szCs w:val="16"/>
                <w:lang w:eastAsia="en-US"/>
              </w:rPr>
            </w:pPr>
            <w:proofErr w:type="spellStart"/>
            <w:r w:rsidRPr="00712A44">
              <w:rPr>
                <w:rFonts w:ascii="Calibri" w:hAnsi="Calibri" w:cs="Calibri"/>
                <w:color w:val="000000"/>
                <w:kern w:val="0"/>
                <w:sz w:val="16"/>
                <w:szCs w:val="16"/>
                <w:lang w:eastAsia="en-US"/>
              </w:rPr>
              <w:t>peste</w:t>
            </w:r>
            <w:proofErr w:type="spellEnd"/>
            <w:r w:rsidRPr="00712A4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F8EA222"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EE5A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ED9993"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98F0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16F89"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0D31B"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F81B5"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FE0D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2252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8ED3D"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2185A"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CEA5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70DE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CD5241"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D93A58" w14:textId="77777777" w:rsidR="00712A44" w:rsidRPr="00712A44" w:rsidRDefault="00712A44" w:rsidP="00712A44">
            <w:pPr>
              <w:suppressAutoHyphens w:val="0"/>
              <w:jc w:val="center"/>
              <w:rPr>
                <w:rFonts w:ascii="Calibri" w:hAnsi="Calibri" w:cs="Calibri"/>
                <w:color w:val="000000"/>
                <w:kern w:val="0"/>
                <w:sz w:val="16"/>
                <w:szCs w:val="16"/>
                <w:lang w:eastAsia="en-US"/>
              </w:rPr>
            </w:pPr>
            <w:r w:rsidRPr="00712A44">
              <w:rPr>
                <w:rFonts w:ascii="Calibri" w:hAnsi="Calibri" w:cs="Calibri"/>
                <w:color w:val="000000"/>
                <w:kern w:val="0"/>
                <w:sz w:val="16"/>
                <w:szCs w:val="16"/>
                <w:lang w:eastAsia="en-US"/>
              </w:rPr>
              <w:t>0</w:t>
            </w:r>
          </w:p>
        </w:tc>
      </w:tr>
      <w:tr w:rsidR="00712A44" w:rsidRPr="00712A44" w14:paraId="77050597" w14:textId="77777777" w:rsidTr="00712A4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6CCA07"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E8F3905"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8B63CA"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125</w:t>
            </w:r>
          </w:p>
        </w:tc>
        <w:tc>
          <w:tcPr>
            <w:tcW w:w="500" w:type="dxa"/>
            <w:tcBorders>
              <w:top w:val="nil"/>
              <w:left w:val="nil"/>
              <w:bottom w:val="single" w:sz="8" w:space="0" w:color="auto"/>
              <w:right w:val="single" w:sz="8" w:space="0" w:color="auto"/>
            </w:tcBorders>
            <w:vAlign w:val="center"/>
            <w:hideMark/>
          </w:tcPr>
          <w:p w14:paraId="097FF050"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C32DBD2"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27C7F4"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F2EAC1E"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C8DB186"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E0251E"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BFCB5A8"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D1CBFF"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8BA091"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E9BDDF3"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9E961B"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F17A0C"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156</w:t>
            </w:r>
          </w:p>
        </w:tc>
        <w:tc>
          <w:tcPr>
            <w:tcW w:w="500" w:type="dxa"/>
            <w:tcBorders>
              <w:top w:val="nil"/>
              <w:left w:val="nil"/>
              <w:bottom w:val="single" w:sz="8" w:space="0" w:color="auto"/>
              <w:right w:val="single" w:sz="8" w:space="0" w:color="auto"/>
            </w:tcBorders>
            <w:vAlign w:val="center"/>
            <w:hideMark/>
          </w:tcPr>
          <w:p w14:paraId="1CE42250" w14:textId="77777777" w:rsidR="00712A44" w:rsidRPr="00712A44" w:rsidRDefault="00712A44" w:rsidP="00712A44">
            <w:pPr>
              <w:suppressAutoHyphens w:val="0"/>
              <w:jc w:val="center"/>
              <w:rPr>
                <w:rFonts w:ascii="Calibri" w:hAnsi="Calibri" w:cs="Calibri"/>
                <w:b/>
                <w:bCs/>
                <w:color w:val="000000"/>
                <w:kern w:val="0"/>
                <w:sz w:val="16"/>
                <w:szCs w:val="16"/>
                <w:lang w:eastAsia="en-US"/>
              </w:rPr>
            </w:pPr>
            <w:r w:rsidRPr="00712A44">
              <w:rPr>
                <w:rFonts w:ascii="Calibri" w:hAnsi="Calibri" w:cs="Calibri"/>
                <w:b/>
                <w:bCs/>
                <w:color w:val="000000"/>
                <w:kern w:val="0"/>
                <w:sz w:val="16"/>
                <w:szCs w:val="16"/>
                <w:lang w:eastAsia="en-US"/>
              </w:rPr>
              <w:t>12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AA0827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712A44">
        <w:rPr>
          <w:rFonts w:ascii="Arial" w:hAnsi="Arial" w:cs="Arial"/>
          <w:iCs/>
          <w:color w:val="000000"/>
          <w:lang w:val="ro-RO"/>
        </w:rPr>
        <w:t>156</w:t>
      </w:r>
      <w:r>
        <w:rPr>
          <w:rFonts w:ascii="Arial" w:hAnsi="Arial" w:cs="Arial"/>
          <w:iCs/>
          <w:color w:val="000000"/>
          <w:lang w:val="ro-RO"/>
        </w:rPr>
        <w:t xml:space="preserve"> persoane expuse la diferite niveluri ale zgomotului cauzat de traficul rutier prezintă un grad ridicat de disconfort, iar </w:t>
      </w:r>
      <w:r w:rsidR="00712A44">
        <w:rPr>
          <w:rFonts w:ascii="Arial" w:hAnsi="Arial" w:cs="Arial"/>
          <w:iCs/>
          <w:color w:val="000000"/>
          <w:lang w:val="ro-RO"/>
        </w:rPr>
        <w:t>12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A6775AD" w:rsidR="00BF22CA" w:rsidRPr="00CC511B" w:rsidRDefault="00D8704F"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A160124"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0107D2">
        <w:rPr>
          <w:rFonts w:ascii="Arial" w:hAnsi="Arial" w:cs="Arial"/>
          <w:b w:val="0"/>
          <w:color w:val="auto"/>
          <w:sz w:val="24"/>
          <w:szCs w:val="24"/>
          <w:lang w:val="ro-RO"/>
        </w:rPr>
        <w:t>i rutier</w:t>
      </w:r>
      <w:r w:rsidR="00CF343E" w:rsidRPr="000107D2">
        <w:rPr>
          <w:rFonts w:ascii="Arial" w:hAnsi="Arial" w:cs="Arial"/>
          <w:b w:val="0"/>
          <w:color w:val="auto"/>
          <w:sz w:val="24"/>
          <w:szCs w:val="24"/>
          <w:lang w:val="ro-RO"/>
        </w:rPr>
        <w:t xml:space="preserve"> – </w:t>
      </w:r>
      <w:r w:rsidR="001E35C3" w:rsidRPr="000107D2">
        <w:rPr>
          <w:rFonts w:ascii="Arial" w:hAnsi="Arial" w:cs="Arial"/>
          <w:b w:val="0"/>
          <w:color w:val="auto"/>
          <w:sz w:val="24"/>
          <w:szCs w:val="24"/>
          <w:lang w:val="ro-RO"/>
        </w:rPr>
        <w:t xml:space="preserve">drumul principal </w:t>
      </w:r>
      <w:r w:rsidR="000107D2" w:rsidRPr="000107D2">
        <w:rPr>
          <w:rFonts w:ascii="Arial" w:hAnsi="Arial" w:cs="Arial"/>
          <w:b w:val="0"/>
          <w:color w:val="auto"/>
          <w:sz w:val="24"/>
          <w:szCs w:val="24"/>
          <w:lang w:val="pt-BR"/>
        </w:rPr>
        <w:t>DN2_km441+500-km457+100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D8704F"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455670C" w:rsidR="00D8704F" w:rsidRPr="001E35C3" w:rsidRDefault="00D8704F" w:rsidP="00D8704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65</w:t>
            </w:r>
          </w:p>
        </w:tc>
        <w:tc>
          <w:tcPr>
            <w:tcW w:w="7290" w:type="dxa"/>
            <w:tcBorders>
              <w:top w:val="single" w:sz="4" w:space="0" w:color="000000"/>
              <w:left w:val="single" w:sz="4" w:space="0" w:color="000000"/>
              <w:bottom w:val="single" w:sz="4" w:space="0" w:color="000000"/>
            </w:tcBorders>
            <w:vAlign w:val="center"/>
          </w:tcPr>
          <w:p w14:paraId="667937D4" w14:textId="059C4A67" w:rsidR="00D8704F" w:rsidRPr="00C50EC8" w:rsidRDefault="00D8704F" w:rsidP="00D8704F">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D8704F" w:rsidRPr="00BB378F" w:rsidRDefault="00D8704F" w:rsidP="00D8704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D8704F" w:rsidRPr="00227EB1" w:rsidRDefault="00D8704F" w:rsidP="00D8704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D8704F" w:rsidRPr="00227EB1" w:rsidRDefault="00D8704F" w:rsidP="00D8704F">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F848A8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0107D2">
        <w:rPr>
          <w:rFonts w:ascii="Arial" w:hAnsi="Arial" w:cs="Arial"/>
          <w:lang w:val="pt-BR"/>
        </w:rPr>
        <w:t>DN2_km441+500-km457+100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932C0">
        <w:rPr>
          <w:rFonts w:ascii="Arial" w:hAnsi="Arial" w:cs="Arial"/>
          <w:lang w:val="it-IT"/>
        </w:rPr>
        <w:t>6</w:t>
      </w:r>
      <w:r w:rsidR="000107D2">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84B64C8" w:rsidR="00BF22CA" w:rsidRPr="00CC511B" w:rsidRDefault="00125C33">
      <w:pPr>
        <w:pStyle w:val="BodyTextIndent"/>
        <w:tabs>
          <w:tab w:val="left" w:pos="0"/>
        </w:tabs>
        <w:ind w:left="0" w:firstLine="0"/>
        <w:rPr>
          <w:rFonts w:ascii="Arial" w:hAnsi="Arial" w:cs="Arial"/>
          <w:b w:val="0"/>
          <w:color w:val="000000"/>
          <w:sz w:val="24"/>
          <w:szCs w:val="24"/>
          <w:lang w:val="ro-RO"/>
        </w:rPr>
      </w:pPr>
      <w:r w:rsidRPr="000107D2">
        <w:rPr>
          <w:rFonts w:ascii="Arial" w:hAnsi="Arial" w:cs="Arial"/>
          <w:b w:val="0"/>
          <w:color w:val="auto"/>
          <w:sz w:val="24"/>
          <w:szCs w:val="24"/>
          <w:lang w:val="ro-RO"/>
        </w:rPr>
        <w:t xml:space="preserve">Pentru </w:t>
      </w:r>
      <w:r w:rsidR="00506A16" w:rsidRPr="000107D2">
        <w:rPr>
          <w:rFonts w:ascii="Arial" w:hAnsi="Arial" w:cs="Arial"/>
          <w:b w:val="0"/>
          <w:color w:val="auto"/>
          <w:sz w:val="24"/>
          <w:szCs w:val="24"/>
          <w:lang w:val="ro-RO"/>
        </w:rPr>
        <w:t xml:space="preserve">drumul principal </w:t>
      </w:r>
      <w:r w:rsidR="000107D2" w:rsidRPr="000107D2">
        <w:rPr>
          <w:rFonts w:ascii="Arial" w:hAnsi="Arial" w:cs="Arial"/>
          <w:b w:val="0"/>
          <w:color w:val="auto"/>
          <w:sz w:val="24"/>
          <w:szCs w:val="24"/>
          <w:lang w:val="pt-BR"/>
        </w:rPr>
        <w:t>DN2_km441+500-km457+100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932C0">
        <w:rPr>
          <w:rFonts w:ascii="Arial" w:hAnsi="Arial" w:cs="Arial"/>
          <w:b w:val="0"/>
          <w:bCs w:val="0"/>
          <w:color w:val="auto"/>
          <w:sz w:val="24"/>
          <w:szCs w:val="24"/>
        </w:rPr>
        <w:t>6</w:t>
      </w:r>
      <w:r w:rsidR="000107D2">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310FBD">
        <w:rPr>
          <w:rFonts w:ascii="Arial" w:hAnsi="Arial" w:cs="Arial"/>
          <w:bCs/>
          <w:lang w:val="ro-RO"/>
        </w:rPr>
        <w:t xml:space="preserve">Tab. </w:t>
      </w:r>
      <w:r w:rsidR="00E20A7E" w:rsidRPr="00310FBD">
        <w:rPr>
          <w:rFonts w:ascii="Arial" w:hAnsi="Arial" w:cs="Arial"/>
          <w:bCs/>
          <w:lang w:val="ro-RO"/>
        </w:rPr>
        <w:t>12</w:t>
      </w:r>
      <w:r w:rsidRPr="00310FB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C651FE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310FB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10FBD" w:rsidRPr="0038617C" w14:paraId="2154D4B7"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5A4FB5C" w14:textId="77777777" w:rsidR="00310FBD" w:rsidRPr="0038617C" w:rsidRDefault="00310FBD"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4BDBED" w14:textId="4D8F03FF" w:rsidR="00310FBD" w:rsidRPr="0038617C" w:rsidRDefault="00310FBD"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Dărmănești</w:t>
            </w:r>
          </w:p>
        </w:tc>
        <w:tc>
          <w:tcPr>
            <w:tcW w:w="1760" w:type="dxa"/>
            <w:tcBorders>
              <w:top w:val="nil"/>
              <w:left w:val="nil"/>
              <w:bottom w:val="single" w:sz="4" w:space="0" w:color="auto"/>
              <w:right w:val="single" w:sz="4" w:space="0" w:color="auto"/>
            </w:tcBorders>
            <w:noWrap/>
            <w:vAlign w:val="center"/>
            <w:hideMark/>
          </w:tcPr>
          <w:p w14:paraId="3A40F554"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910765F"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79A1911" w14:textId="3AA5910F" w:rsidR="00310FBD"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Dărmănești</w:t>
            </w:r>
          </w:p>
          <w:p w14:paraId="2DC07300" w14:textId="77777777" w:rsidR="00310FBD" w:rsidRPr="0038617C" w:rsidRDefault="00310FB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B0887F6" w14:textId="0D52B61B" w:rsidR="00310FBD" w:rsidRPr="0038617C" w:rsidRDefault="00E645DC" w:rsidP="00E645DC">
            <w:pPr>
              <w:suppressAutoHyphens w:val="0"/>
              <w:jc w:val="center"/>
              <w:rPr>
                <w:rFonts w:ascii="Arial" w:hAnsi="Arial" w:cs="Arial"/>
                <w:color w:val="000000"/>
                <w:kern w:val="0"/>
                <w:sz w:val="18"/>
                <w:szCs w:val="18"/>
                <w:lang w:val="ro-RO" w:eastAsia="ro-RO"/>
              </w:rPr>
            </w:pPr>
            <w:proofErr w:type="spellStart"/>
            <w:r w:rsidRPr="00E645DC">
              <w:rPr>
                <w:rFonts w:ascii="Arial" w:hAnsi="Arial" w:cs="Arial"/>
                <w:color w:val="000000"/>
                <w:kern w:val="0"/>
                <w:sz w:val="18"/>
                <w:szCs w:val="18"/>
                <w:lang w:eastAsia="ro-RO"/>
              </w:rPr>
              <w:t>venituri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proprii</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buget</w:t>
            </w:r>
            <w:proofErr w:type="spellEnd"/>
            <w:r w:rsidRPr="00E645DC">
              <w:rPr>
                <w:rFonts w:ascii="Arial" w:hAnsi="Arial" w:cs="Arial"/>
                <w:color w:val="000000"/>
                <w:kern w:val="0"/>
                <w:sz w:val="18"/>
                <w:szCs w:val="18"/>
                <w:lang w:eastAsia="ro-RO"/>
              </w:rPr>
              <w:t xml:space="preserve"> de stat/</w:t>
            </w:r>
            <w:proofErr w:type="spellStart"/>
            <w:r w:rsidRPr="00E645DC">
              <w:rPr>
                <w:rFonts w:ascii="Arial" w:hAnsi="Arial" w:cs="Arial"/>
                <w:color w:val="000000"/>
                <w:kern w:val="0"/>
                <w:sz w:val="18"/>
                <w:szCs w:val="18"/>
                <w:lang w:eastAsia="ro-RO"/>
              </w:rPr>
              <w:t>fonduri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europene</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alte</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surse</w:t>
            </w:r>
            <w:proofErr w:type="spellEnd"/>
          </w:p>
        </w:tc>
      </w:tr>
      <w:tr w:rsidR="00310FBD" w:rsidRPr="0038617C" w14:paraId="2B51EF1B"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9FE4929" w14:textId="77777777" w:rsidR="00310FBD" w:rsidRPr="0038617C" w:rsidRDefault="00310FBD"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499040" w14:textId="43834D1D" w:rsidR="00310FBD" w:rsidRPr="0038617C" w:rsidRDefault="00310FBD"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Grănicești</w:t>
            </w:r>
          </w:p>
        </w:tc>
        <w:tc>
          <w:tcPr>
            <w:tcW w:w="1760" w:type="dxa"/>
            <w:tcBorders>
              <w:top w:val="nil"/>
              <w:left w:val="nil"/>
              <w:bottom w:val="single" w:sz="4" w:space="0" w:color="auto"/>
              <w:right w:val="single" w:sz="4" w:space="0" w:color="auto"/>
            </w:tcBorders>
            <w:noWrap/>
            <w:vAlign w:val="center"/>
            <w:hideMark/>
          </w:tcPr>
          <w:p w14:paraId="402F9F85"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E079AF6"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4D0D3EB" w14:textId="7CF6D5E4" w:rsidR="00310FBD"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Grănicești</w:t>
            </w:r>
          </w:p>
          <w:p w14:paraId="5A5E9E49" w14:textId="77777777" w:rsidR="00310FBD" w:rsidRPr="0038617C" w:rsidRDefault="00310FB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AEB2E08" w14:textId="7A92DFC0" w:rsidR="00310FBD" w:rsidRPr="0038617C" w:rsidRDefault="00E645DC" w:rsidP="00E645DC">
            <w:pPr>
              <w:suppressAutoHyphens w:val="0"/>
              <w:jc w:val="center"/>
              <w:rPr>
                <w:rFonts w:ascii="Arial" w:hAnsi="Arial" w:cs="Arial"/>
                <w:color w:val="000000"/>
                <w:kern w:val="0"/>
                <w:sz w:val="18"/>
                <w:szCs w:val="18"/>
                <w:lang w:val="ro-RO" w:eastAsia="ro-RO"/>
              </w:rPr>
            </w:pPr>
            <w:proofErr w:type="spellStart"/>
            <w:r w:rsidRPr="00E645DC">
              <w:rPr>
                <w:rFonts w:ascii="Arial" w:hAnsi="Arial" w:cs="Arial"/>
                <w:color w:val="000000"/>
                <w:kern w:val="0"/>
                <w:sz w:val="18"/>
                <w:szCs w:val="18"/>
                <w:lang w:eastAsia="ro-RO"/>
              </w:rPr>
              <w:t>venituri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proprii</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buget</w:t>
            </w:r>
            <w:proofErr w:type="spellEnd"/>
            <w:r w:rsidRPr="00E645DC">
              <w:rPr>
                <w:rFonts w:ascii="Arial" w:hAnsi="Arial" w:cs="Arial"/>
                <w:color w:val="000000"/>
                <w:kern w:val="0"/>
                <w:sz w:val="18"/>
                <w:szCs w:val="18"/>
                <w:lang w:eastAsia="ro-RO"/>
              </w:rPr>
              <w:t xml:space="preserve"> de stat/</w:t>
            </w:r>
            <w:proofErr w:type="spellStart"/>
            <w:r w:rsidRPr="00E645DC">
              <w:rPr>
                <w:rFonts w:ascii="Arial" w:hAnsi="Arial" w:cs="Arial"/>
                <w:color w:val="000000"/>
                <w:kern w:val="0"/>
                <w:sz w:val="18"/>
                <w:szCs w:val="18"/>
                <w:lang w:eastAsia="ro-RO"/>
              </w:rPr>
              <w:t>fonduri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europene</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alte</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surse</w:t>
            </w:r>
            <w:proofErr w:type="spellEnd"/>
          </w:p>
        </w:tc>
      </w:tr>
      <w:tr w:rsidR="00310FBD" w:rsidRPr="0038617C" w14:paraId="57381DDC"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C49B0B7" w14:textId="77777777" w:rsidR="00310FBD" w:rsidRPr="0038617C" w:rsidRDefault="00310FBD"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20D20E4" w14:textId="06CE013A" w:rsidR="00310FBD" w:rsidRPr="0038617C" w:rsidRDefault="00310FBD"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Pătrăuți</w:t>
            </w:r>
          </w:p>
        </w:tc>
        <w:tc>
          <w:tcPr>
            <w:tcW w:w="1760" w:type="dxa"/>
            <w:tcBorders>
              <w:top w:val="nil"/>
              <w:left w:val="nil"/>
              <w:bottom w:val="single" w:sz="4" w:space="0" w:color="auto"/>
              <w:right w:val="single" w:sz="4" w:space="0" w:color="auto"/>
            </w:tcBorders>
            <w:noWrap/>
            <w:vAlign w:val="center"/>
            <w:hideMark/>
          </w:tcPr>
          <w:p w14:paraId="5CB39E72"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1D27086"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133C136" w14:textId="24C891C1" w:rsidR="00310FBD"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Pătrăuți</w:t>
            </w:r>
          </w:p>
          <w:p w14:paraId="29880A43" w14:textId="77777777" w:rsidR="00310FBD" w:rsidRPr="0038617C" w:rsidRDefault="00310FB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2FE776B" w14:textId="2550726C" w:rsidR="00310FBD" w:rsidRPr="0038617C" w:rsidRDefault="00E645DC" w:rsidP="00E645DC">
            <w:pPr>
              <w:suppressAutoHyphens w:val="0"/>
              <w:jc w:val="center"/>
              <w:rPr>
                <w:rFonts w:ascii="Arial" w:hAnsi="Arial" w:cs="Arial"/>
                <w:color w:val="000000"/>
                <w:kern w:val="0"/>
                <w:sz w:val="18"/>
                <w:szCs w:val="18"/>
                <w:lang w:val="ro-RO" w:eastAsia="ro-RO"/>
              </w:rPr>
            </w:pPr>
            <w:proofErr w:type="spellStart"/>
            <w:r w:rsidRPr="00E645DC">
              <w:rPr>
                <w:rFonts w:ascii="Arial" w:hAnsi="Arial" w:cs="Arial"/>
                <w:color w:val="000000"/>
                <w:kern w:val="0"/>
                <w:sz w:val="18"/>
                <w:szCs w:val="18"/>
                <w:lang w:eastAsia="ro-RO"/>
              </w:rPr>
              <w:t>venituri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proprii</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buget</w:t>
            </w:r>
            <w:proofErr w:type="spellEnd"/>
            <w:r w:rsidRPr="00E645DC">
              <w:rPr>
                <w:rFonts w:ascii="Arial" w:hAnsi="Arial" w:cs="Arial"/>
                <w:color w:val="000000"/>
                <w:kern w:val="0"/>
                <w:sz w:val="18"/>
                <w:szCs w:val="18"/>
                <w:lang w:eastAsia="ro-RO"/>
              </w:rPr>
              <w:t xml:space="preserve"> de stat/</w:t>
            </w:r>
            <w:proofErr w:type="spellStart"/>
            <w:r w:rsidRPr="00E645DC">
              <w:rPr>
                <w:rFonts w:ascii="Arial" w:hAnsi="Arial" w:cs="Arial"/>
                <w:color w:val="000000"/>
                <w:kern w:val="0"/>
                <w:sz w:val="18"/>
                <w:szCs w:val="18"/>
                <w:lang w:eastAsia="ro-RO"/>
              </w:rPr>
              <w:t>fonduri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europene</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alte</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surse</w:t>
            </w:r>
            <w:proofErr w:type="spellEnd"/>
          </w:p>
        </w:tc>
      </w:tr>
      <w:tr w:rsidR="00310FBD" w:rsidRPr="0038617C" w14:paraId="72979B8B"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A095C64" w14:textId="77777777" w:rsidR="00310FBD" w:rsidRPr="0038617C" w:rsidRDefault="00310FBD"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42A67A3" w14:textId="7C5DF594" w:rsidR="00310FBD" w:rsidRPr="0038617C" w:rsidRDefault="00310FBD"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Suceava</w:t>
            </w:r>
          </w:p>
        </w:tc>
        <w:tc>
          <w:tcPr>
            <w:tcW w:w="1760" w:type="dxa"/>
            <w:tcBorders>
              <w:top w:val="nil"/>
              <w:left w:val="nil"/>
              <w:bottom w:val="single" w:sz="4" w:space="0" w:color="auto"/>
              <w:right w:val="single" w:sz="4" w:space="0" w:color="auto"/>
            </w:tcBorders>
            <w:noWrap/>
            <w:vAlign w:val="center"/>
            <w:hideMark/>
          </w:tcPr>
          <w:p w14:paraId="69D67CA1"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47810F7"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D2FC3D2" w14:textId="6D0E1E1C" w:rsidR="00310FBD"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Suceava</w:t>
            </w:r>
          </w:p>
          <w:p w14:paraId="5C78454D" w14:textId="77777777" w:rsidR="00310FBD" w:rsidRPr="0038617C" w:rsidRDefault="00310FB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D07781D" w14:textId="5386F9D1" w:rsidR="00310FBD" w:rsidRPr="0038617C" w:rsidRDefault="00E645DC" w:rsidP="00E645DC">
            <w:pPr>
              <w:suppressAutoHyphens w:val="0"/>
              <w:jc w:val="center"/>
              <w:rPr>
                <w:rFonts w:ascii="Arial" w:hAnsi="Arial" w:cs="Arial"/>
                <w:color w:val="000000"/>
                <w:kern w:val="0"/>
                <w:sz w:val="18"/>
                <w:szCs w:val="18"/>
                <w:lang w:val="ro-RO" w:eastAsia="ro-RO"/>
              </w:rPr>
            </w:pPr>
            <w:proofErr w:type="spellStart"/>
            <w:r w:rsidRPr="00E645DC">
              <w:rPr>
                <w:rFonts w:ascii="Arial" w:hAnsi="Arial" w:cs="Arial"/>
                <w:color w:val="000000"/>
                <w:kern w:val="0"/>
                <w:sz w:val="18"/>
                <w:szCs w:val="18"/>
                <w:lang w:eastAsia="ro-RO"/>
              </w:rPr>
              <w:t>venituri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proprii</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buget</w:t>
            </w:r>
            <w:proofErr w:type="spellEnd"/>
            <w:r w:rsidRPr="00E645DC">
              <w:rPr>
                <w:rFonts w:ascii="Arial" w:hAnsi="Arial" w:cs="Arial"/>
                <w:color w:val="000000"/>
                <w:kern w:val="0"/>
                <w:sz w:val="18"/>
                <w:szCs w:val="18"/>
                <w:lang w:eastAsia="ro-RO"/>
              </w:rPr>
              <w:t xml:space="preserve"> de stat/</w:t>
            </w:r>
            <w:proofErr w:type="spellStart"/>
            <w:r w:rsidRPr="00E645DC">
              <w:rPr>
                <w:rFonts w:ascii="Arial" w:hAnsi="Arial" w:cs="Arial"/>
                <w:color w:val="000000"/>
                <w:kern w:val="0"/>
                <w:sz w:val="18"/>
                <w:szCs w:val="18"/>
                <w:lang w:eastAsia="ro-RO"/>
              </w:rPr>
              <w:t>fonduri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europene</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alte</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surse</w:t>
            </w:r>
            <w:proofErr w:type="spellEnd"/>
          </w:p>
        </w:tc>
      </w:tr>
    </w:tbl>
    <w:p w14:paraId="63B8BD16" w14:textId="77777777" w:rsidR="00310FBD" w:rsidRDefault="00310FBD" w:rsidP="00FC534B">
      <w:pPr>
        <w:suppressAutoHyphens w:val="0"/>
        <w:jc w:val="center"/>
        <w:rPr>
          <w:rFonts w:ascii="Arial" w:hAnsi="Arial" w:cs="Arial"/>
          <w:b/>
          <w:lang w:val="ro-RO"/>
        </w:rPr>
      </w:pPr>
    </w:p>
    <w:p w14:paraId="60DE67E8" w14:textId="6FD1EE88"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8DD75FB" w:rsidR="00BF22CA" w:rsidRPr="00CC511B" w:rsidRDefault="00125C33">
      <w:pPr>
        <w:autoSpaceDE w:val="0"/>
        <w:jc w:val="both"/>
        <w:rPr>
          <w:rFonts w:ascii="Arial" w:hAnsi="Arial" w:cs="Arial"/>
          <w:lang w:val="ro-RO"/>
        </w:rPr>
      </w:pPr>
      <w:r w:rsidRPr="00310FBD">
        <w:rPr>
          <w:rFonts w:ascii="Arial" w:hAnsi="Arial" w:cs="Arial"/>
          <w:lang w:val="ro-RO"/>
        </w:rPr>
        <w:t xml:space="preserve">Aplicarea combinată a </w:t>
      </w:r>
      <w:r w:rsidR="003E2CED" w:rsidRPr="00310FBD">
        <w:rPr>
          <w:rFonts w:ascii="Arial" w:hAnsi="Arial" w:cs="Arial"/>
          <w:lang w:val="ro-RO"/>
        </w:rPr>
        <w:t>acestor m</w:t>
      </w:r>
      <w:r w:rsidR="003E2CED" w:rsidRPr="00310FBD">
        <w:rPr>
          <w:rFonts w:ascii="Arial" w:hAnsi="Arial" w:cs="Arial"/>
          <w:color w:val="000000"/>
          <w:lang w:val="ro-RO"/>
        </w:rPr>
        <w:t>ă</w:t>
      </w:r>
      <w:r w:rsidR="003E2CED" w:rsidRPr="00310FBD">
        <w:rPr>
          <w:rFonts w:ascii="Arial" w:hAnsi="Arial" w:cs="Arial"/>
          <w:lang w:val="ro-RO"/>
        </w:rPr>
        <w:t>suri şi proiecte</w:t>
      </w:r>
      <w:r w:rsidRPr="00310FBD">
        <w:rPr>
          <w:rFonts w:ascii="Arial" w:hAnsi="Arial" w:cs="Arial"/>
          <w:lang w:val="ro-RO"/>
        </w:rPr>
        <w:t xml:space="preserve"> propuse reprezintă varianta recomandată de către elaboratorul acestui </w:t>
      </w:r>
      <w:r w:rsidR="003E2CED" w:rsidRPr="00310FBD">
        <w:rPr>
          <w:rFonts w:ascii="Arial" w:hAnsi="Arial" w:cs="Arial"/>
          <w:lang w:val="ro-RO"/>
        </w:rPr>
        <w:t>plan de acţiune</w:t>
      </w:r>
      <w:r w:rsidRPr="00310FBD">
        <w:rPr>
          <w:rFonts w:ascii="Arial" w:hAnsi="Arial" w:cs="Arial"/>
          <w:color w:val="000000"/>
          <w:lang w:val="ro-RO"/>
        </w:rPr>
        <w:t xml:space="preserve"> pentru maximizarea efectelor de reducere a zgomotului </w:t>
      </w:r>
      <w:r w:rsidR="0038617C" w:rsidRPr="00310FBD">
        <w:rPr>
          <w:rFonts w:ascii="Arial" w:hAnsi="Arial" w:cs="Arial"/>
          <w:color w:val="000000"/>
          <w:lang w:val="ro-RO"/>
        </w:rPr>
        <w:t xml:space="preserve">pentru sectorul de drum principal </w:t>
      </w:r>
      <w:r w:rsidR="000107D2" w:rsidRPr="00310FBD">
        <w:rPr>
          <w:rFonts w:ascii="Arial" w:hAnsi="Arial" w:cs="Arial"/>
          <w:lang w:val="pt-BR"/>
        </w:rPr>
        <w:t>DN2_km441+500-km457+100</w:t>
      </w:r>
      <w:r w:rsidRPr="00310FB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F7676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F7676F" w:rsidRPr="00CC511B" w:rsidRDefault="00F7676F" w:rsidP="00F767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6315916" w:rsidR="00F7676F" w:rsidRPr="00CC511B" w:rsidRDefault="00F7676F" w:rsidP="00F767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18A1949" w:rsidR="00F7676F" w:rsidRPr="00CC511B" w:rsidRDefault="00F7676F" w:rsidP="00F7676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998355F" w:rsidR="00F7676F" w:rsidRPr="00CC511B" w:rsidRDefault="00F7676F" w:rsidP="00F767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DBAD3A4" w:rsidR="00F7676F" w:rsidRPr="00CC511B" w:rsidRDefault="00F7676F" w:rsidP="00F767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803E26C" w:rsidR="00F7676F" w:rsidRPr="00CC511B" w:rsidRDefault="00F7676F" w:rsidP="00F767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C0ED39B" w:rsidR="00F7676F" w:rsidRPr="00CC511B" w:rsidRDefault="00F7676F" w:rsidP="00F7676F">
            <w:pPr>
              <w:jc w:val="center"/>
              <w:rPr>
                <w:lang w:val="ro-RO"/>
              </w:rPr>
            </w:pPr>
            <w:r w:rsidRPr="00CC511B">
              <w:rPr>
                <w:rFonts w:ascii="Arial" w:hAnsi="Arial" w:cs="Arial"/>
                <w:b/>
                <w:bCs/>
                <w:sz w:val="20"/>
                <w:szCs w:val="20"/>
                <w:lang w:val="ro-RO"/>
              </w:rPr>
              <w:t>&gt; 75</w:t>
            </w:r>
          </w:p>
        </w:tc>
      </w:tr>
      <w:tr w:rsidR="0014124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41244" w:rsidRPr="00CC511B" w:rsidRDefault="00141244" w:rsidP="0014124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B4056B8"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68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E4B7C27" w:rsidR="00141244" w:rsidRDefault="00141244" w:rsidP="00141244">
            <w:pPr>
              <w:jc w:val="center"/>
              <w:rPr>
                <w:rFonts w:ascii="Arial" w:hAnsi="Arial" w:cs="Arial"/>
                <w:sz w:val="20"/>
                <w:szCs w:val="20"/>
                <w:lang w:val="ro-RO"/>
              </w:rPr>
            </w:pPr>
            <w:r>
              <w:rPr>
                <w:rFonts w:ascii="Arial" w:hAnsi="Arial" w:cs="Arial"/>
                <w:color w:val="000000"/>
                <w:sz w:val="20"/>
                <w:szCs w:val="20"/>
              </w:rPr>
              <w:t>58</w:t>
            </w:r>
          </w:p>
        </w:tc>
        <w:tc>
          <w:tcPr>
            <w:tcW w:w="1077" w:type="dxa"/>
            <w:tcBorders>
              <w:top w:val="single" w:sz="4" w:space="0" w:color="000000"/>
              <w:left w:val="single" w:sz="4" w:space="0" w:color="000000"/>
              <w:bottom w:val="single" w:sz="4" w:space="0" w:color="000000"/>
            </w:tcBorders>
            <w:vAlign w:val="center"/>
          </w:tcPr>
          <w:p w14:paraId="3A44181F" w14:textId="70E6BD8E"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47</w:t>
            </w:r>
          </w:p>
        </w:tc>
        <w:tc>
          <w:tcPr>
            <w:tcW w:w="1078" w:type="dxa"/>
            <w:tcBorders>
              <w:top w:val="single" w:sz="4" w:space="0" w:color="000000"/>
              <w:left w:val="single" w:sz="4" w:space="0" w:color="000000"/>
              <w:bottom w:val="single" w:sz="4" w:space="0" w:color="000000"/>
            </w:tcBorders>
            <w:vAlign w:val="center"/>
          </w:tcPr>
          <w:p w14:paraId="615E341A" w14:textId="5F02E52C"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10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D1EBB1B"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EFCA06C"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F7676F" w:rsidRPr="00CC511B" w14:paraId="3A0A6C2B" w14:textId="77777777" w:rsidTr="003D2E38">
        <w:trPr>
          <w:jc w:val="center"/>
        </w:trPr>
        <w:tc>
          <w:tcPr>
            <w:tcW w:w="2088" w:type="dxa"/>
            <w:tcBorders>
              <w:top w:val="single" w:sz="4" w:space="0" w:color="000000"/>
              <w:left w:val="single" w:sz="4" w:space="0" w:color="000000"/>
              <w:bottom w:val="single" w:sz="4" w:space="0" w:color="000000"/>
            </w:tcBorders>
          </w:tcPr>
          <w:p w14:paraId="70B5B6C4" w14:textId="77777777" w:rsidR="00F7676F" w:rsidRPr="00CC511B" w:rsidRDefault="00F7676F" w:rsidP="00F767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5C478EC" w:rsidR="00F7676F" w:rsidRPr="00CC511B" w:rsidRDefault="00F7676F" w:rsidP="00F767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08E21DD" w:rsidR="00F7676F" w:rsidRPr="00CC511B" w:rsidRDefault="00F7676F" w:rsidP="00F767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1ECE17E" w:rsidR="00F7676F" w:rsidRPr="00CC511B" w:rsidRDefault="00F7676F" w:rsidP="00F767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DAF85EB" w:rsidR="00F7676F" w:rsidRPr="00CC511B" w:rsidRDefault="00F7676F" w:rsidP="00F767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ACCDD6A" w:rsidR="00F7676F" w:rsidRPr="00CC511B" w:rsidRDefault="00F7676F" w:rsidP="00F767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3A90DB3" w:rsidR="00F7676F" w:rsidRPr="00CC511B" w:rsidRDefault="00F7676F" w:rsidP="00F7676F">
            <w:pPr>
              <w:jc w:val="center"/>
              <w:rPr>
                <w:lang w:val="ro-RO"/>
              </w:rPr>
            </w:pPr>
            <w:r w:rsidRPr="00CC511B">
              <w:rPr>
                <w:rFonts w:ascii="Arial" w:hAnsi="Arial" w:cs="Arial"/>
                <w:b/>
                <w:bCs/>
                <w:sz w:val="20"/>
                <w:szCs w:val="20"/>
                <w:lang w:val="ro-RO"/>
              </w:rPr>
              <w:t>&gt; 70</w:t>
            </w:r>
          </w:p>
        </w:tc>
      </w:tr>
      <w:tr w:rsidR="0014124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41244" w:rsidRPr="00CC511B" w:rsidRDefault="00141244" w:rsidP="0014124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234D556" w:rsidR="00141244" w:rsidRPr="00CC511B" w:rsidRDefault="00141244" w:rsidP="00141244">
            <w:pPr>
              <w:snapToGrid w:val="0"/>
              <w:jc w:val="center"/>
              <w:rPr>
                <w:rFonts w:ascii="Arial" w:hAnsi="Arial" w:cs="Arial"/>
                <w:sz w:val="20"/>
                <w:szCs w:val="20"/>
                <w:lang w:val="ro-RO"/>
              </w:rPr>
            </w:pPr>
            <w:r>
              <w:rPr>
                <w:rFonts w:ascii="Arial" w:hAnsi="Arial" w:cs="Arial"/>
                <w:color w:val="000000"/>
                <w:sz w:val="20"/>
                <w:szCs w:val="20"/>
              </w:rPr>
              <w:t>79</w:t>
            </w:r>
          </w:p>
        </w:tc>
        <w:tc>
          <w:tcPr>
            <w:tcW w:w="1077" w:type="dxa"/>
            <w:tcBorders>
              <w:top w:val="single" w:sz="4" w:space="0" w:color="000000"/>
              <w:left w:val="single" w:sz="4" w:space="0" w:color="000000"/>
              <w:bottom w:val="single" w:sz="4" w:space="0" w:color="000000"/>
            </w:tcBorders>
            <w:vAlign w:val="center"/>
          </w:tcPr>
          <w:p w14:paraId="4853F071" w14:textId="0FE90F19" w:rsidR="00141244" w:rsidRPr="00CC511B" w:rsidRDefault="00141244" w:rsidP="00141244">
            <w:pPr>
              <w:snapToGrid w:val="0"/>
              <w:jc w:val="center"/>
              <w:rPr>
                <w:rFonts w:ascii="Arial" w:hAnsi="Arial" w:cs="Arial"/>
                <w:sz w:val="20"/>
                <w:szCs w:val="20"/>
                <w:lang w:val="ro-RO"/>
              </w:rPr>
            </w:pPr>
            <w:r>
              <w:rPr>
                <w:rFonts w:ascii="Arial" w:hAnsi="Arial" w:cs="Arial"/>
                <w:color w:val="000000"/>
                <w:sz w:val="20"/>
                <w:szCs w:val="20"/>
              </w:rPr>
              <w:t>48</w:t>
            </w:r>
          </w:p>
        </w:tc>
        <w:tc>
          <w:tcPr>
            <w:tcW w:w="1076" w:type="dxa"/>
            <w:tcBorders>
              <w:top w:val="single" w:sz="4" w:space="0" w:color="000000"/>
              <w:left w:val="single" w:sz="4" w:space="0" w:color="000000"/>
              <w:bottom w:val="single" w:sz="4" w:space="0" w:color="000000"/>
            </w:tcBorders>
            <w:vAlign w:val="center"/>
          </w:tcPr>
          <w:p w14:paraId="573BEACD" w14:textId="7AF4F72A" w:rsidR="00141244" w:rsidRPr="00CC511B" w:rsidRDefault="00141244" w:rsidP="00141244">
            <w:pPr>
              <w:snapToGrid w:val="0"/>
              <w:jc w:val="center"/>
              <w:rPr>
                <w:rFonts w:ascii="Arial" w:hAnsi="Arial" w:cs="Arial"/>
                <w:sz w:val="20"/>
                <w:szCs w:val="20"/>
                <w:lang w:val="ro-RO"/>
              </w:rPr>
            </w:pPr>
            <w:r>
              <w:rPr>
                <w:rFonts w:ascii="Arial" w:hAnsi="Arial" w:cs="Arial"/>
                <w:color w:val="000000"/>
                <w:sz w:val="20"/>
                <w:szCs w:val="20"/>
              </w:rPr>
              <w:t>18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2BAF23B" w:rsidR="00141244" w:rsidRPr="00CC511B" w:rsidRDefault="00141244" w:rsidP="00141244">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8EB9187" w:rsidR="00141244" w:rsidRPr="00CC511B" w:rsidRDefault="00141244" w:rsidP="00141244">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03AEEEB" w:rsidR="00141244" w:rsidRPr="00CC511B" w:rsidRDefault="00141244" w:rsidP="00141244">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0107D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0107D2" w:rsidRPr="00CC511B" w:rsidRDefault="000107D2" w:rsidP="000107D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579C940" w:rsidR="000107D2" w:rsidRPr="00115A57" w:rsidRDefault="000107D2" w:rsidP="000107D2">
            <w:pPr>
              <w:suppressAutoHyphens w:val="0"/>
              <w:jc w:val="center"/>
              <w:rPr>
                <w:rFonts w:ascii="Arial" w:hAnsi="Arial" w:cs="Arial"/>
                <w:kern w:val="0"/>
                <w:sz w:val="20"/>
                <w:szCs w:val="20"/>
                <w:lang w:eastAsia="ro-RO"/>
              </w:rPr>
            </w:pPr>
            <w:r>
              <w:rPr>
                <w:rFonts w:ascii="Arial" w:hAnsi="Arial" w:cs="Arial"/>
                <w:color w:val="000000"/>
                <w:sz w:val="20"/>
                <w:szCs w:val="20"/>
              </w:rPr>
              <w:t>252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F3115F3" w:rsidR="000107D2" w:rsidRPr="00CE2EA0" w:rsidRDefault="009043A5" w:rsidP="000107D2">
            <w:pPr>
              <w:suppressAutoHyphens w:val="0"/>
              <w:jc w:val="center"/>
              <w:rPr>
                <w:rFonts w:ascii="Arial" w:hAnsi="Arial" w:cs="Arial"/>
                <w:color w:val="000000"/>
                <w:sz w:val="20"/>
                <w:szCs w:val="20"/>
              </w:rPr>
            </w:pPr>
            <w:r>
              <w:rPr>
                <w:rFonts w:ascii="Arial" w:hAnsi="Arial" w:cs="Arial"/>
                <w:color w:val="000000"/>
                <w:sz w:val="20"/>
                <w:szCs w:val="20"/>
              </w:rPr>
              <w:t>158</w:t>
            </w:r>
          </w:p>
        </w:tc>
        <w:tc>
          <w:tcPr>
            <w:tcW w:w="990" w:type="dxa"/>
            <w:tcBorders>
              <w:top w:val="single" w:sz="4" w:space="0" w:color="000000"/>
              <w:left w:val="single" w:sz="4" w:space="0" w:color="000000"/>
              <w:bottom w:val="single" w:sz="4" w:space="0" w:color="000000"/>
            </w:tcBorders>
            <w:vAlign w:val="center"/>
          </w:tcPr>
          <w:p w14:paraId="134D008D" w14:textId="64D84809" w:rsidR="000107D2" w:rsidRPr="00115A57" w:rsidRDefault="000107D2" w:rsidP="000107D2">
            <w:pPr>
              <w:suppressAutoHyphens w:val="0"/>
              <w:jc w:val="center"/>
              <w:rPr>
                <w:rFonts w:ascii="Arial" w:hAnsi="Arial" w:cs="Arial"/>
                <w:kern w:val="0"/>
                <w:sz w:val="20"/>
                <w:szCs w:val="20"/>
                <w:lang w:eastAsia="ro-RO"/>
              </w:rPr>
            </w:pPr>
            <w:r>
              <w:rPr>
                <w:rFonts w:ascii="Arial" w:hAnsi="Arial" w:cs="Arial"/>
                <w:color w:val="000000"/>
                <w:sz w:val="20"/>
                <w:szCs w:val="20"/>
              </w:rPr>
              <w:t>102</w:t>
            </w:r>
          </w:p>
        </w:tc>
        <w:tc>
          <w:tcPr>
            <w:tcW w:w="990" w:type="dxa"/>
            <w:tcBorders>
              <w:top w:val="single" w:sz="4" w:space="0" w:color="000000"/>
              <w:left w:val="single" w:sz="4" w:space="0" w:color="000000"/>
              <w:bottom w:val="single" w:sz="4" w:space="0" w:color="000000"/>
            </w:tcBorders>
            <w:vAlign w:val="center"/>
          </w:tcPr>
          <w:p w14:paraId="0C1ACFE8" w14:textId="1FB83C58" w:rsidR="000107D2" w:rsidRPr="00115A57" w:rsidRDefault="000107D2" w:rsidP="000107D2">
            <w:pPr>
              <w:suppressAutoHyphens w:val="0"/>
              <w:jc w:val="center"/>
              <w:rPr>
                <w:rFonts w:ascii="Arial" w:hAnsi="Arial" w:cs="Arial"/>
                <w:kern w:val="0"/>
                <w:sz w:val="20"/>
                <w:szCs w:val="20"/>
                <w:lang w:eastAsia="ro-RO"/>
              </w:rPr>
            </w:pPr>
            <w:r>
              <w:rPr>
                <w:rFonts w:ascii="Arial" w:hAnsi="Arial" w:cs="Arial"/>
                <w:color w:val="000000"/>
                <w:sz w:val="20"/>
                <w:szCs w:val="20"/>
              </w:rPr>
              <w:t>46</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CDF666D" w:rsidR="000107D2" w:rsidRPr="00115A57" w:rsidRDefault="000107D2" w:rsidP="000107D2">
            <w:pPr>
              <w:suppressAutoHyphens w:val="0"/>
              <w:jc w:val="center"/>
              <w:rPr>
                <w:rFonts w:ascii="Arial" w:hAnsi="Arial" w:cs="Arial"/>
                <w:kern w:val="0"/>
                <w:sz w:val="20"/>
                <w:szCs w:val="20"/>
                <w:lang w:eastAsia="ro-RO"/>
              </w:rPr>
            </w:pPr>
            <w:r>
              <w:rPr>
                <w:rFonts w:ascii="Arial" w:hAnsi="Arial" w:cs="Arial"/>
                <w:color w:val="000000"/>
                <w:sz w:val="20"/>
                <w:szCs w:val="20"/>
              </w:rPr>
              <w:t>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1381776" w:rsidR="000107D2" w:rsidRPr="00115A57" w:rsidRDefault="000107D2" w:rsidP="000107D2">
            <w:pPr>
              <w:suppressAutoHyphens w:val="0"/>
              <w:jc w:val="center"/>
              <w:rPr>
                <w:rFonts w:ascii="Arial" w:hAnsi="Arial" w:cs="Arial"/>
                <w:kern w:val="0"/>
                <w:sz w:val="20"/>
                <w:szCs w:val="20"/>
                <w:lang w:eastAsia="ro-RO"/>
              </w:rPr>
            </w:pPr>
            <w:r>
              <w:rPr>
                <w:rFonts w:ascii="Arial" w:hAnsi="Arial" w:cs="Arial"/>
                <w:color w:val="000000"/>
                <w:sz w:val="20"/>
                <w:szCs w:val="20"/>
              </w:rPr>
              <w:t>2</w:t>
            </w:r>
          </w:p>
        </w:tc>
      </w:tr>
      <w:tr w:rsidR="00141244" w:rsidRPr="00CC511B" w14:paraId="090BDDDD" w14:textId="77777777" w:rsidTr="00063089">
        <w:trPr>
          <w:jc w:val="center"/>
        </w:trPr>
        <w:tc>
          <w:tcPr>
            <w:tcW w:w="4101" w:type="dxa"/>
            <w:tcBorders>
              <w:top w:val="single" w:sz="4" w:space="0" w:color="000000"/>
              <w:left w:val="single" w:sz="4" w:space="0" w:color="000000"/>
              <w:bottom w:val="single" w:sz="4" w:space="0" w:color="000000"/>
            </w:tcBorders>
          </w:tcPr>
          <w:p w14:paraId="5D7D0217" w14:textId="23CFA7D2" w:rsidR="00141244" w:rsidRPr="00CC511B" w:rsidRDefault="00141244" w:rsidP="0014124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B0810FE"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68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F80A787" w:rsidR="00141244" w:rsidRPr="00CE2EA0" w:rsidRDefault="00141244" w:rsidP="00141244">
            <w:pPr>
              <w:jc w:val="center"/>
              <w:rPr>
                <w:rFonts w:ascii="Arial" w:hAnsi="Arial" w:cs="Arial"/>
                <w:color w:val="000000"/>
                <w:sz w:val="20"/>
                <w:szCs w:val="20"/>
              </w:rPr>
            </w:pPr>
            <w:r>
              <w:rPr>
                <w:rFonts w:ascii="Arial" w:hAnsi="Arial" w:cs="Arial"/>
                <w:color w:val="000000"/>
                <w:sz w:val="20"/>
                <w:szCs w:val="20"/>
              </w:rPr>
              <w:t>58</w:t>
            </w:r>
          </w:p>
        </w:tc>
        <w:tc>
          <w:tcPr>
            <w:tcW w:w="990" w:type="dxa"/>
            <w:tcBorders>
              <w:top w:val="single" w:sz="4" w:space="0" w:color="000000"/>
              <w:left w:val="single" w:sz="4" w:space="0" w:color="000000"/>
              <w:bottom w:val="single" w:sz="4" w:space="0" w:color="000000"/>
            </w:tcBorders>
            <w:vAlign w:val="center"/>
          </w:tcPr>
          <w:p w14:paraId="0A5E840C" w14:textId="35A7DC48"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47</w:t>
            </w:r>
          </w:p>
        </w:tc>
        <w:tc>
          <w:tcPr>
            <w:tcW w:w="990" w:type="dxa"/>
            <w:tcBorders>
              <w:top w:val="single" w:sz="4" w:space="0" w:color="000000"/>
              <w:left w:val="single" w:sz="4" w:space="0" w:color="000000"/>
              <w:bottom w:val="single" w:sz="4" w:space="0" w:color="000000"/>
            </w:tcBorders>
            <w:vAlign w:val="center"/>
          </w:tcPr>
          <w:p w14:paraId="66FC7961" w14:textId="03BA81EA"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10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51693A0"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E2A1BA4"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0</w:t>
            </w:r>
          </w:p>
        </w:tc>
      </w:tr>
      <w:tr w:rsidR="00141244" w:rsidRPr="00CC511B" w14:paraId="1D1A56FD" w14:textId="77777777" w:rsidTr="00063089">
        <w:trPr>
          <w:jc w:val="center"/>
        </w:trPr>
        <w:tc>
          <w:tcPr>
            <w:tcW w:w="4101" w:type="dxa"/>
            <w:tcBorders>
              <w:top w:val="single" w:sz="4" w:space="0" w:color="000000"/>
              <w:left w:val="single" w:sz="4" w:space="0" w:color="000000"/>
              <w:bottom w:val="single" w:sz="4" w:space="0" w:color="000000"/>
            </w:tcBorders>
          </w:tcPr>
          <w:p w14:paraId="274B1B96" w14:textId="75FDEE3E" w:rsidR="00141244" w:rsidRPr="00CC511B" w:rsidRDefault="00141244" w:rsidP="0014124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0735D75"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-184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4D54D83" w:rsidR="00141244" w:rsidRPr="00CE2EA0" w:rsidRDefault="00141244" w:rsidP="00141244">
            <w:pPr>
              <w:jc w:val="center"/>
              <w:rPr>
                <w:rFonts w:ascii="Arial" w:hAnsi="Arial" w:cs="Arial"/>
                <w:color w:val="000000"/>
                <w:sz w:val="20"/>
                <w:szCs w:val="20"/>
              </w:rPr>
            </w:pPr>
            <w:r>
              <w:rPr>
                <w:rFonts w:ascii="Arial" w:hAnsi="Arial" w:cs="Arial"/>
                <w:color w:val="000000"/>
                <w:sz w:val="20"/>
                <w:szCs w:val="20"/>
              </w:rPr>
              <w:t>-100</w:t>
            </w:r>
          </w:p>
        </w:tc>
        <w:tc>
          <w:tcPr>
            <w:tcW w:w="990" w:type="dxa"/>
            <w:tcBorders>
              <w:top w:val="single" w:sz="4" w:space="0" w:color="000000"/>
              <w:left w:val="single" w:sz="4" w:space="0" w:color="000000"/>
              <w:bottom w:val="single" w:sz="4" w:space="0" w:color="000000"/>
            </w:tcBorders>
            <w:vAlign w:val="center"/>
          </w:tcPr>
          <w:p w14:paraId="261213C7" w14:textId="460B65AB"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-55</w:t>
            </w:r>
          </w:p>
        </w:tc>
        <w:tc>
          <w:tcPr>
            <w:tcW w:w="990" w:type="dxa"/>
            <w:tcBorders>
              <w:top w:val="single" w:sz="4" w:space="0" w:color="000000"/>
              <w:left w:val="single" w:sz="4" w:space="0" w:color="000000"/>
              <w:bottom w:val="single" w:sz="4" w:space="0" w:color="000000"/>
            </w:tcBorders>
            <w:vAlign w:val="center"/>
          </w:tcPr>
          <w:p w14:paraId="1E8D8BA4" w14:textId="3E482B1C"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-36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1AAB0C7"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C4CB9CE"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9043A5"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9043A5" w:rsidRPr="00AE2514" w:rsidRDefault="009043A5" w:rsidP="009043A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A02B243"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B51FF99" w:rsidR="009043A5"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192E235"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1E49EC39"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A4277DC"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C9D8C09"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r>
      <w:tr w:rsidR="009043A5" w:rsidRPr="00CC511B" w14:paraId="2553169E" w14:textId="77777777" w:rsidTr="009043A5">
        <w:trPr>
          <w:jc w:val="center"/>
        </w:trPr>
        <w:tc>
          <w:tcPr>
            <w:tcW w:w="2974" w:type="dxa"/>
            <w:tcBorders>
              <w:top w:val="single" w:sz="4" w:space="0" w:color="000000"/>
              <w:left w:val="single" w:sz="4" w:space="0" w:color="auto"/>
              <w:bottom w:val="single" w:sz="4" w:space="0" w:color="000000"/>
            </w:tcBorders>
          </w:tcPr>
          <w:p w14:paraId="00E45F38" w14:textId="77777777" w:rsidR="009043A5" w:rsidRPr="00AE2514" w:rsidRDefault="009043A5" w:rsidP="009043A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168191E"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79E3A94" w:rsidR="009043A5"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A75623F"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32FCE56D"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2AFA4A69"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F998A64"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r>
      <w:tr w:rsidR="009043A5" w:rsidRPr="00CC511B" w14:paraId="10343082" w14:textId="77777777" w:rsidTr="009043A5">
        <w:trPr>
          <w:jc w:val="center"/>
        </w:trPr>
        <w:tc>
          <w:tcPr>
            <w:tcW w:w="2974" w:type="dxa"/>
            <w:tcBorders>
              <w:top w:val="single" w:sz="4" w:space="0" w:color="000000"/>
              <w:left w:val="single" w:sz="4" w:space="0" w:color="auto"/>
              <w:bottom w:val="single" w:sz="4" w:space="0" w:color="000000"/>
            </w:tcBorders>
          </w:tcPr>
          <w:p w14:paraId="7F97652A" w14:textId="77777777" w:rsidR="009043A5" w:rsidRPr="0049196D" w:rsidRDefault="009043A5" w:rsidP="009043A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DC60084" w:rsidR="009043A5" w:rsidRPr="000F20C0" w:rsidRDefault="009043A5" w:rsidP="009043A5">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3D6649F" w:rsidR="009043A5"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F646D19" w:rsidR="009043A5" w:rsidRPr="000F20C0" w:rsidRDefault="009043A5" w:rsidP="009043A5">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5F056061"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C4F58F4"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2D70429"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9043A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043A5" w:rsidRPr="00CC511B" w:rsidRDefault="009043A5" w:rsidP="009043A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3308DE6" w:rsidR="009043A5" w:rsidRPr="00115A57" w:rsidRDefault="009043A5" w:rsidP="009043A5">
            <w:pPr>
              <w:suppressAutoHyphens w:val="0"/>
              <w:jc w:val="center"/>
              <w:rPr>
                <w:rFonts w:ascii="Arial" w:hAnsi="Arial" w:cs="Arial"/>
                <w:kern w:val="0"/>
                <w:sz w:val="20"/>
                <w:szCs w:val="20"/>
                <w:lang w:eastAsia="ro-RO"/>
              </w:rPr>
            </w:pPr>
            <w:r>
              <w:rPr>
                <w:rFonts w:ascii="Arial" w:hAnsi="Arial" w:cs="Arial"/>
                <w:color w:val="000000"/>
                <w:sz w:val="20"/>
                <w:szCs w:val="20"/>
              </w:rPr>
              <w:t>497</w:t>
            </w:r>
          </w:p>
        </w:tc>
        <w:tc>
          <w:tcPr>
            <w:tcW w:w="810" w:type="dxa"/>
            <w:tcBorders>
              <w:top w:val="single" w:sz="4" w:space="0" w:color="000000"/>
              <w:left w:val="single" w:sz="4" w:space="0" w:color="000000"/>
              <w:bottom w:val="single" w:sz="4" w:space="0" w:color="000000"/>
            </w:tcBorders>
            <w:vAlign w:val="center"/>
          </w:tcPr>
          <w:p w14:paraId="4A774667" w14:textId="7FF13AC2" w:rsidR="009043A5" w:rsidRPr="00115A57" w:rsidRDefault="009043A5" w:rsidP="009043A5">
            <w:pPr>
              <w:suppressAutoHyphens w:val="0"/>
              <w:jc w:val="center"/>
              <w:rPr>
                <w:rFonts w:ascii="Arial" w:hAnsi="Arial" w:cs="Arial"/>
                <w:kern w:val="0"/>
                <w:sz w:val="20"/>
                <w:szCs w:val="20"/>
                <w:lang w:eastAsia="ro-RO"/>
              </w:rPr>
            </w:pPr>
            <w:r>
              <w:rPr>
                <w:rFonts w:ascii="Arial" w:hAnsi="Arial" w:cs="Arial"/>
                <w:color w:val="000000"/>
                <w:sz w:val="20"/>
                <w:szCs w:val="20"/>
              </w:rPr>
              <w:t>106</w:t>
            </w:r>
          </w:p>
        </w:tc>
        <w:tc>
          <w:tcPr>
            <w:tcW w:w="810" w:type="dxa"/>
            <w:tcBorders>
              <w:top w:val="single" w:sz="4" w:space="0" w:color="000000"/>
              <w:left w:val="single" w:sz="4" w:space="0" w:color="000000"/>
              <w:bottom w:val="single" w:sz="4" w:space="0" w:color="000000"/>
            </w:tcBorders>
            <w:vAlign w:val="center"/>
          </w:tcPr>
          <w:p w14:paraId="5CD4B169" w14:textId="0B5F4CDC" w:rsidR="009043A5" w:rsidRPr="00115A57" w:rsidRDefault="009043A5" w:rsidP="009043A5">
            <w:pPr>
              <w:suppressAutoHyphens w:val="0"/>
              <w:jc w:val="center"/>
              <w:rPr>
                <w:rFonts w:ascii="Arial" w:hAnsi="Arial" w:cs="Arial"/>
                <w:kern w:val="0"/>
                <w:sz w:val="20"/>
                <w:szCs w:val="20"/>
                <w:lang w:eastAsia="ro-RO"/>
              </w:rPr>
            </w:pPr>
            <w:r>
              <w:rPr>
                <w:rFonts w:ascii="Arial" w:hAnsi="Arial" w:cs="Arial"/>
                <w:color w:val="000000"/>
                <w:sz w:val="20"/>
                <w:szCs w:val="20"/>
              </w:rPr>
              <w:t>62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F0105DB" w:rsidR="009043A5" w:rsidRPr="00115A57" w:rsidRDefault="009043A5" w:rsidP="009043A5">
            <w:pPr>
              <w:suppressAutoHyphens w:val="0"/>
              <w:jc w:val="center"/>
              <w:rPr>
                <w:rFonts w:ascii="Arial" w:hAnsi="Arial" w:cs="Arial"/>
                <w:kern w:val="0"/>
                <w:sz w:val="20"/>
                <w:szCs w:val="20"/>
                <w:lang w:eastAsia="ro-RO"/>
              </w:rPr>
            </w:pPr>
            <w:r>
              <w:rPr>
                <w:rFonts w:ascii="Arial" w:hAnsi="Arial" w:cs="Arial"/>
                <w:color w:val="000000"/>
                <w:sz w:val="20"/>
                <w:szCs w:val="20"/>
              </w:rPr>
              <w:t>27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6200064" w:rsidR="009043A5" w:rsidRPr="00115A57" w:rsidRDefault="009043A5" w:rsidP="009043A5">
            <w:pPr>
              <w:suppressAutoHyphens w:val="0"/>
              <w:jc w:val="center"/>
              <w:rPr>
                <w:rFonts w:ascii="Arial" w:hAnsi="Arial" w:cs="Arial"/>
                <w:kern w:val="0"/>
                <w:sz w:val="20"/>
                <w:szCs w:val="20"/>
                <w:lang w:eastAsia="ro-RO"/>
              </w:rPr>
            </w:pPr>
            <w:r>
              <w:rPr>
                <w:rFonts w:ascii="Arial" w:hAnsi="Arial" w:cs="Arial"/>
                <w:color w:val="000000"/>
                <w:sz w:val="20"/>
                <w:szCs w:val="20"/>
              </w:rPr>
              <w:t>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37EB387" w:rsidR="009043A5" w:rsidRPr="00115A57" w:rsidRDefault="009043A5" w:rsidP="009043A5">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4124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41244" w:rsidRPr="00CC511B" w:rsidRDefault="00141244" w:rsidP="0014124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2F525F1" w:rsidR="00141244" w:rsidRPr="00CC511B" w:rsidRDefault="00141244" w:rsidP="00141244">
            <w:pPr>
              <w:snapToGrid w:val="0"/>
              <w:jc w:val="center"/>
              <w:rPr>
                <w:rFonts w:ascii="Arial" w:hAnsi="Arial" w:cs="Arial"/>
                <w:sz w:val="20"/>
                <w:szCs w:val="20"/>
                <w:lang w:val="ro-RO"/>
              </w:rPr>
            </w:pPr>
            <w:r>
              <w:rPr>
                <w:rFonts w:ascii="Arial" w:hAnsi="Arial" w:cs="Arial"/>
                <w:color w:val="000000"/>
                <w:sz w:val="20"/>
                <w:szCs w:val="20"/>
              </w:rPr>
              <w:t>79</w:t>
            </w:r>
          </w:p>
        </w:tc>
        <w:tc>
          <w:tcPr>
            <w:tcW w:w="810" w:type="dxa"/>
            <w:tcBorders>
              <w:top w:val="single" w:sz="4" w:space="0" w:color="000000"/>
              <w:left w:val="single" w:sz="4" w:space="0" w:color="000000"/>
              <w:bottom w:val="single" w:sz="4" w:space="0" w:color="000000"/>
            </w:tcBorders>
            <w:vAlign w:val="center"/>
          </w:tcPr>
          <w:p w14:paraId="5E704DB5" w14:textId="21BD66E5" w:rsidR="00141244" w:rsidRPr="00CC511B" w:rsidRDefault="00141244" w:rsidP="00141244">
            <w:pPr>
              <w:snapToGrid w:val="0"/>
              <w:jc w:val="center"/>
              <w:rPr>
                <w:rFonts w:ascii="Arial" w:hAnsi="Arial" w:cs="Arial"/>
                <w:sz w:val="20"/>
                <w:szCs w:val="20"/>
                <w:lang w:val="ro-RO"/>
              </w:rPr>
            </w:pPr>
            <w:r>
              <w:rPr>
                <w:rFonts w:ascii="Arial" w:hAnsi="Arial" w:cs="Arial"/>
                <w:color w:val="000000"/>
                <w:sz w:val="20"/>
                <w:szCs w:val="20"/>
              </w:rPr>
              <w:t>48</w:t>
            </w:r>
          </w:p>
        </w:tc>
        <w:tc>
          <w:tcPr>
            <w:tcW w:w="810" w:type="dxa"/>
            <w:tcBorders>
              <w:top w:val="single" w:sz="4" w:space="0" w:color="000000"/>
              <w:left w:val="single" w:sz="4" w:space="0" w:color="000000"/>
              <w:bottom w:val="single" w:sz="4" w:space="0" w:color="000000"/>
            </w:tcBorders>
            <w:vAlign w:val="center"/>
          </w:tcPr>
          <w:p w14:paraId="156200E8" w14:textId="7A211895" w:rsidR="00141244" w:rsidRPr="00CC511B" w:rsidRDefault="00141244" w:rsidP="00141244">
            <w:pPr>
              <w:snapToGrid w:val="0"/>
              <w:jc w:val="center"/>
              <w:rPr>
                <w:rFonts w:ascii="Arial" w:hAnsi="Arial" w:cs="Arial"/>
                <w:sz w:val="20"/>
                <w:szCs w:val="20"/>
                <w:lang w:val="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2B91193" w:rsidR="00141244" w:rsidRPr="00CC511B" w:rsidRDefault="00141244" w:rsidP="00141244">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0E42192" w:rsidR="00141244" w:rsidRPr="00CC511B" w:rsidRDefault="00141244" w:rsidP="00141244">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AE8D0D3" w:rsidR="00141244" w:rsidRPr="00CC511B" w:rsidRDefault="00141244" w:rsidP="00141244">
            <w:pPr>
              <w:snapToGrid w:val="0"/>
              <w:jc w:val="center"/>
              <w:rPr>
                <w:lang w:val="ro-RO"/>
              </w:rPr>
            </w:pPr>
            <w:r>
              <w:rPr>
                <w:rFonts w:ascii="Arial" w:hAnsi="Arial" w:cs="Arial"/>
                <w:color w:val="000000"/>
                <w:sz w:val="20"/>
                <w:szCs w:val="20"/>
              </w:rPr>
              <w:t>0</w:t>
            </w:r>
          </w:p>
        </w:tc>
      </w:tr>
      <w:tr w:rsidR="0014124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9306B39" w:rsidR="00141244" w:rsidRPr="00CC511B" w:rsidRDefault="00141244" w:rsidP="0014124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0A03958"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-418</w:t>
            </w:r>
          </w:p>
        </w:tc>
        <w:tc>
          <w:tcPr>
            <w:tcW w:w="810" w:type="dxa"/>
            <w:tcBorders>
              <w:top w:val="single" w:sz="4" w:space="0" w:color="000000"/>
              <w:left w:val="single" w:sz="4" w:space="0" w:color="000000"/>
              <w:bottom w:val="single" w:sz="4" w:space="0" w:color="000000"/>
            </w:tcBorders>
            <w:vAlign w:val="center"/>
          </w:tcPr>
          <w:p w14:paraId="7988002F" w14:textId="2DC4C734"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-58</w:t>
            </w:r>
          </w:p>
        </w:tc>
        <w:tc>
          <w:tcPr>
            <w:tcW w:w="810" w:type="dxa"/>
            <w:tcBorders>
              <w:top w:val="single" w:sz="4" w:space="0" w:color="000000"/>
              <w:left w:val="single" w:sz="4" w:space="0" w:color="000000"/>
              <w:bottom w:val="single" w:sz="4" w:space="0" w:color="000000"/>
            </w:tcBorders>
            <w:vAlign w:val="center"/>
          </w:tcPr>
          <w:p w14:paraId="717C0967" w14:textId="711ACE62"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-44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C6C8428"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-27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A16C46D"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67A77E5" w:rsidR="00141244" w:rsidRPr="00CC511B" w:rsidRDefault="00141244" w:rsidP="00141244">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9043A5" w:rsidRPr="00CC511B" w14:paraId="12F23D78" w14:textId="77777777" w:rsidTr="009043A5">
        <w:trPr>
          <w:jc w:val="center"/>
        </w:trPr>
        <w:tc>
          <w:tcPr>
            <w:tcW w:w="2974" w:type="dxa"/>
            <w:tcBorders>
              <w:top w:val="single" w:sz="4" w:space="0" w:color="000000"/>
              <w:left w:val="single" w:sz="4" w:space="0" w:color="auto"/>
              <w:bottom w:val="single" w:sz="4" w:space="0" w:color="000000"/>
            </w:tcBorders>
          </w:tcPr>
          <w:p w14:paraId="2D575AC5" w14:textId="77777777" w:rsidR="009043A5" w:rsidRPr="00AE2514" w:rsidRDefault="009043A5" w:rsidP="009043A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E398DC5"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ACA6EA8" w:rsidR="009043A5"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CFD1B6F"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29C4F59"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9043A5" w:rsidRPr="000F20C0" w:rsidRDefault="009043A5" w:rsidP="009043A5">
            <w:pPr>
              <w:jc w:val="center"/>
              <w:rPr>
                <w:rFonts w:ascii="Arial" w:hAnsi="Arial" w:cs="Arial"/>
                <w:iCs/>
                <w:color w:val="000000"/>
                <w:sz w:val="16"/>
                <w:szCs w:val="16"/>
              </w:rPr>
            </w:pPr>
            <w:r>
              <w:rPr>
                <w:rFonts w:ascii="Arial" w:hAnsi="Arial" w:cs="Arial"/>
                <w:iCs/>
                <w:color w:val="000000"/>
                <w:sz w:val="16"/>
                <w:szCs w:val="16"/>
              </w:rPr>
              <w:t>0</w:t>
            </w:r>
          </w:p>
        </w:tc>
      </w:tr>
      <w:tr w:rsidR="009043A5" w:rsidRPr="00CC511B" w14:paraId="11ACABFA" w14:textId="77777777" w:rsidTr="009043A5">
        <w:trPr>
          <w:jc w:val="center"/>
        </w:trPr>
        <w:tc>
          <w:tcPr>
            <w:tcW w:w="2974" w:type="dxa"/>
            <w:tcBorders>
              <w:top w:val="single" w:sz="4" w:space="0" w:color="000000"/>
              <w:left w:val="single" w:sz="4" w:space="0" w:color="auto"/>
              <w:bottom w:val="single" w:sz="4" w:space="0" w:color="000000"/>
            </w:tcBorders>
          </w:tcPr>
          <w:p w14:paraId="722CD4C5" w14:textId="77777777" w:rsidR="009043A5" w:rsidRPr="00AE2514" w:rsidRDefault="009043A5" w:rsidP="009043A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C3BC1B1"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B827859" w:rsidR="009043A5"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19CC75F"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69970A4"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9043A5" w:rsidRPr="000F20C0" w:rsidRDefault="009043A5" w:rsidP="009043A5">
            <w:pPr>
              <w:jc w:val="center"/>
              <w:rPr>
                <w:rFonts w:ascii="Arial" w:hAnsi="Arial" w:cs="Arial"/>
                <w:color w:val="000000"/>
                <w:sz w:val="16"/>
                <w:szCs w:val="16"/>
              </w:rPr>
            </w:pPr>
            <w:r>
              <w:rPr>
                <w:rFonts w:ascii="Arial" w:hAnsi="Arial" w:cs="Arial"/>
                <w:color w:val="000000"/>
                <w:sz w:val="16"/>
                <w:szCs w:val="16"/>
              </w:rPr>
              <w:t>0</w:t>
            </w:r>
          </w:p>
        </w:tc>
      </w:tr>
      <w:tr w:rsidR="009043A5" w:rsidRPr="00CC511B" w14:paraId="5D823C05" w14:textId="77777777" w:rsidTr="009043A5">
        <w:trPr>
          <w:jc w:val="center"/>
        </w:trPr>
        <w:tc>
          <w:tcPr>
            <w:tcW w:w="2974" w:type="dxa"/>
            <w:tcBorders>
              <w:top w:val="single" w:sz="4" w:space="0" w:color="000000"/>
              <w:left w:val="single" w:sz="4" w:space="0" w:color="auto"/>
              <w:bottom w:val="single" w:sz="4" w:space="0" w:color="000000"/>
            </w:tcBorders>
          </w:tcPr>
          <w:p w14:paraId="284E4028" w14:textId="77777777" w:rsidR="009043A5" w:rsidRPr="0049196D" w:rsidRDefault="009043A5" w:rsidP="009043A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315C054" w:rsidR="009043A5" w:rsidRPr="000F20C0" w:rsidRDefault="009043A5" w:rsidP="009043A5">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4801D7A" w:rsidR="009043A5"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78307FD"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8D64888"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9043A5" w:rsidRPr="000F20C0" w:rsidRDefault="009043A5" w:rsidP="009043A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8F5E60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141244">
        <w:rPr>
          <w:rFonts w:ascii="Arial" w:hAnsi="Arial" w:cs="Arial"/>
          <w:lang w:val="ro-RO"/>
        </w:rPr>
        <w:t>19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141244">
        <w:rPr>
          <w:rFonts w:ascii="Arial" w:hAnsi="Arial" w:cs="Arial"/>
          <w:lang w:val="ro-RO"/>
        </w:rPr>
        <w:t>30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141244">
        <w:rPr>
          <w:rFonts w:ascii="Arial" w:hAnsi="Arial" w:cs="Arial"/>
          <w:lang w:val="ro-RO"/>
        </w:rPr>
        <w:t>210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41244">
        <w:rPr>
          <w:rFonts w:ascii="Arial" w:hAnsi="Arial" w:cs="Arial"/>
          <w:lang w:val="ro-RO"/>
        </w:rPr>
        <w:t>132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A743C67" w:rsidR="001269B4" w:rsidRDefault="001269B4">
      <w:pPr>
        <w:suppressAutoHyphens w:val="0"/>
        <w:rPr>
          <w:rFonts w:ascii="Arial" w:hAnsi="Arial" w:cs="Arial"/>
          <w:lang w:val="ro-RO"/>
        </w:rPr>
      </w:pPr>
      <w:r>
        <w:rPr>
          <w:rFonts w:ascii="Arial" w:hAnsi="Arial" w:cs="Arial"/>
          <w:lang w:val="ro-RO"/>
        </w:rPr>
        <w:br w:type="page"/>
      </w:r>
    </w:p>
    <w:p w14:paraId="183E119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1269B4" w:rsidRPr="001269B4" w14:paraId="1DF4AE7D" w14:textId="77777777" w:rsidTr="001269B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A67B840"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 xml:space="preserve">Banda de </w:t>
            </w:r>
            <w:proofErr w:type="spellStart"/>
            <w:r w:rsidRPr="001269B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81455C0"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proofErr w:type="spellStart"/>
            <w:r w:rsidRPr="001269B4">
              <w:rPr>
                <w:rFonts w:ascii="Calibri" w:hAnsi="Calibri" w:cs="Calibri"/>
                <w:b/>
                <w:bCs/>
                <w:color w:val="000000"/>
                <w:kern w:val="0"/>
                <w:sz w:val="16"/>
                <w:szCs w:val="16"/>
                <w:lang w:eastAsia="en-US"/>
              </w:rPr>
              <w:t>Dărmănești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2A932C"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proofErr w:type="spellStart"/>
            <w:r w:rsidRPr="001269B4">
              <w:rPr>
                <w:rFonts w:ascii="Calibri" w:hAnsi="Calibri" w:cs="Calibri"/>
                <w:b/>
                <w:bCs/>
                <w:color w:val="000000"/>
                <w:kern w:val="0"/>
                <w:sz w:val="16"/>
                <w:szCs w:val="16"/>
                <w:lang w:eastAsia="en-US"/>
              </w:rPr>
              <w:t>Grănicești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5CD274"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proofErr w:type="spellStart"/>
            <w:r w:rsidRPr="001269B4">
              <w:rPr>
                <w:rFonts w:ascii="Calibri" w:hAnsi="Calibri" w:cs="Calibri"/>
                <w:b/>
                <w:bCs/>
                <w:color w:val="000000"/>
                <w:kern w:val="0"/>
                <w:sz w:val="16"/>
                <w:szCs w:val="16"/>
                <w:lang w:eastAsia="en-US"/>
              </w:rPr>
              <w:t>Pătrăuți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029351"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Suceava</w:t>
            </w:r>
          </w:p>
        </w:tc>
        <w:tc>
          <w:tcPr>
            <w:tcW w:w="1500" w:type="dxa"/>
            <w:gridSpan w:val="3"/>
            <w:tcBorders>
              <w:top w:val="single" w:sz="8" w:space="0" w:color="auto"/>
              <w:left w:val="nil"/>
              <w:bottom w:val="single" w:sz="8" w:space="0" w:color="auto"/>
              <w:right w:val="single" w:sz="8" w:space="0" w:color="000000"/>
            </w:tcBorders>
            <w:vAlign w:val="center"/>
            <w:hideMark/>
          </w:tcPr>
          <w:p w14:paraId="68DA68D5"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TOTAL</w:t>
            </w:r>
          </w:p>
        </w:tc>
      </w:tr>
      <w:tr w:rsidR="001269B4" w:rsidRPr="001269B4" w14:paraId="09C9B4AD" w14:textId="77777777" w:rsidTr="001269B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ED6B598" w14:textId="77777777" w:rsidR="001269B4" w:rsidRPr="001269B4" w:rsidRDefault="001269B4" w:rsidP="001269B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E016D4D"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proofErr w:type="spellStart"/>
            <w:r w:rsidRPr="001269B4">
              <w:rPr>
                <w:rFonts w:ascii="Calibri" w:hAnsi="Calibri" w:cs="Calibri"/>
                <w:b/>
                <w:bCs/>
                <w:color w:val="000000"/>
                <w:kern w:val="0"/>
                <w:sz w:val="16"/>
                <w:szCs w:val="16"/>
                <w:lang w:eastAsia="en-US"/>
              </w:rPr>
              <w:t>Efect</w:t>
            </w:r>
            <w:proofErr w:type="spellEnd"/>
            <w:r w:rsidRPr="001269B4">
              <w:rPr>
                <w:rFonts w:ascii="Calibri" w:hAnsi="Calibri" w:cs="Calibri"/>
                <w:b/>
                <w:bCs/>
                <w:color w:val="000000"/>
                <w:kern w:val="0"/>
                <w:sz w:val="16"/>
                <w:szCs w:val="16"/>
                <w:lang w:eastAsia="en-US"/>
              </w:rPr>
              <w:t xml:space="preserve"> </w:t>
            </w:r>
            <w:proofErr w:type="spellStart"/>
            <w:r w:rsidRPr="001269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CAD7B9"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proofErr w:type="spellStart"/>
            <w:r w:rsidRPr="001269B4">
              <w:rPr>
                <w:rFonts w:ascii="Calibri" w:hAnsi="Calibri" w:cs="Calibri"/>
                <w:b/>
                <w:bCs/>
                <w:color w:val="000000"/>
                <w:kern w:val="0"/>
                <w:sz w:val="16"/>
                <w:szCs w:val="16"/>
                <w:lang w:eastAsia="en-US"/>
              </w:rPr>
              <w:t>Efect</w:t>
            </w:r>
            <w:proofErr w:type="spellEnd"/>
            <w:r w:rsidRPr="001269B4">
              <w:rPr>
                <w:rFonts w:ascii="Calibri" w:hAnsi="Calibri" w:cs="Calibri"/>
                <w:b/>
                <w:bCs/>
                <w:color w:val="000000"/>
                <w:kern w:val="0"/>
                <w:sz w:val="16"/>
                <w:szCs w:val="16"/>
                <w:lang w:eastAsia="en-US"/>
              </w:rPr>
              <w:t xml:space="preserve"> </w:t>
            </w:r>
            <w:proofErr w:type="spellStart"/>
            <w:r w:rsidRPr="001269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C2A93F"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proofErr w:type="spellStart"/>
            <w:r w:rsidRPr="001269B4">
              <w:rPr>
                <w:rFonts w:ascii="Calibri" w:hAnsi="Calibri" w:cs="Calibri"/>
                <w:b/>
                <w:bCs/>
                <w:color w:val="000000"/>
                <w:kern w:val="0"/>
                <w:sz w:val="16"/>
                <w:szCs w:val="16"/>
                <w:lang w:eastAsia="en-US"/>
              </w:rPr>
              <w:t>Efect</w:t>
            </w:r>
            <w:proofErr w:type="spellEnd"/>
            <w:r w:rsidRPr="001269B4">
              <w:rPr>
                <w:rFonts w:ascii="Calibri" w:hAnsi="Calibri" w:cs="Calibri"/>
                <w:b/>
                <w:bCs/>
                <w:color w:val="000000"/>
                <w:kern w:val="0"/>
                <w:sz w:val="16"/>
                <w:szCs w:val="16"/>
                <w:lang w:eastAsia="en-US"/>
              </w:rPr>
              <w:t xml:space="preserve"> </w:t>
            </w:r>
            <w:proofErr w:type="spellStart"/>
            <w:r w:rsidRPr="001269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E3DC4E"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proofErr w:type="spellStart"/>
            <w:r w:rsidRPr="001269B4">
              <w:rPr>
                <w:rFonts w:ascii="Calibri" w:hAnsi="Calibri" w:cs="Calibri"/>
                <w:b/>
                <w:bCs/>
                <w:color w:val="000000"/>
                <w:kern w:val="0"/>
                <w:sz w:val="16"/>
                <w:szCs w:val="16"/>
                <w:lang w:eastAsia="en-US"/>
              </w:rPr>
              <w:t>Efect</w:t>
            </w:r>
            <w:proofErr w:type="spellEnd"/>
            <w:r w:rsidRPr="001269B4">
              <w:rPr>
                <w:rFonts w:ascii="Calibri" w:hAnsi="Calibri" w:cs="Calibri"/>
                <w:b/>
                <w:bCs/>
                <w:color w:val="000000"/>
                <w:kern w:val="0"/>
                <w:sz w:val="16"/>
                <w:szCs w:val="16"/>
                <w:lang w:eastAsia="en-US"/>
              </w:rPr>
              <w:t xml:space="preserve"> </w:t>
            </w:r>
            <w:proofErr w:type="spellStart"/>
            <w:r w:rsidRPr="001269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879771"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proofErr w:type="spellStart"/>
            <w:r w:rsidRPr="001269B4">
              <w:rPr>
                <w:rFonts w:ascii="Calibri" w:hAnsi="Calibri" w:cs="Calibri"/>
                <w:b/>
                <w:bCs/>
                <w:color w:val="000000"/>
                <w:kern w:val="0"/>
                <w:sz w:val="16"/>
                <w:szCs w:val="16"/>
                <w:lang w:eastAsia="en-US"/>
              </w:rPr>
              <w:t>Efect</w:t>
            </w:r>
            <w:proofErr w:type="spellEnd"/>
            <w:r w:rsidRPr="001269B4">
              <w:rPr>
                <w:rFonts w:ascii="Calibri" w:hAnsi="Calibri" w:cs="Calibri"/>
                <w:b/>
                <w:bCs/>
                <w:color w:val="000000"/>
                <w:kern w:val="0"/>
                <w:sz w:val="16"/>
                <w:szCs w:val="16"/>
                <w:lang w:eastAsia="en-US"/>
              </w:rPr>
              <w:t xml:space="preserve"> </w:t>
            </w:r>
            <w:proofErr w:type="spellStart"/>
            <w:r w:rsidRPr="001269B4">
              <w:rPr>
                <w:rFonts w:ascii="Calibri" w:hAnsi="Calibri" w:cs="Calibri"/>
                <w:b/>
                <w:bCs/>
                <w:color w:val="000000"/>
                <w:kern w:val="0"/>
                <w:sz w:val="16"/>
                <w:szCs w:val="16"/>
                <w:lang w:eastAsia="en-US"/>
              </w:rPr>
              <w:t>dăunător</w:t>
            </w:r>
            <w:proofErr w:type="spellEnd"/>
          </w:p>
        </w:tc>
      </w:tr>
      <w:tr w:rsidR="001269B4" w:rsidRPr="001269B4" w14:paraId="5652BE5E" w14:textId="77777777" w:rsidTr="001269B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A251689" w14:textId="77777777" w:rsidR="001269B4" w:rsidRPr="001269B4" w:rsidRDefault="001269B4" w:rsidP="001269B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BDE3667"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6D9BC79"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A204A7E"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3D6AA21"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D496C1B"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4C549E3"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FB04988"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01A57F"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36D0BA"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4F2565F"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FE85C71"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02F4466"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05FE5E0"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02C700"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9911F5"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HSD</w:t>
            </w:r>
          </w:p>
        </w:tc>
      </w:tr>
      <w:tr w:rsidR="001269B4" w:rsidRPr="001269B4" w14:paraId="7A81A83E"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5DF83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308F8B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9E23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9A9179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FC2A5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0537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0027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B1BB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42EA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0F76D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F07B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71F9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3BB3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24BC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C100F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E4F7D2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1</w:t>
            </w:r>
          </w:p>
        </w:tc>
      </w:tr>
      <w:tr w:rsidR="001269B4" w:rsidRPr="001269B4" w14:paraId="7E7F0D89"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20599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31AEF6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FC0B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37165C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A7BB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87E4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089F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9701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D23E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6313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A4FC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3BF3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A873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2A06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304B3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2C22E8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2298B40B"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37389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08270B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9F19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F253B8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6909B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7D99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52B98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4B49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07C9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96DC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51D7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95F9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4DE3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E1DA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146D8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8BBAAE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1</w:t>
            </w:r>
          </w:p>
        </w:tc>
      </w:tr>
      <w:tr w:rsidR="001269B4" w:rsidRPr="001269B4" w14:paraId="042EE86F"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3FC61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49F2DC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B374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8757E4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A6CE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1484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E2AD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2DBD7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B404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D8B6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AEF2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604B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E930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B4B2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CE3E2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733401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1</w:t>
            </w:r>
          </w:p>
        </w:tc>
      </w:tr>
      <w:tr w:rsidR="001269B4" w:rsidRPr="001269B4" w14:paraId="3B1E0918"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97ACC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3CC794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585F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A01212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1DFD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5DD2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2000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7E4E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491D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C840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1077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7FF5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AFB9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324B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C4CEF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245641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6626C33D"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4FBAC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FBD6C1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780C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42FE8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2C0E8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76BA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9A82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3D84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BD60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BFC9E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07AB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02D8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02BC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B411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DBD44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D6AD2D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1</w:t>
            </w:r>
          </w:p>
        </w:tc>
      </w:tr>
      <w:tr w:rsidR="001269B4" w:rsidRPr="001269B4" w14:paraId="4D2147AA"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1CEC2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89C6AB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69A2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F45132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B92C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9F80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D701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342F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C87D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4575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693D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2A20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DE6B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8D8F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88578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992505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31383737"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C7283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35F049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03F0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EBE69B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9CB6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DCE7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5A79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AD38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09D3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BCD9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A59A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DCF3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3DE6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8ED3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50325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9A8F12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2B8DD057"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AB0ED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1657AD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5718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0820EF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493A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19F4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7207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509E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A1A1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7481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4B1D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7035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6B9C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0E29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91FE5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1D74C1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5C506750"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7E5AD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C70D88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EAF6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A0B8A0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C4FA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9346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B3E3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F6B3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0507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C471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F1C7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49B8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0A6F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2791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9D6BD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33FA95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507F4745"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9859C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6BA035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EC95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D1FEDC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26BF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5FB2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158E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C0C8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A627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FBED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897F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ACD7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986A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EA91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492EE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198DDB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6AACD224"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DDF0F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67217D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939F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702A98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E7B3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A627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F8B5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1D0B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1C2B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7E17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0624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7EAE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C86D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D28B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40BD9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B5348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3DCF4F84"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06AAA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1CCF6D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6AF3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1B927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DAFE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1E2E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CA4B0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D0B3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4BF8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5A4B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D03A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3061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CD4E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07F2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B9ED5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9D28F4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1F9995B4"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2A41A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126C26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C852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08C97D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AAE5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EE3C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5D8B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687A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F79A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A969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F1A8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9C42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7B3F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0A8E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DBB3E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C90870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31795AE2"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10D2A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A6E870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F8F2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A64BDE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68A8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E4D8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18CD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3CDB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7001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BC88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7B54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282B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E88F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952A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F5CD1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C9597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3E0958A8"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A05C4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E01EBC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E5FF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75907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4862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BDE0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1E4D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6248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4A0B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588F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4E77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18C3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DD44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68D8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AF472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4AAE3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1D144C92"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9AEA1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D14468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1B93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8CA5C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1129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4283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B89B2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41B3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4680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832C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0F2C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DB69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3C9C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1A7B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7C2D6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E700B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6AF838C1"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CA44D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0BF069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C30E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09C352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F037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4A2D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86EF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6F26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DEAA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FDA1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F756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70B3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E5216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04F8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36D9D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64FB5A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0DB1D0AF"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A63EC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7C2F2B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7416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C6141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CBAB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4304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D3BB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86AC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4BD2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8E30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B1C7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F407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9FE0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2839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1E40A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A2D42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5EA78EF0"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9F8E6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9280F6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34BD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E243B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C829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9F2C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3B10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B59B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EC60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106D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0345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46CA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84ED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4FBE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507B1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8E5D8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1727866D"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23672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23A08F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6702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B9572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0EB4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FC00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71C0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ADB3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96A8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8C62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6FC2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4DF5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86DF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F450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98863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6105C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56C8641F"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5CC2F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BB1310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2166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12773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42DF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3D39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91B8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2C5F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0809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2437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272C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9707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C65F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07B5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F78A1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79B95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089BA8F2"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B5DC7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BD7ADF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9329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57D47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E460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2276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D991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6F3E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8AC8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EAFC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B044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F98C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47EE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54CB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6DF34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1AFE5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7B740FF2"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AD09E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760DEE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3CF14"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3C34F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7D30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66B7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64EA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38DD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56E0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A3B1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8A3B7"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D613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794F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A5F4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C54229"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8215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19B2597E"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94B51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9F42F1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E4E6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D1C9B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4293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E754E"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7060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E37F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501B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0FD7D"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993FB"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EC96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1E16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18DB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E6F9D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0B0B0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7EDAB3D1"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2003B9" w14:textId="77777777" w:rsidR="001269B4" w:rsidRPr="001269B4" w:rsidRDefault="001269B4" w:rsidP="001269B4">
            <w:pPr>
              <w:suppressAutoHyphens w:val="0"/>
              <w:jc w:val="center"/>
              <w:rPr>
                <w:rFonts w:ascii="Calibri" w:hAnsi="Calibri" w:cs="Calibri"/>
                <w:color w:val="000000"/>
                <w:kern w:val="0"/>
                <w:sz w:val="16"/>
                <w:szCs w:val="16"/>
                <w:lang w:eastAsia="en-US"/>
              </w:rPr>
            </w:pPr>
            <w:proofErr w:type="spellStart"/>
            <w:r w:rsidRPr="001269B4">
              <w:rPr>
                <w:rFonts w:ascii="Calibri" w:hAnsi="Calibri" w:cs="Calibri"/>
                <w:color w:val="000000"/>
                <w:kern w:val="0"/>
                <w:sz w:val="16"/>
                <w:szCs w:val="16"/>
                <w:lang w:eastAsia="en-US"/>
              </w:rPr>
              <w:t>peste</w:t>
            </w:r>
            <w:proofErr w:type="spellEnd"/>
            <w:r w:rsidRPr="001269B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93BBEF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95BF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E953CA"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05668"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FAE7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41D03"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9CE8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449F0"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547A5"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A350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1D85C"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63ACF"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AD491"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398F72"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410146" w14:textId="77777777" w:rsidR="001269B4" w:rsidRPr="001269B4" w:rsidRDefault="001269B4" w:rsidP="001269B4">
            <w:pPr>
              <w:suppressAutoHyphens w:val="0"/>
              <w:jc w:val="center"/>
              <w:rPr>
                <w:rFonts w:ascii="Calibri" w:hAnsi="Calibri" w:cs="Calibri"/>
                <w:color w:val="000000"/>
                <w:kern w:val="0"/>
                <w:sz w:val="16"/>
                <w:szCs w:val="16"/>
                <w:lang w:eastAsia="en-US"/>
              </w:rPr>
            </w:pPr>
            <w:r w:rsidRPr="001269B4">
              <w:rPr>
                <w:rFonts w:ascii="Calibri" w:hAnsi="Calibri" w:cs="Calibri"/>
                <w:color w:val="000000"/>
                <w:kern w:val="0"/>
                <w:sz w:val="16"/>
                <w:szCs w:val="16"/>
                <w:lang w:eastAsia="en-US"/>
              </w:rPr>
              <w:t>0</w:t>
            </w:r>
          </w:p>
        </w:tc>
      </w:tr>
      <w:tr w:rsidR="001269B4" w:rsidRPr="001269B4" w14:paraId="3D45FB21" w14:textId="77777777" w:rsidTr="001269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314D84"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9778CB5"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5DC7BB"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29</w:t>
            </w:r>
          </w:p>
        </w:tc>
        <w:tc>
          <w:tcPr>
            <w:tcW w:w="580" w:type="dxa"/>
            <w:tcBorders>
              <w:top w:val="nil"/>
              <w:left w:val="nil"/>
              <w:bottom w:val="single" w:sz="8" w:space="0" w:color="auto"/>
              <w:right w:val="single" w:sz="8" w:space="0" w:color="auto"/>
            </w:tcBorders>
            <w:vAlign w:val="center"/>
            <w:hideMark/>
          </w:tcPr>
          <w:p w14:paraId="2AC431D1"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3B7F372"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033210"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CA43487"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7FF909"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819E84"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1AB1C65"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6D4501"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FD0A03"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475D5FB"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9EBD33"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CD1E26"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5B0A82BA" w14:textId="77777777" w:rsidR="001269B4" w:rsidRPr="001269B4" w:rsidRDefault="001269B4" w:rsidP="001269B4">
            <w:pPr>
              <w:suppressAutoHyphens w:val="0"/>
              <w:jc w:val="center"/>
              <w:rPr>
                <w:rFonts w:ascii="Calibri" w:hAnsi="Calibri" w:cs="Calibri"/>
                <w:b/>
                <w:bCs/>
                <w:color w:val="000000"/>
                <w:kern w:val="0"/>
                <w:sz w:val="16"/>
                <w:szCs w:val="16"/>
                <w:lang w:eastAsia="en-US"/>
              </w:rPr>
            </w:pPr>
            <w:r w:rsidRPr="001269B4">
              <w:rPr>
                <w:rFonts w:ascii="Calibri" w:hAnsi="Calibri" w:cs="Calibri"/>
                <w:b/>
                <w:bCs/>
                <w:color w:val="000000"/>
                <w:kern w:val="0"/>
                <w:sz w:val="16"/>
                <w:szCs w:val="16"/>
                <w:lang w:eastAsia="en-US"/>
              </w:rPr>
              <w:t>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310FBD">
        <w:rPr>
          <w:rFonts w:ascii="Arial" w:hAnsi="Arial" w:cs="Arial"/>
          <w:b w:val="0"/>
          <w:i/>
          <w:iCs/>
          <w:color w:val="000000"/>
          <w:sz w:val="24"/>
          <w:szCs w:val="24"/>
          <w:lang w:val="ro-RO"/>
        </w:rPr>
        <w:lastRenderedPageBreak/>
        <w:t xml:space="preserve">Tab. </w:t>
      </w:r>
      <w:r w:rsidR="00077C13" w:rsidRPr="00310FBD">
        <w:rPr>
          <w:rFonts w:ascii="Arial" w:hAnsi="Arial" w:cs="Arial"/>
          <w:b w:val="0"/>
          <w:i/>
          <w:iCs/>
          <w:color w:val="000000"/>
          <w:sz w:val="24"/>
          <w:szCs w:val="24"/>
          <w:lang w:val="ro-RO"/>
        </w:rPr>
        <w:t>20</w:t>
      </w:r>
      <w:r w:rsidRPr="00310FB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9DD0FF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310FB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310FBD" w:rsidRPr="0038617C" w14:paraId="0654E4BA" w14:textId="77777777" w:rsidTr="00DC78F2">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D1E251F" w14:textId="00A3C0CD" w:rsidR="00310FBD" w:rsidRPr="0038617C" w:rsidRDefault="00310FB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construirea drumului expres Suceava – frontiera Siret</w:t>
            </w:r>
          </w:p>
        </w:tc>
        <w:tc>
          <w:tcPr>
            <w:tcW w:w="1760" w:type="dxa"/>
            <w:tcBorders>
              <w:top w:val="nil"/>
              <w:left w:val="nil"/>
              <w:bottom w:val="single" w:sz="4" w:space="0" w:color="auto"/>
              <w:right w:val="single" w:sz="4" w:space="0" w:color="auto"/>
            </w:tcBorders>
            <w:noWrap/>
            <w:vAlign w:val="center"/>
            <w:hideMark/>
          </w:tcPr>
          <w:p w14:paraId="088313B3"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79760C4"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5681585" w14:textId="77777777" w:rsidR="00310FBD" w:rsidRPr="0038617C" w:rsidRDefault="00310FB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50E72BF" w14:textId="1CF5BDB2" w:rsidR="00310FBD" w:rsidRPr="0038617C" w:rsidRDefault="00E645DC" w:rsidP="00E645DC">
            <w:pPr>
              <w:suppressAutoHyphens w:val="0"/>
              <w:jc w:val="center"/>
              <w:rPr>
                <w:rFonts w:ascii="Arial" w:hAnsi="Arial" w:cs="Arial"/>
                <w:color w:val="000000"/>
                <w:kern w:val="0"/>
                <w:sz w:val="18"/>
                <w:szCs w:val="18"/>
                <w:lang w:val="ro-RO" w:eastAsia="ro-RO"/>
              </w:rPr>
            </w:pPr>
            <w:proofErr w:type="spellStart"/>
            <w:r w:rsidRPr="00E645DC">
              <w:rPr>
                <w:rFonts w:ascii="Arial" w:hAnsi="Arial" w:cs="Arial"/>
                <w:color w:val="000000"/>
                <w:kern w:val="0"/>
                <w:sz w:val="18"/>
                <w:szCs w:val="18"/>
                <w:lang w:eastAsia="ro-RO"/>
              </w:rPr>
              <w:t>venituri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proprii</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buget</w:t>
            </w:r>
            <w:proofErr w:type="spellEnd"/>
            <w:r w:rsidRPr="00E645DC">
              <w:rPr>
                <w:rFonts w:ascii="Arial" w:hAnsi="Arial" w:cs="Arial"/>
                <w:color w:val="000000"/>
                <w:kern w:val="0"/>
                <w:sz w:val="18"/>
                <w:szCs w:val="18"/>
                <w:lang w:eastAsia="ro-RO"/>
              </w:rPr>
              <w:t xml:space="preserve"> de stat/</w:t>
            </w:r>
            <w:proofErr w:type="spellStart"/>
            <w:r w:rsidRPr="00E645DC">
              <w:rPr>
                <w:rFonts w:ascii="Arial" w:hAnsi="Arial" w:cs="Arial"/>
                <w:color w:val="000000"/>
                <w:kern w:val="0"/>
                <w:sz w:val="18"/>
                <w:szCs w:val="18"/>
                <w:lang w:eastAsia="ro-RO"/>
              </w:rPr>
              <w:t>fonduri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europene</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alte</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surse</w:t>
            </w:r>
            <w:proofErr w:type="spellEnd"/>
          </w:p>
        </w:tc>
      </w:tr>
      <w:tr w:rsidR="00310FBD" w:rsidRPr="0038617C" w14:paraId="71952F42"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D1BA16F" w14:textId="77777777" w:rsidR="00310FBD" w:rsidRPr="0038617C" w:rsidRDefault="00310FBD"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80D1018" w14:textId="77777777" w:rsidR="00310FBD" w:rsidRPr="0038617C" w:rsidRDefault="00310FBD"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Dărmănești</w:t>
            </w:r>
          </w:p>
        </w:tc>
        <w:tc>
          <w:tcPr>
            <w:tcW w:w="1760" w:type="dxa"/>
            <w:tcBorders>
              <w:top w:val="nil"/>
              <w:left w:val="nil"/>
              <w:bottom w:val="single" w:sz="4" w:space="0" w:color="auto"/>
              <w:right w:val="single" w:sz="4" w:space="0" w:color="auto"/>
            </w:tcBorders>
            <w:noWrap/>
            <w:vAlign w:val="center"/>
            <w:hideMark/>
          </w:tcPr>
          <w:p w14:paraId="182F2A6F"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47BA343"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633315B" w14:textId="77777777" w:rsidR="00310FBD"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Dărmănești</w:t>
            </w:r>
          </w:p>
          <w:p w14:paraId="24F95F1B" w14:textId="77777777" w:rsidR="00310FBD" w:rsidRPr="0038617C" w:rsidRDefault="00310FB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DC249C8" w14:textId="53BF41CC" w:rsidR="00310FBD" w:rsidRPr="0038617C" w:rsidRDefault="00E645DC" w:rsidP="00E645DC">
            <w:pPr>
              <w:suppressAutoHyphens w:val="0"/>
              <w:jc w:val="center"/>
              <w:rPr>
                <w:rFonts w:ascii="Arial" w:hAnsi="Arial" w:cs="Arial"/>
                <w:color w:val="000000"/>
                <w:kern w:val="0"/>
                <w:sz w:val="18"/>
                <w:szCs w:val="18"/>
                <w:lang w:val="ro-RO" w:eastAsia="ro-RO"/>
              </w:rPr>
            </w:pPr>
            <w:proofErr w:type="spellStart"/>
            <w:r w:rsidRPr="00E645DC">
              <w:rPr>
                <w:rFonts w:ascii="Arial" w:hAnsi="Arial" w:cs="Arial"/>
                <w:color w:val="000000"/>
                <w:kern w:val="0"/>
                <w:sz w:val="18"/>
                <w:szCs w:val="18"/>
                <w:lang w:eastAsia="ro-RO"/>
              </w:rPr>
              <w:t>venituri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proprii</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buget</w:t>
            </w:r>
            <w:proofErr w:type="spellEnd"/>
            <w:r w:rsidRPr="00E645DC">
              <w:rPr>
                <w:rFonts w:ascii="Arial" w:hAnsi="Arial" w:cs="Arial"/>
                <w:color w:val="000000"/>
                <w:kern w:val="0"/>
                <w:sz w:val="18"/>
                <w:szCs w:val="18"/>
                <w:lang w:eastAsia="ro-RO"/>
              </w:rPr>
              <w:t xml:space="preserve"> de stat/</w:t>
            </w:r>
            <w:proofErr w:type="spellStart"/>
            <w:r w:rsidRPr="00E645DC">
              <w:rPr>
                <w:rFonts w:ascii="Arial" w:hAnsi="Arial" w:cs="Arial"/>
                <w:color w:val="000000"/>
                <w:kern w:val="0"/>
                <w:sz w:val="18"/>
                <w:szCs w:val="18"/>
                <w:lang w:eastAsia="ro-RO"/>
              </w:rPr>
              <w:t>fonduri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europene</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alte</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surse</w:t>
            </w:r>
            <w:proofErr w:type="spellEnd"/>
          </w:p>
        </w:tc>
      </w:tr>
      <w:tr w:rsidR="00310FBD" w:rsidRPr="0038617C" w14:paraId="7E09F04B"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342DA43" w14:textId="77777777" w:rsidR="00310FBD" w:rsidRPr="0038617C" w:rsidRDefault="00310FBD"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6BBE361" w14:textId="77777777" w:rsidR="00310FBD" w:rsidRPr="0038617C" w:rsidRDefault="00310FBD"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Grănicești</w:t>
            </w:r>
          </w:p>
        </w:tc>
        <w:tc>
          <w:tcPr>
            <w:tcW w:w="1760" w:type="dxa"/>
            <w:tcBorders>
              <w:top w:val="nil"/>
              <w:left w:val="nil"/>
              <w:bottom w:val="single" w:sz="4" w:space="0" w:color="auto"/>
              <w:right w:val="single" w:sz="4" w:space="0" w:color="auto"/>
            </w:tcBorders>
            <w:noWrap/>
            <w:vAlign w:val="center"/>
            <w:hideMark/>
          </w:tcPr>
          <w:p w14:paraId="610ECC11"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FB79221"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06DA953" w14:textId="77777777" w:rsidR="00310FBD"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Grănicești</w:t>
            </w:r>
          </w:p>
          <w:p w14:paraId="5A058481" w14:textId="77777777" w:rsidR="00310FBD" w:rsidRPr="0038617C" w:rsidRDefault="00310FB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0B94146" w14:textId="3D10B442" w:rsidR="00310FBD" w:rsidRPr="0038617C" w:rsidRDefault="00E645DC" w:rsidP="00E645DC">
            <w:pPr>
              <w:suppressAutoHyphens w:val="0"/>
              <w:jc w:val="center"/>
              <w:rPr>
                <w:rFonts w:ascii="Arial" w:hAnsi="Arial" w:cs="Arial"/>
                <w:color w:val="000000"/>
                <w:kern w:val="0"/>
                <w:sz w:val="18"/>
                <w:szCs w:val="18"/>
                <w:lang w:val="ro-RO" w:eastAsia="ro-RO"/>
              </w:rPr>
            </w:pPr>
            <w:proofErr w:type="spellStart"/>
            <w:r w:rsidRPr="00E645DC">
              <w:rPr>
                <w:rFonts w:ascii="Arial" w:hAnsi="Arial" w:cs="Arial"/>
                <w:color w:val="000000"/>
                <w:kern w:val="0"/>
                <w:sz w:val="18"/>
                <w:szCs w:val="18"/>
                <w:lang w:eastAsia="ro-RO"/>
              </w:rPr>
              <w:t>venituri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proprii</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buget</w:t>
            </w:r>
            <w:proofErr w:type="spellEnd"/>
            <w:r w:rsidRPr="00E645DC">
              <w:rPr>
                <w:rFonts w:ascii="Arial" w:hAnsi="Arial" w:cs="Arial"/>
                <w:color w:val="000000"/>
                <w:kern w:val="0"/>
                <w:sz w:val="18"/>
                <w:szCs w:val="18"/>
                <w:lang w:eastAsia="ro-RO"/>
              </w:rPr>
              <w:t xml:space="preserve"> de stat/</w:t>
            </w:r>
            <w:proofErr w:type="spellStart"/>
            <w:r w:rsidRPr="00E645DC">
              <w:rPr>
                <w:rFonts w:ascii="Arial" w:hAnsi="Arial" w:cs="Arial"/>
                <w:color w:val="000000"/>
                <w:kern w:val="0"/>
                <w:sz w:val="18"/>
                <w:szCs w:val="18"/>
                <w:lang w:eastAsia="ro-RO"/>
              </w:rPr>
              <w:t>fonduri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europene</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alte</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surse</w:t>
            </w:r>
            <w:proofErr w:type="spellEnd"/>
          </w:p>
        </w:tc>
      </w:tr>
      <w:tr w:rsidR="00310FBD" w:rsidRPr="0038617C" w14:paraId="528FD8A2"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E547397" w14:textId="77777777" w:rsidR="00310FBD" w:rsidRPr="0038617C" w:rsidRDefault="00310FBD"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8E35BEB" w14:textId="77777777" w:rsidR="00310FBD" w:rsidRPr="0038617C" w:rsidRDefault="00310FBD"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Pătrăuți</w:t>
            </w:r>
          </w:p>
        </w:tc>
        <w:tc>
          <w:tcPr>
            <w:tcW w:w="1760" w:type="dxa"/>
            <w:tcBorders>
              <w:top w:val="nil"/>
              <w:left w:val="nil"/>
              <w:bottom w:val="single" w:sz="4" w:space="0" w:color="auto"/>
              <w:right w:val="single" w:sz="4" w:space="0" w:color="auto"/>
            </w:tcBorders>
            <w:noWrap/>
            <w:vAlign w:val="center"/>
            <w:hideMark/>
          </w:tcPr>
          <w:p w14:paraId="754A2E12"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9D6515D"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DFC3B1E" w14:textId="77777777" w:rsidR="00310FBD"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Pătrăuți</w:t>
            </w:r>
          </w:p>
          <w:p w14:paraId="0074E20B" w14:textId="77777777" w:rsidR="00310FBD" w:rsidRPr="0038617C" w:rsidRDefault="00310FB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F106217" w14:textId="3029A223" w:rsidR="00310FBD" w:rsidRPr="0038617C" w:rsidRDefault="00E645DC" w:rsidP="00E645DC">
            <w:pPr>
              <w:suppressAutoHyphens w:val="0"/>
              <w:jc w:val="center"/>
              <w:rPr>
                <w:rFonts w:ascii="Arial" w:hAnsi="Arial" w:cs="Arial"/>
                <w:color w:val="000000"/>
                <w:kern w:val="0"/>
                <w:sz w:val="18"/>
                <w:szCs w:val="18"/>
                <w:lang w:val="ro-RO" w:eastAsia="ro-RO"/>
              </w:rPr>
            </w:pPr>
            <w:proofErr w:type="spellStart"/>
            <w:r w:rsidRPr="00E645DC">
              <w:rPr>
                <w:rFonts w:ascii="Arial" w:hAnsi="Arial" w:cs="Arial"/>
                <w:color w:val="000000"/>
                <w:kern w:val="0"/>
                <w:sz w:val="18"/>
                <w:szCs w:val="18"/>
                <w:lang w:eastAsia="ro-RO"/>
              </w:rPr>
              <w:t>venituri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proprii</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buget</w:t>
            </w:r>
            <w:proofErr w:type="spellEnd"/>
            <w:r w:rsidRPr="00E645DC">
              <w:rPr>
                <w:rFonts w:ascii="Arial" w:hAnsi="Arial" w:cs="Arial"/>
                <w:color w:val="000000"/>
                <w:kern w:val="0"/>
                <w:sz w:val="18"/>
                <w:szCs w:val="18"/>
                <w:lang w:eastAsia="ro-RO"/>
              </w:rPr>
              <w:t xml:space="preserve"> de stat/</w:t>
            </w:r>
            <w:proofErr w:type="spellStart"/>
            <w:r w:rsidRPr="00E645DC">
              <w:rPr>
                <w:rFonts w:ascii="Arial" w:hAnsi="Arial" w:cs="Arial"/>
                <w:color w:val="000000"/>
                <w:kern w:val="0"/>
                <w:sz w:val="18"/>
                <w:szCs w:val="18"/>
                <w:lang w:eastAsia="ro-RO"/>
              </w:rPr>
              <w:t>fonduri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europene</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alte</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surse</w:t>
            </w:r>
            <w:proofErr w:type="spellEnd"/>
          </w:p>
        </w:tc>
      </w:tr>
      <w:tr w:rsidR="00310FBD" w:rsidRPr="0038617C" w14:paraId="1FE8D050"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376A0BE" w14:textId="77777777" w:rsidR="00310FBD" w:rsidRPr="0038617C" w:rsidRDefault="00310FBD"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901921C" w14:textId="77777777" w:rsidR="00310FBD" w:rsidRPr="0038617C" w:rsidRDefault="00310FBD"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Suceava</w:t>
            </w:r>
          </w:p>
        </w:tc>
        <w:tc>
          <w:tcPr>
            <w:tcW w:w="1760" w:type="dxa"/>
            <w:tcBorders>
              <w:top w:val="nil"/>
              <w:left w:val="nil"/>
              <w:bottom w:val="single" w:sz="4" w:space="0" w:color="auto"/>
              <w:right w:val="single" w:sz="4" w:space="0" w:color="auto"/>
            </w:tcBorders>
            <w:noWrap/>
            <w:vAlign w:val="center"/>
            <w:hideMark/>
          </w:tcPr>
          <w:p w14:paraId="3C4F0407"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E5A61CD" w14:textId="77777777" w:rsidR="00310FBD" w:rsidRPr="0038617C"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C66C679" w14:textId="77777777" w:rsidR="00310FBD" w:rsidRDefault="00310FBD"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Suceava</w:t>
            </w:r>
          </w:p>
          <w:p w14:paraId="7DD8D0FE" w14:textId="77777777" w:rsidR="00310FBD" w:rsidRPr="0038617C" w:rsidRDefault="00310FBD"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1D69398" w14:textId="4F714011" w:rsidR="00310FBD" w:rsidRPr="0038617C" w:rsidRDefault="00E645DC" w:rsidP="00E645DC">
            <w:pPr>
              <w:suppressAutoHyphens w:val="0"/>
              <w:jc w:val="center"/>
              <w:rPr>
                <w:rFonts w:ascii="Arial" w:hAnsi="Arial" w:cs="Arial"/>
                <w:color w:val="000000"/>
                <w:kern w:val="0"/>
                <w:sz w:val="18"/>
                <w:szCs w:val="18"/>
                <w:lang w:val="ro-RO" w:eastAsia="ro-RO"/>
              </w:rPr>
            </w:pPr>
            <w:proofErr w:type="spellStart"/>
            <w:r w:rsidRPr="00E645DC">
              <w:rPr>
                <w:rFonts w:ascii="Arial" w:hAnsi="Arial" w:cs="Arial"/>
                <w:color w:val="000000"/>
                <w:kern w:val="0"/>
                <w:sz w:val="18"/>
                <w:szCs w:val="18"/>
                <w:lang w:eastAsia="ro-RO"/>
              </w:rPr>
              <w:t>venituri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proprii</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buget</w:t>
            </w:r>
            <w:proofErr w:type="spellEnd"/>
            <w:r w:rsidRPr="00E645DC">
              <w:rPr>
                <w:rFonts w:ascii="Arial" w:hAnsi="Arial" w:cs="Arial"/>
                <w:color w:val="000000"/>
                <w:kern w:val="0"/>
                <w:sz w:val="18"/>
                <w:szCs w:val="18"/>
                <w:lang w:eastAsia="ro-RO"/>
              </w:rPr>
              <w:t xml:space="preserve"> de stat/</w:t>
            </w:r>
            <w:proofErr w:type="spellStart"/>
            <w:r w:rsidRPr="00E645DC">
              <w:rPr>
                <w:rFonts w:ascii="Arial" w:hAnsi="Arial" w:cs="Arial"/>
                <w:color w:val="000000"/>
                <w:kern w:val="0"/>
                <w:sz w:val="18"/>
                <w:szCs w:val="18"/>
                <w:lang w:eastAsia="ro-RO"/>
              </w:rPr>
              <w:t>fonduri</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europene</w:t>
            </w:r>
            <w:proofErr w:type="spellEnd"/>
            <w:r w:rsidRPr="00E645DC">
              <w:rPr>
                <w:rFonts w:ascii="Arial" w:hAnsi="Arial" w:cs="Arial"/>
                <w:color w:val="000000"/>
                <w:kern w:val="0"/>
                <w:sz w:val="18"/>
                <w:szCs w:val="18"/>
                <w:lang w:eastAsia="ro-RO"/>
              </w:rPr>
              <w:t>/</w:t>
            </w:r>
            <w:proofErr w:type="spellStart"/>
            <w:r w:rsidRPr="00E645DC">
              <w:rPr>
                <w:rFonts w:ascii="Arial" w:hAnsi="Arial" w:cs="Arial"/>
                <w:color w:val="000000"/>
                <w:kern w:val="0"/>
                <w:sz w:val="18"/>
                <w:szCs w:val="18"/>
                <w:lang w:eastAsia="ro-RO"/>
              </w:rPr>
              <w:t>alte</w:t>
            </w:r>
            <w:proofErr w:type="spellEnd"/>
            <w:r w:rsidRPr="00E645DC">
              <w:rPr>
                <w:rFonts w:ascii="Arial" w:hAnsi="Arial" w:cs="Arial"/>
                <w:color w:val="000000"/>
                <w:kern w:val="0"/>
                <w:sz w:val="18"/>
                <w:szCs w:val="18"/>
                <w:lang w:eastAsia="ro-RO"/>
              </w:rPr>
              <w:t xml:space="preserve"> </w:t>
            </w:r>
            <w:proofErr w:type="spellStart"/>
            <w:r w:rsidRPr="00E645D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310FBD" w:rsidRPr="00CC511B" w14:paraId="2D602E6C" w14:textId="77777777" w:rsidTr="00DC78F2">
        <w:trPr>
          <w:trHeight w:val="264"/>
          <w:jc w:val="center"/>
        </w:trPr>
        <w:tc>
          <w:tcPr>
            <w:tcW w:w="4177" w:type="dxa"/>
            <w:vMerge w:val="restart"/>
            <w:tcBorders>
              <w:top w:val="single" w:sz="8" w:space="0" w:color="000000"/>
              <w:left w:val="single" w:sz="8" w:space="0" w:color="000000"/>
            </w:tcBorders>
            <w:vAlign w:val="center"/>
          </w:tcPr>
          <w:p w14:paraId="12085F49" w14:textId="77777777" w:rsidR="00310FBD" w:rsidRPr="00CC511B" w:rsidRDefault="00310FBD" w:rsidP="00DC78F2">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663C2B90" w14:textId="77777777" w:rsidR="00310FBD" w:rsidRPr="00CC511B" w:rsidRDefault="00310FBD" w:rsidP="00DC78F2">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310FBD" w:rsidRPr="00CC511B" w14:paraId="305F445F" w14:textId="77777777" w:rsidTr="00DC78F2">
        <w:trPr>
          <w:trHeight w:val="300"/>
          <w:jc w:val="center"/>
        </w:trPr>
        <w:tc>
          <w:tcPr>
            <w:tcW w:w="4177" w:type="dxa"/>
            <w:vMerge/>
            <w:tcBorders>
              <w:left w:val="single" w:sz="8" w:space="0" w:color="000000"/>
              <w:bottom w:val="single" w:sz="4" w:space="0" w:color="000000"/>
            </w:tcBorders>
            <w:vAlign w:val="center"/>
          </w:tcPr>
          <w:p w14:paraId="5DE1A96B" w14:textId="77777777" w:rsidR="00310FBD" w:rsidRPr="00CC511B" w:rsidRDefault="00310FBD" w:rsidP="00DC78F2">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352D52F3" w14:textId="77777777" w:rsidR="00310FBD" w:rsidRPr="00CC511B" w:rsidRDefault="00310FBD" w:rsidP="00DC78F2">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6D40F64" w14:textId="77777777" w:rsidR="00310FBD" w:rsidRPr="00CC511B" w:rsidRDefault="00310FBD" w:rsidP="00DC78F2">
            <w:pPr>
              <w:jc w:val="center"/>
              <w:rPr>
                <w:rFonts w:ascii="Arial" w:hAnsi="Arial" w:cs="Arial"/>
                <w:sz w:val="20"/>
                <w:szCs w:val="20"/>
                <w:lang w:val="ro-RO"/>
              </w:rPr>
            </w:pPr>
            <w:r w:rsidRPr="00CC511B">
              <w:rPr>
                <w:rFonts w:ascii="Arial" w:hAnsi="Arial" w:cs="Arial"/>
                <w:sz w:val="20"/>
                <w:szCs w:val="20"/>
                <w:lang w:val="ro-RO"/>
              </w:rPr>
              <w:t>Termen lung</w:t>
            </w:r>
          </w:p>
        </w:tc>
      </w:tr>
      <w:tr w:rsidR="00310FBD" w:rsidRPr="00CC511B" w14:paraId="0F398031" w14:textId="77777777" w:rsidTr="00DC78F2">
        <w:trPr>
          <w:trHeight w:val="300"/>
          <w:jc w:val="center"/>
        </w:trPr>
        <w:tc>
          <w:tcPr>
            <w:tcW w:w="4177" w:type="dxa"/>
            <w:tcBorders>
              <w:left w:val="single" w:sz="4" w:space="0" w:color="000000"/>
              <w:bottom w:val="single" w:sz="4" w:space="0" w:color="000000"/>
            </w:tcBorders>
            <w:vAlign w:val="center"/>
          </w:tcPr>
          <w:p w14:paraId="51CED092" w14:textId="77777777" w:rsidR="00310FBD" w:rsidRPr="00760B50" w:rsidRDefault="00310FBD"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62445A3" w14:textId="77777777" w:rsidR="00310FBD" w:rsidRPr="006117FF" w:rsidRDefault="00310FBD" w:rsidP="00DC78F2">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8903477" w14:textId="77777777" w:rsidR="00310FBD" w:rsidRDefault="00310FBD" w:rsidP="00DC78F2">
            <w:pPr>
              <w:jc w:val="center"/>
              <w:rPr>
                <w:rFonts w:ascii="Arial" w:hAnsi="Arial" w:cs="Arial"/>
                <w:sz w:val="20"/>
                <w:szCs w:val="20"/>
                <w:lang w:val="ro-RO"/>
              </w:rPr>
            </w:pPr>
            <w:r>
              <w:rPr>
                <w:rFonts w:ascii="Arial" w:hAnsi="Arial" w:cs="Arial"/>
                <w:sz w:val="20"/>
                <w:szCs w:val="20"/>
                <w:lang w:val="ro-RO"/>
              </w:rPr>
              <w:t>-</w:t>
            </w:r>
          </w:p>
        </w:tc>
      </w:tr>
      <w:tr w:rsidR="00310FBD" w:rsidRPr="00CC511B" w14:paraId="4D6D9D68" w14:textId="77777777" w:rsidTr="00DC78F2">
        <w:trPr>
          <w:trHeight w:val="300"/>
          <w:jc w:val="center"/>
        </w:trPr>
        <w:tc>
          <w:tcPr>
            <w:tcW w:w="4177" w:type="dxa"/>
            <w:tcBorders>
              <w:left w:val="single" w:sz="4" w:space="0" w:color="000000"/>
              <w:bottom w:val="single" w:sz="4" w:space="0" w:color="000000"/>
            </w:tcBorders>
            <w:vAlign w:val="center"/>
          </w:tcPr>
          <w:p w14:paraId="2BF78BCD" w14:textId="7095214A" w:rsidR="00310FBD" w:rsidRPr="00CC511B" w:rsidRDefault="00310FBD" w:rsidP="00DC78F2">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drumului expres Suceava – Frontiera Siret</w:t>
            </w:r>
          </w:p>
        </w:tc>
        <w:tc>
          <w:tcPr>
            <w:tcW w:w="2250" w:type="dxa"/>
            <w:tcBorders>
              <w:left w:val="single" w:sz="4" w:space="0" w:color="000000"/>
              <w:bottom w:val="single" w:sz="4" w:space="0" w:color="000000"/>
              <w:right w:val="single" w:sz="4" w:space="0" w:color="auto"/>
            </w:tcBorders>
            <w:vAlign w:val="center"/>
          </w:tcPr>
          <w:p w14:paraId="52BB138F" w14:textId="77777777" w:rsidR="00310FBD" w:rsidRPr="002E2900" w:rsidRDefault="00310FBD" w:rsidP="00DC78F2">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6DEA37DA" w14:textId="77777777" w:rsidR="00310FBD" w:rsidRPr="002E2900" w:rsidRDefault="00310FBD" w:rsidP="00DC78F2">
            <w:pPr>
              <w:jc w:val="center"/>
              <w:rPr>
                <w:rFonts w:ascii="Arial" w:hAnsi="Arial" w:cs="Arial"/>
                <w:iCs/>
                <w:sz w:val="20"/>
                <w:szCs w:val="20"/>
                <w:lang w:val="ro-RO"/>
              </w:rPr>
            </w:pPr>
            <w:r>
              <w:rPr>
                <w:rFonts w:ascii="Arial" w:hAnsi="Arial" w:cs="Arial"/>
                <w:sz w:val="20"/>
                <w:szCs w:val="20"/>
                <w:lang w:val="ro-RO"/>
              </w:rPr>
              <w:t>n/a</w:t>
            </w:r>
          </w:p>
        </w:tc>
      </w:tr>
      <w:tr w:rsidR="00310FBD" w:rsidRPr="00CC511B" w14:paraId="6C739965" w14:textId="77777777" w:rsidTr="00DC78F2">
        <w:trPr>
          <w:trHeight w:val="300"/>
          <w:jc w:val="center"/>
        </w:trPr>
        <w:tc>
          <w:tcPr>
            <w:tcW w:w="4177" w:type="dxa"/>
            <w:tcBorders>
              <w:left w:val="single" w:sz="4" w:space="0" w:color="000000"/>
              <w:bottom w:val="single" w:sz="4" w:space="0" w:color="000000"/>
            </w:tcBorders>
            <w:vAlign w:val="center"/>
          </w:tcPr>
          <w:p w14:paraId="013C7853" w14:textId="77777777" w:rsidR="00310FBD" w:rsidRPr="00CC511B" w:rsidRDefault="00310FBD" w:rsidP="00DC78F2">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07E0BDF4" w14:textId="77777777" w:rsidR="00310FBD" w:rsidRPr="00494725" w:rsidRDefault="00310FBD" w:rsidP="00DC78F2">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3E3FD27" w14:textId="77777777" w:rsidR="00310FBD" w:rsidRPr="002E2900" w:rsidRDefault="00310FBD" w:rsidP="00DC78F2">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B00CD4D"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269B4">
        <w:rPr>
          <w:rFonts w:ascii="Arial" w:hAnsi="Arial" w:cs="Arial"/>
          <w:lang w:val="ro-RO"/>
        </w:rPr>
        <w:t>128.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12A4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12A4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12A4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269B4" w:rsidRPr="008A78C6" w14:paraId="61A947D4" w14:textId="118C673D" w:rsidTr="00712A44">
        <w:trPr>
          <w:jc w:val="center"/>
        </w:trPr>
        <w:tc>
          <w:tcPr>
            <w:tcW w:w="1178" w:type="dxa"/>
            <w:shd w:val="clear" w:color="auto" w:fill="D9D9D9" w:themeFill="background1" w:themeFillShade="D9"/>
          </w:tcPr>
          <w:p w14:paraId="2550DF8E" w14:textId="77777777" w:rsidR="001269B4" w:rsidRPr="008A78C6"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510D1A1"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65E5054C" w14:textId="21470D18"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20</w:t>
            </w:r>
          </w:p>
        </w:tc>
        <w:tc>
          <w:tcPr>
            <w:tcW w:w="920" w:type="dxa"/>
            <w:shd w:val="clear" w:color="auto" w:fill="FF0000"/>
            <w:vAlign w:val="center"/>
          </w:tcPr>
          <w:p w14:paraId="03AE00DA" w14:textId="3DCE1215"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1</w:t>
            </w:r>
          </w:p>
        </w:tc>
        <w:tc>
          <w:tcPr>
            <w:tcW w:w="917" w:type="dxa"/>
            <w:shd w:val="clear" w:color="auto" w:fill="00B0F0"/>
            <w:vAlign w:val="center"/>
          </w:tcPr>
          <w:p w14:paraId="51C8F20A" w14:textId="27571214"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402C77A0" w14:textId="525D62BB"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6</w:t>
            </w:r>
          </w:p>
        </w:tc>
        <w:tc>
          <w:tcPr>
            <w:tcW w:w="923" w:type="dxa"/>
            <w:shd w:val="clear" w:color="auto" w:fill="00B0F0"/>
            <w:vAlign w:val="center"/>
          </w:tcPr>
          <w:p w14:paraId="1E0930FE" w14:textId="63A17520"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c>
          <w:tcPr>
            <w:tcW w:w="924" w:type="dxa"/>
            <w:shd w:val="clear" w:color="auto" w:fill="00B050"/>
            <w:vAlign w:val="center"/>
          </w:tcPr>
          <w:p w14:paraId="178FDEA5" w14:textId="44173A9F"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7F655E4F" w14:textId="4A30B21D"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14</w:t>
            </w:r>
          </w:p>
        </w:tc>
        <w:tc>
          <w:tcPr>
            <w:tcW w:w="930" w:type="dxa"/>
            <w:shd w:val="clear" w:color="auto" w:fill="00B050"/>
            <w:vAlign w:val="center"/>
          </w:tcPr>
          <w:p w14:paraId="526143D5" w14:textId="492DDFE5"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408FE8AE" w14:textId="787436D0" w:rsidTr="00712A44">
        <w:trPr>
          <w:jc w:val="center"/>
        </w:trPr>
        <w:tc>
          <w:tcPr>
            <w:tcW w:w="1178" w:type="dxa"/>
            <w:shd w:val="clear" w:color="auto" w:fill="D9D9D9" w:themeFill="background1" w:themeFillShade="D9"/>
          </w:tcPr>
          <w:p w14:paraId="36357BC3" w14:textId="77777777" w:rsidR="001269B4" w:rsidRPr="008A78C6"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5988A98"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0A0D34B2" w14:textId="6809B053"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19</w:t>
            </w:r>
          </w:p>
        </w:tc>
        <w:tc>
          <w:tcPr>
            <w:tcW w:w="920" w:type="dxa"/>
            <w:shd w:val="clear" w:color="auto" w:fill="FF0000"/>
            <w:vAlign w:val="center"/>
          </w:tcPr>
          <w:p w14:paraId="1075DB2F" w14:textId="56BE4874"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2</w:t>
            </w:r>
          </w:p>
        </w:tc>
        <w:tc>
          <w:tcPr>
            <w:tcW w:w="917" w:type="dxa"/>
            <w:shd w:val="clear" w:color="auto" w:fill="00B0F0"/>
            <w:vAlign w:val="center"/>
          </w:tcPr>
          <w:p w14:paraId="319EF7C0" w14:textId="7FF33A77"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6C980332" w14:textId="3116E51C"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3</w:t>
            </w:r>
          </w:p>
        </w:tc>
        <w:tc>
          <w:tcPr>
            <w:tcW w:w="923" w:type="dxa"/>
            <w:shd w:val="clear" w:color="auto" w:fill="00B0F0"/>
            <w:vAlign w:val="center"/>
          </w:tcPr>
          <w:p w14:paraId="37AB4557" w14:textId="56604301"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5F799923" w14:textId="45F7636A"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200D51A7" w14:textId="3EADC27C"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16</w:t>
            </w:r>
          </w:p>
        </w:tc>
        <w:tc>
          <w:tcPr>
            <w:tcW w:w="930" w:type="dxa"/>
            <w:shd w:val="clear" w:color="auto" w:fill="00B050"/>
            <w:vAlign w:val="center"/>
          </w:tcPr>
          <w:p w14:paraId="1D67D41B" w14:textId="2B0AD4E2"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2</w:t>
            </w:r>
          </w:p>
        </w:tc>
      </w:tr>
      <w:tr w:rsidR="001269B4" w:rsidRPr="008A78C6" w14:paraId="0AE9F23C" w14:textId="3340E41B" w:rsidTr="00712A44">
        <w:trPr>
          <w:jc w:val="center"/>
        </w:trPr>
        <w:tc>
          <w:tcPr>
            <w:tcW w:w="1178" w:type="dxa"/>
            <w:shd w:val="clear" w:color="auto" w:fill="D9D9D9" w:themeFill="background1" w:themeFillShade="D9"/>
          </w:tcPr>
          <w:p w14:paraId="6BDE3F63" w14:textId="77777777" w:rsidR="001269B4" w:rsidRPr="008A78C6"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CEE5DFC"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5C1EE1FE" w14:textId="3F987034"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20</w:t>
            </w:r>
          </w:p>
        </w:tc>
        <w:tc>
          <w:tcPr>
            <w:tcW w:w="920" w:type="dxa"/>
            <w:shd w:val="clear" w:color="auto" w:fill="FF0000"/>
            <w:vAlign w:val="center"/>
          </w:tcPr>
          <w:p w14:paraId="36B3A9A0" w14:textId="561544B2"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1</w:t>
            </w:r>
          </w:p>
        </w:tc>
        <w:tc>
          <w:tcPr>
            <w:tcW w:w="917" w:type="dxa"/>
            <w:shd w:val="clear" w:color="auto" w:fill="00B0F0"/>
            <w:vAlign w:val="center"/>
          </w:tcPr>
          <w:p w14:paraId="3E07D291" w14:textId="5995A0AA"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3567D931" w14:textId="5C418D4C"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5</w:t>
            </w:r>
          </w:p>
        </w:tc>
        <w:tc>
          <w:tcPr>
            <w:tcW w:w="923" w:type="dxa"/>
            <w:shd w:val="clear" w:color="auto" w:fill="00B0F0"/>
            <w:vAlign w:val="center"/>
          </w:tcPr>
          <w:p w14:paraId="27D0A8D6" w14:textId="59D679E5"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c>
          <w:tcPr>
            <w:tcW w:w="924" w:type="dxa"/>
            <w:shd w:val="clear" w:color="auto" w:fill="00B050"/>
            <w:vAlign w:val="center"/>
          </w:tcPr>
          <w:p w14:paraId="03BB91E0" w14:textId="140F2581"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0222AB68" w14:textId="241E7B24"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15</w:t>
            </w:r>
          </w:p>
        </w:tc>
        <w:tc>
          <w:tcPr>
            <w:tcW w:w="930" w:type="dxa"/>
            <w:shd w:val="clear" w:color="auto" w:fill="00B050"/>
            <w:vAlign w:val="center"/>
          </w:tcPr>
          <w:p w14:paraId="5B7BA08C" w14:textId="4066CD2C"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13E92DA2" w14:textId="30CAF24D" w:rsidTr="00712A44">
        <w:trPr>
          <w:jc w:val="center"/>
        </w:trPr>
        <w:tc>
          <w:tcPr>
            <w:tcW w:w="1178" w:type="dxa"/>
            <w:shd w:val="clear" w:color="auto" w:fill="D9D9D9" w:themeFill="background1" w:themeFillShade="D9"/>
          </w:tcPr>
          <w:p w14:paraId="4BFEAF21" w14:textId="77777777" w:rsidR="001269B4" w:rsidRPr="008A78C6"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8F93749"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577CC1DC" w14:textId="5BCA9E18"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21</w:t>
            </w:r>
          </w:p>
        </w:tc>
        <w:tc>
          <w:tcPr>
            <w:tcW w:w="920" w:type="dxa"/>
            <w:shd w:val="clear" w:color="auto" w:fill="FF0000"/>
            <w:vAlign w:val="center"/>
          </w:tcPr>
          <w:p w14:paraId="19F8ED17" w14:textId="071FEFDD"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4229705D" w14:textId="42D9FA8F"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6FCD86C7" w14:textId="3F6E172B"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c>
          <w:tcPr>
            <w:tcW w:w="923" w:type="dxa"/>
            <w:shd w:val="clear" w:color="auto" w:fill="00B0F0"/>
            <w:vAlign w:val="center"/>
          </w:tcPr>
          <w:p w14:paraId="6825F9B3" w14:textId="7D7B9094"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c>
          <w:tcPr>
            <w:tcW w:w="924" w:type="dxa"/>
            <w:shd w:val="clear" w:color="auto" w:fill="00B050"/>
            <w:vAlign w:val="center"/>
          </w:tcPr>
          <w:p w14:paraId="6E7A7FFB" w14:textId="0866744E"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02797458" w14:textId="5D889599"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20</w:t>
            </w:r>
          </w:p>
        </w:tc>
        <w:tc>
          <w:tcPr>
            <w:tcW w:w="930" w:type="dxa"/>
            <w:shd w:val="clear" w:color="auto" w:fill="00B050"/>
            <w:vAlign w:val="center"/>
          </w:tcPr>
          <w:p w14:paraId="74BE4CD6" w14:textId="5BDFF070"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r>
      <w:tr w:rsidR="001269B4" w:rsidRPr="008A78C6" w14:paraId="2737339F" w14:textId="439697EA" w:rsidTr="00712A44">
        <w:trPr>
          <w:jc w:val="center"/>
        </w:trPr>
        <w:tc>
          <w:tcPr>
            <w:tcW w:w="1178" w:type="dxa"/>
            <w:shd w:val="clear" w:color="auto" w:fill="D9D9D9" w:themeFill="background1" w:themeFillShade="D9"/>
          </w:tcPr>
          <w:p w14:paraId="73885F03"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F41AF66"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33F784EC" w14:textId="45F2CC26"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10</w:t>
            </w:r>
          </w:p>
        </w:tc>
        <w:tc>
          <w:tcPr>
            <w:tcW w:w="920" w:type="dxa"/>
            <w:shd w:val="clear" w:color="auto" w:fill="FF0000"/>
            <w:vAlign w:val="center"/>
          </w:tcPr>
          <w:p w14:paraId="55B68EBF" w14:textId="0E8E9D75"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1</w:t>
            </w:r>
          </w:p>
        </w:tc>
        <w:tc>
          <w:tcPr>
            <w:tcW w:w="917" w:type="dxa"/>
            <w:shd w:val="clear" w:color="auto" w:fill="00B0F0"/>
            <w:vAlign w:val="center"/>
          </w:tcPr>
          <w:p w14:paraId="09BAAC1C" w14:textId="3917DB12"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4E9D0E21" w14:textId="633C07F8"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2</w:t>
            </w:r>
          </w:p>
        </w:tc>
        <w:tc>
          <w:tcPr>
            <w:tcW w:w="923" w:type="dxa"/>
            <w:shd w:val="clear" w:color="auto" w:fill="00B0F0"/>
            <w:vAlign w:val="center"/>
          </w:tcPr>
          <w:p w14:paraId="39B31B9D" w14:textId="110AAB69"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6B0BB255" w14:textId="615E875A"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725F7FCD" w14:textId="027B67FB"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8</w:t>
            </w:r>
          </w:p>
        </w:tc>
        <w:tc>
          <w:tcPr>
            <w:tcW w:w="930" w:type="dxa"/>
            <w:shd w:val="clear" w:color="auto" w:fill="00B050"/>
            <w:vAlign w:val="center"/>
          </w:tcPr>
          <w:p w14:paraId="034ED4B0" w14:textId="5350CB52"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r>
      <w:tr w:rsidR="001269B4" w:rsidRPr="008A78C6" w14:paraId="40D4E717" w14:textId="02420DE7" w:rsidTr="00712A44">
        <w:trPr>
          <w:jc w:val="center"/>
        </w:trPr>
        <w:tc>
          <w:tcPr>
            <w:tcW w:w="1178" w:type="dxa"/>
            <w:shd w:val="clear" w:color="auto" w:fill="D9D9D9" w:themeFill="background1" w:themeFillShade="D9"/>
          </w:tcPr>
          <w:p w14:paraId="0BC42F96"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03B4834"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522FD51D" w14:textId="4D4DBD4B"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10</w:t>
            </w:r>
          </w:p>
        </w:tc>
        <w:tc>
          <w:tcPr>
            <w:tcW w:w="920" w:type="dxa"/>
            <w:shd w:val="clear" w:color="auto" w:fill="FF0000"/>
            <w:vAlign w:val="center"/>
          </w:tcPr>
          <w:p w14:paraId="26FFED78" w14:textId="3A63CE3F"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2</w:t>
            </w:r>
          </w:p>
        </w:tc>
        <w:tc>
          <w:tcPr>
            <w:tcW w:w="917" w:type="dxa"/>
            <w:shd w:val="clear" w:color="auto" w:fill="00B0F0"/>
            <w:vAlign w:val="center"/>
          </w:tcPr>
          <w:p w14:paraId="39AEBC2B" w14:textId="5D94D90A"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36AFCE0E" w14:textId="325733B8"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c>
          <w:tcPr>
            <w:tcW w:w="923" w:type="dxa"/>
            <w:shd w:val="clear" w:color="auto" w:fill="00B0F0"/>
            <w:vAlign w:val="center"/>
          </w:tcPr>
          <w:p w14:paraId="100F9507" w14:textId="5667E093"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c>
          <w:tcPr>
            <w:tcW w:w="924" w:type="dxa"/>
            <w:shd w:val="clear" w:color="auto" w:fill="00B050"/>
            <w:vAlign w:val="center"/>
          </w:tcPr>
          <w:p w14:paraId="404FF68D" w14:textId="6A1F5339"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04D68401" w14:textId="4EC89A28"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9</w:t>
            </w:r>
          </w:p>
        </w:tc>
        <w:tc>
          <w:tcPr>
            <w:tcW w:w="930" w:type="dxa"/>
            <w:shd w:val="clear" w:color="auto" w:fill="00B050"/>
            <w:vAlign w:val="center"/>
          </w:tcPr>
          <w:p w14:paraId="3B1BFF9B" w14:textId="00CED251"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r>
      <w:tr w:rsidR="001269B4" w:rsidRPr="008A78C6" w14:paraId="56711E0E" w14:textId="3C29BFFC" w:rsidTr="00712A44">
        <w:trPr>
          <w:jc w:val="center"/>
        </w:trPr>
        <w:tc>
          <w:tcPr>
            <w:tcW w:w="1178" w:type="dxa"/>
            <w:shd w:val="clear" w:color="auto" w:fill="D9D9D9" w:themeFill="background1" w:themeFillShade="D9"/>
          </w:tcPr>
          <w:p w14:paraId="42B22403"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1EC2539"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2865E920" w14:textId="7B5CC97B"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7</w:t>
            </w:r>
          </w:p>
        </w:tc>
        <w:tc>
          <w:tcPr>
            <w:tcW w:w="920" w:type="dxa"/>
            <w:shd w:val="clear" w:color="auto" w:fill="FF0000"/>
            <w:vAlign w:val="center"/>
          </w:tcPr>
          <w:p w14:paraId="67BFE4B5" w14:textId="31AA625B"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1</w:t>
            </w:r>
          </w:p>
        </w:tc>
        <w:tc>
          <w:tcPr>
            <w:tcW w:w="917" w:type="dxa"/>
            <w:shd w:val="clear" w:color="auto" w:fill="00B0F0"/>
            <w:vAlign w:val="center"/>
          </w:tcPr>
          <w:p w14:paraId="5CEFDF29" w14:textId="1967227A"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131C4F9F" w14:textId="24A26CE1"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2</w:t>
            </w:r>
          </w:p>
        </w:tc>
        <w:tc>
          <w:tcPr>
            <w:tcW w:w="923" w:type="dxa"/>
            <w:shd w:val="clear" w:color="auto" w:fill="00B0F0"/>
            <w:vAlign w:val="center"/>
          </w:tcPr>
          <w:p w14:paraId="68AD2BAB" w14:textId="0637A874"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12A53146" w14:textId="20462885"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7FE3D7C8" w14:textId="3E8D4541"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5</w:t>
            </w:r>
          </w:p>
        </w:tc>
        <w:tc>
          <w:tcPr>
            <w:tcW w:w="930" w:type="dxa"/>
            <w:shd w:val="clear" w:color="auto" w:fill="00B050"/>
            <w:vAlign w:val="center"/>
          </w:tcPr>
          <w:p w14:paraId="28B70136" w14:textId="4CA6A305"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r>
      <w:tr w:rsidR="001269B4" w:rsidRPr="008A78C6" w14:paraId="1AC27E63" w14:textId="0FB64638" w:rsidTr="00712A44">
        <w:trPr>
          <w:jc w:val="center"/>
        </w:trPr>
        <w:tc>
          <w:tcPr>
            <w:tcW w:w="1178" w:type="dxa"/>
            <w:shd w:val="clear" w:color="auto" w:fill="D9D9D9" w:themeFill="background1" w:themeFillShade="D9"/>
          </w:tcPr>
          <w:p w14:paraId="4C9ADE3F"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08BFB79"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5CEA3631" w14:textId="453B368F"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5</w:t>
            </w:r>
          </w:p>
        </w:tc>
        <w:tc>
          <w:tcPr>
            <w:tcW w:w="920" w:type="dxa"/>
            <w:shd w:val="clear" w:color="auto" w:fill="FF0000"/>
            <w:vAlign w:val="center"/>
          </w:tcPr>
          <w:p w14:paraId="28F85FB7" w14:textId="0BA8F17B"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1</w:t>
            </w:r>
          </w:p>
        </w:tc>
        <w:tc>
          <w:tcPr>
            <w:tcW w:w="917" w:type="dxa"/>
            <w:shd w:val="clear" w:color="auto" w:fill="00B0F0"/>
            <w:vAlign w:val="center"/>
          </w:tcPr>
          <w:p w14:paraId="33BC5AF8" w14:textId="2FC8D53A"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3ADE143F" w14:textId="46A8E6D0"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2</w:t>
            </w:r>
          </w:p>
        </w:tc>
        <w:tc>
          <w:tcPr>
            <w:tcW w:w="923" w:type="dxa"/>
            <w:shd w:val="clear" w:color="auto" w:fill="00B0F0"/>
            <w:vAlign w:val="center"/>
          </w:tcPr>
          <w:p w14:paraId="202DDEA1" w14:textId="58ABA41C"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0B65E16A" w14:textId="4BC3AB40"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6266DA2F" w14:textId="2C8D915D"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3</w:t>
            </w:r>
          </w:p>
        </w:tc>
        <w:tc>
          <w:tcPr>
            <w:tcW w:w="930" w:type="dxa"/>
            <w:shd w:val="clear" w:color="auto" w:fill="00B050"/>
            <w:vAlign w:val="center"/>
          </w:tcPr>
          <w:p w14:paraId="5EB07E66" w14:textId="4E0E71D4"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r>
      <w:tr w:rsidR="001269B4" w:rsidRPr="008A78C6" w14:paraId="416BAE27" w14:textId="33EE07C4" w:rsidTr="00712A44">
        <w:trPr>
          <w:jc w:val="center"/>
        </w:trPr>
        <w:tc>
          <w:tcPr>
            <w:tcW w:w="1178" w:type="dxa"/>
            <w:shd w:val="clear" w:color="auto" w:fill="D9D9D9" w:themeFill="background1" w:themeFillShade="D9"/>
          </w:tcPr>
          <w:p w14:paraId="327762C6"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B44B3E1"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286E1164" w14:textId="45B5A16B"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5</w:t>
            </w:r>
          </w:p>
        </w:tc>
        <w:tc>
          <w:tcPr>
            <w:tcW w:w="920" w:type="dxa"/>
            <w:shd w:val="clear" w:color="auto" w:fill="FF0000"/>
            <w:vAlign w:val="center"/>
          </w:tcPr>
          <w:p w14:paraId="594A8E3E" w14:textId="63FE6840"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3C16E404" w14:textId="1B31B214"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5C19F353" w14:textId="5C89577F"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2</w:t>
            </w:r>
          </w:p>
        </w:tc>
        <w:tc>
          <w:tcPr>
            <w:tcW w:w="923" w:type="dxa"/>
            <w:shd w:val="clear" w:color="auto" w:fill="00B0F0"/>
            <w:vAlign w:val="center"/>
          </w:tcPr>
          <w:p w14:paraId="219DE520" w14:textId="1BEE7FC0"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3BF87D48" w14:textId="27A7AFB5"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3E1173E0" w14:textId="670C8D1E"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3</w:t>
            </w:r>
          </w:p>
        </w:tc>
        <w:tc>
          <w:tcPr>
            <w:tcW w:w="930" w:type="dxa"/>
            <w:shd w:val="clear" w:color="auto" w:fill="00B050"/>
            <w:vAlign w:val="center"/>
          </w:tcPr>
          <w:p w14:paraId="4DACB595" w14:textId="678E93FC"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74AA4981" w14:textId="75BEE4A0" w:rsidTr="00712A44">
        <w:trPr>
          <w:jc w:val="center"/>
        </w:trPr>
        <w:tc>
          <w:tcPr>
            <w:tcW w:w="1178" w:type="dxa"/>
            <w:shd w:val="clear" w:color="auto" w:fill="D9D9D9" w:themeFill="background1" w:themeFillShade="D9"/>
          </w:tcPr>
          <w:p w14:paraId="5B04EA7A"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1F24C0C"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4689D6D6" w14:textId="375C384F"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3</w:t>
            </w:r>
          </w:p>
        </w:tc>
        <w:tc>
          <w:tcPr>
            <w:tcW w:w="920" w:type="dxa"/>
            <w:shd w:val="clear" w:color="auto" w:fill="FF0000"/>
            <w:vAlign w:val="center"/>
          </w:tcPr>
          <w:p w14:paraId="53F4526C" w14:textId="67E90145"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1</w:t>
            </w:r>
          </w:p>
        </w:tc>
        <w:tc>
          <w:tcPr>
            <w:tcW w:w="917" w:type="dxa"/>
            <w:shd w:val="clear" w:color="auto" w:fill="00B0F0"/>
            <w:vAlign w:val="center"/>
          </w:tcPr>
          <w:p w14:paraId="1B014076" w14:textId="63D00D73"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7C8E9475" w14:textId="3FA0EBFD"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2</w:t>
            </w:r>
          </w:p>
        </w:tc>
        <w:tc>
          <w:tcPr>
            <w:tcW w:w="923" w:type="dxa"/>
            <w:shd w:val="clear" w:color="auto" w:fill="00B0F0"/>
            <w:vAlign w:val="center"/>
          </w:tcPr>
          <w:p w14:paraId="3103AA55" w14:textId="1B8A2261"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3EC96D90" w14:textId="1D559212"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4B76823E" w14:textId="76D1842B"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c>
          <w:tcPr>
            <w:tcW w:w="930" w:type="dxa"/>
            <w:shd w:val="clear" w:color="auto" w:fill="00B050"/>
            <w:vAlign w:val="center"/>
          </w:tcPr>
          <w:p w14:paraId="3755C39D" w14:textId="5EC85856"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r>
      <w:tr w:rsidR="001269B4" w:rsidRPr="008A78C6" w14:paraId="177C798C" w14:textId="703E30AE" w:rsidTr="00712A44">
        <w:trPr>
          <w:jc w:val="center"/>
        </w:trPr>
        <w:tc>
          <w:tcPr>
            <w:tcW w:w="1178" w:type="dxa"/>
            <w:shd w:val="clear" w:color="auto" w:fill="D9D9D9" w:themeFill="background1" w:themeFillShade="D9"/>
          </w:tcPr>
          <w:p w14:paraId="43D2D6C5"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0E29459"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54F7FDE7" w14:textId="3F6203D5"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5</w:t>
            </w:r>
          </w:p>
        </w:tc>
        <w:tc>
          <w:tcPr>
            <w:tcW w:w="920" w:type="dxa"/>
            <w:shd w:val="clear" w:color="auto" w:fill="FF0000"/>
            <w:vAlign w:val="center"/>
          </w:tcPr>
          <w:p w14:paraId="3E0E090A" w14:textId="2E39D2A1"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57EADBA4" w14:textId="46F1B8AD"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75BFEEDD" w14:textId="4246B218"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2</w:t>
            </w:r>
          </w:p>
        </w:tc>
        <w:tc>
          <w:tcPr>
            <w:tcW w:w="923" w:type="dxa"/>
            <w:shd w:val="clear" w:color="auto" w:fill="00B0F0"/>
            <w:vAlign w:val="center"/>
          </w:tcPr>
          <w:p w14:paraId="48D466E7" w14:textId="2D2B161E"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6900C3E5" w14:textId="68FC36BE"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7AA5E35F" w14:textId="2ECCF98E"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3</w:t>
            </w:r>
          </w:p>
        </w:tc>
        <w:tc>
          <w:tcPr>
            <w:tcW w:w="930" w:type="dxa"/>
            <w:shd w:val="clear" w:color="auto" w:fill="00B050"/>
            <w:vAlign w:val="center"/>
          </w:tcPr>
          <w:p w14:paraId="1CDE6A77" w14:textId="088E90F5"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209DA7DC" w14:textId="1BA71666" w:rsidTr="00712A44">
        <w:trPr>
          <w:jc w:val="center"/>
        </w:trPr>
        <w:tc>
          <w:tcPr>
            <w:tcW w:w="1178" w:type="dxa"/>
            <w:shd w:val="clear" w:color="auto" w:fill="D9D9D9" w:themeFill="background1" w:themeFillShade="D9"/>
          </w:tcPr>
          <w:p w14:paraId="1D4FAA3B"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B523291"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516A5756" w14:textId="1B6ADAD7"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3</w:t>
            </w:r>
          </w:p>
        </w:tc>
        <w:tc>
          <w:tcPr>
            <w:tcW w:w="920" w:type="dxa"/>
            <w:shd w:val="clear" w:color="auto" w:fill="FF0000"/>
            <w:vAlign w:val="center"/>
          </w:tcPr>
          <w:p w14:paraId="5C9FE05A" w14:textId="6D5A2ED0"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1</w:t>
            </w:r>
          </w:p>
        </w:tc>
        <w:tc>
          <w:tcPr>
            <w:tcW w:w="917" w:type="dxa"/>
            <w:shd w:val="clear" w:color="auto" w:fill="00B0F0"/>
            <w:vAlign w:val="center"/>
          </w:tcPr>
          <w:p w14:paraId="55E72751" w14:textId="605BCEB5"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0B12B8B7" w14:textId="3D15EF70"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c>
          <w:tcPr>
            <w:tcW w:w="923" w:type="dxa"/>
            <w:shd w:val="clear" w:color="auto" w:fill="00B0F0"/>
            <w:vAlign w:val="center"/>
          </w:tcPr>
          <w:p w14:paraId="77A56EEE" w14:textId="0D8F74EE"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7F66E1EC" w14:textId="53858EC0"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20E523FE" w14:textId="45C22FBF"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2</w:t>
            </w:r>
          </w:p>
        </w:tc>
        <w:tc>
          <w:tcPr>
            <w:tcW w:w="930" w:type="dxa"/>
            <w:shd w:val="clear" w:color="auto" w:fill="00B050"/>
            <w:vAlign w:val="center"/>
          </w:tcPr>
          <w:p w14:paraId="7412FF40" w14:textId="45AE7D9D"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r>
      <w:tr w:rsidR="001269B4" w:rsidRPr="008A78C6" w14:paraId="5BCC78C6" w14:textId="17D71CEF" w:rsidTr="00712A44">
        <w:trPr>
          <w:jc w:val="center"/>
        </w:trPr>
        <w:tc>
          <w:tcPr>
            <w:tcW w:w="1178" w:type="dxa"/>
            <w:shd w:val="clear" w:color="auto" w:fill="D9D9D9" w:themeFill="background1" w:themeFillShade="D9"/>
          </w:tcPr>
          <w:p w14:paraId="5B3D5F17"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7C2D10E"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2DC8AC47" w14:textId="47DAEAB7"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3</w:t>
            </w:r>
          </w:p>
        </w:tc>
        <w:tc>
          <w:tcPr>
            <w:tcW w:w="920" w:type="dxa"/>
            <w:shd w:val="clear" w:color="auto" w:fill="FF0000"/>
            <w:vAlign w:val="center"/>
          </w:tcPr>
          <w:p w14:paraId="41AA916B" w14:textId="346B4626"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5FA4E079" w14:textId="5215D7F6"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3AC94E14" w14:textId="2B0ACFBC"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c>
          <w:tcPr>
            <w:tcW w:w="923" w:type="dxa"/>
            <w:shd w:val="clear" w:color="auto" w:fill="00B0F0"/>
            <w:vAlign w:val="center"/>
          </w:tcPr>
          <w:p w14:paraId="0685F31E" w14:textId="58D03131"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02327502" w14:textId="45FC1318"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216B8800" w14:textId="727567F1"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2</w:t>
            </w:r>
          </w:p>
        </w:tc>
        <w:tc>
          <w:tcPr>
            <w:tcW w:w="930" w:type="dxa"/>
            <w:shd w:val="clear" w:color="auto" w:fill="00B050"/>
            <w:vAlign w:val="center"/>
          </w:tcPr>
          <w:p w14:paraId="327DB8D8" w14:textId="1D217BCB"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1ED8BBA1" w14:textId="1C28FCE7" w:rsidTr="00712A44">
        <w:trPr>
          <w:jc w:val="center"/>
        </w:trPr>
        <w:tc>
          <w:tcPr>
            <w:tcW w:w="1178" w:type="dxa"/>
            <w:shd w:val="clear" w:color="auto" w:fill="D9D9D9" w:themeFill="background1" w:themeFillShade="D9"/>
          </w:tcPr>
          <w:p w14:paraId="4E422A95"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26EE737"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4FBC18DA" w14:textId="43A8E06D"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2</w:t>
            </w:r>
          </w:p>
        </w:tc>
        <w:tc>
          <w:tcPr>
            <w:tcW w:w="920" w:type="dxa"/>
            <w:shd w:val="clear" w:color="auto" w:fill="FF0000"/>
            <w:vAlign w:val="center"/>
          </w:tcPr>
          <w:p w14:paraId="6B80EFE3" w14:textId="40B69F52"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0190A6A1" w14:textId="2896DC4F"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42F4CD3F" w14:textId="3E8E9A11"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2</w:t>
            </w:r>
          </w:p>
        </w:tc>
        <w:tc>
          <w:tcPr>
            <w:tcW w:w="923" w:type="dxa"/>
            <w:shd w:val="clear" w:color="auto" w:fill="00B0F0"/>
            <w:vAlign w:val="center"/>
          </w:tcPr>
          <w:p w14:paraId="7E124B1E" w14:textId="7FB95012"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21791D51" w14:textId="0341B0D6"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6EC71394" w14:textId="0A29C39C"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30" w:type="dxa"/>
            <w:shd w:val="clear" w:color="auto" w:fill="00B050"/>
            <w:vAlign w:val="center"/>
          </w:tcPr>
          <w:p w14:paraId="6B7AF9DD" w14:textId="7F41DE2F"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7BEAEDAE" w14:textId="67D08C38" w:rsidTr="00712A44">
        <w:trPr>
          <w:jc w:val="center"/>
        </w:trPr>
        <w:tc>
          <w:tcPr>
            <w:tcW w:w="1178" w:type="dxa"/>
            <w:shd w:val="clear" w:color="auto" w:fill="D9D9D9" w:themeFill="background1" w:themeFillShade="D9"/>
          </w:tcPr>
          <w:p w14:paraId="7BA2E188"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90AF1F1"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1C11BF5A" w14:textId="73F08CA1"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6</w:t>
            </w:r>
          </w:p>
        </w:tc>
        <w:tc>
          <w:tcPr>
            <w:tcW w:w="920" w:type="dxa"/>
            <w:shd w:val="clear" w:color="auto" w:fill="FF0000"/>
            <w:vAlign w:val="center"/>
          </w:tcPr>
          <w:p w14:paraId="5D766467" w14:textId="6E4FF3C6"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1</w:t>
            </w:r>
          </w:p>
        </w:tc>
        <w:tc>
          <w:tcPr>
            <w:tcW w:w="917" w:type="dxa"/>
            <w:shd w:val="clear" w:color="auto" w:fill="00B0F0"/>
            <w:vAlign w:val="center"/>
          </w:tcPr>
          <w:p w14:paraId="4D63D9A5" w14:textId="1CF5AFD9"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03891433" w14:textId="1867C910"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c>
          <w:tcPr>
            <w:tcW w:w="923" w:type="dxa"/>
            <w:shd w:val="clear" w:color="auto" w:fill="00B0F0"/>
            <w:vAlign w:val="center"/>
          </w:tcPr>
          <w:p w14:paraId="6FE694E4" w14:textId="60992B40"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7C84C407" w14:textId="6F1D182E"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4DD178E0" w14:textId="4A35860F"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5</w:t>
            </w:r>
          </w:p>
        </w:tc>
        <w:tc>
          <w:tcPr>
            <w:tcW w:w="930" w:type="dxa"/>
            <w:shd w:val="clear" w:color="auto" w:fill="00B050"/>
            <w:vAlign w:val="center"/>
          </w:tcPr>
          <w:p w14:paraId="46A020C7" w14:textId="0264D647"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r>
      <w:tr w:rsidR="001269B4" w:rsidRPr="008A78C6" w14:paraId="7DD7FC8E" w14:textId="0816435E" w:rsidTr="00712A44">
        <w:trPr>
          <w:jc w:val="center"/>
        </w:trPr>
        <w:tc>
          <w:tcPr>
            <w:tcW w:w="1178" w:type="dxa"/>
            <w:shd w:val="clear" w:color="auto" w:fill="D9D9D9" w:themeFill="background1" w:themeFillShade="D9"/>
          </w:tcPr>
          <w:p w14:paraId="7EAD19FA"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C47D35E"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6305CCF1" w14:textId="3A8467EF"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3</w:t>
            </w:r>
          </w:p>
        </w:tc>
        <w:tc>
          <w:tcPr>
            <w:tcW w:w="920" w:type="dxa"/>
            <w:shd w:val="clear" w:color="auto" w:fill="FF0000"/>
            <w:vAlign w:val="center"/>
          </w:tcPr>
          <w:p w14:paraId="11206EEE" w14:textId="04940ACD"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6EFC8E41" w14:textId="717D19B0"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5ED6EDA9" w14:textId="674F621C"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3" w:type="dxa"/>
            <w:shd w:val="clear" w:color="auto" w:fill="00B0F0"/>
            <w:vAlign w:val="center"/>
          </w:tcPr>
          <w:p w14:paraId="7094218C" w14:textId="6B73AF99"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0BCF5C30" w14:textId="50248235"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265EC118" w14:textId="23A40E63"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3</w:t>
            </w:r>
          </w:p>
        </w:tc>
        <w:tc>
          <w:tcPr>
            <w:tcW w:w="930" w:type="dxa"/>
            <w:shd w:val="clear" w:color="auto" w:fill="00B050"/>
            <w:vAlign w:val="center"/>
          </w:tcPr>
          <w:p w14:paraId="59233527" w14:textId="67C8AB5A"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253D31DA" w14:textId="36BB085D" w:rsidTr="00712A44">
        <w:trPr>
          <w:jc w:val="center"/>
        </w:trPr>
        <w:tc>
          <w:tcPr>
            <w:tcW w:w="1178" w:type="dxa"/>
            <w:shd w:val="clear" w:color="auto" w:fill="D9D9D9" w:themeFill="background1" w:themeFillShade="D9"/>
          </w:tcPr>
          <w:p w14:paraId="6200C7CC"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E6F1F2F"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6E8DA9D6" w14:textId="480C1734"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2</w:t>
            </w:r>
          </w:p>
        </w:tc>
        <w:tc>
          <w:tcPr>
            <w:tcW w:w="920" w:type="dxa"/>
            <w:shd w:val="clear" w:color="auto" w:fill="FF0000"/>
            <w:vAlign w:val="center"/>
          </w:tcPr>
          <w:p w14:paraId="213F78B6" w14:textId="12E30A86"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5A06740E" w14:textId="18628F2A"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1BAE42B3" w14:textId="181AEE37"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c>
          <w:tcPr>
            <w:tcW w:w="923" w:type="dxa"/>
            <w:shd w:val="clear" w:color="auto" w:fill="00B0F0"/>
            <w:vAlign w:val="center"/>
          </w:tcPr>
          <w:p w14:paraId="4BB977FE" w14:textId="5C31710C"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64A6E211" w14:textId="6FCAB49F"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714C9C43" w14:textId="4E801ABE"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c>
          <w:tcPr>
            <w:tcW w:w="930" w:type="dxa"/>
            <w:shd w:val="clear" w:color="auto" w:fill="00B050"/>
            <w:vAlign w:val="center"/>
          </w:tcPr>
          <w:p w14:paraId="403CA08A" w14:textId="238EC2EB"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68D70B05" w14:textId="70E7B648" w:rsidTr="00712A44">
        <w:trPr>
          <w:jc w:val="center"/>
        </w:trPr>
        <w:tc>
          <w:tcPr>
            <w:tcW w:w="1178" w:type="dxa"/>
            <w:shd w:val="clear" w:color="auto" w:fill="D9D9D9" w:themeFill="background1" w:themeFillShade="D9"/>
          </w:tcPr>
          <w:p w14:paraId="37AE4539"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B1767FC"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78F1DFA2" w14:textId="3BFCF5F4"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2</w:t>
            </w:r>
          </w:p>
        </w:tc>
        <w:tc>
          <w:tcPr>
            <w:tcW w:w="920" w:type="dxa"/>
            <w:shd w:val="clear" w:color="auto" w:fill="FF0000"/>
            <w:vAlign w:val="center"/>
          </w:tcPr>
          <w:p w14:paraId="6A6A7395" w14:textId="72746F73"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29614FB0" w14:textId="36D86752"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7B41349D" w14:textId="2700863D"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2</w:t>
            </w:r>
          </w:p>
        </w:tc>
        <w:tc>
          <w:tcPr>
            <w:tcW w:w="923" w:type="dxa"/>
            <w:shd w:val="clear" w:color="auto" w:fill="00B0F0"/>
            <w:vAlign w:val="center"/>
          </w:tcPr>
          <w:p w14:paraId="721D4B1A" w14:textId="5A2A96A5"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171A580B" w14:textId="2EE21288"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43E1E02D" w14:textId="31EDB609"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30" w:type="dxa"/>
            <w:shd w:val="clear" w:color="auto" w:fill="00B050"/>
            <w:vAlign w:val="center"/>
          </w:tcPr>
          <w:p w14:paraId="0448D46E" w14:textId="076D4DD1"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484A4033" w14:textId="790A4591" w:rsidTr="00712A44">
        <w:trPr>
          <w:jc w:val="center"/>
        </w:trPr>
        <w:tc>
          <w:tcPr>
            <w:tcW w:w="1178" w:type="dxa"/>
            <w:shd w:val="clear" w:color="auto" w:fill="D9D9D9" w:themeFill="background1" w:themeFillShade="D9"/>
          </w:tcPr>
          <w:p w14:paraId="1CCEB249"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7E47880"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7A27E762" w14:textId="12EFABBB"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1</w:t>
            </w:r>
          </w:p>
        </w:tc>
        <w:tc>
          <w:tcPr>
            <w:tcW w:w="920" w:type="dxa"/>
            <w:shd w:val="clear" w:color="auto" w:fill="FF0000"/>
            <w:vAlign w:val="center"/>
          </w:tcPr>
          <w:p w14:paraId="224AB272" w14:textId="0F9BE7B3"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10B43ECE" w14:textId="074EF68A"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163D7477" w14:textId="7B54B4AA"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3" w:type="dxa"/>
            <w:shd w:val="clear" w:color="auto" w:fill="00B0F0"/>
            <w:vAlign w:val="center"/>
          </w:tcPr>
          <w:p w14:paraId="67E49C3A" w14:textId="7BA3E839"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52687BA4" w14:textId="5A10C652"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0AA02269" w14:textId="50951C1E"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c>
          <w:tcPr>
            <w:tcW w:w="930" w:type="dxa"/>
            <w:shd w:val="clear" w:color="auto" w:fill="00B050"/>
            <w:vAlign w:val="center"/>
          </w:tcPr>
          <w:p w14:paraId="1A1BC211" w14:textId="03648D0F"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574A4F1C" w14:textId="35F0B95A" w:rsidTr="00712A44">
        <w:trPr>
          <w:jc w:val="center"/>
        </w:trPr>
        <w:tc>
          <w:tcPr>
            <w:tcW w:w="1178" w:type="dxa"/>
            <w:shd w:val="clear" w:color="auto" w:fill="D9D9D9" w:themeFill="background1" w:themeFillShade="D9"/>
          </w:tcPr>
          <w:p w14:paraId="638DCA47"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B146B6E"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01882F4C" w14:textId="096A5E04"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2</w:t>
            </w:r>
          </w:p>
        </w:tc>
        <w:tc>
          <w:tcPr>
            <w:tcW w:w="920" w:type="dxa"/>
            <w:shd w:val="clear" w:color="auto" w:fill="FF0000"/>
            <w:vAlign w:val="center"/>
          </w:tcPr>
          <w:p w14:paraId="46100954" w14:textId="50A56717"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6303254F" w14:textId="438429FA"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6083F435" w14:textId="404B3822"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3" w:type="dxa"/>
            <w:shd w:val="clear" w:color="auto" w:fill="00B0F0"/>
            <w:vAlign w:val="center"/>
          </w:tcPr>
          <w:p w14:paraId="608B33AD" w14:textId="20B541CD"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2341F4F5" w14:textId="64AA19F5"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1E7C6B45" w14:textId="6CB2A697"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2</w:t>
            </w:r>
          </w:p>
        </w:tc>
        <w:tc>
          <w:tcPr>
            <w:tcW w:w="930" w:type="dxa"/>
            <w:shd w:val="clear" w:color="auto" w:fill="00B050"/>
            <w:vAlign w:val="center"/>
          </w:tcPr>
          <w:p w14:paraId="6F038DDB" w14:textId="1CADDFDA"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118ACFA0" w14:textId="7665F46E" w:rsidTr="00712A44">
        <w:trPr>
          <w:jc w:val="center"/>
        </w:trPr>
        <w:tc>
          <w:tcPr>
            <w:tcW w:w="1178" w:type="dxa"/>
            <w:shd w:val="clear" w:color="auto" w:fill="D9D9D9" w:themeFill="background1" w:themeFillShade="D9"/>
          </w:tcPr>
          <w:p w14:paraId="58C9D39D"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470BA90"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06217D2A" w14:textId="23B22505"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2</w:t>
            </w:r>
          </w:p>
        </w:tc>
        <w:tc>
          <w:tcPr>
            <w:tcW w:w="920" w:type="dxa"/>
            <w:shd w:val="clear" w:color="auto" w:fill="FF0000"/>
            <w:vAlign w:val="center"/>
          </w:tcPr>
          <w:p w14:paraId="4B39C9F6" w14:textId="0442EA4A"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4CA88743" w14:textId="55715E60"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46BB1AAD" w14:textId="793E5AD8"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3" w:type="dxa"/>
            <w:shd w:val="clear" w:color="auto" w:fill="00B0F0"/>
            <w:vAlign w:val="center"/>
          </w:tcPr>
          <w:p w14:paraId="4DCB766B" w14:textId="683005BB"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3FE8FD44" w14:textId="1558BB1E"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7E3DE492" w14:textId="080F1BC2"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2</w:t>
            </w:r>
          </w:p>
        </w:tc>
        <w:tc>
          <w:tcPr>
            <w:tcW w:w="930" w:type="dxa"/>
            <w:shd w:val="clear" w:color="auto" w:fill="00B050"/>
            <w:vAlign w:val="center"/>
          </w:tcPr>
          <w:p w14:paraId="405F1320" w14:textId="46A89B3F"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798807E1" w14:textId="1A6D9383" w:rsidTr="00712A44">
        <w:trPr>
          <w:jc w:val="center"/>
        </w:trPr>
        <w:tc>
          <w:tcPr>
            <w:tcW w:w="1178" w:type="dxa"/>
            <w:shd w:val="clear" w:color="auto" w:fill="D9D9D9" w:themeFill="background1" w:themeFillShade="D9"/>
          </w:tcPr>
          <w:p w14:paraId="154BDE0E"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622D893"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02C58782" w14:textId="51DB4203"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3</w:t>
            </w:r>
          </w:p>
        </w:tc>
        <w:tc>
          <w:tcPr>
            <w:tcW w:w="920" w:type="dxa"/>
            <w:shd w:val="clear" w:color="auto" w:fill="FF0000"/>
            <w:vAlign w:val="center"/>
          </w:tcPr>
          <w:p w14:paraId="0F4E40B4" w14:textId="63805949"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3030673E" w14:textId="4D589B73"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4930BB54" w14:textId="5B506344"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3" w:type="dxa"/>
            <w:shd w:val="clear" w:color="auto" w:fill="00B0F0"/>
            <w:vAlign w:val="center"/>
          </w:tcPr>
          <w:p w14:paraId="6EEC47B6" w14:textId="35FD1566"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528E6357" w14:textId="492AC0E5"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0D425DA9" w14:textId="0836FF0A"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3</w:t>
            </w:r>
          </w:p>
        </w:tc>
        <w:tc>
          <w:tcPr>
            <w:tcW w:w="930" w:type="dxa"/>
            <w:shd w:val="clear" w:color="auto" w:fill="00B050"/>
            <w:vAlign w:val="center"/>
          </w:tcPr>
          <w:p w14:paraId="78C0B6BE" w14:textId="40E2E10C"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26EB27F4" w14:textId="142F9308" w:rsidTr="00712A44">
        <w:trPr>
          <w:jc w:val="center"/>
        </w:trPr>
        <w:tc>
          <w:tcPr>
            <w:tcW w:w="1178" w:type="dxa"/>
            <w:shd w:val="clear" w:color="auto" w:fill="D9D9D9" w:themeFill="background1" w:themeFillShade="D9"/>
          </w:tcPr>
          <w:p w14:paraId="72A32FC2"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DEE2A73"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40D80508" w14:textId="44DF4AF4"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20" w:type="dxa"/>
            <w:shd w:val="clear" w:color="auto" w:fill="FF0000"/>
            <w:vAlign w:val="center"/>
          </w:tcPr>
          <w:p w14:paraId="66CCDDF1" w14:textId="454B4FED"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246D4CC6" w14:textId="5AE06EF6"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2E97EB43" w14:textId="6F0DB8E4"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3" w:type="dxa"/>
            <w:shd w:val="clear" w:color="auto" w:fill="00B0F0"/>
            <w:vAlign w:val="center"/>
          </w:tcPr>
          <w:p w14:paraId="3A45E83C" w14:textId="7C7B07BF"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181764BA" w14:textId="16E53395"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675E92EA" w14:textId="71F8A515"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30" w:type="dxa"/>
            <w:shd w:val="clear" w:color="auto" w:fill="00B050"/>
            <w:vAlign w:val="center"/>
          </w:tcPr>
          <w:p w14:paraId="00286510" w14:textId="6AE1FB2E"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5864F5AC" w14:textId="28B9D168" w:rsidTr="00712A44">
        <w:trPr>
          <w:jc w:val="center"/>
        </w:trPr>
        <w:tc>
          <w:tcPr>
            <w:tcW w:w="1178" w:type="dxa"/>
            <w:shd w:val="clear" w:color="auto" w:fill="D9D9D9" w:themeFill="background1" w:themeFillShade="D9"/>
          </w:tcPr>
          <w:p w14:paraId="26689389"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5461667"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6EEBF84A" w14:textId="1CD66F6C"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1</w:t>
            </w:r>
          </w:p>
        </w:tc>
        <w:tc>
          <w:tcPr>
            <w:tcW w:w="920" w:type="dxa"/>
            <w:shd w:val="clear" w:color="auto" w:fill="FF0000"/>
            <w:vAlign w:val="center"/>
          </w:tcPr>
          <w:p w14:paraId="1B49DA37" w14:textId="697D3B67"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4395CA4C" w14:textId="7A6E0AEB"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6679C1A1" w14:textId="6AA5D945"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3" w:type="dxa"/>
            <w:shd w:val="clear" w:color="auto" w:fill="00B0F0"/>
            <w:vAlign w:val="center"/>
          </w:tcPr>
          <w:p w14:paraId="6DA119BA" w14:textId="778D2EAA"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4D955D94" w14:textId="7E442099"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053BADE4" w14:textId="16A37CB4"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c>
          <w:tcPr>
            <w:tcW w:w="930" w:type="dxa"/>
            <w:shd w:val="clear" w:color="auto" w:fill="00B050"/>
            <w:vAlign w:val="center"/>
          </w:tcPr>
          <w:p w14:paraId="7BA35E44" w14:textId="18F3C741"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6696D26D" w14:textId="45645CFA" w:rsidTr="00712A44">
        <w:trPr>
          <w:jc w:val="center"/>
        </w:trPr>
        <w:tc>
          <w:tcPr>
            <w:tcW w:w="1178" w:type="dxa"/>
            <w:shd w:val="clear" w:color="auto" w:fill="D9D9D9" w:themeFill="background1" w:themeFillShade="D9"/>
          </w:tcPr>
          <w:p w14:paraId="3431A020"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45CCEF7"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0C6CDFCB" w14:textId="777C8676"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20" w:type="dxa"/>
            <w:shd w:val="clear" w:color="auto" w:fill="FF0000"/>
            <w:vAlign w:val="center"/>
          </w:tcPr>
          <w:p w14:paraId="299B8C94" w14:textId="7F3F4790"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6816D7B0" w14:textId="5B2FD57D"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4EF2E995" w14:textId="551E042F"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3" w:type="dxa"/>
            <w:shd w:val="clear" w:color="auto" w:fill="00B0F0"/>
            <w:vAlign w:val="center"/>
          </w:tcPr>
          <w:p w14:paraId="47D2370D" w14:textId="7B936EDD"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3C3B62F7" w14:textId="621114C9"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2D3CA1CB" w14:textId="445750A4"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30" w:type="dxa"/>
            <w:shd w:val="clear" w:color="auto" w:fill="00B050"/>
            <w:vAlign w:val="center"/>
          </w:tcPr>
          <w:p w14:paraId="364FA97B" w14:textId="64BD7373"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8A78C6" w14:paraId="474C5AC0" w14:textId="2925922D" w:rsidTr="00712A44">
        <w:trPr>
          <w:jc w:val="center"/>
        </w:trPr>
        <w:tc>
          <w:tcPr>
            <w:tcW w:w="1178" w:type="dxa"/>
            <w:shd w:val="clear" w:color="auto" w:fill="D9D9D9" w:themeFill="background1" w:themeFillShade="D9"/>
          </w:tcPr>
          <w:p w14:paraId="43137E3B" w14:textId="77777777" w:rsidR="001269B4" w:rsidRDefault="001269B4" w:rsidP="001269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9A95254"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60" w:type="dxa"/>
            <w:shd w:val="clear" w:color="auto" w:fill="FF0000"/>
            <w:vAlign w:val="center"/>
          </w:tcPr>
          <w:p w14:paraId="3CF10ED0" w14:textId="2FC83376"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1</w:t>
            </w:r>
          </w:p>
        </w:tc>
        <w:tc>
          <w:tcPr>
            <w:tcW w:w="920" w:type="dxa"/>
            <w:shd w:val="clear" w:color="auto" w:fill="FF0000"/>
            <w:vAlign w:val="center"/>
          </w:tcPr>
          <w:p w14:paraId="1D08DE24" w14:textId="2E6B12A1" w:rsidR="001269B4" w:rsidRPr="00712A44" w:rsidRDefault="001269B4" w:rsidP="001269B4">
            <w:pPr>
              <w:pStyle w:val="BodyTextIndent"/>
              <w:ind w:left="0" w:firstLine="0"/>
              <w:jc w:val="center"/>
              <w:rPr>
                <w:rFonts w:ascii="Arial" w:hAnsi="Arial" w:cs="Arial"/>
                <w:b w:val="0"/>
                <w:bCs w:val="0"/>
                <w:iCs/>
                <w:color w:val="000000"/>
                <w:sz w:val="20"/>
                <w:szCs w:val="20"/>
                <w:lang w:val="ro-RO"/>
              </w:rPr>
            </w:pPr>
            <w:r w:rsidRPr="00712A44">
              <w:rPr>
                <w:rFonts w:ascii="Arial" w:hAnsi="Arial" w:cs="Arial"/>
                <w:b w:val="0"/>
                <w:bCs w:val="0"/>
                <w:color w:val="000000"/>
                <w:sz w:val="20"/>
                <w:szCs w:val="20"/>
              </w:rPr>
              <w:t>0</w:t>
            </w:r>
          </w:p>
        </w:tc>
        <w:tc>
          <w:tcPr>
            <w:tcW w:w="917" w:type="dxa"/>
            <w:shd w:val="clear" w:color="auto" w:fill="00B0F0"/>
            <w:vAlign w:val="center"/>
          </w:tcPr>
          <w:p w14:paraId="504FA57E" w14:textId="5302F4BE"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13" w:type="dxa"/>
            <w:shd w:val="clear" w:color="auto" w:fill="00B0F0"/>
            <w:vAlign w:val="center"/>
          </w:tcPr>
          <w:p w14:paraId="57C75863" w14:textId="3374016E"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3" w:type="dxa"/>
            <w:shd w:val="clear" w:color="auto" w:fill="00B0F0"/>
            <w:vAlign w:val="center"/>
          </w:tcPr>
          <w:p w14:paraId="06D227C5" w14:textId="04679BBA"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4" w:type="dxa"/>
            <w:shd w:val="clear" w:color="auto" w:fill="00B050"/>
            <w:vAlign w:val="center"/>
          </w:tcPr>
          <w:p w14:paraId="21D17BAE" w14:textId="15CDDBFB"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c>
          <w:tcPr>
            <w:tcW w:w="921" w:type="dxa"/>
            <w:shd w:val="clear" w:color="auto" w:fill="00B050"/>
            <w:vAlign w:val="center"/>
          </w:tcPr>
          <w:p w14:paraId="4C5A289F" w14:textId="157CE282"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1</w:t>
            </w:r>
          </w:p>
        </w:tc>
        <w:tc>
          <w:tcPr>
            <w:tcW w:w="930" w:type="dxa"/>
            <w:shd w:val="clear" w:color="auto" w:fill="00B050"/>
            <w:vAlign w:val="center"/>
          </w:tcPr>
          <w:p w14:paraId="21658E8F" w14:textId="730A6326" w:rsidR="001269B4" w:rsidRPr="001269B4" w:rsidRDefault="001269B4" w:rsidP="001269B4">
            <w:pPr>
              <w:pStyle w:val="BodyTextIndent"/>
              <w:ind w:left="0" w:firstLine="0"/>
              <w:jc w:val="center"/>
              <w:rPr>
                <w:rFonts w:ascii="Arial" w:hAnsi="Arial" w:cs="Arial"/>
                <w:b w:val="0"/>
                <w:bCs w:val="0"/>
                <w:iCs/>
                <w:color w:val="000000"/>
                <w:sz w:val="20"/>
                <w:szCs w:val="20"/>
                <w:lang w:val="ro-RO"/>
              </w:rPr>
            </w:pPr>
            <w:r w:rsidRPr="001269B4">
              <w:rPr>
                <w:rFonts w:ascii="Arial" w:hAnsi="Arial" w:cs="Arial"/>
                <w:b w:val="0"/>
                <w:bCs w:val="0"/>
                <w:color w:val="000000"/>
                <w:sz w:val="20"/>
                <w:szCs w:val="20"/>
              </w:rPr>
              <w:t>0</w:t>
            </w:r>
          </w:p>
        </w:tc>
      </w:tr>
      <w:tr w:rsidR="001269B4" w:rsidRPr="0025054A" w14:paraId="317E3ECA" w14:textId="501ABEFE" w:rsidTr="00712A44">
        <w:trPr>
          <w:jc w:val="center"/>
        </w:trPr>
        <w:tc>
          <w:tcPr>
            <w:tcW w:w="1178" w:type="dxa"/>
            <w:shd w:val="clear" w:color="auto" w:fill="D9D9D9" w:themeFill="background1" w:themeFillShade="D9"/>
          </w:tcPr>
          <w:p w14:paraId="57425BB4" w14:textId="77777777" w:rsidR="001269B4" w:rsidRPr="0025054A" w:rsidRDefault="001269B4" w:rsidP="001269B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CB67F61" w:rsidR="001269B4" w:rsidRPr="00712A44" w:rsidRDefault="001269B4" w:rsidP="001269B4">
            <w:pPr>
              <w:pStyle w:val="BodyTextIndent"/>
              <w:ind w:left="0" w:firstLine="0"/>
              <w:jc w:val="center"/>
              <w:rPr>
                <w:rFonts w:ascii="Arial" w:hAnsi="Arial" w:cs="Arial"/>
                <w:iCs/>
                <w:color w:val="000000"/>
                <w:sz w:val="20"/>
                <w:szCs w:val="20"/>
                <w:lang w:val="ro-RO"/>
              </w:rPr>
            </w:pPr>
            <w:r w:rsidRPr="00712A44">
              <w:rPr>
                <w:rFonts w:ascii="Arial" w:hAnsi="Arial" w:cs="Arial"/>
                <w:color w:val="000000"/>
                <w:sz w:val="20"/>
                <w:szCs w:val="20"/>
              </w:rPr>
              <w:t>0</w:t>
            </w:r>
          </w:p>
        </w:tc>
        <w:tc>
          <w:tcPr>
            <w:tcW w:w="960" w:type="dxa"/>
            <w:shd w:val="clear" w:color="auto" w:fill="FF0000"/>
            <w:vAlign w:val="center"/>
          </w:tcPr>
          <w:p w14:paraId="48EDEEAC" w14:textId="6041A4B9" w:rsidR="001269B4" w:rsidRPr="00712A44" w:rsidRDefault="001269B4" w:rsidP="001269B4">
            <w:pPr>
              <w:pStyle w:val="BodyTextIndent"/>
              <w:ind w:left="0" w:firstLine="0"/>
              <w:jc w:val="center"/>
              <w:rPr>
                <w:rFonts w:ascii="Arial" w:hAnsi="Arial" w:cs="Arial"/>
                <w:iCs/>
                <w:color w:val="000000"/>
                <w:sz w:val="20"/>
                <w:szCs w:val="20"/>
                <w:lang w:val="ro-RO"/>
              </w:rPr>
            </w:pPr>
            <w:r w:rsidRPr="00712A44">
              <w:rPr>
                <w:rFonts w:ascii="Arial" w:hAnsi="Arial" w:cs="Arial"/>
                <w:color w:val="000000"/>
                <w:sz w:val="20"/>
                <w:szCs w:val="20"/>
              </w:rPr>
              <w:t>156</w:t>
            </w:r>
          </w:p>
        </w:tc>
        <w:tc>
          <w:tcPr>
            <w:tcW w:w="920" w:type="dxa"/>
            <w:shd w:val="clear" w:color="auto" w:fill="FF0000"/>
            <w:vAlign w:val="center"/>
          </w:tcPr>
          <w:p w14:paraId="1D45FB0D" w14:textId="51592A0B" w:rsidR="001269B4" w:rsidRPr="00712A44" w:rsidRDefault="001269B4" w:rsidP="001269B4">
            <w:pPr>
              <w:pStyle w:val="BodyTextIndent"/>
              <w:ind w:left="0" w:firstLine="0"/>
              <w:jc w:val="center"/>
              <w:rPr>
                <w:rFonts w:ascii="Arial" w:hAnsi="Arial" w:cs="Arial"/>
                <w:iCs/>
                <w:color w:val="000000"/>
                <w:sz w:val="20"/>
                <w:szCs w:val="20"/>
                <w:lang w:val="ro-RO"/>
              </w:rPr>
            </w:pPr>
            <w:r w:rsidRPr="00712A44">
              <w:rPr>
                <w:rFonts w:ascii="Arial" w:hAnsi="Arial" w:cs="Arial"/>
                <w:color w:val="000000"/>
                <w:sz w:val="20"/>
                <w:szCs w:val="20"/>
              </w:rPr>
              <w:t>12</w:t>
            </w:r>
          </w:p>
        </w:tc>
        <w:tc>
          <w:tcPr>
            <w:tcW w:w="917" w:type="dxa"/>
            <w:shd w:val="clear" w:color="auto" w:fill="00B0F0"/>
            <w:vAlign w:val="center"/>
          </w:tcPr>
          <w:p w14:paraId="207963B6" w14:textId="708AA568" w:rsidR="001269B4" w:rsidRPr="001269B4" w:rsidRDefault="001269B4" w:rsidP="001269B4">
            <w:pPr>
              <w:pStyle w:val="BodyTextIndent"/>
              <w:ind w:left="0" w:firstLine="0"/>
              <w:jc w:val="center"/>
              <w:rPr>
                <w:rFonts w:ascii="Arial" w:hAnsi="Arial" w:cs="Arial"/>
                <w:iCs/>
                <w:color w:val="000000"/>
                <w:sz w:val="20"/>
                <w:szCs w:val="20"/>
                <w:lang w:val="ro-RO"/>
              </w:rPr>
            </w:pPr>
            <w:r w:rsidRPr="001269B4">
              <w:rPr>
                <w:rFonts w:ascii="Arial" w:hAnsi="Arial" w:cs="Arial"/>
                <w:color w:val="000000"/>
                <w:sz w:val="20"/>
                <w:szCs w:val="20"/>
              </w:rPr>
              <w:t>0</w:t>
            </w:r>
          </w:p>
        </w:tc>
        <w:tc>
          <w:tcPr>
            <w:tcW w:w="913" w:type="dxa"/>
            <w:shd w:val="clear" w:color="auto" w:fill="00B0F0"/>
            <w:vAlign w:val="center"/>
          </w:tcPr>
          <w:p w14:paraId="5250FD3F" w14:textId="11F889AF" w:rsidR="001269B4" w:rsidRPr="001269B4" w:rsidRDefault="001269B4" w:rsidP="001269B4">
            <w:pPr>
              <w:pStyle w:val="BodyTextIndent"/>
              <w:ind w:left="0" w:firstLine="0"/>
              <w:jc w:val="center"/>
              <w:rPr>
                <w:rFonts w:ascii="Arial" w:hAnsi="Arial" w:cs="Arial"/>
                <w:iCs/>
                <w:color w:val="000000"/>
                <w:sz w:val="20"/>
                <w:szCs w:val="20"/>
                <w:lang w:val="ro-RO"/>
              </w:rPr>
            </w:pPr>
            <w:r w:rsidRPr="001269B4">
              <w:rPr>
                <w:rFonts w:ascii="Arial" w:hAnsi="Arial" w:cs="Arial"/>
                <w:color w:val="000000"/>
                <w:sz w:val="20"/>
                <w:szCs w:val="20"/>
              </w:rPr>
              <w:t>36</w:t>
            </w:r>
          </w:p>
        </w:tc>
        <w:tc>
          <w:tcPr>
            <w:tcW w:w="923" w:type="dxa"/>
            <w:shd w:val="clear" w:color="auto" w:fill="00B0F0"/>
            <w:vAlign w:val="center"/>
          </w:tcPr>
          <w:p w14:paraId="6AEA16EC" w14:textId="06C6BEA4" w:rsidR="001269B4" w:rsidRPr="001269B4" w:rsidRDefault="001269B4" w:rsidP="001269B4">
            <w:pPr>
              <w:pStyle w:val="BodyTextIndent"/>
              <w:ind w:left="0" w:firstLine="0"/>
              <w:jc w:val="center"/>
              <w:rPr>
                <w:rFonts w:ascii="Arial" w:hAnsi="Arial" w:cs="Arial"/>
                <w:iCs/>
                <w:color w:val="000000"/>
                <w:sz w:val="20"/>
                <w:szCs w:val="20"/>
                <w:lang w:val="ro-RO"/>
              </w:rPr>
            </w:pPr>
            <w:r w:rsidRPr="001269B4">
              <w:rPr>
                <w:rFonts w:ascii="Arial" w:hAnsi="Arial" w:cs="Arial"/>
                <w:color w:val="000000"/>
                <w:sz w:val="20"/>
                <w:szCs w:val="20"/>
              </w:rPr>
              <w:t>4</w:t>
            </w:r>
          </w:p>
        </w:tc>
        <w:tc>
          <w:tcPr>
            <w:tcW w:w="924" w:type="dxa"/>
            <w:shd w:val="clear" w:color="auto" w:fill="00B050"/>
            <w:vAlign w:val="center"/>
          </w:tcPr>
          <w:p w14:paraId="374DCB8E" w14:textId="118C58AC" w:rsidR="001269B4" w:rsidRPr="001269B4" w:rsidRDefault="001269B4" w:rsidP="001269B4">
            <w:pPr>
              <w:pStyle w:val="BodyTextIndent"/>
              <w:ind w:left="0" w:firstLine="0"/>
              <w:jc w:val="center"/>
              <w:rPr>
                <w:rFonts w:ascii="Arial" w:hAnsi="Arial" w:cs="Arial"/>
                <w:iCs/>
                <w:color w:val="000000"/>
                <w:sz w:val="20"/>
                <w:szCs w:val="20"/>
                <w:lang w:val="ro-RO"/>
              </w:rPr>
            </w:pPr>
            <w:r w:rsidRPr="001269B4">
              <w:rPr>
                <w:rFonts w:ascii="Arial" w:hAnsi="Arial" w:cs="Arial"/>
                <w:color w:val="000000"/>
                <w:sz w:val="20"/>
                <w:szCs w:val="20"/>
              </w:rPr>
              <w:t>0</w:t>
            </w:r>
          </w:p>
        </w:tc>
        <w:tc>
          <w:tcPr>
            <w:tcW w:w="921" w:type="dxa"/>
            <w:shd w:val="clear" w:color="auto" w:fill="00B050"/>
            <w:vAlign w:val="center"/>
          </w:tcPr>
          <w:p w14:paraId="43A144AD" w14:textId="50326FB6" w:rsidR="001269B4" w:rsidRPr="001269B4" w:rsidRDefault="001269B4" w:rsidP="001269B4">
            <w:pPr>
              <w:pStyle w:val="BodyTextIndent"/>
              <w:ind w:left="0" w:firstLine="0"/>
              <w:jc w:val="center"/>
              <w:rPr>
                <w:rFonts w:ascii="Arial" w:hAnsi="Arial" w:cs="Arial"/>
                <w:iCs/>
                <w:color w:val="000000"/>
                <w:sz w:val="20"/>
                <w:szCs w:val="20"/>
                <w:lang w:val="ro-RO"/>
              </w:rPr>
            </w:pPr>
            <w:r w:rsidRPr="001269B4">
              <w:rPr>
                <w:rFonts w:ascii="Arial" w:hAnsi="Arial" w:cs="Arial"/>
                <w:color w:val="000000"/>
                <w:sz w:val="20"/>
                <w:szCs w:val="20"/>
              </w:rPr>
              <w:t>120</w:t>
            </w:r>
          </w:p>
        </w:tc>
        <w:tc>
          <w:tcPr>
            <w:tcW w:w="930" w:type="dxa"/>
            <w:shd w:val="clear" w:color="auto" w:fill="00B050"/>
            <w:vAlign w:val="center"/>
          </w:tcPr>
          <w:p w14:paraId="2D1DF536" w14:textId="39F47FEB" w:rsidR="001269B4" w:rsidRPr="001269B4" w:rsidRDefault="001269B4" w:rsidP="001269B4">
            <w:pPr>
              <w:pStyle w:val="BodyTextIndent"/>
              <w:ind w:left="0" w:firstLine="0"/>
              <w:jc w:val="center"/>
              <w:rPr>
                <w:rFonts w:ascii="Arial" w:hAnsi="Arial" w:cs="Arial"/>
                <w:iCs/>
                <w:color w:val="000000"/>
                <w:sz w:val="20"/>
                <w:szCs w:val="20"/>
                <w:lang w:val="ro-RO"/>
              </w:rPr>
            </w:pPr>
            <w:r w:rsidRPr="001269B4">
              <w:rPr>
                <w:rFonts w:ascii="Arial" w:hAnsi="Arial" w:cs="Arial"/>
                <w:color w:val="000000"/>
                <w:sz w:val="20"/>
                <w:szCs w:val="20"/>
              </w:rPr>
              <w:t>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007D3" w14:textId="77777777" w:rsidR="00CD461F" w:rsidRDefault="00CD461F">
      <w:r>
        <w:separator/>
      </w:r>
    </w:p>
  </w:endnote>
  <w:endnote w:type="continuationSeparator" w:id="0">
    <w:p w14:paraId="5E08D815" w14:textId="77777777" w:rsidR="00CD461F" w:rsidRDefault="00CD4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4C8CE" w14:textId="77777777" w:rsidR="00CD461F" w:rsidRDefault="00CD461F">
      <w:r>
        <w:separator/>
      </w:r>
    </w:p>
  </w:footnote>
  <w:footnote w:type="continuationSeparator" w:id="0">
    <w:p w14:paraId="1AE34992" w14:textId="77777777" w:rsidR="00CD461F" w:rsidRDefault="00CD461F">
      <w:r>
        <w:continuationSeparator/>
      </w:r>
    </w:p>
  </w:footnote>
  <w:footnote w:id="1">
    <w:p w14:paraId="7E0B182A" w14:textId="77777777" w:rsidR="000107D2" w:rsidRPr="00C9714F" w:rsidRDefault="000107D2" w:rsidP="000107D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7D2"/>
    <w:rsid w:val="00013A99"/>
    <w:rsid w:val="00015626"/>
    <w:rsid w:val="00015F14"/>
    <w:rsid w:val="000161FB"/>
    <w:rsid w:val="00016430"/>
    <w:rsid w:val="00017535"/>
    <w:rsid w:val="00021B2A"/>
    <w:rsid w:val="000225A2"/>
    <w:rsid w:val="00022E9E"/>
    <w:rsid w:val="000240A6"/>
    <w:rsid w:val="000254C1"/>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C5D76"/>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269B4"/>
    <w:rsid w:val="0013060A"/>
    <w:rsid w:val="00131133"/>
    <w:rsid w:val="0013258A"/>
    <w:rsid w:val="001327F1"/>
    <w:rsid w:val="00133BBA"/>
    <w:rsid w:val="00135ACF"/>
    <w:rsid w:val="00141244"/>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76A1"/>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97E0A"/>
    <w:rsid w:val="002A0693"/>
    <w:rsid w:val="002A1E9D"/>
    <w:rsid w:val="002A24DD"/>
    <w:rsid w:val="002A3D3D"/>
    <w:rsid w:val="002A7AD9"/>
    <w:rsid w:val="002B17F6"/>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0FBD"/>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3D60"/>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468A"/>
    <w:rsid w:val="003F52AD"/>
    <w:rsid w:val="003F54B3"/>
    <w:rsid w:val="003F55CD"/>
    <w:rsid w:val="003F7BA4"/>
    <w:rsid w:val="00400751"/>
    <w:rsid w:val="00401766"/>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0B23"/>
    <w:rsid w:val="004648C0"/>
    <w:rsid w:val="004667D8"/>
    <w:rsid w:val="0046773F"/>
    <w:rsid w:val="004717C2"/>
    <w:rsid w:val="00475B13"/>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06FA8"/>
    <w:rsid w:val="007109B9"/>
    <w:rsid w:val="00712A44"/>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671"/>
    <w:rsid w:val="00802BC8"/>
    <w:rsid w:val="00802F2F"/>
    <w:rsid w:val="00804424"/>
    <w:rsid w:val="00804461"/>
    <w:rsid w:val="0080465B"/>
    <w:rsid w:val="0080484A"/>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569"/>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1859"/>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500DF"/>
    <w:rsid w:val="00C50EC8"/>
    <w:rsid w:val="00C5109E"/>
    <w:rsid w:val="00C528FB"/>
    <w:rsid w:val="00C54861"/>
    <w:rsid w:val="00C60278"/>
    <w:rsid w:val="00C60A5E"/>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61F"/>
    <w:rsid w:val="00CD4831"/>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04F"/>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793"/>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45DC"/>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676F"/>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29E4"/>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1405</TotalTime>
  <Pages>27</Pages>
  <Words>7108</Words>
  <Characters>40518</Characters>
  <Application>Microsoft Office Word</Application>
  <DocSecurity>0</DocSecurity>
  <Lines>337</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100</cp:revision>
  <cp:lastPrinted>2019-05-27T06:53:00Z</cp:lastPrinted>
  <dcterms:created xsi:type="dcterms:W3CDTF">2025-05-05T11:18:00Z</dcterms:created>
  <dcterms:modified xsi:type="dcterms:W3CDTF">2026-05-29T12:56:00Z</dcterms:modified>
</cp:coreProperties>
</file>