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6EE6504" w14:textId="058DA675" w:rsidR="00E40DAA" w:rsidRDefault="00E40DAA" w:rsidP="00E40DA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B4053F">
        <w:rPr>
          <w:rFonts w:ascii="Arial" w:hAnsi="Arial" w:cs="Arial"/>
          <w:b/>
          <w:noProof/>
          <w:sz w:val="40"/>
          <w:szCs w:val="40"/>
          <w:lang w:val="fr-FR"/>
        </w:rPr>
        <w:drawing>
          <wp:inline distT="0" distB="0" distL="0" distR="0" wp14:anchorId="7F5B26DA" wp14:editId="12D80D94">
            <wp:extent cx="6113145" cy="4300855"/>
            <wp:effectExtent l="0" t="0" r="1905" b="4445"/>
            <wp:docPr id="151956544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00855"/>
                    </a:xfrm>
                    <a:prstGeom prst="rect">
                      <a:avLst/>
                    </a:prstGeom>
                    <a:noFill/>
                    <a:ln>
                      <a:noFill/>
                    </a:ln>
                  </pic:spPr>
                </pic:pic>
              </a:graphicData>
            </a:graphic>
          </wp:inline>
        </w:drawing>
      </w:r>
    </w:p>
    <w:p w14:paraId="62A632FA" w14:textId="77777777" w:rsidR="00E40DAA" w:rsidRDefault="00E40DAA" w:rsidP="00E40DAA">
      <w:pPr>
        <w:pStyle w:val="DefaultText"/>
        <w:jc w:val="center"/>
        <w:rPr>
          <w:rFonts w:ascii="Arial" w:hAnsi="Arial" w:cs="Arial"/>
          <w:b/>
          <w:sz w:val="32"/>
          <w:szCs w:val="32"/>
          <w:lang w:val="ro-RO"/>
        </w:rPr>
      </w:pPr>
      <w:r>
        <w:rPr>
          <w:rFonts w:ascii="Arial" w:hAnsi="Arial" w:cs="Arial"/>
          <w:b/>
          <w:sz w:val="32"/>
          <w:szCs w:val="32"/>
          <w:lang w:val="ro-RO"/>
        </w:rPr>
        <w:t>DN3_km7+910-km11+351</w:t>
      </w:r>
    </w:p>
    <w:p w14:paraId="49A8F3D5" w14:textId="1CFE8993" w:rsidR="00CF0728" w:rsidRDefault="00E40DAA" w:rsidP="00E40DA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9A21444"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E40DAA">
        <w:rPr>
          <w:rFonts w:ascii="Arial" w:hAnsi="Arial" w:cs="Arial"/>
          <w:lang w:val="pt-BR"/>
        </w:rPr>
        <w:t>3</w:t>
      </w:r>
      <w:r w:rsidR="00CF0728">
        <w:rPr>
          <w:rFonts w:ascii="Arial" w:hAnsi="Arial" w:cs="Arial"/>
          <w:lang w:val="pt-BR"/>
        </w:rPr>
        <w:t>_km</w:t>
      </w:r>
      <w:r w:rsidR="00AE7F6E">
        <w:rPr>
          <w:rFonts w:ascii="Arial" w:hAnsi="Arial" w:cs="Arial"/>
          <w:lang w:val="pt-BR"/>
        </w:rPr>
        <w:t>7</w:t>
      </w:r>
      <w:r w:rsidR="00CF0728">
        <w:rPr>
          <w:rFonts w:ascii="Arial" w:hAnsi="Arial" w:cs="Arial"/>
          <w:lang w:val="pt-BR"/>
        </w:rPr>
        <w:t>+</w:t>
      </w:r>
      <w:r w:rsidR="00E40DAA">
        <w:rPr>
          <w:rFonts w:ascii="Arial" w:hAnsi="Arial" w:cs="Arial"/>
          <w:lang w:val="pt-BR"/>
        </w:rPr>
        <w:t>910</w:t>
      </w:r>
      <w:r w:rsidR="00CF0728">
        <w:rPr>
          <w:rFonts w:ascii="Arial" w:hAnsi="Arial" w:cs="Arial"/>
          <w:lang w:val="pt-BR"/>
        </w:rPr>
        <w:t>-km</w:t>
      </w:r>
      <w:r w:rsidR="00A82570">
        <w:rPr>
          <w:rFonts w:ascii="Arial" w:hAnsi="Arial" w:cs="Arial"/>
          <w:lang w:val="pt-BR"/>
        </w:rPr>
        <w:t>1</w:t>
      </w:r>
      <w:r w:rsidR="00AE7F6E">
        <w:rPr>
          <w:rFonts w:ascii="Arial" w:hAnsi="Arial" w:cs="Arial"/>
          <w:lang w:val="pt-BR"/>
        </w:rPr>
        <w:t>1</w:t>
      </w:r>
      <w:r w:rsidR="00CF0728">
        <w:rPr>
          <w:rFonts w:ascii="Arial" w:hAnsi="Arial" w:cs="Arial"/>
          <w:lang w:val="pt-BR"/>
        </w:rPr>
        <w:t>+</w:t>
      </w:r>
      <w:r w:rsidR="00E40DAA">
        <w:rPr>
          <w:rFonts w:ascii="Arial" w:hAnsi="Arial" w:cs="Arial"/>
          <w:lang w:val="pt-BR"/>
        </w:rPr>
        <w:t>351</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17A5907"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E40DAA">
        <w:rPr>
          <w:rFonts w:ascii="Arial" w:hAnsi="Arial" w:cs="Arial"/>
          <w:b/>
          <w:lang w:eastAsia="en-US"/>
        </w:rPr>
        <w:t>3</w:t>
      </w:r>
      <w:r w:rsidR="0052391B" w:rsidRPr="0052391B">
        <w:rPr>
          <w:rFonts w:ascii="Arial" w:hAnsi="Arial" w:cs="Arial"/>
          <w:b/>
          <w:lang w:eastAsia="en-US"/>
        </w:rPr>
        <w:t xml:space="preserve"> km </w:t>
      </w:r>
      <w:r w:rsidR="00AE7F6E">
        <w:rPr>
          <w:rFonts w:ascii="Arial" w:hAnsi="Arial" w:cs="Arial"/>
          <w:b/>
          <w:lang w:eastAsia="en-US"/>
        </w:rPr>
        <w:t>7</w:t>
      </w:r>
      <w:r w:rsidR="009F0895" w:rsidRPr="0052391B">
        <w:rPr>
          <w:rFonts w:ascii="Arial" w:hAnsi="Arial" w:cs="Arial"/>
          <w:b/>
          <w:lang w:eastAsia="en-US"/>
        </w:rPr>
        <w:t>+</w:t>
      </w:r>
      <w:r w:rsidR="00E40DAA">
        <w:rPr>
          <w:rFonts w:ascii="Arial" w:hAnsi="Arial" w:cs="Arial"/>
          <w:b/>
          <w:lang w:eastAsia="en-US"/>
        </w:rPr>
        <w:t>910</w:t>
      </w:r>
      <w:r w:rsidR="009F0895">
        <w:rPr>
          <w:rFonts w:ascii="Arial" w:hAnsi="Arial" w:cs="Arial"/>
          <w:b/>
          <w:lang w:eastAsia="en-US"/>
        </w:rPr>
        <w:t xml:space="preserve"> </w:t>
      </w:r>
      <w:r w:rsidR="0052391B" w:rsidRPr="0052391B">
        <w:rPr>
          <w:rFonts w:ascii="Arial" w:hAnsi="Arial" w:cs="Arial"/>
          <w:b/>
          <w:lang w:eastAsia="en-US"/>
        </w:rPr>
        <w:t xml:space="preserve">– km </w:t>
      </w:r>
      <w:r w:rsidR="00AE7F6E">
        <w:rPr>
          <w:rFonts w:ascii="Arial" w:hAnsi="Arial" w:cs="Arial"/>
          <w:b/>
          <w:lang w:eastAsia="en-US"/>
        </w:rPr>
        <w:t>11</w:t>
      </w:r>
      <w:r w:rsidR="0052391B" w:rsidRPr="0052391B">
        <w:rPr>
          <w:rFonts w:ascii="Arial" w:hAnsi="Arial" w:cs="Arial"/>
          <w:b/>
          <w:lang w:eastAsia="en-US"/>
        </w:rPr>
        <w:t>+</w:t>
      </w:r>
      <w:r w:rsidR="00E40DAA">
        <w:rPr>
          <w:rFonts w:ascii="Arial" w:hAnsi="Arial" w:cs="Arial"/>
          <w:b/>
          <w:lang w:eastAsia="en-US"/>
        </w:rPr>
        <w:t>351</w:t>
      </w:r>
    </w:p>
    <w:p w14:paraId="3308A8AC" w14:textId="77777777" w:rsidR="00E40DAA" w:rsidRDefault="00E40DAA" w:rsidP="00E40DA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DN3_km7+910-km11+</w:t>
      </w:r>
      <w:bookmarkEnd w:id="9"/>
      <w:r>
        <w:rPr>
          <w:rFonts w:ascii="Arial" w:hAnsi="Arial" w:cs="Arial"/>
          <w:color w:val="auto"/>
          <w:lang w:val="pt-BR"/>
        </w:rPr>
        <w:t xml:space="preserve">351 </w:t>
      </w:r>
      <w:bookmarkEnd w:id="10"/>
      <w:r>
        <w:rPr>
          <w:rFonts w:ascii="Arial" w:hAnsi="Arial" w:cs="Arial"/>
          <w:color w:val="auto"/>
          <w:lang w:val="pt-BR"/>
        </w:rPr>
        <w:t xml:space="preserve">face parte din drumul național DN3 de 258,810 km care leagă localitățile București, Lehliu Gară, Călărași, Ostrov și Constanța (DN39). Traversează o zonă cu relief de câmpie din Sud-Estul țării. Este delimitat de </w:t>
      </w:r>
      <w:r>
        <w:rPr>
          <w:rFonts w:ascii="Arial" w:hAnsi="Arial" w:cs="Arial"/>
          <w:color w:val="auto"/>
          <w:lang w:val="it-IT"/>
        </w:rPr>
        <w:t>ieșirea din Mun. București și intersecția cu Șoseaua de Centură</w:t>
      </w:r>
      <w:r>
        <w:rPr>
          <w:rFonts w:ascii="Arial" w:hAnsi="Arial" w:cs="Arial"/>
          <w:color w:val="auto"/>
          <w:lang w:val="pt-BR"/>
        </w:rPr>
        <w:t>.</w:t>
      </w:r>
    </w:p>
    <w:p w14:paraId="6E3B9284" w14:textId="77777777" w:rsidR="00E40DAA" w:rsidRPr="0093612E" w:rsidRDefault="00E40DAA" w:rsidP="00E40DAA">
      <w:pPr>
        <w:pStyle w:val="WW-Default"/>
        <w:jc w:val="both"/>
        <w:rPr>
          <w:rFonts w:ascii="Arial" w:hAnsi="Arial" w:cs="Arial"/>
          <w:color w:val="auto"/>
          <w:lang w:val="pt-BR"/>
        </w:rPr>
      </w:pPr>
    </w:p>
    <w:p w14:paraId="7E70CF74" w14:textId="77777777" w:rsidR="00E40DAA" w:rsidRDefault="00E40DAA" w:rsidP="00E40DAA">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3,441</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8D39EEF" w14:textId="77777777" w:rsidR="00E40DAA" w:rsidRDefault="00E40DAA" w:rsidP="00E40DAA">
      <w:pPr>
        <w:pStyle w:val="WW-Default"/>
        <w:jc w:val="both"/>
        <w:rPr>
          <w:rFonts w:ascii="Arial" w:hAnsi="Arial" w:cs="Arial"/>
          <w:color w:val="auto"/>
          <w:lang w:val="pt-BR"/>
        </w:rPr>
      </w:pPr>
    </w:p>
    <w:p w14:paraId="79851229" w14:textId="77777777" w:rsidR="00E40DAA" w:rsidRPr="00A46DA2" w:rsidRDefault="00E40DAA" w:rsidP="00E40DA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B4053F">
        <w:rPr>
          <w:rFonts w:ascii="Arial" w:hAnsi="Arial" w:cs="Arial"/>
          <w:color w:val="auto"/>
          <w:lang w:val="pt-BR"/>
        </w:rPr>
        <w:t>7</w:t>
      </w:r>
      <w:r>
        <w:rPr>
          <w:rFonts w:ascii="Arial" w:hAnsi="Arial" w:cs="Arial"/>
          <w:color w:val="auto"/>
          <w:lang w:val="pt-BR"/>
        </w:rPr>
        <w:t>.</w:t>
      </w:r>
      <w:r w:rsidRPr="00B4053F">
        <w:rPr>
          <w:rFonts w:ascii="Arial" w:hAnsi="Arial" w:cs="Arial"/>
          <w:color w:val="auto"/>
          <w:lang w:val="pt-BR"/>
        </w:rPr>
        <w:t>390</w:t>
      </w:r>
      <w:r>
        <w:rPr>
          <w:rFonts w:ascii="Arial" w:hAnsi="Arial" w:cs="Arial"/>
          <w:color w:val="auto"/>
          <w:lang w:val="pt-BR"/>
        </w:rPr>
        <w:t>.</w:t>
      </w:r>
      <w:r w:rsidRPr="00B4053F">
        <w:rPr>
          <w:rFonts w:ascii="Arial" w:hAnsi="Arial" w:cs="Arial"/>
          <w:color w:val="auto"/>
          <w:lang w:val="pt-BR"/>
        </w:rPr>
        <w:t>155</w:t>
      </w:r>
    </w:p>
    <w:p w14:paraId="011698D9" w14:textId="77777777" w:rsidR="00E40DAA" w:rsidRDefault="00E40DAA" w:rsidP="00E40DAA">
      <w:pPr>
        <w:pStyle w:val="NormalWeb"/>
        <w:shd w:val="clear" w:color="auto" w:fill="FFFFFF"/>
        <w:spacing w:before="0" w:after="0"/>
        <w:jc w:val="both"/>
        <w:rPr>
          <w:rFonts w:ascii="Arial" w:hAnsi="Arial" w:cs="Arial"/>
          <w:b/>
          <w:bCs/>
          <w:lang w:val="pt-BR"/>
        </w:rPr>
      </w:pPr>
    </w:p>
    <w:p w14:paraId="5AF26A50" w14:textId="77777777" w:rsidR="00E40DAA" w:rsidRDefault="00E40DAA" w:rsidP="00E40DA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0E562B8" w14:textId="77777777" w:rsidR="00E40DAA" w:rsidRDefault="00E40DAA" w:rsidP="00E40DAA">
      <w:pPr>
        <w:pStyle w:val="NormalWeb"/>
        <w:shd w:val="clear" w:color="auto" w:fill="FFFFFF"/>
        <w:spacing w:before="0" w:after="0"/>
        <w:jc w:val="both"/>
        <w:rPr>
          <w:rFonts w:ascii="Arial" w:hAnsi="Arial" w:cs="Arial"/>
          <w:lang w:val="pt-BR"/>
        </w:rPr>
      </w:pPr>
    </w:p>
    <w:p w14:paraId="1B09021D" w14:textId="77777777" w:rsidR="00E40DAA" w:rsidRDefault="00E40DAA" w:rsidP="00E40DA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40DAA" w14:paraId="3E1C15EA" w14:textId="77777777" w:rsidTr="004F3D02">
        <w:trPr>
          <w:jc w:val="center"/>
        </w:trPr>
        <w:tc>
          <w:tcPr>
            <w:tcW w:w="1242" w:type="dxa"/>
            <w:vAlign w:val="center"/>
          </w:tcPr>
          <w:p w14:paraId="43A2E123" w14:textId="77777777" w:rsidR="00E40DAA" w:rsidRDefault="00E40DAA" w:rsidP="004F3D0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AA3C3F2" w14:textId="77777777" w:rsidR="00E40DAA" w:rsidRDefault="00E40DAA" w:rsidP="004F3D0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7A0F8A6" w14:textId="77777777" w:rsidR="00E40DAA" w:rsidRPr="00760283" w:rsidRDefault="00E40DAA" w:rsidP="004F3D0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56FDB0F" w14:textId="77777777" w:rsidR="00E40DAA" w:rsidRDefault="00E40DAA" w:rsidP="004F3D0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F33B7B9" w14:textId="77777777" w:rsidR="00E40DAA" w:rsidRPr="00760283" w:rsidRDefault="00E40DAA" w:rsidP="004F3D0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40DAA" w14:paraId="5FB8F7A2" w14:textId="77777777" w:rsidTr="004F3D02">
        <w:trPr>
          <w:jc w:val="center"/>
        </w:trPr>
        <w:tc>
          <w:tcPr>
            <w:tcW w:w="1242" w:type="dxa"/>
          </w:tcPr>
          <w:p w14:paraId="56818673" w14:textId="77777777" w:rsidR="00E40DAA"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0FDED1" w14:textId="77777777" w:rsidR="00E40DAA"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75E3C71F" w14:textId="77777777" w:rsidR="00E40DAA" w:rsidRPr="00760283"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E5AF03D" w14:textId="77777777" w:rsidR="00E40DAA" w:rsidRPr="00E1681C"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469" w:type="dxa"/>
          </w:tcPr>
          <w:p w14:paraId="41BF374A" w14:textId="77777777" w:rsidR="00E40DAA" w:rsidRPr="00760283" w:rsidRDefault="00E40DAA" w:rsidP="004F3D02">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București</w:t>
            </w:r>
            <w:proofErr w:type="spellEnd"/>
          </w:p>
        </w:tc>
      </w:tr>
      <w:tr w:rsidR="00E40DAA" w14:paraId="07AF1FEA" w14:textId="77777777" w:rsidTr="004F3D02">
        <w:trPr>
          <w:jc w:val="center"/>
        </w:trPr>
        <w:tc>
          <w:tcPr>
            <w:tcW w:w="1242" w:type="dxa"/>
          </w:tcPr>
          <w:p w14:paraId="5600F551" w14:textId="77777777" w:rsidR="00E40DAA"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CFFABD" w14:textId="77777777" w:rsidR="00E40DAA"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2ED32E74" w14:textId="77777777" w:rsidR="00E40DAA" w:rsidRPr="00760283"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6A9F37A" w14:textId="77777777" w:rsidR="00E40DAA" w:rsidRPr="00E1681C"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469" w:type="dxa"/>
          </w:tcPr>
          <w:p w14:paraId="70EE7944" w14:textId="77777777" w:rsidR="00E40DAA" w:rsidRPr="00760283" w:rsidRDefault="00E40DAA" w:rsidP="004F3D0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Pantelimon</w:t>
            </w:r>
          </w:p>
        </w:tc>
      </w:tr>
      <w:tr w:rsidR="00E40DAA" w14:paraId="1E2C7274" w14:textId="77777777" w:rsidTr="004F3D02">
        <w:trPr>
          <w:jc w:val="center"/>
        </w:trPr>
        <w:tc>
          <w:tcPr>
            <w:tcW w:w="1242" w:type="dxa"/>
          </w:tcPr>
          <w:p w14:paraId="6468115F" w14:textId="77777777" w:rsidR="00E40DAA"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6F60A7" w14:textId="77777777" w:rsidR="00E40DAA"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56DB92CD" w14:textId="77777777" w:rsidR="00E40DAA" w:rsidRPr="00760283"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409B9BCA" w14:textId="77777777" w:rsidR="00E40DAA" w:rsidRPr="00E1681C" w:rsidRDefault="00E40DAA" w:rsidP="004F3D02">
            <w:pPr>
              <w:pStyle w:val="NormalWeb"/>
              <w:spacing w:before="0" w:after="0"/>
              <w:jc w:val="center"/>
              <w:rPr>
                <w:rFonts w:ascii="Arial" w:hAnsi="Arial" w:cs="Arial"/>
                <w:sz w:val="20"/>
                <w:szCs w:val="20"/>
                <w:lang w:val="pt-BR"/>
              </w:rPr>
            </w:pPr>
            <w:r>
              <w:rPr>
                <w:rFonts w:ascii="Arial" w:hAnsi="Arial" w:cs="Arial"/>
                <w:sz w:val="20"/>
                <w:szCs w:val="20"/>
                <w:lang w:val="pt-BR"/>
              </w:rPr>
              <w:t>351</w:t>
            </w:r>
          </w:p>
        </w:tc>
        <w:tc>
          <w:tcPr>
            <w:tcW w:w="6469" w:type="dxa"/>
          </w:tcPr>
          <w:p w14:paraId="2CB45BA4" w14:textId="77777777" w:rsidR="00E40DAA" w:rsidRPr="00760283" w:rsidRDefault="00E40DAA" w:rsidP="004F3D02">
            <w:pPr>
              <w:pStyle w:val="Default"/>
              <w:rPr>
                <w:sz w:val="20"/>
                <w:szCs w:val="20"/>
              </w:rPr>
            </w:pPr>
            <w:proofErr w:type="spellStart"/>
            <w:r>
              <w:rPr>
                <w:sz w:val="20"/>
                <w:szCs w:val="20"/>
              </w:rPr>
              <w:t>Intersecție</w:t>
            </w:r>
            <w:proofErr w:type="spellEnd"/>
            <w:r>
              <w:rPr>
                <w:sz w:val="20"/>
                <w:szCs w:val="20"/>
              </w:rPr>
              <w:t xml:space="preserve"> cu Centura </w:t>
            </w:r>
            <w:proofErr w:type="spellStart"/>
            <w:r>
              <w:rPr>
                <w:sz w:val="20"/>
                <w:szCs w:val="20"/>
              </w:rPr>
              <w:t>București</w:t>
            </w:r>
            <w:proofErr w:type="spellEnd"/>
            <w:r>
              <w:rPr>
                <w:sz w:val="20"/>
                <w:szCs w:val="20"/>
              </w:rPr>
              <w:t xml:space="preserve">, </w:t>
            </w:r>
            <w:proofErr w:type="spellStart"/>
            <w:r>
              <w:rPr>
                <w:sz w:val="20"/>
                <w:szCs w:val="20"/>
              </w:rPr>
              <w:t>pasaj</w:t>
            </w:r>
            <w:proofErr w:type="spellEnd"/>
            <w:r>
              <w:rPr>
                <w:sz w:val="20"/>
                <w:szCs w:val="20"/>
              </w:rPr>
              <w:t xml:space="preserve"> superior</w:t>
            </w:r>
          </w:p>
        </w:tc>
      </w:tr>
    </w:tbl>
    <w:p w14:paraId="2A2F97BF" w14:textId="77777777" w:rsidR="00E40DAA" w:rsidRDefault="00E40DAA" w:rsidP="00E40DAA">
      <w:pPr>
        <w:jc w:val="center"/>
        <w:rPr>
          <w:rFonts w:ascii="Arial" w:hAnsi="Arial" w:cs="Arial"/>
          <w:b/>
          <w:noProof/>
          <w:sz w:val="40"/>
          <w:szCs w:val="40"/>
          <w:lang w:val="fr-FR"/>
        </w:rPr>
      </w:pPr>
    </w:p>
    <w:p w14:paraId="7EDD386D" w14:textId="5D091E29" w:rsidR="00E40DAA" w:rsidRPr="00C11403" w:rsidRDefault="00E40DAA" w:rsidP="00E40DAA">
      <w:pPr>
        <w:jc w:val="center"/>
        <w:rPr>
          <w:noProof/>
        </w:rPr>
      </w:pPr>
      <w:r w:rsidRPr="00B4053F">
        <w:rPr>
          <w:rFonts w:ascii="Arial" w:hAnsi="Arial" w:cs="Arial"/>
          <w:b/>
          <w:noProof/>
          <w:sz w:val="40"/>
          <w:szCs w:val="40"/>
          <w:lang w:val="fr-FR"/>
        </w:rPr>
        <w:lastRenderedPageBreak/>
        <w:drawing>
          <wp:inline distT="0" distB="0" distL="0" distR="0" wp14:anchorId="2DEE88F3" wp14:editId="2300494F">
            <wp:extent cx="6113145" cy="4300855"/>
            <wp:effectExtent l="0" t="0" r="1905" b="4445"/>
            <wp:docPr id="92914436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00855"/>
                    </a:xfrm>
                    <a:prstGeom prst="rect">
                      <a:avLst/>
                    </a:prstGeom>
                    <a:noFill/>
                    <a:ln>
                      <a:noFill/>
                    </a:ln>
                  </pic:spPr>
                </pic:pic>
              </a:graphicData>
            </a:graphic>
          </wp:inline>
        </w:drawing>
      </w:r>
    </w:p>
    <w:p w14:paraId="07CA96BA" w14:textId="77777777" w:rsidR="00E40DAA" w:rsidRPr="004C4798" w:rsidRDefault="00E40DAA" w:rsidP="00E40DA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DN3 = km 7+910 – km 11+351</w:t>
      </w:r>
    </w:p>
    <w:p w14:paraId="02050B0E" w14:textId="77777777" w:rsidR="00E40DAA" w:rsidRDefault="00E40DAA" w:rsidP="00E40DAA">
      <w:pPr>
        <w:jc w:val="both"/>
        <w:rPr>
          <w:rFonts w:ascii="Arial" w:hAnsi="Arial" w:cs="Arial"/>
          <w:lang w:val="ro-RO"/>
        </w:rPr>
      </w:pPr>
    </w:p>
    <w:p w14:paraId="1685D561" w14:textId="77777777" w:rsidR="00E40DAA" w:rsidRPr="000171AB" w:rsidRDefault="00E40DAA" w:rsidP="00E40DAA">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716.042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7.996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757B40C" w14:textId="77777777" w:rsidR="00E40DAA" w:rsidRDefault="00E40DAA" w:rsidP="00E40DA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2.098.462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2.956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AA2F79D" w14:textId="77777777" w:rsidR="00E40DAA" w:rsidRDefault="00E40DAA" w:rsidP="00E40DAA">
      <w:pPr>
        <w:pStyle w:val="NormalWeb"/>
        <w:shd w:val="clear" w:color="auto" w:fill="FFFFFF"/>
        <w:spacing w:before="0" w:after="0"/>
        <w:jc w:val="center"/>
        <w:rPr>
          <w:rFonts w:ascii="Arial" w:hAnsi="Arial" w:cs="Arial"/>
          <w:lang w:val="pt-BR"/>
        </w:rPr>
      </w:pPr>
    </w:p>
    <w:p w14:paraId="09023847" w14:textId="77777777" w:rsidR="00E40DAA" w:rsidRDefault="00E40DAA" w:rsidP="00E40DA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40DAA" w14:paraId="2DEB98A3" w14:textId="77777777" w:rsidTr="004F3D02">
        <w:trPr>
          <w:jc w:val="center"/>
        </w:trPr>
        <w:tc>
          <w:tcPr>
            <w:tcW w:w="2432" w:type="dxa"/>
            <w:vAlign w:val="center"/>
          </w:tcPr>
          <w:p w14:paraId="3535A109" w14:textId="77777777" w:rsidR="00E40DAA" w:rsidRDefault="00E40DAA" w:rsidP="004F3D0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56F944F" w14:textId="77777777" w:rsidR="00E40DAA" w:rsidRDefault="00E40DAA" w:rsidP="004F3D0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49983D4" w14:textId="77777777" w:rsidR="00E40DAA" w:rsidRDefault="00E40DAA" w:rsidP="004F3D0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063096D" w14:textId="77777777" w:rsidR="00E40DAA" w:rsidRDefault="00E40DAA" w:rsidP="004F3D0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2"/>
            </w:r>
            <w:bookmarkEnd w:id="13"/>
          </w:p>
        </w:tc>
        <w:tc>
          <w:tcPr>
            <w:tcW w:w="1701" w:type="dxa"/>
            <w:vAlign w:val="center"/>
          </w:tcPr>
          <w:p w14:paraId="426D50EC" w14:textId="77777777" w:rsidR="00E40DAA" w:rsidRDefault="00E40DAA" w:rsidP="004F3D0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6C63BA8" w14:textId="77777777" w:rsidR="00E40DAA" w:rsidRDefault="00E40DAA" w:rsidP="004F3D0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40DAA" w14:paraId="75A1B60A" w14:textId="77777777" w:rsidTr="004F3D02">
        <w:trPr>
          <w:jc w:val="center"/>
        </w:trPr>
        <w:tc>
          <w:tcPr>
            <w:tcW w:w="2432" w:type="dxa"/>
            <w:vAlign w:val="bottom"/>
          </w:tcPr>
          <w:p w14:paraId="424B81C0" w14:textId="77777777" w:rsidR="00E40DAA" w:rsidRDefault="00E40DAA" w:rsidP="004F3D02">
            <w:pPr>
              <w:jc w:val="center"/>
              <w:rPr>
                <w:rFonts w:ascii="Arial" w:hAnsi="Arial" w:cs="Arial"/>
                <w:sz w:val="20"/>
                <w:szCs w:val="20"/>
                <w:lang w:val="ro-RO"/>
              </w:rPr>
            </w:pPr>
            <w:r>
              <w:rPr>
                <w:rFonts w:ascii="Arial" w:hAnsi="Arial" w:cs="Arial"/>
                <w:sz w:val="20"/>
                <w:szCs w:val="20"/>
              </w:rPr>
              <w:t>BUCUREŞTI SECT.2</w:t>
            </w:r>
          </w:p>
        </w:tc>
        <w:tc>
          <w:tcPr>
            <w:tcW w:w="864" w:type="dxa"/>
            <w:vAlign w:val="bottom"/>
          </w:tcPr>
          <w:p w14:paraId="65BD891A" w14:textId="77777777" w:rsidR="00E40DAA" w:rsidRDefault="00E40DAA" w:rsidP="004F3D02">
            <w:pPr>
              <w:jc w:val="center"/>
              <w:rPr>
                <w:rFonts w:ascii="Arial" w:hAnsi="Arial" w:cs="Arial"/>
                <w:sz w:val="20"/>
                <w:szCs w:val="20"/>
                <w:lang w:val="ro-RO"/>
              </w:rPr>
            </w:pPr>
            <w:r>
              <w:rPr>
                <w:rFonts w:ascii="Arial" w:hAnsi="Arial" w:cs="Arial"/>
                <w:sz w:val="20"/>
                <w:szCs w:val="20"/>
              </w:rPr>
              <w:t>B</w:t>
            </w:r>
          </w:p>
        </w:tc>
        <w:tc>
          <w:tcPr>
            <w:tcW w:w="1370" w:type="dxa"/>
            <w:vAlign w:val="bottom"/>
          </w:tcPr>
          <w:p w14:paraId="334188EE" w14:textId="77777777" w:rsidR="00E40DAA" w:rsidRDefault="00E40DAA" w:rsidP="004F3D02">
            <w:pPr>
              <w:jc w:val="center"/>
              <w:rPr>
                <w:rFonts w:ascii="Arial" w:hAnsi="Arial" w:cs="Arial"/>
                <w:sz w:val="20"/>
                <w:szCs w:val="20"/>
                <w:lang w:val="ro-RO"/>
              </w:rPr>
            </w:pPr>
            <w:r>
              <w:rPr>
                <w:rFonts w:ascii="Arial" w:hAnsi="Arial" w:cs="Arial"/>
                <w:sz w:val="20"/>
                <w:szCs w:val="20"/>
              </w:rPr>
              <w:t>291557</w:t>
            </w:r>
          </w:p>
        </w:tc>
        <w:tc>
          <w:tcPr>
            <w:tcW w:w="1356" w:type="dxa"/>
          </w:tcPr>
          <w:p w14:paraId="742EEE2C" w14:textId="77777777" w:rsidR="00E40DAA" w:rsidRPr="005B61BE" w:rsidRDefault="00E40DAA" w:rsidP="004F3D0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773F469" w14:textId="77777777" w:rsidR="00E40DAA" w:rsidRDefault="00E40DAA" w:rsidP="004F3D02">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tcPr>
          <w:p w14:paraId="467445AC" w14:textId="77777777" w:rsidR="00E40DAA" w:rsidRPr="00492178" w:rsidRDefault="00E40DAA" w:rsidP="004F3D02">
            <w:pPr>
              <w:jc w:val="center"/>
              <w:rPr>
                <w:rFonts w:ascii="Arial" w:hAnsi="Arial" w:cs="Arial"/>
                <w:sz w:val="20"/>
                <w:szCs w:val="20"/>
                <w:lang w:val="ro-RO"/>
              </w:rPr>
            </w:pPr>
            <w:r>
              <w:rPr>
                <w:rFonts w:ascii="Arial" w:hAnsi="Arial" w:cs="Arial"/>
                <w:sz w:val="20"/>
                <w:szCs w:val="20"/>
                <w:lang w:val="ro-RO"/>
              </w:rPr>
              <w:t>0</w:t>
            </w:r>
          </w:p>
        </w:tc>
      </w:tr>
      <w:tr w:rsidR="00E40DAA" w14:paraId="1BAE275B" w14:textId="77777777" w:rsidTr="004F3D02">
        <w:trPr>
          <w:jc w:val="center"/>
        </w:trPr>
        <w:tc>
          <w:tcPr>
            <w:tcW w:w="2432" w:type="dxa"/>
            <w:vAlign w:val="bottom"/>
          </w:tcPr>
          <w:p w14:paraId="57D1A6AD" w14:textId="77777777" w:rsidR="00E40DAA" w:rsidRDefault="00E40DAA" w:rsidP="004F3D02">
            <w:pPr>
              <w:jc w:val="center"/>
              <w:rPr>
                <w:rFonts w:ascii="Arial" w:hAnsi="Arial" w:cs="Arial"/>
                <w:sz w:val="20"/>
                <w:szCs w:val="20"/>
              </w:rPr>
            </w:pPr>
            <w:r>
              <w:rPr>
                <w:rFonts w:ascii="Arial" w:hAnsi="Arial" w:cs="Arial"/>
                <w:sz w:val="20"/>
                <w:szCs w:val="20"/>
              </w:rPr>
              <w:t>BUCUREŞTI SECT. 3</w:t>
            </w:r>
          </w:p>
        </w:tc>
        <w:tc>
          <w:tcPr>
            <w:tcW w:w="864" w:type="dxa"/>
            <w:vAlign w:val="bottom"/>
          </w:tcPr>
          <w:p w14:paraId="20F41D3B" w14:textId="77777777" w:rsidR="00E40DAA" w:rsidRDefault="00E40DAA" w:rsidP="004F3D02">
            <w:pPr>
              <w:jc w:val="center"/>
              <w:rPr>
                <w:rFonts w:ascii="Arial" w:hAnsi="Arial" w:cs="Arial"/>
                <w:sz w:val="20"/>
                <w:szCs w:val="20"/>
              </w:rPr>
            </w:pPr>
            <w:r>
              <w:rPr>
                <w:rFonts w:ascii="Arial" w:hAnsi="Arial" w:cs="Arial"/>
                <w:sz w:val="20"/>
                <w:szCs w:val="20"/>
              </w:rPr>
              <w:t>B</w:t>
            </w:r>
          </w:p>
        </w:tc>
        <w:tc>
          <w:tcPr>
            <w:tcW w:w="1370" w:type="dxa"/>
            <w:vAlign w:val="bottom"/>
          </w:tcPr>
          <w:p w14:paraId="501226DE" w14:textId="77777777" w:rsidR="00E40DAA" w:rsidRDefault="00E40DAA" w:rsidP="004F3D02">
            <w:pPr>
              <w:jc w:val="center"/>
              <w:rPr>
                <w:rFonts w:ascii="Arial" w:hAnsi="Arial" w:cs="Arial"/>
                <w:sz w:val="20"/>
                <w:szCs w:val="20"/>
              </w:rPr>
            </w:pPr>
            <w:r>
              <w:rPr>
                <w:rFonts w:ascii="Arial" w:hAnsi="Arial" w:cs="Arial"/>
                <w:sz w:val="20"/>
                <w:szCs w:val="20"/>
              </w:rPr>
              <w:t>374737</w:t>
            </w:r>
          </w:p>
        </w:tc>
        <w:tc>
          <w:tcPr>
            <w:tcW w:w="1356" w:type="dxa"/>
          </w:tcPr>
          <w:p w14:paraId="6369E298" w14:textId="77777777" w:rsidR="00E40DAA" w:rsidRDefault="00E40DAA" w:rsidP="004F3D0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026DA27" w14:textId="77777777" w:rsidR="00E40DAA" w:rsidRDefault="00E40DAA" w:rsidP="004F3D02">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tcPr>
          <w:p w14:paraId="1D8BEA74" w14:textId="77777777" w:rsidR="00E40DAA" w:rsidRDefault="00E40DAA" w:rsidP="004F3D02">
            <w:pPr>
              <w:jc w:val="center"/>
              <w:rPr>
                <w:rFonts w:ascii="Arial" w:hAnsi="Arial" w:cs="Arial"/>
                <w:sz w:val="20"/>
                <w:szCs w:val="20"/>
                <w:lang w:val="ro-RO"/>
              </w:rPr>
            </w:pPr>
            <w:r>
              <w:rPr>
                <w:rFonts w:ascii="Arial" w:hAnsi="Arial" w:cs="Arial"/>
                <w:sz w:val="20"/>
                <w:szCs w:val="20"/>
                <w:lang w:val="ro-RO"/>
              </w:rPr>
              <w:t>0</w:t>
            </w:r>
          </w:p>
        </w:tc>
      </w:tr>
      <w:tr w:rsidR="00E40DAA" w14:paraId="7CE1E777" w14:textId="77777777" w:rsidTr="004F3D02">
        <w:trPr>
          <w:jc w:val="center"/>
        </w:trPr>
        <w:tc>
          <w:tcPr>
            <w:tcW w:w="2432" w:type="dxa"/>
            <w:vAlign w:val="bottom"/>
          </w:tcPr>
          <w:p w14:paraId="03287EEA" w14:textId="77777777" w:rsidR="00E40DAA" w:rsidRDefault="00E40DAA" w:rsidP="004F3D02">
            <w:pPr>
              <w:jc w:val="center"/>
              <w:rPr>
                <w:rFonts w:ascii="Arial" w:hAnsi="Arial" w:cs="Arial"/>
                <w:sz w:val="20"/>
                <w:szCs w:val="20"/>
              </w:rPr>
            </w:pPr>
            <w:r>
              <w:rPr>
                <w:rFonts w:ascii="Arial" w:hAnsi="Arial" w:cs="Arial"/>
                <w:sz w:val="20"/>
                <w:szCs w:val="20"/>
              </w:rPr>
              <w:t>DOBROEŞTI</w:t>
            </w:r>
          </w:p>
        </w:tc>
        <w:tc>
          <w:tcPr>
            <w:tcW w:w="864" w:type="dxa"/>
            <w:vAlign w:val="bottom"/>
          </w:tcPr>
          <w:p w14:paraId="43999AF8" w14:textId="77777777" w:rsidR="00E40DAA" w:rsidRDefault="00E40DAA" w:rsidP="004F3D02">
            <w:pPr>
              <w:jc w:val="center"/>
              <w:rPr>
                <w:rFonts w:ascii="Arial" w:hAnsi="Arial" w:cs="Arial"/>
                <w:sz w:val="20"/>
                <w:szCs w:val="20"/>
              </w:rPr>
            </w:pPr>
            <w:r>
              <w:rPr>
                <w:rFonts w:ascii="Arial" w:hAnsi="Arial" w:cs="Arial"/>
                <w:sz w:val="20"/>
                <w:szCs w:val="20"/>
              </w:rPr>
              <w:t>IF</w:t>
            </w:r>
          </w:p>
        </w:tc>
        <w:tc>
          <w:tcPr>
            <w:tcW w:w="1370" w:type="dxa"/>
            <w:vAlign w:val="bottom"/>
          </w:tcPr>
          <w:p w14:paraId="76DAEC44" w14:textId="77777777" w:rsidR="00E40DAA" w:rsidRDefault="00E40DAA" w:rsidP="004F3D02">
            <w:pPr>
              <w:jc w:val="center"/>
              <w:rPr>
                <w:rFonts w:ascii="Arial" w:hAnsi="Arial" w:cs="Arial"/>
                <w:sz w:val="20"/>
                <w:szCs w:val="20"/>
              </w:rPr>
            </w:pPr>
            <w:r>
              <w:rPr>
                <w:rFonts w:ascii="Arial" w:hAnsi="Arial" w:cs="Arial"/>
                <w:sz w:val="20"/>
                <w:szCs w:val="20"/>
              </w:rPr>
              <w:t>16875</w:t>
            </w:r>
          </w:p>
        </w:tc>
        <w:tc>
          <w:tcPr>
            <w:tcW w:w="1356" w:type="dxa"/>
          </w:tcPr>
          <w:p w14:paraId="47A6EB2F" w14:textId="77777777" w:rsidR="00E40DAA" w:rsidRDefault="00E40DAA" w:rsidP="004F3D0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99934ED" w14:textId="77777777" w:rsidR="00E40DAA" w:rsidRDefault="00E40DAA" w:rsidP="004F3D02">
            <w:pPr>
              <w:suppressAutoHyphens w:val="0"/>
              <w:jc w:val="center"/>
              <w:rPr>
                <w:rFonts w:ascii="Arial" w:hAnsi="Arial" w:cs="Arial"/>
                <w:sz w:val="20"/>
                <w:szCs w:val="20"/>
              </w:rPr>
            </w:pPr>
            <w:r>
              <w:rPr>
                <w:rFonts w:ascii="Arial" w:hAnsi="Arial" w:cs="Arial"/>
                <w:sz w:val="20"/>
                <w:szCs w:val="20"/>
              </w:rPr>
              <w:t>9745</w:t>
            </w:r>
          </w:p>
        </w:tc>
        <w:tc>
          <w:tcPr>
            <w:tcW w:w="1701" w:type="dxa"/>
          </w:tcPr>
          <w:p w14:paraId="3590538C" w14:textId="77777777" w:rsidR="00E40DAA" w:rsidRDefault="00E40DAA" w:rsidP="004F3D02">
            <w:pPr>
              <w:jc w:val="center"/>
              <w:rPr>
                <w:rFonts w:ascii="Arial" w:hAnsi="Arial" w:cs="Arial"/>
                <w:sz w:val="20"/>
                <w:szCs w:val="20"/>
                <w:lang w:val="ro-RO"/>
              </w:rPr>
            </w:pPr>
            <w:r>
              <w:rPr>
                <w:rFonts w:ascii="Arial" w:hAnsi="Arial" w:cs="Arial"/>
                <w:sz w:val="20"/>
                <w:szCs w:val="20"/>
                <w:lang w:val="ro-RO"/>
              </w:rPr>
              <w:t>0</w:t>
            </w:r>
          </w:p>
        </w:tc>
      </w:tr>
      <w:tr w:rsidR="00E40DAA" w14:paraId="695FC5F9" w14:textId="77777777" w:rsidTr="004F3D02">
        <w:trPr>
          <w:jc w:val="center"/>
        </w:trPr>
        <w:tc>
          <w:tcPr>
            <w:tcW w:w="2432" w:type="dxa"/>
            <w:vAlign w:val="bottom"/>
          </w:tcPr>
          <w:p w14:paraId="0179B69F" w14:textId="77777777" w:rsidR="00E40DAA" w:rsidRDefault="00E40DAA" w:rsidP="004F3D02">
            <w:pPr>
              <w:jc w:val="center"/>
              <w:rPr>
                <w:rFonts w:ascii="Arial" w:hAnsi="Arial" w:cs="Arial"/>
                <w:sz w:val="20"/>
                <w:szCs w:val="20"/>
              </w:rPr>
            </w:pPr>
            <w:r>
              <w:rPr>
                <w:rFonts w:ascii="Arial" w:hAnsi="Arial" w:cs="Arial"/>
                <w:sz w:val="20"/>
                <w:szCs w:val="20"/>
              </w:rPr>
              <w:t>PANTELIMON</w:t>
            </w:r>
          </w:p>
        </w:tc>
        <w:tc>
          <w:tcPr>
            <w:tcW w:w="864" w:type="dxa"/>
            <w:vAlign w:val="bottom"/>
          </w:tcPr>
          <w:p w14:paraId="355FA4F0" w14:textId="77777777" w:rsidR="00E40DAA" w:rsidRDefault="00E40DAA" w:rsidP="004F3D02">
            <w:pPr>
              <w:jc w:val="center"/>
              <w:rPr>
                <w:rFonts w:ascii="Arial" w:hAnsi="Arial" w:cs="Arial"/>
                <w:sz w:val="20"/>
                <w:szCs w:val="20"/>
              </w:rPr>
            </w:pPr>
            <w:r>
              <w:rPr>
                <w:rFonts w:ascii="Arial" w:hAnsi="Arial" w:cs="Arial"/>
                <w:sz w:val="20"/>
                <w:szCs w:val="20"/>
              </w:rPr>
              <w:t>IF</w:t>
            </w:r>
          </w:p>
        </w:tc>
        <w:tc>
          <w:tcPr>
            <w:tcW w:w="1370" w:type="dxa"/>
            <w:vAlign w:val="bottom"/>
          </w:tcPr>
          <w:p w14:paraId="3147675A" w14:textId="77777777" w:rsidR="00E40DAA" w:rsidRDefault="00E40DAA" w:rsidP="004F3D02">
            <w:pPr>
              <w:jc w:val="center"/>
              <w:rPr>
                <w:rFonts w:ascii="Arial" w:hAnsi="Arial" w:cs="Arial"/>
                <w:sz w:val="20"/>
                <w:szCs w:val="20"/>
              </w:rPr>
            </w:pPr>
            <w:r>
              <w:rPr>
                <w:rFonts w:ascii="Arial" w:hAnsi="Arial" w:cs="Arial"/>
                <w:sz w:val="20"/>
                <w:szCs w:val="20"/>
              </w:rPr>
              <w:t>32873</w:t>
            </w:r>
          </w:p>
        </w:tc>
        <w:tc>
          <w:tcPr>
            <w:tcW w:w="1356" w:type="dxa"/>
          </w:tcPr>
          <w:p w14:paraId="1B54B6B6" w14:textId="77777777" w:rsidR="00E40DAA" w:rsidRDefault="00E40DAA" w:rsidP="004F3D02">
            <w:pPr>
              <w:jc w:val="center"/>
              <w:rPr>
                <w:rFonts w:ascii="Arial" w:hAnsi="Arial" w:cs="Arial"/>
                <w:sz w:val="20"/>
                <w:szCs w:val="20"/>
                <w:lang w:val="ro-RO"/>
              </w:rPr>
            </w:pPr>
            <w:r>
              <w:rPr>
                <w:rFonts w:ascii="Arial" w:hAnsi="Arial" w:cs="Arial"/>
                <w:sz w:val="20"/>
                <w:szCs w:val="20"/>
                <w:lang w:val="ro-RO"/>
              </w:rPr>
              <w:t>7996</w:t>
            </w:r>
          </w:p>
        </w:tc>
        <w:tc>
          <w:tcPr>
            <w:tcW w:w="1701" w:type="dxa"/>
            <w:vAlign w:val="bottom"/>
          </w:tcPr>
          <w:p w14:paraId="1BF21922" w14:textId="77777777" w:rsidR="00E40DAA" w:rsidRDefault="00E40DAA" w:rsidP="004F3D02">
            <w:pPr>
              <w:suppressAutoHyphens w:val="0"/>
              <w:jc w:val="center"/>
              <w:rPr>
                <w:rFonts w:ascii="Arial" w:hAnsi="Arial" w:cs="Arial"/>
                <w:sz w:val="20"/>
                <w:szCs w:val="20"/>
              </w:rPr>
            </w:pPr>
            <w:r>
              <w:rPr>
                <w:rFonts w:ascii="Arial" w:hAnsi="Arial" w:cs="Arial"/>
                <w:sz w:val="20"/>
                <w:szCs w:val="20"/>
              </w:rPr>
              <w:t>12185</w:t>
            </w:r>
          </w:p>
        </w:tc>
        <w:tc>
          <w:tcPr>
            <w:tcW w:w="1701" w:type="dxa"/>
          </w:tcPr>
          <w:p w14:paraId="31BAE13E" w14:textId="77777777" w:rsidR="00E40DAA" w:rsidRDefault="00E40DAA" w:rsidP="004F3D02">
            <w:pPr>
              <w:jc w:val="center"/>
              <w:rPr>
                <w:rFonts w:ascii="Arial" w:hAnsi="Arial" w:cs="Arial"/>
                <w:sz w:val="20"/>
                <w:szCs w:val="20"/>
                <w:lang w:val="ro-RO"/>
              </w:rPr>
            </w:pPr>
            <w:r>
              <w:rPr>
                <w:rFonts w:ascii="Arial" w:hAnsi="Arial" w:cs="Arial"/>
                <w:sz w:val="20"/>
                <w:szCs w:val="20"/>
                <w:lang w:val="ro-RO"/>
              </w:rPr>
              <w:t>2956</w:t>
            </w:r>
          </w:p>
        </w:tc>
      </w:tr>
      <w:tr w:rsidR="00E40DAA" w14:paraId="3EB7EEE1" w14:textId="77777777" w:rsidTr="004F3D02">
        <w:trPr>
          <w:jc w:val="center"/>
        </w:trPr>
        <w:tc>
          <w:tcPr>
            <w:tcW w:w="2432" w:type="dxa"/>
            <w:vAlign w:val="center"/>
          </w:tcPr>
          <w:p w14:paraId="1A3ADDBA" w14:textId="77777777" w:rsidR="00E40DAA" w:rsidRDefault="00E40DAA" w:rsidP="004F3D0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F58F8E4" w14:textId="77777777" w:rsidR="00E40DAA" w:rsidRDefault="00E40DAA" w:rsidP="004F3D02">
            <w:pPr>
              <w:jc w:val="center"/>
              <w:rPr>
                <w:rFonts w:ascii="Arial" w:hAnsi="Arial" w:cs="Arial"/>
                <w:b/>
                <w:bCs/>
                <w:sz w:val="20"/>
                <w:szCs w:val="20"/>
                <w:lang w:val="ro-RO"/>
              </w:rPr>
            </w:pPr>
          </w:p>
        </w:tc>
        <w:tc>
          <w:tcPr>
            <w:tcW w:w="1370" w:type="dxa"/>
            <w:vAlign w:val="center"/>
          </w:tcPr>
          <w:p w14:paraId="7351383D" w14:textId="77777777" w:rsidR="00E40DAA" w:rsidRDefault="00E40DAA" w:rsidP="004F3D02">
            <w:pPr>
              <w:jc w:val="center"/>
              <w:rPr>
                <w:rFonts w:ascii="Arial" w:hAnsi="Arial" w:cs="Arial"/>
                <w:b/>
                <w:bCs/>
                <w:sz w:val="20"/>
                <w:szCs w:val="20"/>
                <w:lang w:val="ro-RO"/>
              </w:rPr>
            </w:pPr>
            <w:r>
              <w:rPr>
                <w:rFonts w:ascii="Arial" w:hAnsi="Arial" w:cs="Arial"/>
                <w:b/>
                <w:bCs/>
                <w:sz w:val="20"/>
                <w:szCs w:val="20"/>
                <w:lang w:val="ro-RO"/>
              </w:rPr>
              <w:t>716042</w:t>
            </w:r>
          </w:p>
        </w:tc>
        <w:tc>
          <w:tcPr>
            <w:tcW w:w="1356" w:type="dxa"/>
          </w:tcPr>
          <w:p w14:paraId="0DE76E34" w14:textId="77777777" w:rsidR="00E40DAA" w:rsidRPr="005B61BE" w:rsidRDefault="00E40DAA" w:rsidP="004F3D02">
            <w:pPr>
              <w:jc w:val="center"/>
              <w:rPr>
                <w:rFonts w:ascii="Arial" w:hAnsi="Arial" w:cs="Arial"/>
                <w:b/>
                <w:bCs/>
                <w:sz w:val="20"/>
                <w:szCs w:val="20"/>
                <w:lang w:val="ro-RO"/>
              </w:rPr>
            </w:pPr>
            <w:r>
              <w:rPr>
                <w:rFonts w:ascii="Arial" w:hAnsi="Arial" w:cs="Arial"/>
                <w:b/>
                <w:bCs/>
                <w:sz w:val="20"/>
                <w:szCs w:val="20"/>
                <w:lang w:val="ro-RO"/>
              </w:rPr>
              <w:t>7996</w:t>
            </w:r>
          </w:p>
        </w:tc>
        <w:tc>
          <w:tcPr>
            <w:tcW w:w="1701" w:type="dxa"/>
            <w:vAlign w:val="center"/>
          </w:tcPr>
          <w:p w14:paraId="027B860E" w14:textId="77777777" w:rsidR="00E40DAA" w:rsidRDefault="00E40DAA" w:rsidP="004F3D02">
            <w:pPr>
              <w:jc w:val="center"/>
              <w:rPr>
                <w:rFonts w:ascii="Arial" w:hAnsi="Arial" w:cs="Arial"/>
                <w:b/>
                <w:bCs/>
                <w:sz w:val="20"/>
                <w:szCs w:val="20"/>
                <w:lang w:val="ro-RO"/>
              </w:rPr>
            </w:pPr>
            <w:r>
              <w:rPr>
                <w:rFonts w:ascii="Arial" w:hAnsi="Arial" w:cs="Arial"/>
                <w:b/>
                <w:bCs/>
                <w:sz w:val="20"/>
                <w:szCs w:val="20"/>
                <w:lang w:val="ro-RO"/>
              </w:rPr>
              <w:t>2098462</w:t>
            </w:r>
          </w:p>
        </w:tc>
        <w:tc>
          <w:tcPr>
            <w:tcW w:w="1701" w:type="dxa"/>
          </w:tcPr>
          <w:p w14:paraId="57D26D4C" w14:textId="77777777" w:rsidR="00E40DAA" w:rsidRPr="005B61BE" w:rsidRDefault="00E40DAA" w:rsidP="004F3D02">
            <w:pPr>
              <w:jc w:val="center"/>
              <w:rPr>
                <w:rFonts w:ascii="Arial" w:hAnsi="Arial" w:cs="Arial"/>
                <w:b/>
                <w:bCs/>
                <w:sz w:val="20"/>
                <w:szCs w:val="20"/>
                <w:lang w:val="ro-RO"/>
              </w:rPr>
            </w:pPr>
            <w:r>
              <w:rPr>
                <w:rFonts w:ascii="Arial" w:hAnsi="Arial" w:cs="Arial"/>
                <w:b/>
                <w:bCs/>
                <w:sz w:val="20"/>
                <w:szCs w:val="20"/>
                <w:lang w:val="ro-RO"/>
              </w:rPr>
              <w:t>2956</w:t>
            </w:r>
          </w:p>
        </w:tc>
      </w:tr>
    </w:tbl>
    <w:p w14:paraId="3153F84B" w14:textId="77777777" w:rsidR="00E40DAA" w:rsidRDefault="00E40DAA" w:rsidP="00E40DAA">
      <w:pPr>
        <w:jc w:val="both"/>
        <w:rPr>
          <w:rFonts w:ascii="Arial" w:hAnsi="Arial" w:cs="Arial"/>
          <w:sz w:val="28"/>
          <w:szCs w:val="28"/>
          <w:lang w:val="ro-RO"/>
        </w:rPr>
      </w:pPr>
    </w:p>
    <w:p w14:paraId="7D6924D1" w14:textId="77777777" w:rsidR="00E40DAA" w:rsidRPr="004C4798" w:rsidRDefault="00E40DAA" w:rsidP="00E40DA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45B66262" w14:textId="77777777" w:rsidR="00E40DAA" w:rsidRDefault="00E40DAA" w:rsidP="00E40DA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0E91835" w14:textId="77777777" w:rsidR="00E40DAA" w:rsidRDefault="00E40DAA" w:rsidP="00E40DAA">
      <w:pPr>
        <w:jc w:val="center"/>
        <w:rPr>
          <w:rFonts w:ascii="Arial" w:hAnsi="Arial" w:cs="Arial"/>
          <w:lang w:eastAsia="en-US"/>
        </w:rPr>
      </w:pPr>
    </w:p>
    <w:p w14:paraId="09524B20" w14:textId="77777777" w:rsidR="00E40DAA" w:rsidRPr="004C4798" w:rsidRDefault="00E40DAA" w:rsidP="00E40DA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40DAA" w:rsidRPr="00E574C0" w14:paraId="0A07BFC1" w14:textId="77777777" w:rsidTr="004F3D02">
        <w:trPr>
          <w:jc w:val="center"/>
        </w:trPr>
        <w:tc>
          <w:tcPr>
            <w:tcW w:w="3284" w:type="dxa"/>
          </w:tcPr>
          <w:p w14:paraId="3518C200" w14:textId="77777777" w:rsidR="00E40DAA" w:rsidRPr="00E574C0" w:rsidRDefault="00E40DAA" w:rsidP="004F3D0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1D741E6" w14:textId="77777777" w:rsidR="00E40DAA" w:rsidRPr="00E574C0" w:rsidRDefault="00E40DAA" w:rsidP="004F3D0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40DAA" w:rsidRPr="00E574C0" w14:paraId="2EC1C564" w14:textId="77777777" w:rsidTr="004F3D02">
        <w:trPr>
          <w:jc w:val="center"/>
        </w:trPr>
        <w:tc>
          <w:tcPr>
            <w:tcW w:w="3284" w:type="dxa"/>
          </w:tcPr>
          <w:p w14:paraId="66540ADE" w14:textId="77777777" w:rsidR="00E40DAA" w:rsidRPr="00E574C0" w:rsidRDefault="00E40DAA" w:rsidP="004F3D0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131CE3D" w14:textId="77777777" w:rsidR="00E40DAA" w:rsidRPr="00E574C0" w:rsidRDefault="00E40DAA" w:rsidP="004F3D02">
            <w:pPr>
              <w:jc w:val="center"/>
              <w:rPr>
                <w:rFonts w:ascii="Arial" w:hAnsi="Arial" w:cs="Arial"/>
                <w:sz w:val="20"/>
                <w:szCs w:val="20"/>
                <w:lang w:val="ro-RO"/>
              </w:rPr>
            </w:pPr>
            <w:r>
              <w:rPr>
                <w:rFonts w:ascii="Arial" w:hAnsi="Arial" w:cs="Arial"/>
                <w:sz w:val="20"/>
                <w:szCs w:val="20"/>
                <w:lang w:val="ro-RO"/>
              </w:rPr>
              <w:t>10</w:t>
            </w:r>
          </w:p>
        </w:tc>
      </w:tr>
      <w:tr w:rsidR="00E40DAA" w:rsidRPr="00E574C0" w14:paraId="6675480F" w14:textId="77777777" w:rsidTr="004F3D02">
        <w:trPr>
          <w:jc w:val="center"/>
        </w:trPr>
        <w:tc>
          <w:tcPr>
            <w:tcW w:w="3284" w:type="dxa"/>
          </w:tcPr>
          <w:p w14:paraId="5ABE4EE4" w14:textId="77777777" w:rsidR="00E40DAA" w:rsidRPr="00E574C0" w:rsidRDefault="00E40DAA" w:rsidP="004F3D0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1E55832" w14:textId="77777777" w:rsidR="00E40DAA" w:rsidRPr="00E574C0" w:rsidRDefault="00E40DAA" w:rsidP="004F3D02">
            <w:pPr>
              <w:jc w:val="center"/>
              <w:rPr>
                <w:rFonts w:ascii="Arial" w:hAnsi="Arial" w:cs="Arial"/>
                <w:sz w:val="20"/>
                <w:szCs w:val="20"/>
                <w:lang w:val="ro-RO"/>
              </w:rPr>
            </w:pPr>
            <w:r>
              <w:rPr>
                <w:rFonts w:ascii="Arial" w:hAnsi="Arial" w:cs="Arial"/>
                <w:sz w:val="20"/>
                <w:szCs w:val="20"/>
                <w:lang w:val="ro-RO"/>
              </w:rPr>
              <w:t>70</w:t>
            </w:r>
          </w:p>
        </w:tc>
      </w:tr>
      <w:tr w:rsidR="00E40DAA" w:rsidRPr="00E574C0" w14:paraId="1C325E21" w14:textId="77777777" w:rsidTr="004F3D02">
        <w:trPr>
          <w:jc w:val="center"/>
        </w:trPr>
        <w:tc>
          <w:tcPr>
            <w:tcW w:w="3284" w:type="dxa"/>
          </w:tcPr>
          <w:p w14:paraId="3C5A55BF" w14:textId="77777777" w:rsidR="00E40DAA" w:rsidRPr="00E574C0" w:rsidRDefault="00E40DAA" w:rsidP="004F3D0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098423F" w14:textId="77777777" w:rsidR="00E40DAA" w:rsidRPr="00E574C0" w:rsidRDefault="00E40DAA" w:rsidP="004F3D0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351D98D" w14:textId="77777777" w:rsidR="00E40DAA" w:rsidRPr="00FB2E1D" w:rsidRDefault="00E40DAA" w:rsidP="00E40DA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EDA475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E40DAA">
        <w:rPr>
          <w:rFonts w:ascii="Arial" w:hAnsi="Arial" w:cs="Arial"/>
          <w:b/>
          <w:lang w:eastAsia="en-US"/>
        </w:rPr>
        <w:t>3</w:t>
      </w:r>
      <w:r w:rsidR="00E8178C" w:rsidRPr="0052391B">
        <w:rPr>
          <w:rFonts w:ascii="Arial" w:hAnsi="Arial" w:cs="Arial"/>
          <w:b/>
          <w:lang w:eastAsia="en-US"/>
        </w:rPr>
        <w:t xml:space="preserve"> km </w:t>
      </w:r>
      <w:r w:rsidR="00AE7F6E">
        <w:rPr>
          <w:rFonts w:ascii="Arial" w:hAnsi="Arial" w:cs="Arial"/>
          <w:b/>
          <w:lang w:eastAsia="en-US"/>
        </w:rPr>
        <w:t>7</w:t>
      </w:r>
      <w:r w:rsidR="00E826AE" w:rsidRPr="0052391B">
        <w:rPr>
          <w:rFonts w:ascii="Arial" w:hAnsi="Arial" w:cs="Arial"/>
          <w:b/>
          <w:lang w:eastAsia="en-US"/>
        </w:rPr>
        <w:t>+</w:t>
      </w:r>
      <w:r w:rsidR="00E40DAA">
        <w:rPr>
          <w:rFonts w:ascii="Arial" w:hAnsi="Arial" w:cs="Arial"/>
          <w:b/>
          <w:lang w:eastAsia="en-US"/>
        </w:rPr>
        <w:t>910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E7F6E">
        <w:rPr>
          <w:rFonts w:ascii="Arial" w:hAnsi="Arial" w:cs="Arial"/>
          <w:b/>
          <w:lang w:eastAsia="en-US"/>
        </w:rPr>
        <w:t>11</w:t>
      </w:r>
      <w:r w:rsidR="00E8178C" w:rsidRPr="0052391B">
        <w:rPr>
          <w:rFonts w:ascii="Arial" w:hAnsi="Arial" w:cs="Arial"/>
          <w:b/>
          <w:lang w:eastAsia="en-US"/>
        </w:rPr>
        <w:t>+</w:t>
      </w:r>
      <w:r w:rsidR="00E40DAA">
        <w:rPr>
          <w:rFonts w:ascii="Arial" w:hAnsi="Arial" w:cs="Arial"/>
          <w:b/>
          <w:lang w:eastAsia="en-US"/>
        </w:rPr>
        <w:t>351</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389C179" w14:textId="77777777" w:rsidR="0012197D" w:rsidRDefault="0012197D">
      <w:pPr>
        <w:autoSpaceDE w:val="0"/>
        <w:jc w:val="both"/>
        <w:rPr>
          <w:rFonts w:ascii="Arial" w:hAnsi="Arial" w:cs="Arial"/>
          <w:color w:val="000000"/>
          <w:lang w:val="ro-RO"/>
        </w:rPr>
      </w:pP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E1BADA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E40DAA">
        <w:rPr>
          <w:rFonts w:ascii="Arial" w:hAnsi="Arial" w:cs="Arial"/>
          <w:b/>
          <w:lang w:val="it-IT"/>
        </w:rPr>
        <w:t>3</w:t>
      </w:r>
      <w:r w:rsidR="00E8178C">
        <w:rPr>
          <w:rFonts w:ascii="Arial" w:hAnsi="Arial" w:cs="Arial"/>
          <w:b/>
          <w:lang w:val="it-IT"/>
        </w:rPr>
        <w:t>_km</w:t>
      </w:r>
      <w:r w:rsidR="00AE7F6E">
        <w:rPr>
          <w:rFonts w:ascii="Arial" w:hAnsi="Arial" w:cs="Arial"/>
          <w:b/>
          <w:lang w:val="it-IT"/>
        </w:rPr>
        <w:t>7</w:t>
      </w:r>
      <w:r w:rsidR="00E40DAA">
        <w:rPr>
          <w:rFonts w:ascii="Arial" w:hAnsi="Arial" w:cs="Arial"/>
          <w:b/>
          <w:lang w:val="it-IT"/>
        </w:rPr>
        <w:t>+910</w:t>
      </w:r>
      <w:r w:rsidR="00E8178C">
        <w:rPr>
          <w:rFonts w:ascii="Arial" w:hAnsi="Arial" w:cs="Arial"/>
          <w:b/>
          <w:lang w:val="it-IT"/>
        </w:rPr>
        <w:t>-km</w:t>
      </w:r>
      <w:r w:rsidR="00A82570">
        <w:rPr>
          <w:rFonts w:ascii="Arial" w:hAnsi="Arial" w:cs="Arial"/>
          <w:b/>
          <w:lang w:val="it-IT"/>
        </w:rPr>
        <w:t>1</w:t>
      </w:r>
      <w:r w:rsidR="00AE7F6E">
        <w:rPr>
          <w:rFonts w:ascii="Arial" w:hAnsi="Arial" w:cs="Arial"/>
          <w:b/>
          <w:lang w:val="it-IT"/>
        </w:rPr>
        <w:t>1</w:t>
      </w:r>
      <w:r w:rsidR="00E40DAA">
        <w:rPr>
          <w:rFonts w:ascii="Arial" w:hAnsi="Arial" w:cs="Arial"/>
          <w:b/>
          <w:lang w:val="it-IT"/>
        </w:rPr>
        <w:t>+351</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2E6675C"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40DAA">
        <w:rPr>
          <w:rFonts w:ascii="Arial" w:hAnsi="Arial" w:cs="Arial"/>
          <w:lang w:val="pt-BR"/>
        </w:rPr>
        <w:t>DN3_km7+910-km11+351</w:t>
      </w:r>
      <w:r w:rsidR="00E8178C" w:rsidRPr="00E8178C">
        <w:rPr>
          <w:rFonts w:ascii="Arial" w:hAnsi="Arial" w:cs="Arial"/>
          <w:lang w:val="it-IT"/>
        </w:rPr>
        <w:t>, cod identificare RD_RO_00_</w:t>
      </w:r>
      <w:r w:rsidR="00E40DAA">
        <w:rPr>
          <w:rFonts w:ascii="Arial" w:hAnsi="Arial" w:cs="Arial"/>
          <w:lang w:val="it-IT"/>
        </w:rPr>
        <w:t>66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40DAA" w:rsidRPr="00DD6050" w14:paraId="35193CBA" w14:textId="77777777" w:rsidTr="00E40DAA">
        <w:trPr>
          <w:trHeight w:val="312"/>
          <w:jc w:val="center"/>
        </w:trPr>
        <w:tc>
          <w:tcPr>
            <w:tcW w:w="1580" w:type="dxa"/>
            <w:vMerge w:val="restart"/>
            <w:tcBorders>
              <w:right w:val="single" w:sz="4" w:space="0" w:color="auto"/>
            </w:tcBorders>
            <w:noWrap/>
            <w:vAlign w:val="center"/>
          </w:tcPr>
          <w:p w14:paraId="4728BD9E" w14:textId="77777777" w:rsidR="00E40DAA" w:rsidRPr="00DD6050" w:rsidRDefault="00E40DAA" w:rsidP="004F3D0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0FF37CF" w14:textId="77777777" w:rsidR="00E40DAA" w:rsidRPr="00DD6050" w:rsidRDefault="00E40DAA" w:rsidP="004F3D0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A0CB8C5"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40DAA" w:rsidRPr="00DD6050" w14:paraId="163CC1EB" w14:textId="77777777" w:rsidTr="00E40DAA">
        <w:trPr>
          <w:trHeight w:val="636"/>
          <w:jc w:val="center"/>
        </w:trPr>
        <w:tc>
          <w:tcPr>
            <w:tcW w:w="1580" w:type="dxa"/>
            <w:vMerge/>
            <w:tcBorders>
              <w:bottom w:val="single" w:sz="4" w:space="0" w:color="auto"/>
              <w:right w:val="single" w:sz="4" w:space="0" w:color="auto"/>
            </w:tcBorders>
            <w:vAlign w:val="center"/>
            <w:hideMark/>
          </w:tcPr>
          <w:p w14:paraId="243B84BD" w14:textId="77777777" w:rsidR="00E40DAA" w:rsidRPr="00DD6050" w:rsidRDefault="00E40DAA" w:rsidP="004F3D0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A5FFFFC" w14:textId="77777777" w:rsidR="00E40DAA" w:rsidRPr="00DD6050" w:rsidRDefault="00E40DAA" w:rsidP="004F3D0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FEC184C"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F6D0CD3"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591E62D"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93818EC"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8210800"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65E01" w:rsidRPr="00DD6050" w14:paraId="32E9FA70" w14:textId="77777777" w:rsidTr="00E40DA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3E806A6" w14:textId="77777777" w:rsidR="00B65E01" w:rsidRPr="00DD6050" w:rsidRDefault="00B65E01" w:rsidP="00B65E0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753E392" w14:textId="74E3A836"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84E4D01"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1523</w:t>
            </w:r>
          </w:p>
        </w:tc>
        <w:tc>
          <w:tcPr>
            <w:tcW w:w="1015" w:type="dxa"/>
            <w:tcBorders>
              <w:top w:val="single" w:sz="8" w:space="0" w:color="auto"/>
              <w:left w:val="nil"/>
              <w:bottom w:val="single" w:sz="4" w:space="0" w:color="auto"/>
              <w:right w:val="single" w:sz="4" w:space="0" w:color="auto"/>
            </w:tcBorders>
            <w:noWrap/>
            <w:vAlign w:val="center"/>
          </w:tcPr>
          <w:p w14:paraId="0EECE79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568</w:t>
            </w:r>
          </w:p>
        </w:tc>
        <w:tc>
          <w:tcPr>
            <w:tcW w:w="1274" w:type="dxa"/>
            <w:tcBorders>
              <w:top w:val="single" w:sz="8" w:space="0" w:color="auto"/>
              <w:left w:val="nil"/>
              <w:bottom w:val="single" w:sz="4" w:space="0" w:color="auto"/>
              <w:right w:val="single" w:sz="4" w:space="0" w:color="auto"/>
            </w:tcBorders>
            <w:vAlign w:val="center"/>
          </w:tcPr>
          <w:p w14:paraId="317D8FF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08666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4D19F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B65E01" w:rsidRPr="00DD6050" w14:paraId="27AF6FB7" w14:textId="77777777" w:rsidTr="00E40DA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62BADFC" w14:textId="77777777" w:rsidR="00B65E01" w:rsidRDefault="00B65E01" w:rsidP="00B65E0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4BE9303" w14:textId="42C7A6E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E1A9450" w14:textId="43FC79EE"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1143</w:t>
            </w:r>
          </w:p>
        </w:tc>
        <w:tc>
          <w:tcPr>
            <w:tcW w:w="1015" w:type="dxa"/>
            <w:tcBorders>
              <w:top w:val="single" w:sz="8" w:space="0" w:color="auto"/>
              <w:left w:val="nil"/>
              <w:bottom w:val="single" w:sz="4" w:space="0" w:color="auto"/>
              <w:right w:val="single" w:sz="4" w:space="0" w:color="auto"/>
            </w:tcBorders>
            <w:noWrap/>
            <w:vAlign w:val="center"/>
          </w:tcPr>
          <w:p w14:paraId="7CB879B4" w14:textId="47DE7E8B"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426</w:t>
            </w:r>
          </w:p>
        </w:tc>
        <w:tc>
          <w:tcPr>
            <w:tcW w:w="1274" w:type="dxa"/>
            <w:tcBorders>
              <w:top w:val="single" w:sz="8" w:space="0" w:color="auto"/>
              <w:left w:val="nil"/>
              <w:bottom w:val="single" w:sz="4" w:space="0" w:color="auto"/>
              <w:right w:val="single" w:sz="4" w:space="0" w:color="auto"/>
            </w:tcBorders>
            <w:vAlign w:val="center"/>
          </w:tcPr>
          <w:p w14:paraId="4C21FAE1" w14:textId="3DA98798"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A279C1" w14:textId="2BC397AE"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25D028" w14:textId="099EB04D"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0,78</w:t>
            </w:r>
          </w:p>
        </w:tc>
      </w:tr>
      <w:tr w:rsidR="00B65E01" w:rsidRPr="00DD6050" w14:paraId="58B982C2" w14:textId="77777777" w:rsidTr="00E40DA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396F21"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693A07" w14:textId="3364AC0A"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E3EDB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590</w:t>
            </w:r>
          </w:p>
        </w:tc>
        <w:tc>
          <w:tcPr>
            <w:tcW w:w="1015" w:type="dxa"/>
            <w:tcBorders>
              <w:top w:val="nil"/>
              <w:left w:val="nil"/>
              <w:bottom w:val="single" w:sz="4" w:space="0" w:color="auto"/>
              <w:right w:val="single" w:sz="4" w:space="0" w:color="auto"/>
            </w:tcBorders>
            <w:noWrap/>
            <w:vAlign w:val="center"/>
          </w:tcPr>
          <w:p w14:paraId="55246BA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71422F5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1F28B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6A0E7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B65E01" w:rsidRPr="00DD6050" w14:paraId="714279AA" w14:textId="77777777" w:rsidTr="00E40DA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DA27AA"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3080C5" w14:textId="119542E4"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C8E18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nil"/>
              <w:left w:val="nil"/>
              <w:bottom w:val="single" w:sz="4" w:space="0" w:color="auto"/>
              <w:right w:val="single" w:sz="4" w:space="0" w:color="auto"/>
            </w:tcBorders>
            <w:noWrap/>
            <w:vAlign w:val="center"/>
          </w:tcPr>
          <w:p w14:paraId="3F7FE6D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28C7527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B39E5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CD18E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65E01" w:rsidRPr="00DD6050" w14:paraId="579CC346" w14:textId="77777777" w:rsidTr="00E40DA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4274BB"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84FB14" w14:textId="2C96AA2D"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A1239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4EDFB62B"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75C66A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EDC4A5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1C2AA4"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65E01" w:rsidRPr="00DD6050" w14:paraId="6EE166B6" w14:textId="77777777" w:rsidTr="00E40DA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3FC2B46"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14E3E9" w14:textId="6A343BC7"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78466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393282E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61D51137"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024C6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3950E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65E01" w:rsidRPr="00DD6050" w14:paraId="377B84BA" w14:textId="77777777" w:rsidTr="00E40DAA">
        <w:trPr>
          <w:trHeight w:val="315"/>
          <w:jc w:val="center"/>
        </w:trPr>
        <w:tc>
          <w:tcPr>
            <w:tcW w:w="1580" w:type="dxa"/>
            <w:vMerge w:val="restart"/>
            <w:tcBorders>
              <w:top w:val="nil"/>
              <w:left w:val="single" w:sz="8" w:space="0" w:color="auto"/>
              <w:bottom w:val="single" w:sz="8" w:space="0" w:color="000000"/>
              <w:right w:val="nil"/>
            </w:tcBorders>
            <w:vAlign w:val="center"/>
          </w:tcPr>
          <w:p w14:paraId="582E482E" w14:textId="77777777" w:rsidR="00B65E01" w:rsidRPr="00DD6050" w:rsidRDefault="00B65E01" w:rsidP="00B65E0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Sect.2</w:t>
            </w:r>
          </w:p>
        </w:tc>
        <w:tc>
          <w:tcPr>
            <w:tcW w:w="2080" w:type="dxa"/>
            <w:tcBorders>
              <w:top w:val="nil"/>
              <w:left w:val="single" w:sz="8" w:space="0" w:color="auto"/>
              <w:bottom w:val="single" w:sz="4" w:space="0" w:color="auto"/>
              <w:right w:val="single" w:sz="8" w:space="0" w:color="auto"/>
            </w:tcBorders>
            <w:noWrap/>
            <w:vAlign w:val="center"/>
            <w:hideMark/>
          </w:tcPr>
          <w:p w14:paraId="0293F47E" w14:textId="4749D1E9"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1728D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869A3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D8411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44FC4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8ECDD7"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65E01" w:rsidRPr="00DD6050" w14:paraId="46BE5020" w14:textId="77777777" w:rsidTr="00E40DAA">
        <w:trPr>
          <w:trHeight w:val="315"/>
          <w:jc w:val="center"/>
        </w:trPr>
        <w:tc>
          <w:tcPr>
            <w:tcW w:w="1580" w:type="dxa"/>
            <w:vMerge/>
            <w:tcBorders>
              <w:top w:val="nil"/>
              <w:left w:val="single" w:sz="8" w:space="0" w:color="auto"/>
              <w:bottom w:val="single" w:sz="8" w:space="0" w:color="000000"/>
              <w:right w:val="nil"/>
            </w:tcBorders>
            <w:vAlign w:val="center"/>
          </w:tcPr>
          <w:p w14:paraId="0E443719" w14:textId="77777777" w:rsidR="00B65E01" w:rsidRDefault="00B65E01" w:rsidP="00B65E0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A027F77" w14:textId="7A4C6E49"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CE0D9B5" w14:textId="2156EA6F"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0D0105" w14:textId="1E6C6165"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ECF7DA" w14:textId="3EE11497"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ED5AA2" w14:textId="5BDFC7D6"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BADD08" w14:textId="3302348F"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B65E01" w:rsidRPr="00DD6050" w14:paraId="496F4DB2" w14:textId="77777777" w:rsidTr="00E40DAA">
        <w:trPr>
          <w:trHeight w:val="300"/>
          <w:jc w:val="center"/>
        </w:trPr>
        <w:tc>
          <w:tcPr>
            <w:tcW w:w="1580" w:type="dxa"/>
            <w:vMerge/>
            <w:tcBorders>
              <w:top w:val="nil"/>
              <w:left w:val="single" w:sz="8" w:space="0" w:color="auto"/>
              <w:bottom w:val="single" w:sz="8" w:space="0" w:color="000000"/>
              <w:right w:val="nil"/>
            </w:tcBorders>
            <w:vAlign w:val="center"/>
          </w:tcPr>
          <w:p w14:paraId="189FA253"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22F9F5" w14:textId="02B0BB9E"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DC017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3248A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199DC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C7ED1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DE47A4"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472F8D1D" w14:textId="77777777" w:rsidTr="00E40DAA">
        <w:trPr>
          <w:trHeight w:val="300"/>
          <w:jc w:val="center"/>
        </w:trPr>
        <w:tc>
          <w:tcPr>
            <w:tcW w:w="1580" w:type="dxa"/>
            <w:vMerge/>
            <w:tcBorders>
              <w:top w:val="nil"/>
              <w:left w:val="single" w:sz="8" w:space="0" w:color="auto"/>
              <w:bottom w:val="single" w:sz="8" w:space="0" w:color="000000"/>
              <w:right w:val="nil"/>
            </w:tcBorders>
            <w:vAlign w:val="center"/>
          </w:tcPr>
          <w:p w14:paraId="4E048DE4"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C430B5" w14:textId="793AB8C3"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8D512B"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6FA80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8ED4D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88E98B"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74495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34D952BD" w14:textId="77777777" w:rsidTr="00E40DAA">
        <w:trPr>
          <w:trHeight w:val="300"/>
          <w:jc w:val="center"/>
        </w:trPr>
        <w:tc>
          <w:tcPr>
            <w:tcW w:w="1580" w:type="dxa"/>
            <w:vMerge/>
            <w:tcBorders>
              <w:top w:val="nil"/>
              <w:left w:val="single" w:sz="8" w:space="0" w:color="auto"/>
              <w:bottom w:val="single" w:sz="8" w:space="0" w:color="000000"/>
              <w:right w:val="nil"/>
            </w:tcBorders>
            <w:vAlign w:val="center"/>
          </w:tcPr>
          <w:p w14:paraId="064575F1"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CA6150" w14:textId="0DE7AF18"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C040DD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93811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CB371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0DB6B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267167"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0D6B432E" w14:textId="77777777" w:rsidTr="00E40DAA">
        <w:trPr>
          <w:trHeight w:val="312"/>
          <w:jc w:val="center"/>
        </w:trPr>
        <w:tc>
          <w:tcPr>
            <w:tcW w:w="1580" w:type="dxa"/>
            <w:vMerge/>
            <w:tcBorders>
              <w:top w:val="nil"/>
              <w:left w:val="single" w:sz="8" w:space="0" w:color="auto"/>
              <w:bottom w:val="single" w:sz="8" w:space="0" w:color="000000"/>
              <w:right w:val="nil"/>
            </w:tcBorders>
            <w:vAlign w:val="center"/>
          </w:tcPr>
          <w:p w14:paraId="1047D9BB"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F788FD6" w14:textId="6207827C"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32C15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30BE3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DFEFF8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9CCD6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81DF9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04CA517E" w14:textId="77777777" w:rsidTr="00E40DAA">
        <w:trPr>
          <w:trHeight w:val="315"/>
          <w:jc w:val="center"/>
        </w:trPr>
        <w:tc>
          <w:tcPr>
            <w:tcW w:w="1580" w:type="dxa"/>
            <w:vMerge w:val="restart"/>
            <w:tcBorders>
              <w:top w:val="nil"/>
              <w:left w:val="single" w:sz="8" w:space="0" w:color="auto"/>
              <w:bottom w:val="single" w:sz="8" w:space="0" w:color="000000"/>
              <w:right w:val="nil"/>
            </w:tcBorders>
            <w:vAlign w:val="center"/>
          </w:tcPr>
          <w:p w14:paraId="66FCEC56" w14:textId="77777777" w:rsidR="00B65E01" w:rsidRPr="00DD6050" w:rsidRDefault="00B65E01" w:rsidP="00B65E0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Pantelimon</w:t>
            </w:r>
          </w:p>
        </w:tc>
        <w:tc>
          <w:tcPr>
            <w:tcW w:w="2080" w:type="dxa"/>
            <w:tcBorders>
              <w:top w:val="nil"/>
              <w:left w:val="single" w:sz="8" w:space="0" w:color="auto"/>
              <w:bottom w:val="single" w:sz="4" w:space="0" w:color="auto"/>
              <w:right w:val="single" w:sz="8" w:space="0" w:color="auto"/>
            </w:tcBorders>
            <w:noWrap/>
            <w:vAlign w:val="center"/>
            <w:hideMark/>
          </w:tcPr>
          <w:p w14:paraId="10039B07" w14:textId="20B8BF0B"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5F11B7"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1523</w:t>
            </w:r>
          </w:p>
        </w:tc>
        <w:tc>
          <w:tcPr>
            <w:tcW w:w="1015" w:type="dxa"/>
            <w:tcBorders>
              <w:top w:val="nil"/>
              <w:left w:val="nil"/>
              <w:bottom w:val="single" w:sz="4" w:space="0" w:color="auto"/>
              <w:right w:val="single" w:sz="4" w:space="0" w:color="auto"/>
            </w:tcBorders>
            <w:noWrap/>
            <w:vAlign w:val="center"/>
          </w:tcPr>
          <w:p w14:paraId="5B377FD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568</w:t>
            </w:r>
          </w:p>
        </w:tc>
        <w:tc>
          <w:tcPr>
            <w:tcW w:w="1274" w:type="dxa"/>
            <w:tcBorders>
              <w:top w:val="nil"/>
              <w:left w:val="nil"/>
              <w:bottom w:val="single" w:sz="4" w:space="0" w:color="auto"/>
              <w:right w:val="single" w:sz="4" w:space="0" w:color="auto"/>
            </w:tcBorders>
            <w:vAlign w:val="center"/>
          </w:tcPr>
          <w:p w14:paraId="7B2FED0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A475B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45B1F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B65E01" w:rsidRPr="00DD6050" w14:paraId="1749B568" w14:textId="77777777" w:rsidTr="00E40DAA">
        <w:trPr>
          <w:trHeight w:val="315"/>
          <w:jc w:val="center"/>
        </w:trPr>
        <w:tc>
          <w:tcPr>
            <w:tcW w:w="1580" w:type="dxa"/>
            <w:vMerge/>
            <w:tcBorders>
              <w:top w:val="nil"/>
              <w:left w:val="single" w:sz="8" w:space="0" w:color="auto"/>
              <w:bottom w:val="single" w:sz="8" w:space="0" w:color="000000"/>
              <w:right w:val="nil"/>
            </w:tcBorders>
            <w:vAlign w:val="center"/>
          </w:tcPr>
          <w:p w14:paraId="514786C8" w14:textId="77777777" w:rsidR="00B65E01" w:rsidRDefault="00B65E01" w:rsidP="00B65E0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00A9327" w14:textId="2BDDAE9E"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0BC199B" w14:textId="1FB884C5"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1143</w:t>
            </w:r>
          </w:p>
        </w:tc>
        <w:tc>
          <w:tcPr>
            <w:tcW w:w="1015" w:type="dxa"/>
            <w:tcBorders>
              <w:top w:val="nil"/>
              <w:left w:val="nil"/>
              <w:bottom w:val="single" w:sz="4" w:space="0" w:color="auto"/>
              <w:right w:val="single" w:sz="4" w:space="0" w:color="auto"/>
            </w:tcBorders>
            <w:noWrap/>
            <w:vAlign w:val="center"/>
          </w:tcPr>
          <w:p w14:paraId="7B2F325C" w14:textId="04CA3EBB"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426</w:t>
            </w:r>
          </w:p>
        </w:tc>
        <w:tc>
          <w:tcPr>
            <w:tcW w:w="1274" w:type="dxa"/>
            <w:tcBorders>
              <w:top w:val="nil"/>
              <w:left w:val="nil"/>
              <w:bottom w:val="single" w:sz="4" w:space="0" w:color="auto"/>
              <w:right w:val="single" w:sz="4" w:space="0" w:color="auto"/>
            </w:tcBorders>
            <w:vAlign w:val="center"/>
          </w:tcPr>
          <w:p w14:paraId="5CABF8B8" w14:textId="5DD53225"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718A14" w14:textId="56F1A7B5"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CAF5EF" w14:textId="0FBBA4AC"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0,77</w:t>
            </w:r>
          </w:p>
        </w:tc>
      </w:tr>
      <w:tr w:rsidR="00B65E01" w:rsidRPr="00DD6050" w14:paraId="3B88DE80" w14:textId="77777777" w:rsidTr="00E40DAA">
        <w:trPr>
          <w:trHeight w:val="300"/>
          <w:jc w:val="center"/>
        </w:trPr>
        <w:tc>
          <w:tcPr>
            <w:tcW w:w="1580" w:type="dxa"/>
            <w:vMerge/>
            <w:tcBorders>
              <w:top w:val="nil"/>
              <w:left w:val="single" w:sz="8" w:space="0" w:color="auto"/>
              <w:bottom w:val="single" w:sz="8" w:space="0" w:color="000000"/>
              <w:right w:val="nil"/>
            </w:tcBorders>
            <w:vAlign w:val="center"/>
          </w:tcPr>
          <w:p w14:paraId="60A4F7AF"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BED528" w14:textId="4BBE2ED0"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043E8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590</w:t>
            </w:r>
          </w:p>
        </w:tc>
        <w:tc>
          <w:tcPr>
            <w:tcW w:w="1015" w:type="dxa"/>
            <w:tcBorders>
              <w:top w:val="nil"/>
              <w:left w:val="nil"/>
              <w:bottom w:val="single" w:sz="4" w:space="0" w:color="auto"/>
              <w:right w:val="single" w:sz="4" w:space="0" w:color="auto"/>
            </w:tcBorders>
            <w:noWrap/>
            <w:vAlign w:val="center"/>
          </w:tcPr>
          <w:p w14:paraId="2CE01A4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2C5C45E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F3307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966AB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B65E01" w:rsidRPr="00DD6050" w14:paraId="0601A428" w14:textId="77777777" w:rsidTr="00E40DAA">
        <w:trPr>
          <w:trHeight w:val="300"/>
          <w:jc w:val="center"/>
        </w:trPr>
        <w:tc>
          <w:tcPr>
            <w:tcW w:w="1580" w:type="dxa"/>
            <w:vMerge/>
            <w:tcBorders>
              <w:top w:val="nil"/>
              <w:left w:val="single" w:sz="8" w:space="0" w:color="auto"/>
              <w:bottom w:val="single" w:sz="8" w:space="0" w:color="000000"/>
              <w:right w:val="nil"/>
            </w:tcBorders>
            <w:vAlign w:val="center"/>
          </w:tcPr>
          <w:p w14:paraId="0CCC9D2F"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B6CEE5" w14:textId="343A3A70"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2BF13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nil"/>
              <w:left w:val="nil"/>
              <w:bottom w:val="single" w:sz="4" w:space="0" w:color="auto"/>
              <w:right w:val="single" w:sz="4" w:space="0" w:color="auto"/>
            </w:tcBorders>
            <w:noWrap/>
            <w:vAlign w:val="center"/>
          </w:tcPr>
          <w:p w14:paraId="50D1DCD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1E12FD3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8965F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19DB6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B65E01" w:rsidRPr="00DD6050" w14:paraId="75135542" w14:textId="77777777" w:rsidTr="00E40DAA">
        <w:trPr>
          <w:trHeight w:val="300"/>
          <w:jc w:val="center"/>
        </w:trPr>
        <w:tc>
          <w:tcPr>
            <w:tcW w:w="1580" w:type="dxa"/>
            <w:vMerge/>
            <w:tcBorders>
              <w:top w:val="nil"/>
              <w:left w:val="single" w:sz="8" w:space="0" w:color="auto"/>
              <w:bottom w:val="single" w:sz="8" w:space="0" w:color="000000"/>
              <w:right w:val="nil"/>
            </w:tcBorders>
            <w:vAlign w:val="center"/>
          </w:tcPr>
          <w:p w14:paraId="08034171"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F23449" w14:textId="1D134C65"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9CCC31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0F660D4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5917F2D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6CB4B91"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1EB50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B65E01" w:rsidRPr="00DD6050" w14:paraId="55A88498" w14:textId="77777777" w:rsidTr="00E40DAA">
        <w:trPr>
          <w:trHeight w:val="312"/>
          <w:jc w:val="center"/>
        </w:trPr>
        <w:tc>
          <w:tcPr>
            <w:tcW w:w="1580" w:type="dxa"/>
            <w:vMerge/>
            <w:tcBorders>
              <w:top w:val="nil"/>
              <w:left w:val="single" w:sz="8" w:space="0" w:color="auto"/>
              <w:bottom w:val="single" w:sz="8" w:space="0" w:color="000000"/>
              <w:right w:val="nil"/>
            </w:tcBorders>
            <w:vAlign w:val="center"/>
          </w:tcPr>
          <w:p w14:paraId="01BABA05"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7EFACD" w14:textId="5D142ED8"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968720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66EB422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6A5569D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CA6C97"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B4D6F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92FF96D"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40DAA">
        <w:rPr>
          <w:rFonts w:ascii="Arial" w:hAnsi="Arial" w:cs="Arial"/>
          <w:lang w:val="pt-BR"/>
        </w:rPr>
        <w:t>DN3_km7+910-km11+351</w:t>
      </w:r>
      <w:r w:rsidR="00102916" w:rsidRPr="00E8178C">
        <w:rPr>
          <w:rFonts w:ascii="Arial" w:hAnsi="Arial" w:cs="Arial"/>
          <w:lang w:val="it-IT"/>
        </w:rPr>
        <w:t>, cod identificare RD_RO_00_</w:t>
      </w:r>
      <w:r w:rsidR="00E40DAA">
        <w:rPr>
          <w:rFonts w:ascii="Arial" w:hAnsi="Arial" w:cs="Arial"/>
          <w:lang w:val="it-IT"/>
        </w:rPr>
        <w:t>66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40DAA" w:rsidRPr="00DD6050" w14:paraId="2647A3ED" w14:textId="77777777" w:rsidTr="004F3D02">
        <w:trPr>
          <w:trHeight w:val="312"/>
          <w:jc w:val="center"/>
        </w:trPr>
        <w:tc>
          <w:tcPr>
            <w:tcW w:w="1580" w:type="dxa"/>
            <w:vMerge w:val="restart"/>
            <w:tcBorders>
              <w:right w:val="single" w:sz="4" w:space="0" w:color="auto"/>
            </w:tcBorders>
            <w:noWrap/>
            <w:vAlign w:val="center"/>
            <w:hideMark/>
          </w:tcPr>
          <w:p w14:paraId="005A0FB2" w14:textId="77777777" w:rsidR="00E40DAA" w:rsidRPr="00DD6050" w:rsidRDefault="00E40DAA" w:rsidP="004F3D0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A18C894" w14:textId="77777777" w:rsidR="00E40DAA" w:rsidRPr="00DD6050" w:rsidRDefault="00E40DAA" w:rsidP="004F3D0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3D38FFD"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40DAA" w:rsidRPr="00DD6050" w14:paraId="18FA65E8" w14:textId="77777777" w:rsidTr="004F3D02">
        <w:trPr>
          <w:trHeight w:val="636"/>
          <w:jc w:val="center"/>
        </w:trPr>
        <w:tc>
          <w:tcPr>
            <w:tcW w:w="1580" w:type="dxa"/>
            <w:vMerge/>
            <w:tcBorders>
              <w:bottom w:val="single" w:sz="4" w:space="0" w:color="auto"/>
              <w:right w:val="single" w:sz="4" w:space="0" w:color="auto"/>
            </w:tcBorders>
            <w:vAlign w:val="center"/>
            <w:hideMark/>
          </w:tcPr>
          <w:p w14:paraId="25687DF0" w14:textId="77777777" w:rsidR="00E40DAA" w:rsidRPr="00DD6050" w:rsidRDefault="00E40DAA" w:rsidP="004F3D0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4B41490" w14:textId="77777777" w:rsidR="00E40DAA" w:rsidRPr="00DD6050" w:rsidRDefault="00E40DAA" w:rsidP="004F3D0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B85B0E0"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2DF760A"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1C0306D"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50EBACA"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1208E28" w14:textId="77777777" w:rsidR="00E40DAA" w:rsidRPr="00DD6050" w:rsidRDefault="00E40DAA" w:rsidP="004F3D0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65E01" w:rsidRPr="00DD6050" w14:paraId="1648876D" w14:textId="77777777" w:rsidTr="004F3D0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2432CC" w14:textId="77777777" w:rsidR="00B65E01" w:rsidRPr="00DD6050" w:rsidRDefault="00B65E01" w:rsidP="00B65E0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BD9AD1" w14:textId="68027438"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0E9348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2554</w:t>
            </w:r>
          </w:p>
        </w:tc>
        <w:tc>
          <w:tcPr>
            <w:tcW w:w="1015" w:type="dxa"/>
            <w:tcBorders>
              <w:top w:val="single" w:sz="8" w:space="0" w:color="auto"/>
              <w:left w:val="nil"/>
              <w:bottom w:val="single" w:sz="4" w:space="0" w:color="auto"/>
              <w:right w:val="single" w:sz="4" w:space="0" w:color="auto"/>
            </w:tcBorders>
            <w:noWrap/>
            <w:vAlign w:val="center"/>
          </w:tcPr>
          <w:p w14:paraId="3D91928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953</w:t>
            </w:r>
          </w:p>
        </w:tc>
        <w:tc>
          <w:tcPr>
            <w:tcW w:w="1274" w:type="dxa"/>
            <w:tcBorders>
              <w:top w:val="single" w:sz="8" w:space="0" w:color="auto"/>
              <w:left w:val="nil"/>
              <w:bottom w:val="single" w:sz="4" w:space="0" w:color="auto"/>
              <w:right w:val="single" w:sz="4" w:space="0" w:color="auto"/>
            </w:tcBorders>
            <w:vAlign w:val="center"/>
          </w:tcPr>
          <w:p w14:paraId="14B05EA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2CEDC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FAC0BAB"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B65E01" w:rsidRPr="00DD6050" w14:paraId="5E0A2C01"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7800E13"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A8F8ED" w14:textId="1EFAD1F7"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623FB1"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964</w:t>
            </w:r>
          </w:p>
        </w:tc>
        <w:tc>
          <w:tcPr>
            <w:tcW w:w="1015" w:type="dxa"/>
            <w:tcBorders>
              <w:top w:val="nil"/>
              <w:left w:val="nil"/>
              <w:bottom w:val="single" w:sz="4" w:space="0" w:color="auto"/>
              <w:right w:val="single" w:sz="4" w:space="0" w:color="auto"/>
            </w:tcBorders>
            <w:noWrap/>
            <w:vAlign w:val="center"/>
          </w:tcPr>
          <w:p w14:paraId="2332277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c>
          <w:tcPr>
            <w:tcW w:w="1274" w:type="dxa"/>
            <w:tcBorders>
              <w:top w:val="nil"/>
              <w:left w:val="nil"/>
              <w:bottom w:val="single" w:sz="4" w:space="0" w:color="auto"/>
              <w:right w:val="single" w:sz="4" w:space="0" w:color="auto"/>
            </w:tcBorders>
            <w:vAlign w:val="center"/>
          </w:tcPr>
          <w:p w14:paraId="5621DD7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3A367B"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49107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B65E01" w:rsidRPr="00DD6050" w14:paraId="1604A423"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46FCBA"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5A47A9" w14:textId="4B9D7605"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7BDAE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015" w:type="dxa"/>
            <w:tcBorders>
              <w:top w:val="nil"/>
              <w:left w:val="nil"/>
              <w:bottom w:val="single" w:sz="4" w:space="0" w:color="auto"/>
              <w:right w:val="single" w:sz="4" w:space="0" w:color="auto"/>
            </w:tcBorders>
            <w:noWrap/>
            <w:vAlign w:val="center"/>
          </w:tcPr>
          <w:p w14:paraId="158AFA0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0FA704B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6D757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412A6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B65E01" w:rsidRPr="00DD6050" w14:paraId="201E5E04"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1989B6"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C4F165" w14:textId="1DE80A0F"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6D8734"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3FE8DC1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63501E1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3A054D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E3A42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65E01" w:rsidRPr="00DD6050" w14:paraId="0C4DFE2C"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09891C"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DDBFDB" w14:textId="68109A49"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15EF61"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28D2644"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C01EA3B"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837FA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C4CF3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65E01" w:rsidRPr="00DD6050" w14:paraId="5030B751" w14:textId="77777777" w:rsidTr="004F3D0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1C9043"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D72F9D" w14:textId="59DD0B6B"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4A424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2DD3FA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E0142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7118B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CF1A4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65E01" w:rsidRPr="00DD6050" w14:paraId="6B93EA55" w14:textId="77777777" w:rsidTr="004F3D0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7F572DE" w14:textId="77777777" w:rsidR="00B65E01" w:rsidRPr="00DD6050" w:rsidRDefault="00B65E01" w:rsidP="00B65E0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Dobroești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E44A3B0" w14:textId="32DED4CA"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48664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688E61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CEF1B6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FC0B1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F42AA8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65E01" w:rsidRPr="00DD6050" w14:paraId="52A6C0CD"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91A635"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A20551" w14:textId="7FC0D427"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B2A18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EBC597"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07DA8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57D22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26CD8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017ED2E7"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3F6ABD"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EEAE93" w14:textId="11D19293"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AC160B"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D6794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F6F44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071C91"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DFC46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1343AEA9"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6DAAFA"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452876" w14:textId="44D7453A"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2E34F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B302E8"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835EF1"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DE032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C444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1E1BE4FC"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904796"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171632" w14:textId="19E271EA"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8BB215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FA70F4"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CC079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4C52F1"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16EA01"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7211F21F" w14:textId="77777777" w:rsidTr="004F3D0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F2C4900"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F95A58" w14:textId="647854CF"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0BB78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8CED3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67641A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C0C31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08F7A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622CE704" w14:textId="77777777" w:rsidTr="004F3D0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5828666" w14:textId="77777777" w:rsidR="00B65E01" w:rsidRPr="00DD6050" w:rsidRDefault="00B65E01" w:rsidP="00B65E0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Sect.2</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6AC9B3" w14:textId="6365137B"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C8BF4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25EEC5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E9CE46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F3ECE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FD38F4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65E01" w:rsidRPr="00DD6050" w14:paraId="1718D5C9"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A77C30"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542152" w14:textId="74904B4F"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8EFF3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E18BD7"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BE8D0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35EC5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B7829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544181B8"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CE4315"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F045E9" w14:textId="232D617B"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B6C7D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1D9F41"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736F2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7B423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A73FA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58588998"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1A5572"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4CDBF1" w14:textId="1372D0A5"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9E8B2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4E73B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BA5E6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C40887"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8819F4"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3902E77D" w14:textId="77777777" w:rsidTr="004F3D0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A371E5"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554AB0" w14:textId="41E8BD64"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1F1C6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9071E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6F963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E3C01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4DC81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7A178B43" w14:textId="77777777" w:rsidTr="004F3D0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F777011"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1304DB" w14:textId="2DF13282"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8AE26B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11110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C80B3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643C77"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706D2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65E01" w:rsidRPr="00DD6050" w14:paraId="432B8F19" w14:textId="77777777" w:rsidTr="00294202">
        <w:trPr>
          <w:trHeight w:val="300"/>
          <w:jc w:val="center"/>
        </w:trPr>
        <w:tc>
          <w:tcPr>
            <w:tcW w:w="1580" w:type="dxa"/>
            <w:vMerge w:val="restart"/>
            <w:tcBorders>
              <w:top w:val="single" w:sz="4" w:space="0" w:color="auto"/>
              <w:left w:val="single" w:sz="8" w:space="0" w:color="auto"/>
              <w:right w:val="nil"/>
            </w:tcBorders>
            <w:vAlign w:val="center"/>
          </w:tcPr>
          <w:p w14:paraId="74468857" w14:textId="77777777" w:rsidR="00B65E01" w:rsidRPr="00DD6050" w:rsidRDefault="00B65E01" w:rsidP="00B65E0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Pantelimon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E96D50" w14:textId="32243E77"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136BB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2554</w:t>
            </w:r>
          </w:p>
        </w:tc>
        <w:tc>
          <w:tcPr>
            <w:tcW w:w="1015" w:type="dxa"/>
            <w:tcBorders>
              <w:top w:val="single" w:sz="8" w:space="0" w:color="auto"/>
              <w:left w:val="nil"/>
              <w:bottom w:val="single" w:sz="4" w:space="0" w:color="auto"/>
              <w:right w:val="single" w:sz="4" w:space="0" w:color="auto"/>
            </w:tcBorders>
            <w:noWrap/>
            <w:vAlign w:val="center"/>
          </w:tcPr>
          <w:p w14:paraId="5217C9D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953</w:t>
            </w:r>
          </w:p>
        </w:tc>
        <w:tc>
          <w:tcPr>
            <w:tcW w:w="1274" w:type="dxa"/>
            <w:tcBorders>
              <w:top w:val="single" w:sz="8" w:space="0" w:color="auto"/>
              <w:left w:val="nil"/>
              <w:bottom w:val="single" w:sz="4" w:space="0" w:color="auto"/>
              <w:right w:val="single" w:sz="4" w:space="0" w:color="auto"/>
            </w:tcBorders>
            <w:vAlign w:val="center"/>
          </w:tcPr>
          <w:p w14:paraId="75A6CA5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AE57C2"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D697EA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B65E01" w:rsidRPr="00DD6050" w14:paraId="12DBFF03" w14:textId="77777777" w:rsidTr="00294202">
        <w:trPr>
          <w:trHeight w:val="300"/>
          <w:jc w:val="center"/>
        </w:trPr>
        <w:tc>
          <w:tcPr>
            <w:tcW w:w="1580" w:type="dxa"/>
            <w:vMerge/>
            <w:tcBorders>
              <w:left w:val="single" w:sz="8" w:space="0" w:color="auto"/>
              <w:right w:val="nil"/>
            </w:tcBorders>
            <w:vAlign w:val="center"/>
          </w:tcPr>
          <w:p w14:paraId="791D9D27"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22D0AA" w14:textId="630B407F"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ABC80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964</w:t>
            </w:r>
          </w:p>
        </w:tc>
        <w:tc>
          <w:tcPr>
            <w:tcW w:w="1015" w:type="dxa"/>
            <w:tcBorders>
              <w:top w:val="nil"/>
              <w:left w:val="nil"/>
              <w:bottom w:val="single" w:sz="4" w:space="0" w:color="auto"/>
              <w:right w:val="single" w:sz="4" w:space="0" w:color="auto"/>
            </w:tcBorders>
            <w:noWrap/>
            <w:vAlign w:val="center"/>
          </w:tcPr>
          <w:p w14:paraId="232565D9"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c>
          <w:tcPr>
            <w:tcW w:w="1274" w:type="dxa"/>
            <w:tcBorders>
              <w:top w:val="nil"/>
              <w:left w:val="nil"/>
              <w:bottom w:val="single" w:sz="4" w:space="0" w:color="auto"/>
              <w:right w:val="single" w:sz="4" w:space="0" w:color="auto"/>
            </w:tcBorders>
            <w:vAlign w:val="center"/>
          </w:tcPr>
          <w:p w14:paraId="6CC10B9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E7D224"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7580D4"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B65E01" w:rsidRPr="00DD6050" w14:paraId="516C7414" w14:textId="77777777" w:rsidTr="00294202">
        <w:trPr>
          <w:trHeight w:val="300"/>
          <w:jc w:val="center"/>
        </w:trPr>
        <w:tc>
          <w:tcPr>
            <w:tcW w:w="1580" w:type="dxa"/>
            <w:vMerge/>
            <w:tcBorders>
              <w:left w:val="single" w:sz="8" w:space="0" w:color="auto"/>
              <w:right w:val="nil"/>
            </w:tcBorders>
            <w:vAlign w:val="center"/>
          </w:tcPr>
          <w:p w14:paraId="1CD2E032"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EFAA4A" w14:textId="07053A2C"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64C7B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015" w:type="dxa"/>
            <w:tcBorders>
              <w:top w:val="nil"/>
              <w:left w:val="nil"/>
              <w:bottom w:val="single" w:sz="4" w:space="0" w:color="auto"/>
              <w:right w:val="single" w:sz="4" w:space="0" w:color="auto"/>
            </w:tcBorders>
            <w:noWrap/>
            <w:vAlign w:val="center"/>
          </w:tcPr>
          <w:p w14:paraId="664E10A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5BE2468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B7F9FE"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FE360D"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B65E01" w:rsidRPr="00DD6050" w14:paraId="2F494950" w14:textId="77777777" w:rsidTr="00B65E01">
        <w:trPr>
          <w:trHeight w:val="300"/>
          <w:jc w:val="center"/>
        </w:trPr>
        <w:tc>
          <w:tcPr>
            <w:tcW w:w="1580" w:type="dxa"/>
            <w:vMerge/>
            <w:tcBorders>
              <w:left w:val="single" w:sz="8" w:space="0" w:color="auto"/>
              <w:right w:val="nil"/>
            </w:tcBorders>
            <w:vAlign w:val="center"/>
          </w:tcPr>
          <w:p w14:paraId="48ADF78F"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FF100D" w14:textId="73322968"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179A2A"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1C821620"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45978D6F"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219C3EC"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7E247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65E01" w:rsidRPr="00DD6050" w14:paraId="2FDF5F2A" w14:textId="77777777" w:rsidTr="00B65E01">
        <w:trPr>
          <w:trHeight w:val="300"/>
          <w:jc w:val="center"/>
        </w:trPr>
        <w:tc>
          <w:tcPr>
            <w:tcW w:w="1580" w:type="dxa"/>
            <w:vMerge/>
            <w:tcBorders>
              <w:left w:val="single" w:sz="8" w:space="0" w:color="auto"/>
              <w:right w:val="single" w:sz="4" w:space="0" w:color="auto"/>
            </w:tcBorders>
            <w:vAlign w:val="center"/>
          </w:tcPr>
          <w:p w14:paraId="298E4D5E"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single" w:sz="4" w:space="0" w:color="auto"/>
              <w:left w:val="single" w:sz="4" w:space="0" w:color="auto"/>
              <w:bottom w:val="single" w:sz="4" w:space="0" w:color="auto"/>
              <w:right w:val="single" w:sz="4" w:space="0" w:color="auto"/>
            </w:tcBorders>
            <w:noWrap/>
            <w:vAlign w:val="center"/>
            <w:hideMark/>
          </w:tcPr>
          <w:p w14:paraId="533AD7AE" w14:textId="43AD6F0E"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single" w:sz="4" w:space="0" w:color="auto"/>
              <w:left w:val="single" w:sz="4" w:space="0" w:color="auto"/>
              <w:bottom w:val="single" w:sz="4" w:space="0" w:color="auto"/>
              <w:right w:val="single" w:sz="4" w:space="0" w:color="auto"/>
            </w:tcBorders>
            <w:noWrap/>
            <w:vAlign w:val="center"/>
          </w:tcPr>
          <w:p w14:paraId="1371017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single" w:sz="4" w:space="0" w:color="auto"/>
              <w:left w:val="single" w:sz="4" w:space="0" w:color="auto"/>
              <w:bottom w:val="single" w:sz="4" w:space="0" w:color="auto"/>
              <w:right w:val="single" w:sz="4" w:space="0" w:color="auto"/>
            </w:tcBorders>
            <w:noWrap/>
            <w:vAlign w:val="center"/>
          </w:tcPr>
          <w:p w14:paraId="7151B7C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4" w:space="0" w:color="auto"/>
              <w:left w:val="single" w:sz="4" w:space="0" w:color="auto"/>
              <w:bottom w:val="single" w:sz="4" w:space="0" w:color="auto"/>
              <w:right w:val="single" w:sz="4" w:space="0" w:color="auto"/>
            </w:tcBorders>
            <w:vAlign w:val="center"/>
          </w:tcPr>
          <w:p w14:paraId="670411B3"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single" w:sz="4" w:space="0" w:color="auto"/>
              <w:bottom w:val="single" w:sz="4" w:space="0" w:color="auto"/>
              <w:right w:val="single" w:sz="4" w:space="0" w:color="auto"/>
            </w:tcBorders>
            <w:vAlign w:val="center"/>
          </w:tcPr>
          <w:p w14:paraId="2227FA16"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single" w:sz="4" w:space="0" w:color="auto"/>
              <w:bottom w:val="single" w:sz="4" w:space="0" w:color="auto"/>
              <w:right w:val="single" w:sz="4" w:space="0" w:color="auto"/>
            </w:tcBorders>
            <w:vAlign w:val="center"/>
          </w:tcPr>
          <w:p w14:paraId="72B1F3B5" w14:textId="77777777" w:rsidR="00B65E01" w:rsidRPr="00DD6050" w:rsidRDefault="00B65E01" w:rsidP="00B65E0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65E01" w:rsidRPr="00DD6050" w14:paraId="77AF2AE1" w14:textId="77777777" w:rsidTr="00B65E01">
        <w:trPr>
          <w:trHeight w:val="300"/>
          <w:jc w:val="center"/>
        </w:trPr>
        <w:tc>
          <w:tcPr>
            <w:tcW w:w="1580" w:type="dxa"/>
            <w:vMerge/>
            <w:tcBorders>
              <w:left w:val="single" w:sz="8" w:space="0" w:color="auto"/>
              <w:bottom w:val="single" w:sz="8" w:space="0" w:color="000000"/>
              <w:right w:val="single" w:sz="4" w:space="0" w:color="auto"/>
            </w:tcBorders>
            <w:vAlign w:val="center"/>
          </w:tcPr>
          <w:p w14:paraId="56D1638D" w14:textId="77777777" w:rsidR="00B65E01" w:rsidRPr="00DD6050" w:rsidRDefault="00B65E01" w:rsidP="00B65E01">
            <w:pPr>
              <w:suppressAutoHyphens w:val="0"/>
              <w:rPr>
                <w:rFonts w:ascii="Calibri" w:hAnsi="Calibri" w:cs="Calibri"/>
                <w:color w:val="000000"/>
                <w:sz w:val="22"/>
                <w:szCs w:val="22"/>
                <w:lang w:val="ro-RO" w:eastAsia="ro-RO"/>
              </w:rPr>
            </w:pPr>
          </w:p>
        </w:tc>
        <w:tc>
          <w:tcPr>
            <w:tcW w:w="2080" w:type="dxa"/>
            <w:tcBorders>
              <w:top w:val="single" w:sz="4" w:space="0" w:color="auto"/>
              <w:left w:val="single" w:sz="4" w:space="0" w:color="auto"/>
              <w:bottom w:val="single" w:sz="4" w:space="0" w:color="auto"/>
              <w:right w:val="single" w:sz="4" w:space="0" w:color="auto"/>
            </w:tcBorders>
            <w:noWrap/>
            <w:vAlign w:val="center"/>
          </w:tcPr>
          <w:p w14:paraId="39E4F19D" w14:textId="24732040" w:rsidR="00B65E01" w:rsidRPr="00DD6050" w:rsidRDefault="00B65E01" w:rsidP="00B65E0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single" w:sz="4" w:space="0" w:color="auto"/>
              <w:left w:val="single" w:sz="4" w:space="0" w:color="auto"/>
              <w:bottom w:val="single" w:sz="4" w:space="0" w:color="auto"/>
              <w:right w:val="single" w:sz="4" w:space="0" w:color="auto"/>
            </w:tcBorders>
            <w:noWrap/>
            <w:vAlign w:val="center"/>
          </w:tcPr>
          <w:p w14:paraId="1F15E243" w14:textId="5F1C06C5"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single" w:sz="4" w:space="0" w:color="auto"/>
              <w:bottom w:val="single" w:sz="4" w:space="0" w:color="auto"/>
              <w:right w:val="single" w:sz="4" w:space="0" w:color="auto"/>
            </w:tcBorders>
            <w:noWrap/>
            <w:vAlign w:val="center"/>
          </w:tcPr>
          <w:p w14:paraId="2595F018" w14:textId="513CAB14"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single" w:sz="4" w:space="0" w:color="auto"/>
              <w:bottom w:val="single" w:sz="4" w:space="0" w:color="auto"/>
              <w:right w:val="single" w:sz="4" w:space="0" w:color="auto"/>
            </w:tcBorders>
            <w:vAlign w:val="center"/>
          </w:tcPr>
          <w:p w14:paraId="042894B3" w14:textId="1F7BED3E"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single" w:sz="4" w:space="0" w:color="auto"/>
              <w:bottom w:val="single" w:sz="4" w:space="0" w:color="auto"/>
              <w:right w:val="single" w:sz="4" w:space="0" w:color="auto"/>
            </w:tcBorders>
            <w:vAlign w:val="center"/>
          </w:tcPr>
          <w:p w14:paraId="23DD518C" w14:textId="7049283B"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single" w:sz="4" w:space="0" w:color="auto"/>
              <w:bottom w:val="single" w:sz="4" w:space="0" w:color="auto"/>
              <w:right w:val="single" w:sz="4" w:space="0" w:color="auto"/>
            </w:tcBorders>
            <w:vAlign w:val="center"/>
          </w:tcPr>
          <w:p w14:paraId="7C8E3C60" w14:textId="41994EED" w:rsidR="00B65E01" w:rsidRDefault="00B65E01" w:rsidP="00B65E01">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bl>
    <w:p w14:paraId="156C4A03" w14:textId="77777777" w:rsidR="00E40DAA" w:rsidRDefault="00E40DAA" w:rsidP="00D6126F">
      <w:pPr>
        <w:autoSpaceDE w:val="0"/>
        <w:jc w:val="both"/>
        <w:rPr>
          <w:rFonts w:ascii="Arial" w:hAnsi="Arial" w:cs="Arial"/>
          <w:b/>
          <w:bCs/>
          <w:color w:val="000000"/>
          <w:lang w:val="ro-RO"/>
        </w:rPr>
      </w:pPr>
    </w:p>
    <w:p w14:paraId="4E524D14" w14:textId="77777777" w:rsidR="00E40DAA" w:rsidRPr="00E43106" w:rsidRDefault="00E40DAA" w:rsidP="00E40D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663E61C" w14:textId="77777777" w:rsidR="00E40DAA" w:rsidRDefault="00E40DAA" w:rsidP="00E40DAA">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E40DAA" w14:paraId="131E1445" w14:textId="77777777" w:rsidTr="004F3D02">
        <w:trPr>
          <w:jc w:val="center"/>
        </w:trPr>
        <w:tc>
          <w:tcPr>
            <w:tcW w:w="4876" w:type="dxa"/>
            <w:vMerge w:val="restart"/>
            <w:vAlign w:val="center"/>
          </w:tcPr>
          <w:p w14:paraId="017FA4F4" w14:textId="77777777" w:rsidR="00E40DAA" w:rsidRDefault="00E40DAA" w:rsidP="004F3D02">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8E7E3E2" w14:textId="77777777" w:rsidR="00E40DAA" w:rsidRDefault="00E40DAA" w:rsidP="004F3D02">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E40DAA" w14:paraId="52123037" w14:textId="77777777" w:rsidTr="004F3D02">
        <w:trPr>
          <w:jc w:val="center"/>
        </w:trPr>
        <w:tc>
          <w:tcPr>
            <w:tcW w:w="4876" w:type="dxa"/>
            <w:vMerge/>
          </w:tcPr>
          <w:p w14:paraId="03FC5EC5" w14:textId="77777777" w:rsidR="00E40DAA" w:rsidRDefault="00E40DAA" w:rsidP="004F3D02">
            <w:pPr>
              <w:jc w:val="center"/>
              <w:rPr>
                <w:rFonts w:ascii="Arial" w:hAnsi="Arial" w:cs="Arial"/>
                <w:sz w:val="20"/>
                <w:szCs w:val="20"/>
                <w:vertAlign w:val="subscript"/>
              </w:rPr>
            </w:pPr>
          </w:p>
        </w:tc>
        <w:tc>
          <w:tcPr>
            <w:tcW w:w="1970" w:type="dxa"/>
          </w:tcPr>
          <w:p w14:paraId="03CC502C" w14:textId="77777777" w:rsidR="00E40DAA" w:rsidRDefault="00E40DAA" w:rsidP="004F3D0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02C6457" w14:textId="77777777" w:rsidR="00E40DAA" w:rsidRDefault="00E40DAA" w:rsidP="004F3D0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E40DAA" w14:paraId="0EC769C4" w14:textId="77777777" w:rsidTr="004F3D02">
        <w:trPr>
          <w:jc w:val="center"/>
        </w:trPr>
        <w:tc>
          <w:tcPr>
            <w:tcW w:w="4876" w:type="dxa"/>
          </w:tcPr>
          <w:p w14:paraId="1ED07E9B" w14:textId="77777777" w:rsidR="00E40DAA" w:rsidRDefault="00E40DAA" w:rsidP="004F3D02">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w:t>
            </w:r>
            <w:proofErr w:type="spellStart"/>
            <w:r>
              <w:rPr>
                <w:rFonts w:ascii="Arial" w:hAnsi="Arial" w:cs="Arial"/>
                <w:sz w:val="20"/>
                <w:szCs w:val="20"/>
              </w:rPr>
              <w:t>prelungit</w:t>
            </w:r>
            <w:proofErr w:type="spellEnd"/>
            <w:r>
              <w:rPr>
                <w:rFonts w:ascii="Arial" w:hAnsi="Arial" w:cs="Arial"/>
                <w:sz w:val="20"/>
                <w:szCs w:val="20"/>
              </w:rPr>
              <w:t xml:space="preserve"> nr.1 Pantelimon</w:t>
            </w:r>
          </w:p>
        </w:tc>
        <w:tc>
          <w:tcPr>
            <w:tcW w:w="1970" w:type="dxa"/>
          </w:tcPr>
          <w:p w14:paraId="3F95C4DE" w14:textId="77777777" w:rsidR="00E40DAA" w:rsidRDefault="00E40DAA" w:rsidP="004F3D02">
            <w:pPr>
              <w:jc w:val="center"/>
              <w:rPr>
                <w:rFonts w:ascii="Arial" w:hAnsi="Arial" w:cs="Arial"/>
                <w:sz w:val="20"/>
                <w:szCs w:val="20"/>
              </w:rPr>
            </w:pPr>
            <w:r>
              <w:rPr>
                <w:rFonts w:ascii="Arial" w:hAnsi="Arial" w:cs="Arial"/>
                <w:sz w:val="20"/>
                <w:szCs w:val="20"/>
              </w:rPr>
              <w:t>70-74</w:t>
            </w:r>
          </w:p>
        </w:tc>
        <w:tc>
          <w:tcPr>
            <w:tcW w:w="1970" w:type="dxa"/>
          </w:tcPr>
          <w:p w14:paraId="6FAE5A34" w14:textId="77777777" w:rsidR="00E40DAA" w:rsidRDefault="00E40DAA" w:rsidP="004F3D02">
            <w:pPr>
              <w:jc w:val="center"/>
              <w:rPr>
                <w:rFonts w:ascii="Arial" w:hAnsi="Arial" w:cs="Arial"/>
                <w:sz w:val="20"/>
                <w:szCs w:val="20"/>
              </w:rPr>
            </w:pPr>
            <w:r>
              <w:rPr>
                <w:rFonts w:ascii="Arial" w:hAnsi="Arial" w:cs="Arial"/>
                <w:sz w:val="20"/>
                <w:szCs w:val="20"/>
              </w:rPr>
              <w:t>60-64</w:t>
            </w:r>
          </w:p>
        </w:tc>
      </w:tr>
    </w:tbl>
    <w:p w14:paraId="133134D6" w14:textId="77777777" w:rsidR="00E40DAA" w:rsidRPr="00460AB4" w:rsidRDefault="00E40DAA" w:rsidP="00E40DAA">
      <w:pPr>
        <w:pStyle w:val="DefaultText"/>
        <w:jc w:val="both"/>
        <w:rPr>
          <w:rFonts w:ascii="Arial" w:hAnsi="Arial" w:cs="Arial"/>
          <w:szCs w:val="24"/>
        </w:rPr>
      </w:pPr>
    </w:p>
    <w:p w14:paraId="5C0A81CC" w14:textId="77777777" w:rsidR="00E40DAA" w:rsidRDefault="00E40DAA" w:rsidP="00D6126F">
      <w:pPr>
        <w:autoSpaceDE w:val="0"/>
        <w:jc w:val="both"/>
        <w:rPr>
          <w:rFonts w:ascii="Arial" w:hAnsi="Arial" w:cs="Arial"/>
          <w:b/>
          <w:bCs/>
          <w:color w:val="000000"/>
          <w:lang w:val="ro-RO"/>
        </w:rPr>
      </w:pPr>
    </w:p>
    <w:p w14:paraId="3B29D161"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152A94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40DAA">
        <w:rPr>
          <w:rFonts w:ascii="Arial" w:hAnsi="Arial" w:cs="Arial"/>
          <w:lang w:val="ro-RO"/>
        </w:rPr>
        <w:t>43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40DAA">
        <w:rPr>
          <w:rFonts w:ascii="Arial" w:hAnsi="Arial" w:cs="Arial"/>
          <w:lang w:val="ro-RO"/>
        </w:rPr>
        <w:t>111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40DAA">
        <w:rPr>
          <w:rFonts w:ascii="Arial" w:hAnsi="Arial" w:cs="Arial"/>
          <w:lang w:val="ro-RO"/>
        </w:rPr>
        <w:t>1989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40DAA">
        <w:rPr>
          <w:rFonts w:ascii="Arial" w:hAnsi="Arial" w:cs="Arial"/>
          <w:lang w:val="ro-RO"/>
        </w:rPr>
        <w:t>1355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30EAEB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40DAA">
        <w:rPr>
          <w:rFonts w:ascii="Arial" w:hAnsi="Arial" w:cs="Arial"/>
          <w:lang w:val="it-IT"/>
        </w:rPr>
        <w:t>1170</w:t>
      </w:r>
      <w:r w:rsidR="00B424AA">
        <w:rPr>
          <w:rFonts w:ascii="Arial" w:hAnsi="Arial" w:cs="Arial"/>
          <w:lang w:val="it-IT"/>
        </w:rPr>
        <w:t xml:space="preserve"> persoane (</w:t>
      </w:r>
      <w:r w:rsidR="00A82570">
        <w:rPr>
          <w:rFonts w:ascii="Arial" w:hAnsi="Arial" w:cs="Arial"/>
          <w:lang w:val="it-IT"/>
        </w:rPr>
        <w:t>+</w:t>
      </w:r>
      <w:r w:rsidR="00E40DAA">
        <w:rPr>
          <w:rFonts w:ascii="Arial" w:hAnsi="Arial" w:cs="Arial"/>
          <w:lang w:val="it-IT"/>
        </w:rPr>
        <w:t>97</w:t>
      </w:r>
      <w:r w:rsidR="00B424AA">
        <w:rPr>
          <w:rFonts w:ascii="Arial" w:hAnsi="Arial" w:cs="Arial"/>
          <w:lang w:val="it-IT"/>
        </w:rPr>
        <w:t>,</w:t>
      </w:r>
      <w:r w:rsidR="00E40DAA">
        <w:rPr>
          <w:rFonts w:ascii="Arial" w:hAnsi="Arial" w:cs="Arial"/>
          <w:lang w:val="it-IT"/>
        </w:rPr>
        <w:t>58</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B4718A">
        <w:rPr>
          <w:rFonts w:ascii="Arial" w:hAnsi="Arial" w:cs="Arial"/>
          <w:lang w:val="it-IT"/>
        </w:rPr>
        <w:t>valorile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40DAA">
        <w:rPr>
          <w:rFonts w:ascii="Arial" w:hAnsi="Arial" w:cs="Arial"/>
          <w:lang w:val="it-IT"/>
        </w:rPr>
        <w:t>2512</w:t>
      </w:r>
      <w:r w:rsidR="00B424AA">
        <w:rPr>
          <w:rFonts w:ascii="Arial" w:hAnsi="Arial" w:cs="Arial"/>
          <w:lang w:val="it-IT"/>
        </w:rPr>
        <w:t xml:space="preserve"> persoane (</w:t>
      </w:r>
      <w:r w:rsidR="00A82570">
        <w:rPr>
          <w:rFonts w:ascii="Arial" w:hAnsi="Arial" w:cs="Arial"/>
          <w:lang w:val="it-IT"/>
        </w:rPr>
        <w:t>+</w:t>
      </w:r>
      <w:r w:rsidR="00E40DAA">
        <w:rPr>
          <w:rFonts w:ascii="Arial" w:hAnsi="Arial" w:cs="Arial"/>
          <w:lang w:val="it-IT"/>
        </w:rPr>
        <w:t>179</w:t>
      </w:r>
      <w:r w:rsidR="00B424AA">
        <w:rPr>
          <w:rFonts w:ascii="Arial" w:hAnsi="Arial" w:cs="Arial"/>
          <w:lang w:val="it-IT"/>
        </w:rPr>
        <w:t>,</w:t>
      </w:r>
      <w:r w:rsidR="00E40DAA">
        <w:rPr>
          <w:rFonts w:ascii="Arial" w:hAnsi="Arial" w:cs="Arial"/>
          <w:lang w:val="it-IT"/>
        </w:rPr>
        <w:t>81</w:t>
      </w:r>
      <w:r w:rsidR="00B424AA">
        <w:rPr>
          <w:rFonts w:ascii="Arial" w:hAnsi="Arial" w:cs="Arial"/>
          <w:lang w:val="it-IT"/>
        </w:rPr>
        <w:t xml:space="preserve">%) </w:t>
      </w:r>
      <w:r w:rsidR="00B424AA" w:rsidRPr="00BA7A3C">
        <w:rPr>
          <w:rFonts w:ascii="Arial" w:hAnsi="Arial" w:cs="Arial"/>
          <w:lang w:val="it-IT"/>
        </w:rPr>
        <w:t xml:space="preserve">de la precedenta cartare, </w:t>
      </w:r>
      <w:r w:rsidR="00E40DAA">
        <w:rPr>
          <w:rFonts w:ascii="Arial" w:hAnsi="Arial" w:cs="Arial"/>
          <w:lang w:val="it-IT"/>
        </w:rPr>
        <w:t xml:space="preserve">totuși </w:t>
      </w:r>
      <w:r w:rsidR="00D6476C">
        <w:rPr>
          <w:rFonts w:ascii="Arial" w:hAnsi="Arial" w:cs="Arial"/>
          <w:lang w:val="it-IT"/>
        </w:rPr>
        <w:t>exist</w:t>
      </w:r>
      <w:r w:rsidR="00E40DAA">
        <w:rPr>
          <w:rFonts w:ascii="Arial" w:hAnsi="Arial" w:cs="Arial"/>
          <w:lang w:val="it-IT"/>
        </w:rPr>
        <w:t>ă</w:t>
      </w:r>
      <w:r w:rsidR="00D6476C">
        <w:rPr>
          <w:rFonts w:ascii="Arial" w:hAnsi="Arial" w:cs="Arial"/>
          <w:lang w:val="it-IT"/>
        </w:rPr>
        <w:t xml:space="preserve"> </w:t>
      </w:r>
      <w:r w:rsidR="00E40DAA">
        <w:rPr>
          <w:rFonts w:ascii="Arial" w:hAnsi="Arial" w:cs="Arial"/>
          <w:lang w:val="it-IT"/>
        </w:rPr>
        <w:t>reduceri</w:t>
      </w:r>
      <w:r w:rsidR="00D6476C">
        <w:rPr>
          <w:rFonts w:ascii="Arial" w:hAnsi="Arial" w:cs="Arial"/>
          <w:lang w:val="it-IT"/>
        </w:rPr>
        <w:t xml:space="preserve"> pentru </w:t>
      </w:r>
      <w:r w:rsidR="00B4718A">
        <w:rPr>
          <w:rFonts w:ascii="Arial" w:hAnsi="Arial" w:cs="Arial"/>
          <w:lang w:val="it-IT"/>
        </w:rPr>
        <w:t xml:space="preserve">valorile mai mari de </w:t>
      </w:r>
      <w:r w:rsidR="00E40DAA">
        <w:rPr>
          <w:rFonts w:ascii="Arial" w:hAnsi="Arial" w:cs="Arial"/>
          <w:lang w:val="it-IT"/>
        </w:rPr>
        <w:t>55</w:t>
      </w:r>
      <w:r w:rsidR="00B4718A">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40DAA" w:rsidRPr="00BD3863" w14:paraId="52DC6CA4" w14:textId="77777777" w:rsidTr="004F3D0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F0DE72B"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36A3018"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BC3C988"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11744D1"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4B7DAAC" w14:textId="77777777" w:rsidR="00E40DAA" w:rsidRPr="008537F4" w:rsidRDefault="00E40DAA" w:rsidP="004F3D0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C4CBCAC" w14:textId="77777777" w:rsidR="00E40DAA" w:rsidRPr="008537F4" w:rsidRDefault="00E40DAA" w:rsidP="004F3D0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6EED133" w14:textId="77777777" w:rsidR="00E40DAA" w:rsidRPr="008537F4" w:rsidRDefault="00E40DAA" w:rsidP="004F3D0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40DAA" w:rsidRPr="00BD3863" w14:paraId="69E762EA" w14:textId="77777777" w:rsidTr="004F3D0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D40A49F"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3F847D1"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1523</w:t>
            </w:r>
          </w:p>
        </w:tc>
        <w:tc>
          <w:tcPr>
            <w:tcW w:w="1117" w:type="dxa"/>
            <w:tcBorders>
              <w:top w:val="nil"/>
              <w:left w:val="nil"/>
              <w:bottom w:val="single" w:sz="4" w:space="0" w:color="auto"/>
              <w:right w:val="single" w:sz="4" w:space="0" w:color="auto"/>
            </w:tcBorders>
            <w:vAlign w:val="center"/>
          </w:tcPr>
          <w:p w14:paraId="46E81808"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590</w:t>
            </w:r>
          </w:p>
        </w:tc>
        <w:tc>
          <w:tcPr>
            <w:tcW w:w="1134" w:type="dxa"/>
            <w:tcBorders>
              <w:top w:val="nil"/>
              <w:left w:val="nil"/>
              <w:bottom w:val="single" w:sz="4" w:space="0" w:color="auto"/>
              <w:right w:val="single" w:sz="4" w:space="0" w:color="auto"/>
            </w:tcBorders>
            <w:vAlign w:val="center"/>
          </w:tcPr>
          <w:p w14:paraId="50EED574"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213</w:t>
            </w:r>
          </w:p>
        </w:tc>
        <w:tc>
          <w:tcPr>
            <w:tcW w:w="1134" w:type="dxa"/>
            <w:tcBorders>
              <w:top w:val="nil"/>
              <w:left w:val="nil"/>
              <w:bottom w:val="single" w:sz="4" w:space="0" w:color="auto"/>
              <w:right w:val="single" w:sz="4" w:space="0" w:color="auto"/>
            </w:tcBorders>
            <w:vAlign w:val="center"/>
          </w:tcPr>
          <w:p w14:paraId="757FA837" w14:textId="77777777" w:rsidR="00E40DAA" w:rsidRPr="008537F4"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41</w:t>
            </w:r>
          </w:p>
        </w:tc>
        <w:tc>
          <w:tcPr>
            <w:tcW w:w="1022" w:type="dxa"/>
            <w:tcBorders>
              <w:top w:val="nil"/>
              <w:left w:val="nil"/>
              <w:bottom w:val="single" w:sz="4" w:space="0" w:color="auto"/>
              <w:right w:val="single" w:sz="4" w:space="0" w:color="auto"/>
            </w:tcBorders>
            <w:vAlign w:val="center"/>
          </w:tcPr>
          <w:p w14:paraId="3D654775" w14:textId="77777777" w:rsidR="00E40DAA" w:rsidRPr="008537F4"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7173288B" w14:textId="77777777" w:rsidR="00E40DAA" w:rsidRPr="008537F4" w:rsidRDefault="00E40DAA" w:rsidP="004F3D0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2369</w:t>
            </w:r>
          </w:p>
        </w:tc>
      </w:tr>
      <w:tr w:rsidR="00E40DAA" w:rsidRPr="00BD3863" w14:paraId="330879E1" w14:textId="77777777" w:rsidTr="004F3D0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CCAA61D"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5539116"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470</w:t>
            </w:r>
          </w:p>
        </w:tc>
        <w:tc>
          <w:tcPr>
            <w:tcW w:w="1117" w:type="dxa"/>
            <w:tcBorders>
              <w:top w:val="nil"/>
              <w:left w:val="nil"/>
              <w:bottom w:val="single" w:sz="4" w:space="0" w:color="auto"/>
              <w:right w:val="single" w:sz="4" w:space="0" w:color="auto"/>
            </w:tcBorders>
            <w:vAlign w:val="center"/>
          </w:tcPr>
          <w:p w14:paraId="61F1B7DB"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411</w:t>
            </w:r>
          </w:p>
        </w:tc>
        <w:tc>
          <w:tcPr>
            <w:tcW w:w="1134" w:type="dxa"/>
            <w:tcBorders>
              <w:top w:val="nil"/>
              <w:left w:val="nil"/>
              <w:bottom w:val="single" w:sz="4" w:space="0" w:color="auto"/>
              <w:right w:val="single" w:sz="4" w:space="0" w:color="auto"/>
            </w:tcBorders>
            <w:vAlign w:val="center"/>
          </w:tcPr>
          <w:p w14:paraId="1127359C"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252</w:t>
            </w:r>
          </w:p>
        </w:tc>
        <w:tc>
          <w:tcPr>
            <w:tcW w:w="1134" w:type="dxa"/>
            <w:tcBorders>
              <w:top w:val="nil"/>
              <w:left w:val="nil"/>
              <w:bottom w:val="single" w:sz="4" w:space="0" w:color="auto"/>
              <w:right w:val="single" w:sz="4" w:space="0" w:color="auto"/>
            </w:tcBorders>
            <w:vAlign w:val="center"/>
          </w:tcPr>
          <w:p w14:paraId="28406E7A" w14:textId="77777777" w:rsidR="00E40DAA" w:rsidRPr="008537F4"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65</w:t>
            </w:r>
          </w:p>
        </w:tc>
        <w:tc>
          <w:tcPr>
            <w:tcW w:w="1022" w:type="dxa"/>
            <w:tcBorders>
              <w:top w:val="nil"/>
              <w:left w:val="nil"/>
              <w:bottom w:val="single" w:sz="4" w:space="0" w:color="auto"/>
              <w:right w:val="single" w:sz="4" w:space="0" w:color="auto"/>
            </w:tcBorders>
            <w:vAlign w:val="center"/>
          </w:tcPr>
          <w:p w14:paraId="4ADAF8C4" w14:textId="77777777" w:rsidR="00E40DAA" w:rsidRPr="008537F4"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4D8644C1" w14:textId="77777777" w:rsidR="00E40DAA" w:rsidRPr="008537F4" w:rsidRDefault="00E40DAA" w:rsidP="004F3D0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1199</w:t>
            </w:r>
          </w:p>
        </w:tc>
      </w:tr>
      <w:tr w:rsidR="00E40DAA" w:rsidRPr="00BD3863" w14:paraId="0D5D4874" w14:textId="77777777" w:rsidTr="004F3D0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7387771"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C4B078F"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1053</w:t>
            </w:r>
          </w:p>
        </w:tc>
        <w:tc>
          <w:tcPr>
            <w:tcW w:w="1117" w:type="dxa"/>
            <w:tcBorders>
              <w:top w:val="nil"/>
              <w:left w:val="nil"/>
              <w:bottom w:val="single" w:sz="4" w:space="0" w:color="auto"/>
              <w:right w:val="single" w:sz="4" w:space="0" w:color="auto"/>
            </w:tcBorders>
            <w:vAlign w:val="center"/>
          </w:tcPr>
          <w:p w14:paraId="656DED29"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179</w:t>
            </w:r>
          </w:p>
        </w:tc>
        <w:tc>
          <w:tcPr>
            <w:tcW w:w="1134" w:type="dxa"/>
            <w:tcBorders>
              <w:top w:val="nil"/>
              <w:left w:val="nil"/>
              <w:bottom w:val="single" w:sz="4" w:space="0" w:color="auto"/>
              <w:right w:val="single" w:sz="4" w:space="0" w:color="auto"/>
            </w:tcBorders>
            <w:vAlign w:val="center"/>
          </w:tcPr>
          <w:p w14:paraId="4530339B"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-39</w:t>
            </w:r>
          </w:p>
        </w:tc>
        <w:tc>
          <w:tcPr>
            <w:tcW w:w="1134" w:type="dxa"/>
            <w:tcBorders>
              <w:top w:val="nil"/>
              <w:left w:val="nil"/>
              <w:bottom w:val="single" w:sz="4" w:space="0" w:color="auto"/>
              <w:right w:val="single" w:sz="4" w:space="0" w:color="auto"/>
            </w:tcBorders>
            <w:vAlign w:val="center"/>
          </w:tcPr>
          <w:p w14:paraId="6538A8DC" w14:textId="77777777" w:rsidR="00E40DAA" w:rsidRPr="008537F4"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022" w:type="dxa"/>
            <w:tcBorders>
              <w:top w:val="nil"/>
              <w:left w:val="nil"/>
              <w:bottom w:val="single" w:sz="4" w:space="0" w:color="auto"/>
              <w:right w:val="single" w:sz="4" w:space="0" w:color="auto"/>
            </w:tcBorders>
            <w:vAlign w:val="center"/>
          </w:tcPr>
          <w:p w14:paraId="49B2DACF" w14:textId="77777777" w:rsidR="00E40DAA" w:rsidRPr="008537F4"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vAlign w:val="center"/>
          </w:tcPr>
          <w:p w14:paraId="6D811DB3" w14:textId="77777777" w:rsidR="00E40DAA" w:rsidRPr="008537F4" w:rsidRDefault="00E40DAA" w:rsidP="004F3D0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1170</w:t>
            </w:r>
          </w:p>
        </w:tc>
      </w:tr>
      <w:tr w:rsidR="00E40DAA" w:rsidRPr="00BD3863" w14:paraId="02FA1733" w14:textId="77777777" w:rsidTr="004F3D0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EB13752"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FA432EE"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224,04%</w:t>
            </w:r>
          </w:p>
        </w:tc>
        <w:tc>
          <w:tcPr>
            <w:tcW w:w="1117" w:type="dxa"/>
            <w:tcBorders>
              <w:top w:val="nil"/>
              <w:left w:val="nil"/>
              <w:bottom w:val="single" w:sz="4" w:space="0" w:color="auto"/>
              <w:right w:val="single" w:sz="4" w:space="0" w:color="auto"/>
            </w:tcBorders>
            <w:vAlign w:val="center"/>
          </w:tcPr>
          <w:p w14:paraId="5942D51D"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43,55%</w:t>
            </w:r>
          </w:p>
        </w:tc>
        <w:tc>
          <w:tcPr>
            <w:tcW w:w="1134" w:type="dxa"/>
            <w:tcBorders>
              <w:top w:val="nil"/>
              <w:left w:val="nil"/>
              <w:bottom w:val="single" w:sz="4" w:space="0" w:color="auto"/>
              <w:right w:val="single" w:sz="4" w:space="0" w:color="auto"/>
            </w:tcBorders>
            <w:vAlign w:val="center"/>
          </w:tcPr>
          <w:p w14:paraId="73F68EBA" w14:textId="77777777" w:rsidR="00E40DAA" w:rsidRPr="00313645"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-15,48%</w:t>
            </w:r>
          </w:p>
        </w:tc>
        <w:tc>
          <w:tcPr>
            <w:tcW w:w="1134" w:type="dxa"/>
            <w:tcBorders>
              <w:top w:val="nil"/>
              <w:left w:val="nil"/>
              <w:bottom w:val="single" w:sz="4" w:space="0" w:color="auto"/>
              <w:right w:val="single" w:sz="4" w:space="0" w:color="auto"/>
            </w:tcBorders>
            <w:vAlign w:val="center"/>
          </w:tcPr>
          <w:p w14:paraId="54CE6390" w14:textId="77777777" w:rsidR="00E40DAA" w:rsidRPr="008537F4"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-36,92%</w:t>
            </w:r>
          </w:p>
        </w:tc>
        <w:tc>
          <w:tcPr>
            <w:tcW w:w="1022" w:type="dxa"/>
            <w:tcBorders>
              <w:top w:val="nil"/>
              <w:left w:val="nil"/>
              <w:bottom w:val="single" w:sz="4" w:space="0" w:color="auto"/>
              <w:right w:val="single" w:sz="4" w:space="0" w:color="auto"/>
            </w:tcBorders>
            <w:vAlign w:val="center"/>
          </w:tcPr>
          <w:p w14:paraId="0CCE7E08" w14:textId="77777777" w:rsidR="00E40DAA" w:rsidRPr="008537F4" w:rsidRDefault="00E40DAA" w:rsidP="004F3D02">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68C5AFE7" w14:textId="77777777" w:rsidR="00E40DAA" w:rsidRPr="008537F4" w:rsidRDefault="00E40DAA" w:rsidP="004F3D0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97,58%</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E40DAA" w:rsidRPr="00BD3863" w14:paraId="751C0D8D" w14:textId="77777777" w:rsidTr="004F3D0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965845B"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69370D2"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15C195A"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5459591"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987CFE5"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A3F2D2E"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4B4FEE7"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EA39871" w14:textId="77777777" w:rsidR="00E40DAA" w:rsidRPr="00BD3863" w:rsidRDefault="00E40DAA" w:rsidP="004F3D0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40DAA" w:rsidRPr="00BD3863" w14:paraId="6D47CD45" w14:textId="77777777" w:rsidTr="004F3D02">
        <w:trPr>
          <w:trHeight w:val="288"/>
        </w:trPr>
        <w:tc>
          <w:tcPr>
            <w:tcW w:w="2980" w:type="dxa"/>
            <w:tcBorders>
              <w:top w:val="nil"/>
              <w:left w:val="single" w:sz="4" w:space="0" w:color="auto"/>
              <w:bottom w:val="single" w:sz="4" w:space="0" w:color="auto"/>
              <w:right w:val="single" w:sz="4" w:space="0" w:color="auto"/>
            </w:tcBorders>
            <w:vAlign w:val="center"/>
            <w:hideMark/>
          </w:tcPr>
          <w:p w14:paraId="5040C6A5"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0117B7C"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2554</w:t>
            </w:r>
          </w:p>
        </w:tc>
        <w:tc>
          <w:tcPr>
            <w:tcW w:w="1117" w:type="dxa"/>
            <w:tcBorders>
              <w:top w:val="nil"/>
              <w:left w:val="nil"/>
              <w:bottom w:val="single" w:sz="4" w:space="0" w:color="auto"/>
              <w:right w:val="single" w:sz="4" w:space="0" w:color="auto"/>
            </w:tcBorders>
            <w:vAlign w:val="center"/>
          </w:tcPr>
          <w:p w14:paraId="19BB3232"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964</w:t>
            </w:r>
          </w:p>
        </w:tc>
        <w:tc>
          <w:tcPr>
            <w:tcW w:w="1080" w:type="dxa"/>
            <w:tcBorders>
              <w:top w:val="nil"/>
              <w:left w:val="nil"/>
              <w:bottom w:val="single" w:sz="4" w:space="0" w:color="auto"/>
              <w:right w:val="single" w:sz="4" w:space="0" w:color="auto"/>
            </w:tcBorders>
            <w:vAlign w:val="center"/>
          </w:tcPr>
          <w:p w14:paraId="3D815C17"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280</w:t>
            </w:r>
          </w:p>
        </w:tc>
        <w:tc>
          <w:tcPr>
            <w:tcW w:w="1165" w:type="dxa"/>
            <w:tcBorders>
              <w:top w:val="nil"/>
              <w:left w:val="nil"/>
              <w:bottom w:val="single" w:sz="4" w:space="0" w:color="auto"/>
              <w:right w:val="single" w:sz="4" w:space="0" w:color="auto"/>
            </w:tcBorders>
            <w:vAlign w:val="center"/>
          </w:tcPr>
          <w:p w14:paraId="26B6B37A"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107</w:t>
            </w:r>
          </w:p>
        </w:tc>
        <w:tc>
          <w:tcPr>
            <w:tcW w:w="1113" w:type="dxa"/>
            <w:tcBorders>
              <w:top w:val="nil"/>
              <w:left w:val="nil"/>
              <w:bottom w:val="single" w:sz="4" w:space="0" w:color="auto"/>
              <w:right w:val="single" w:sz="4" w:space="0" w:color="auto"/>
            </w:tcBorders>
            <w:vAlign w:val="center"/>
          </w:tcPr>
          <w:p w14:paraId="4A100FFC"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806" w:type="dxa"/>
            <w:tcBorders>
              <w:top w:val="nil"/>
              <w:left w:val="nil"/>
              <w:bottom w:val="single" w:sz="4" w:space="0" w:color="auto"/>
              <w:right w:val="single" w:sz="4" w:space="0" w:color="auto"/>
            </w:tcBorders>
            <w:vAlign w:val="center"/>
          </w:tcPr>
          <w:p w14:paraId="65420705"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11427CE" w14:textId="77777777" w:rsidR="00E40DAA" w:rsidRPr="00BA7A3C" w:rsidRDefault="00E40DAA" w:rsidP="004F3D0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3909</w:t>
            </w:r>
          </w:p>
        </w:tc>
      </w:tr>
      <w:tr w:rsidR="00E40DAA" w:rsidRPr="00BD3863" w14:paraId="304F2348" w14:textId="77777777" w:rsidTr="004F3D02">
        <w:trPr>
          <w:trHeight w:val="288"/>
        </w:trPr>
        <w:tc>
          <w:tcPr>
            <w:tcW w:w="2980" w:type="dxa"/>
            <w:tcBorders>
              <w:top w:val="nil"/>
              <w:left w:val="single" w:sz="4" w:space="0" w:color="auto"/>
              <w:bottom w:val="single" w:sz="4" w:space="0" w:color="auto"/>
              <w:right w:val="single" w:sz="4" w:space="0" w:color="auto"/>
            </w:tcBorders>
            <w:vAlign w:val="center"/>
            <w:hideMark/>
          </w:tcPr>
          <w:p w14:paraId="769ABC2F"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9325B79"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484</w:t>
            </w:r>
          </w:p>
        </w:tc>
        <w:tc>
          <w:tcPr>
            <w:tcW w:w="1117" w:type="dxa"/>
            <w:tcBorders>
              <w:top w:val="nil"/>
              <w:left w:val="nil"/>
              <w:bottom w:val="single" w:sz="4" w:space="0" w:color="auto"/>
              <w:right w:val="single" w:sz="4" w:space="0" w:color="auto"/>
            </w:tcBorders>
            <w:vAlign w:val="center"/>
          </w:tcPr>
          <w:p w14:paraId="0BEC094D"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422</w:t>
            </w:r>
          </w:p>
        </w:tc>
        <w:tc>
          <w:tcPr>
            <w:tcW w:w="1080" w:type="dxa"/>
            <w:tcBorders>
              <w:top w:val="nil"/>
              <w:left w:val="nil"/>
              <w:bottom w:val="single" w:sz="4" w:space="0" w:color="auto"/>
              <w:right w:val="single" w:sz="4" w:space="0" w:color="auto"/>
            </w:tcBorders>
            <w:vAlign w:val="center"/>
          </w:tcPr>
          <w:p w14:paraId="792D885D"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364</w:t>
            </w:r>
          </w:p>
        </w:tc>
        <w:tc>
          <w:tcPr>
            <w:tcW w:w="1165" w:type="dxa"/>
            <w:tcBorders>
              <w:top w:val="nil"/>
              <w:left w:val="nil"/>
              <w:bottom w:val="single" w:sz="4" w:space="0" w:color="auto"/>
              <w:right w:val="single" w:sz="4" w:space="0" w:color="auto"/>
            </w:tcBorders>
            <w:vAlign w:val="center"/>
          </w:tcPr>
          <w:p w14:paraId="62D55D3B"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115</w:t>
            </w:r>
          </w:p>
        </w:tc>
        <w:tc>
          <w:tcPr>
            <w:tcW w:w="1113" w:type="dxa"/>
            <w:tcBorders>
              <w:top w:val="nil"/>
              <w:left w:val="nil"/>
              <w:bottom w:val="single" w:sz="4" w:space="0" w:color="auto"/>
              <w:right w:val="single" w:sz="4" w:space="0" w:color="auto"/>
            </w:tcBorders>
            <w:vAlign w:val="center"/>
          </w:tcPr>
          <w:p w14:paraId="2E668D9B"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806" w:type="dxa"/>
            <w:tcBorders>
              <w:top w:val="nil"/>
              <w:left w:val="nil"/>
              <w:bottom w:val="single" w:sz="4" w:space="0" w:color="auto"/>
              <w:right w:val="single" w:sz="4" w:space="0" w:color="auto"/>
            </w:tcBorders>
            <w:vAlign w:val="center"/>
          </w:tcPr>
          <w:p w14:paraId="2F533FBD"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7C0F3A1" w14:textId="77777777" w:rsidR="00E40DAA" w:rsidRPr="00BA7A3C" w:rsidRDefault="00E40DAA" w:rsidP="004F3D0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1397</w:t>
            </w:r>
          </w:p>
        </w:tc>
      </w:tr>
      <w:tr w:rsidR="00E40DAA" w:rsidRPr="00BD3863" w14:paraId="725212F5" w14:textId="77777777" w:rsidTr="004F3D02">
        <w:trPr>
          <w:trHeight w:val="288"/>
        </w:trPr>
        <w:tc>
          <w:tcPr>
            <w:tcW w:w="2980" w:type="dxa"/>
            <w:tcBorders>
              <w:top w:val="nil"/>
              <w:left w:val="single" w:sz="4" w:space="0" w:color="auto"/>
              <w:bottom w:val="single" w:sz="4" w:space="0" w:color="auto"/>
              <w:right w:val="single" w:sz="4" w:space="0" w:color="auto"/>
            </w:tcBorders>
            <w:vAlign w:val="center"/>
            <w:hideMark/>
          </w:tcPr>
          <w:p w14:paraId="6709590C"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CA9FDAB"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2070</w:t>
            </w:r>
          </w:p>
        </w:tc>
        <w:tc>
          <w:tcPr>
            <w:tcW w:w="1117" w:type="dxa"/>
            <w:tcBorders>
              <w:top w:val="nil"/>
              <w:left w:val="nil"/>
              <w:bottom w:val="single" w:sz="4" w:space="0" w:color="auto"/>
              <w:right w:val="single" w:sz="4" w:space="0" w:color="auto"/>
            </w:tcBorders>
            <w:vAlign w:val="center"/>
          </w:tcPr>
          <w:p w14:paraId="507580EE"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542</w:t>
            </w:r>
          </w:p>
        </w:tc>
        <w:tc>
          <w:tcPr>
            <w:tcW w:w="1080" w:type="dxa"/>
            <w:tcBorders>
              <w:top w:val="nil"/>
              <w:left w:val="nil"/>
              <w:bottom w:val="single" w:sz="4" w:space="0" w:color="auto"/>
              <w:right w:val="single" w:sz="4" w:space="0" w:color="auto"/>
            </w:tcBorders>
            <w:vAlign w:val="center"/>
          </w:tcPr>
          <w:p w14:paraId="46E01562"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-84</w:t>
            </w:r>
          </w:p>
        </w:tc>
        <w:tc>
          <w:tcPr>
            <w:tcW w:w="1165" w:type="dxa"/>
            <w:tcBorders>
              <w:top w:val="nil"/>
              <w:left w:val="nil"/>
              <w:bottom w:val="single" w:sz="4" w:space="0" w:color="auto"/>
              <w:right w:val="single" w:sz="4" w:space="0" w:color="auto"/>
            </w:tcBorders>
            <w:vAlign w:val="center"/>
          </w:tcPr>
          <w:p w14:paraId="1DA13229"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113" w:type="dxa"/>
            <w:tcBorders>
              <w:top w:val="nil"/>
              <w:left w:val="nil"/>
              <w:bottom w:val="single" w:sz="4" w:space="0" w:color="auto"/>
              <w:right w:val="single" w:sz="4" w:space="0" w:color="auto"/>
            </w:tcBorders>
            <w:vAlign w:val="center"/>
          </w:tcPr>
          <w:p w14:paraId="4C0E1567"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806" w:type="dxa"/>
            <w:tcBorders>
              <w:top w:val="nil"/>
              <w:left w:val="nil"/>
              <w:bottom w:val="single" w:sz="4" w:space="0" w:color="auto"/>
              <w:right w:val="single" w:sz="4" w:space="0" w:color="auto"/>
            </w:tcBorders>
            <w:vAlign w:val="center"/>
          </w:tcPr>
          <w:p w14:paraId="5357E755"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E529CB1" w14:textId="77777777" w:rsidR="00E40DAA" w:rsidRPr="00BA7A3C" w:rsidRDefault="00E40DAA" w:rsidP="004F3D0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2512</w:t>
            </w:r>
          </w:p>
        </w:tc>
      </w:tr>
      <w:tr w:rsidR="00E40DAA" w:rsidRPr="00BD3863" w14:paraId="16DACA0A" w14:textId="77777777" w:rsidTr="004F3D02">
        <w:trPr>
          <w:trHeight w:val="288"/>
        </w:trPr>
        <w:tc>
          <w:tcPr>
            <w:tcW w:w="2980" w:type="dxa"/>
            <w:tcBorders>
              <w:top w:val="nil"/>
              <w:left w:val="single" w:sz="4" w:space="0" w:color="auto"/>
              <w:bottom w:val="single" w:sz="4" w:space="0" w:color="auto"/>
              <w:right w:val="single" w:sz="4" w:space="0" w:color="auto"/>
            </w:tcBorders>
            <w:vAlign w:val="center"/>
            <w:hideMark/>
          </w:tcPr>
          <w:p w14:paraId="51AE2721" w14:textId="77777777" w:rsidR="00E40DAA" w:rsidRPr="00BD3863" w:rsidRDefault="00E40DAA" w:rsidP="004F3D0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1200D02"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427,69%</w:t>
            </w:r>
          </w:p>
        </w:tc>
        <w:tc>
          <w:tcPr>
            <w:tcW w:w="1117" w:type="dxa"/>
            <w:tcBorders>
              <w:top w:val="nil"/>
              <w:left w:val="nil"/>
              <w:bottom w:val="single" w:sz="4" w:space="0" w:color="auto"/>
              <w:right w:val="single" w:sz="4" w:space="0" w:color="auto"/>
            </w:tcBorders>
            <w:vAlign w:val="center"/>
          </w:tcPr>
          <w:p w14:paraId="659FCE68"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128,44%</w:t>
            </w:r>
          </w:p>
        </w:tc>
        <w:tc>
          <w:tcPr>
            <w:tcW w:w="1080" w:type="dxa"/>
            <w:tcBorders>
              <w:top w:val="nil"/>
              <w:left w:val="nil"/>
              <w:bottom w:val="single" w:sz="4" w:space="0" w:color="auto"/>
              <w:right w:val="single" w:sz="4" w:space="0" w:color="auto"/>
            </w:tcBorders>
            <w:vAlign w:val="center"/>
          </w:tcPr>
          <w:p w14:paraId="3EBE4CF7"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-23,08%</w:t>
            </w:r>
          </w:p>
        </w:tc>
        <w:tc>
          <w:tcPr>
            <w:tcW w:w="1165" w:type="dxa"/>
            <w:tcBorders>
              <w:top w:val="nil"/>
              <w:left w:val="nil"/>
              <w:bottom w:val="single" w:sz="4" w:space="0" w:color="auto"/>
              <w:right w:val="single" w:sz="4" w:space="0" w:color="auto"/>
            </w:tcBorders>
            <w:vAlign w:val="center"/>
          </w:tcPr>
          <w:p w14:paraId="259B69C3"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-6,96%</w:t>
            </w:r>
          </w:p>
        </w:tc>
        <w:tc>
          <w:tcPr>
            <w:tcW w:w="1113" w:type="dxa"/>
            <w:tcBorders>
              <w:top w:val="nil"/>
              <w:left w:val="nil"/>
              <w:bottom w:val="single" w:sz="4" w:space="0" w:color="auto"/>
              <w:right w:val="single" w:sz="4" w:space="0" w:color="auto"/>
            </w:tcBorders>
            <w:vAlign w:val="center"/>
          </w:tcPr>
          <w:p w14:paraId="563522FF"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-66,67%</w:t>
            </w:r>
          </w:p>
        </w:tc>
        <w:tc>
          <w:tcPr>
            <w:tcW w:w="806" w:type="dxa"/>
            <w:tcBorders>
              <w:top w:val="nil"/>
              <w:left w:val="nil"/>
              <w:bottom w:val="single" w:sz="4" w:space="0" w:color="auto"/>
              <w:right w:val="single" w:sz="4" w:space="0" w:color="auto"/>
            </w:tcBorders>
            <w:vAlign w:val="center"/>
          </w:tcPr>
          <w:p w14:paraId="4F8C8393" w14:textId="77777777" w:rsidR="00E40DAA" w:rsidRPr="00BA7A3C" w:rsidRDefault="00E40DAA" w:rsidP="004F3D02">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CA090AB" w14:textId="77777777" w:rsidR="00E40DAA" w:rsidRPr="00BA7A3C" w:rsidRDefault="00E40DAA" w:rsidP="004F3D0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179,81%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B48A1E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53690">
        <w:rPr>
          <w:rFonts w:ascii="Arial" w:hAnsi="Arial" w:cs="Arial"/>
          <w:lang w:val="pt-BR"/>
        </w:rPr>
        <w:t>DN3_km7+910-km11+351</w:t>
      </w:r>
      <w:r w:rsidR="005268D7" w:rsidRPr="00FD1C6E">
        <w:rPr>
          <w:rFonts w:ascii="Arial" w:hAnsi="Arial" w:cs="Arial"/>
          <w:lang w:val="it-IT"/>
        </w:rPr>
        <w:t>, cod identificare RD_RO_00_</w:t>
      </w:r>
      <w:r w:rsidR="00B53690">
        <w:rPr>
          <w:rFonts w:ascii="Arial" w:hAnsi="Arial" w:cs="Arial"/>
          <w:lang w:val="it-IT"/>
        </w:rPr>
        <w:t>66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3D4BB27" w:rsidR="00B4718A" w:rsidRPr="00B4718A" w:rsidRDefault="00B4718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București</w:t>
            </w:r>
          </w:p>
        </w:tc>
        <w:tc>
          <w:tcPr>
            <w:tcW w:w="4426" w:type="dxa"/>
          </w:tcPr>
          <w:p w14:paraId="6ED639F1" w14:textId="5283D942" w:rsidR="00B4718A" w:rsidRPr="00B4718A" w:rsidRDefault="00B4718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B020268" w:rsidR="00FC534B" w:rsidRPr="00FC534B" w:rsidRDefault="00BF7BC6" w:rsidP="00DF0BBF">
      <w:pPr>
        <w:suppressAutoHyphens w:val="0"/>
        <w:jc w:val="center"/>
        <w:rPr>
          <w:kern w:val="0"/>
          <w:lang w:val="ro-RO" w:eastAsia="ro-RO"/>
        </w:rPr>
      </w:pPr>
      <w:r>
        <w:rPr>
          <w:noProof/>
        </w:rPr>
        <w:drawing>
          <wp:inline distT="0" distB="0" distL="0" distR="0" wp14:anchorId="07230B0E" wp14:editId="666BD633">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657B36" w:rsidRPr="00657B36" w14:paraId="2ECC6EA0" w14:textId="77777777" w:rsidTr="00657B3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8E96329"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 xml:space="preserve">Banda de </w:t>
            </w:r>
            <w:proofErr w:type="spellStart"/>
            <w:r w:rsidRPr="00657B3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8E131B"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Pantelimon</w:t>
            </w:r>
          </w:p>
        </w:tc>
        <w:tc>
          <w:tcPr>
            <w:tcW w:w="1500" w:type="dxa"/>
            <w:gridSpan w:val="3"/>
            <w:tcBorders>
              <w:top w:val="single" w:sz="8" w:space="0" w:color="auto"/>
              <w:left w:val="nil"/>
              <w:bottom w:val="single" w:sz="8" w:space="0" w:color="auto"/>
              <w:right w:val="single" w:sz="8" w:space="0" w:color="000000"/>
            </w:tcBorders>
            <w:vAlign w:val="center"/>
            <w:hideMark/>
          </w:tcPr>
          <w:p w14:paraId="517FCC46"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TOTAL</w:t>
            </w:r>
          </w:p>
        </w:tc>
      </w:tr>
      <w:tr w:rsidR="00657B36" w:rsidRPr="00657B36" w14:paraId="7FCDE405" w14:textId="77777777" w:rsidTr="00657B3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3BCB7C1" w14:textId="77777777" w:rsidR="00657B36" w:rsidRPr="00657B36" w:rsidRDefault="00657B36" w:rsidP="00657B3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9E259D5"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proofErr w:type="spellStart"/>
            <w:r w:rsidRPr="00657B36">
              <w:rPr>
                <w:rFonts w:ascii="Calibri" w:hAnsi="Calibri" w:cs="Calibri"/>
                <w:b/>
                <w:bCs/>
                <w:color w:val="000000"/>
                <w:kern w:val="0"/>
                <w:sz w:val="16"/>
                <w:szCs w:val="16"/>
                <w:lang w:eastAsia="en-US"/>
              </w:rPr>
              <w:t>Efect</w:t>
            </w:r>
            <w:proofErr w:type="spellEnd"/>
            <w:r w:rsidRPr="00657B36">
              <w:rPr>
                <w:rFonts w:ascii="Calibri" w:hAnsi="Calibri" w:cs="Calibri"/>
                <w:b/>
                <w:bCs/>
                <w:color w:val="000000"/>
                <w:kern w:val="0"/>
                <w:sz w:val="16"/>
                <w:szCs w:val="16"/>
                <w:lang w:eastAsia="en-US"/>
              </w:rPr>
              <w:t xml:space="preserve"> </w:t>
            </w:r>
            <w:proofErr w:type="spellStart"/>
            <w:r w:rsidRPr="00657B3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9CF773"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proofErr w:type="spellStart"/>
            <w:r w:rsidRPr="00657B36">
              <w:rPr>
                <w:rFonts w:ascii="Calibri" w:hAnsi="Calibri" w:cs="Calibri"/>
                <w:b/>
                <w:bCs/>
                <w:color w:val="000000"/>
                <w:kern w:val="0"/>
                <w:sz w:val="16"/>
                <w:szCs w:val="16"/>
                <w:lang w:eastAsia="en-US"/>
              </w:rPr>
              <w:t>Efect</w:t>
            </w:r>
            <w:proofErr w:type="spellEnd"/>
            <w:r w:rsidRPr="00657B36">
              <w:rPr>
                <w:rFonts w:ascii="Calibri" w:hAnsi="Calibri" w:cs="Calibri"/>
                <w:b/>
                <w:bCs/>
                <w:color w:val="000000"/>
                <w:kern w:val="0"/>
                <w:sz w:val="16"/>
                <w:szCs w:val="16"/>
                <w:lang w:eastAsia="en-US"/>
              </w:rPr>
              <w:t xml:space="preserve"> </w:t>
            </w:r>
            <w:proofErr w:type="spellStart"/>
            <w:r w:rsidRPr="00657B36">
              <w:rPr>
                <w:rFonts w:ascii="Calibri" w:hAnsi="Calibri" w:cs="Calibri"/>
                <w:b/>
                <w:bCs/>
                <w:color w:val="000000"/>
                <w:kern w:val="0"/>
                <w:sz w:val="16"/>
                <w:szCs w:val="16"/>
                <w:lang w:eastAsia="en-US"/>
              </w:rPr>
              <w:t>dăunător</w:t>
            </w:r>
            <w:proofErr w:type="spellEnd"/>
          </w:p>
        </w:tc>
      </w:tr>
      <w:tr w:rsidR="00657B36" w:rsidRPr="00657B36" w14:paraId="63E08E2A" w14:textId="77777777" w:rsidTr="00657B3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8B18DBA" w14:textId="77777777" w:rsidR="00657B36" w:rsidRPr="00657B36" w:rsidRDefault="00657B36" w:rsidP="00657B3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E96E06D"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2C96DB"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A420B5"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D878EBB"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7B60A5"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376313"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HSD</w:t>
            </w:r>
          </w:p>
        </w:tc>
      </w:tr>
      <w:tr w:rsidR="00657B36" w:rsidRPr="00657B36" w14:paraId="299E5319"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ADF4A"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414E14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3B1B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6E94BD0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B24745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FC31D"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463CE80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11</w:t>
            </w:r>
          </w:p>
        </w:tc>
      </w:tr>
      <w:tr w:rsidR="00657B36" w:rsidRPr="00657B36" w14:paraId="318A78FF"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E6B7E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32A003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836D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1C3DD58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B34EDE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96FB8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88</w:t>
            </w:r>
          </w:p>
        </w:tc>
        <w:tc>
          <w:tcPr>
            <w:tcW w:w="500" w:type="dxa"/>
            <w:tcBorders>
              <w:top w:val="nil"/>
              <w:left w:val="nil"/>
              <w:bottom w:val="single" w:sz="8" w:space="0" w:color="auto"/>
              <w:right w:val="single" w:sz="8" w:space="0" w:color="auto"/>
            </w:tcBorders>
            <w:vAlign w:val="center"/>
            <w:hideMark/>
          </w:tcPr>
          <w:p w14:paraId="233B35C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12</w:t>
            </w:r>
          </w:p>
        </w:tc>
      </w:tr>
      <w:tr w:rsidR="00657B36" w:rsidRPr="00657B36" w14:paraId="5AD93C52"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508B7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503B40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ED2F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3B909783"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5115C8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16612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539A206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8</w:t>
            </w:r>
          </w:p>
        </w:tc>
      </w:tr>
      <w:tr w:rsidR="00657B36" w:rsidRPr="00657B36" w14:paraId="619CB1BF"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C052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B8DC00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D45E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303F9BF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4E2B1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8EB13"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74BF152F"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7</w:t>
            </w:r>
          </w:p>
        </w:tc>
      </w:tr>
      <w:tr w:rsidR="00657B36" w:rsidRPr="00657B36" w14:paraId="679FBA91"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5BC80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3156DA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BEFC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12CAEF9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E56C1E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59CEC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5D5D840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11</w:t>
            </w:r>
          </w:p>
        </w:tc>
      </w:tr>
      <w:tr w:rsidR="00657B36" w:rsidRPr="00657B36" w14:paraId="716AD224"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C5305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8DBF6AF"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36E4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47FA069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DC7BB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821A2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03236B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w:t>
            </w:r>
          </w:p>
        </w:tc>
      </w:tr>
      <w:tr w:rsidR="00657B36" w:rsidRPr="00657B36" w14:paraId="7893AE4D"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0C94F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FBC3C3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F24C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6412F0D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AE15F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D5E8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446F301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w:t>
            </w:r>
          </w:p>
        </w:tc>
      </w:tr>
      <w:tr w:rsidR="00657B36" w:rsidRPr="00657B36" w14:paraId="643AB62F"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92ADA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A1D4FF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17E3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75A3C26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65825F"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473CB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AF1404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4</w:t>
            </w:r>
          </w:p>
        </w:tc>
      </w:tr>
      <w:tr w:rsidR="00657B36" w:rsidRPr="00657B36" w14:paraId="4F0B9624"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C083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A84B38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6F6D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2A98589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8A90F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70DFF"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A10BC1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3</w:t>
            </w:r>
          </w:p>
        </w:tc>
      </w:tr>
      <w:tr w:rsidR="00657B36" w:rsidRPr="00657B36" w14:paraId="7B020C04"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8BC53D"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F1A66B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24A4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E474AB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09798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87712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50DBC6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2</w:t>
            </w:r>
          </w:p>
        </w:tc>
      </w:tr>
      <w:tr w:rsidR="00657B36" w:rsidRPr="00657B36" w14:paraId="1FDD83D2"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93E9A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D78147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6272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108917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C1E9C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31B2AA"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F9FC88D"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w:t>
            </w:r>
          </w:p>
        </w:tc>
      </w:tr>
      <w:tr w:rsidR="00657B36" w:rsidRPr="00657B36" w14:paraId="5987E9AF"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6C46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479E80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C7465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EE30DE3"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98AED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77F47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FEAB0A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w:t>
            </w:r>
          </w:p>
        </w:tc>
      </w:tr>
      <w:tr w:rsidR="00657B36" w:rsidRPr="00657B36" w14:paraId="0CCE8275"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1CB17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DD0383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9224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117482D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CB45FF"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4918B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145C62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2</w:t>
            </w:r>
          </w:p>
        </w:tc>
      </w:tr>
      <w:tr w:rsidR="00657B36" w:rsidRPr="00657B36" w14:paraId="6201FDAD"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6F8B4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73E4B2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4F6E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4109B2A"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1D6A4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8325B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549F9D3"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w:t>
            </w:r>
          </w:p>
        </w:tc>
      </w:tr>
      <w:tr w:rsidR="00657B36" w:rsidRPr="00657B36" w14:paraId="08F40C75"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6DB08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819632F"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EFAD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0EAA7B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19AA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7042F"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738612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1D6C8B4E"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8E9E9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663E7A"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7965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2CEDD5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0E681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BBFC2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AC4DD5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w:t>
            </w:r>
          </w:p>
        </w:tc>
      </w:tr>
      <w:tr w:rsidR="00657B36" w:rsidRPr="00657B36" w14:paraId="2AF36AFC"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28FF6F"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7DC25D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4346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D7BD71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8897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BE85E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F23C96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385ABBAF"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5C203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44C893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8D56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A5FA2C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4049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6097A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9A5CA9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1360BEDA"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DEE97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1AF3940"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3F683"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684C42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5DE5D"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1079AB"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4184D7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66CAE25E"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8664E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BD98BC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3D19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01C8F1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9756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8BF3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C9C649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4BF8C404"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5B2C3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4BCA57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5358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84423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CB8E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7D7079"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150988A"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096D93A1"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84BE2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C7F727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76E6A"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33A60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6673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6273D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2029DD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0FCD9F9D"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C5312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6FB585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9042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A04FD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49E02"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EB2EE"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CB3263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2EB4CED2"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711423"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31E753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33AB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70246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10D1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FC91A"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62C88D"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250D223C"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6F2308"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79FD47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64B37"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07E7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0238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091FF"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ED98D6"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0498B4C6"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E71F22" w14:textId="77777777" w:rsidR="00657B36" w:rsidRPr="00657B36" w:rsidRDefault="00657B36" w:rsidP="00657B36">
            <w:pPr>
              <w:suppressAutoHyphens w:val="0"/>
              <w:jc w:val="center"/>
              <w:rPr>
                <w:rFonts w:ascii="Calibri" w:hAnsi="Calibri" w:cs="Calibri"/>
                <w:color w:val="000000"/>
                <w:kern w:val="0"/>
                <w:sz w:val="16"/>
                <w:szCs w:val="16"/>
                <w:lang w:eastAsia="en-US"/>
              </w:rPr>
            </w:pPr>
            <w:proofErr w:type="spellStart"/>
            <w:r w:rsidRPr="00657B36">
              <w:rPr>
                <w:rFonts w:ascii="Calibri" w:hAnsi="Calibri" w:cs="Calibri"/>
                <w:color w:val="000000"/>
                <w:kern w:val="0"/>
                <w:sz w:val="16"/>
                <w:szCs w:val="16"/>
                <w:lang w:eastAsia="en-US"/>
              </w:rPr>
              <w:t>peste</w:t>
            </w:r>
            <w:proofErr w:type="spellEnd"/>
            <w:r w:rsidRPr="00657B3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4A20BD4"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CB1DC"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3029B3"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C9DA1"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F80F05"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64EB03" w14:textId="77777777" w:rsidR="00657B36" w:rsidRPr="00657B36" w:rsidRDefault="00657B36" w:rsidP="00657B36">
            <w:pPr>
              <w:suppressAutoHyphens w:val="0"/>
              <w:jc w:val="center"/>
              <w:rPr>
                <w:rFonts w:ascii="Calibri" w:hAnsi="Calibri" w:cs="Calibri"/>
                <w:color w:val="000000"/>
                <w:kern w:val="0"/>
                <w:sz w:val="16"/>
                <w:szCs w:val="16"/>
                <w:lang w:eastAsia="en-US"/>
              </w:rPr>
            </w:pPr>
            <w:r w:rsidRPr="00657B36">
              <w:rPr>
                <w:rFonts w:ascii="Calibri" w:hAnsi="Calibri" w:cs="Calibri"/>
                <w:color w:val="000000"/>
                <w:kern w:val="0"/>
                <w:sz w:val="16"/>
                <w:szCs w:val="16"/>
                <w:lang w:eastAsia="en-US"/>
              </w:rPr>
              <w:t>0</w:t>
            </w:r>
          </w:p>
        </w:tc>
      </w:tr>
      <w:tr w:rsidR="00657B36" w:rsidRPr="00657B36" w14:paraId="3E15E428" w14:textId="77777777" w:rsidTr="00657B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BCBDF"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9A90FD6"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D17F41"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703</w:t>
            </w:r>
          </w:p>
        </w:tc>
        <w:tc>
          <w:tcPr>
            <w:tcW w:w="500" w:type="dxa"/>
            <w:tcBorders>
              <w:top w:val="nil"/>
              <w:left w:val="nil"/>
              <w:bottom w:val="single" w:sz="8" w:space="0" w:color="auto"/>
              <w:right w:val="single" w:sz="8" w:space="0" w:color="auto"/>
            </w:tcBorders>
            <w:vAlign w:val="center"/>
            <w:hideMark/>
          </w:tcPr>
          <w:p w14:paraId="210B936B"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54232931"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F014EA"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703</w:t>
            </w:r>
          </w:p>
        </w:tc>
        <w:tc>
          <w:tcPr>
            <w:tcW w:w="500" w:type="dxa"/>
            <w:tcBorders>
              <w:top w:val="nil"/>
              <w:left w:val="nil"/>
              <w:bottom w:val="single" w:sz="8" w:space="0" w:color="auto"/>
              <w:right w:val="single" w:sz="8" w:space="0" w:color="auto"/>
            </w:tcBorders>
            <w:vAlign w:val="center"/>
            <w:hideMark/>
          </w:tcPr>
          <w:p w14:paraId="0C5F463A" w14:textId="77777777" w:rsidR="00657B36" w:rsidRPr="00657B36" w:rsidRDefault="00657B36" w:rsidP="00657B36">
            <w:pPr>
              <w:suppressAutoHyphens w:val="0"/>
              <w:jc w:val="center"/>
              <w:rPr>
                <w:rFonts w:ascii="Calibri" w:hAnsi="Calibri" w:cs="Calibri"/>
                <w:b/>
                <w:bCs/>
                <w:color w:val="000000"/>
                <w:kern w:val="0"/>
                <w:sz w:val="16"/>
                <w:szCs w:val="16"/>
                <w:lang w:eastAsia="en-US"/>
              </w:rPr>
            </w:pPr>
            <w:r w:rsidRPr="00657B36">
              <w:rPr>
                <w:rFonts w:ascii="Calibri" w:hAnsi="Calibri" w:cs="Calibri"/>
                <w:b/>
                <w:bCs/>
                <w:color w:val="000000"/>
                <w:kern w:val="0"/>
                <w:sz w:val="16"/>
                <w:szCs w:val="16"/>
                <w:lang w:eastAsia="en-US"/>
              </w:rPr>
              <w:t>80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53BB12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657B36">
        <w:rPr>
          <w:rFonts w:ascii="Arial" w:hAnsi="Arial" w:cs="Arial"/>
          <w:iCs/>
          <w:color w:val="000000"/>
          <w:lang w:val="ro-RO"/>
        </w:rPr>
        <w:t>o</w:t>
      </w:r>
      <w:r>
        <w:rPr>
          <w:rFonts w:ascii="Arial" w:hAnsi="Arial" w:cs="Arial"/>
          <w:iCs/>
          <w:color w:val="000000"/>
          <w:lang w:val="ro-RO"/>
        </w:rPr>
        <w:t xml:space="preserve"> persoan</w:t>
      </w:r>
      <w:r w:rsidR="00657B36">
        <w:rPr>
          <w:rFonts w:ascii="Arial" w:hAnsi="Arial" w:cs="Arial"/>
          <w:iCs/>
          <w:color w:val="000000"/>
          <w:lang w:val="ro-RO"/>
        </w:rPr>
        <w:t>ă</w:t>
      </w:r>
      <w:r>
        <w:rPr>
          <w:rFonts w:ascii="Arial" w:hAnsi="Arial" w:cs="Arial"/>
          <w:iCs/>
          <w:color w:val="000000"/>
          <w:lang w:val="ro-RO"/>
        </w:rPr>
        <w:t xml:space="preserve"> expus</w:t>
      </w:r>
      <w:r w:rsidR="00657B36">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657B36">
        <w:rPr>
          <w:rFonts w:ascii="Arial" w:hAnsi="Arial" w:cs="Arial"/>
          <w:iCs/>
          <w:color w:val="000000"/>
          <w:lang w:val="ro-RO"/>
        </w:rPr>
        <w:t>a</w:t>
      </w:r>
      <w:r>
        <w:rPr>
          <w:rFonts w:ascii="Arial" w:hAnsi="Arial" w:cs="Arial"/>
          <w:iCs/>
          <w:color w:val="000000"/>
          <w:lang w:val="ro-RO"/>
        </w:rPr>
        <w:t>t</w:t>
      </w:r>
      <w:r w:rsidR="00657B36">
        <w:rPr>
          <w:rFonts w:ascii="Arial" w:hAnsi="Arial" w:cs="Arial"/>
          <w:iCs/>
          <w:color w:val="000000"/>
          <w:lang w:val="ro-RO"/>
        </w:rPr>
        <w:t>e</w:t>
      </w:r>
      <w:r>
        <w:rPr>
          <w:rFonts w:ascii="Arial" w:hAnsi="Arial" w:cs="Arial"/>
          <w:iCs/>
          <w:color w:val="000000"/>
          <w:lang w:val="ro-RO"/>
        </w:rPr>
        <w:t xml:space="preserve"> dezvolta boli ischemice. De asemenea, </w:t>
      </w:r>
      <w:r w:rsidR="00657B36">
        <w:rPr>
          <w:rFonts w:ascii="Arial" w:hAnsi="Arial" w:cs="Arial"/>
          <w:iCs/>
          <w:color w:val="000000"/>
          <w:lang w:val="ro-RO"/>
        </w:rPr>
        <w:t>703</w:t>
      </w:r>
      <w:r>
        <w:rPr>
          <w:rFonts w:ascii="Arial" w:hAnsi="Arial" w:cs="Arial"/>
          <w:iCs/>
          <w:color w:val="000000"/>
          <w:lang w:val="ro-RO"/>
        </w:rPr>
        <w:t xml:space="preserve"> persoane prezintă un grad ridicat de disconfort, iar </w:t>
      </w:r>
      <w:r w:rsidR="00657B36">
        <w:rPr>
          <w:rFonts w:ascii="Arial" w:hAnsi="Arial" w:cs="Arial"/>
          <w:iCs/>
          <w:color w:val="000000"/>
          <w:lang w:val="ro-RO"/>
        </w:rPr>
        <w:t>80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BC6051F" w:rsidR="00BF22CA" w:rsidRPr="00CC511B" w:rsidRDefault="001E6E20"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C8CB380"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traficului rutier</w:t>
      </w:r>
      <w:r w:rsidR="00CF343E" w:rsidRPr="00B53690">
        <w:rPr>
          <w:rFonts w:ascii="Arial" w:hAnsi="Arial" w:cs="Arial"/>
          <w:b w:val="0"/>
          <w:bCs w:val="0"/>
          <w:color w:val="auto"/>
          <w:sz w:val="24"/>
          <w:szCs w:val="24"/>
          <w:lang w:val="ro-RO"/>
        </w:rPr>
        <w:t xml:space="preserve"> – </w:t>
      </w:r>
      <w:r w:rsidR="001E35C3" w:rsidRPr="00B53690">
        <w:rPr>
          <w:rFonts w:ascii="Arial" w:hAnsi="Arial" w:cs="Arial"/>
          <w:b w:val="0"/>
          <w:bCs w:val="0"/>
          <w:color w:val="auto"/>
          <w:sz w:val="24"/>
          <w:szCs w:val="24"/>
          <w:lang w:val="ro-RO"/>
        </w:rPr>
        <w:t xml:space="preserve">drumul principal </w:t>
      </w:r>
      <w:r w:rsidR="00B53690" w:rsidRPr="00B53690">
        <w:rPr>
          <w:rFonts w:ascii="Arial" w:hAnsi="Arial" w:cs="Arial"/>
          <w:b w:val="0"/>
          <w:bCs w:val="0"/>
          <w:color w:val="auto"/>
          <w:sz w:val="24"/>
          <w:szCs w:val="24"/>
          <w:lang w:val="pt-BR"/>
        </w:rPr>
        <w:t>DN3_km7+910-km11+351</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E6E20"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03258C5" w:rsidR="001E6E20" w:rsidRPr="001E35C3" w:rsidRDefault="001E6E20" w:rsidP="001E6E2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66</w:t>
            </w:r>
          </w:p>
        </w:tc>
        <w:tc>
          <w:tcPr>
            <w:tcW w:w="7290" w:type="dxa"/>
            <w:tcBorders>
              <w:top w:val="single" w:sz="4" w:space="0" w:color="000000"/>
              <w:left w:val="single" w:sz="4" w:space="0" w:color="000000"/>
              <w:bottom w:val="single" w:sz="4" w:space="0" w:color="000000"/>
            </w:tcBorders>
            <w:vAlign w:val="center"/>
          </w:tcPr>
          <w:p w14:paraId="667937D4" w14:textId="513492C3" w:rsidR="001E6E20" w:rsidRPr="00C50EC8" w:rsidRDefault="001E6E20" w:rsidP="001E6E20">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E6E20" w:rsidRPr="00BB378F" w:rsidRDefault="001E6E20" w:rsidP="001E6E2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E6E20" w:rsidRPr="00227EB1" w:rsidRDefault="001E6E20" w:rsidP="001E6E2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E6E20" w:rsidRPr="00227EB1" w:rsidRDefault="001E6E20" w:rsidP="001E6E20">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12C00C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53690">
        <w:rPr>
          <w:rFonts w:ascii="Arial" w:hAnsi="Arial" w:cs="Arial"/>
          <w:lang w:val="pt-BR"/>
        </w:rPr>
        <w:t>DN3_km7+910-km11+351</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53690">
        <w:rPr>
          <w:rFonts w:ascii="Arial" w:hAnsi="Arial" w:cs="Arial"/>
          <w:lang w:val="it-IT"/>
        </w:rPr>
        <w:t>66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D04BFA9" w:rsidR="00BF22CA" w:rsidRPr="00CC511B" w:rsidRDefault="00125C33">
      <w:pPr>
        <w:pStyle w:val="BodyTextIndent"/>
        <w:tabs>
          <w:tab w:val="left" w:pos="0"/>
        </w:tabs>
        <w:ind w:left="0" w:firstLine="0"/>
        <w:rPr>
          <w:rFonts w:ascii="Arial" w:hAnsi="Arial" w:cs="Arial"/>
          <w:b w:val="0"/>
          <w:color w:val="000000"/>
          <w:sz w:val="24"/>
          <w:szCs w:val="24"/>
          <w:lang w:val="ro-RO"/>
        </w:rPr>
      </w:pPr>
      <w:r w:rsidRPr="00B53690">
        <w:rPr>
          <w:rFonts w:ascii="Arial" w:hAnsi="Arial" w:cs="Arial"/>
          <w:b w:val="0"/>
          <w:color w:val="auto"/>
          <w:sz w:val="24"/>
          <w:szCs w:val="24"/>
          <w:lang w:val="ro-RO"/>
        </w:rPr>
        <w:t xml:space="preserve">Pentru </w:t>
      </w:r>
      <w:r w:rsidR="00506A16" w:rsidRPr="00B53690">
        <w:rPr>
          <w:rFonts w:ascii="Arial" w:hAnsi="Arial" w:cs="Arial"/>
          <w:b w:val="0"/>
          <w:color w:val="auto"/>
          <w:sz w:val="24"/>
          <w:szCs w:val="24"/>
          <w:lang w:val="ro-RO"/>
        </w:rPr>
        <w:t xml:space="preserve">drumul principal </w:t>
      </w:r>
      <w:r w:rsidR="00B53690" w:rsidRPr="00B53690">
        <w:rPr>
          <w:rFonts w:ascii="Arial" w:hAnsi="Arial" w:cs="Arial"/>
          <w:b w:val="0"/>
          <w:color w:val="auto"/>
          <w:sz w:val="24"/>
          <w:szCs w:val="24"/>
          <w:lang w:val="pt-BR"/>
        </w:rPr>
        <w:t>DN3_km7+910-km11+351</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53690">
        <w:rPr>
          <w:rFonts w:ascii="Arial" w:hAnsi="Arial" w:cs="Arial"/>
          <w:b w:val="0"/>
          <w:bCs w:val="0"/>
          <w:color w:val="auto"/>
          <w:sz w:val="24"/>
          <w:szCs w:val="24"/>
        </w:rPr>
        <w:t>66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C01BE">
        <w:rPr>
          <w:rFonts w:ascii="Arial" w:hAnsi="Arial" w:cs="Arial"/>
          <w:bCs/>
          <w:lang w:val="ro-RO"/>
        </w:rPr>
        <w:t xml:space="preserve">Tab. </w:t>
      </w:r>
      <w:r w:rsidR="00E20A7E" w:rsidRPr="00AC01BE">
        <w:rPr>
          <w:rFonts w:ascii="Arial" w:hAnsi="Arial" w:cs="Arial"/>
          <w:bCs/>
          <w:lang w:val="ro-RO"/>
        </w:rPr>
        <w:t>12</w:t>
      </w:r>
      <w:r w:rsidRPr="00AC01B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A0F452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C01B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C01BE" w:rsidRPr="0038617C" w14:paraId="2865D662" w14:textId="77777777" w:rsidTr="00162DE2">
        <w:trPr>
          <w:trHeight w:val="456"/>
        </w:trPr>
        <w:tc>
          <w:tcPr>
            <w:tcW w:w="3200" w:type="dxa"/>
            <w:tcBorders>
              <w:top w:val="nil"/>
              <w:left w:val="single" w:sz="4" w:space="0" w:color="auto"/>
              <w:bottom w:val="single" w:sz="4" w:space="0" w:color="auto"/>
              <w:right w:val="single" w:sz="4" w:space="0" w:color="auto"/>
            </w:tcBorders>
            <w:vAlign w:val="center"/>
            <w:hideMark/>
          </w:tcPr>
          <w:p w14:paraId="09BA3DAE" w14:textId="77777777" w:rsidR="00AC01BE" w:rsidRPr="0038617C" w:rsidRDefault="00AC01BE" w:rsidP="00162DE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8DCEE7D" w14:textId="10A414B5" w:rsidR="00AC01BE" w:rsidRDefault="00AC01BE" w:rsidP="00162DE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Pantelimon:</w:t>
            </w:r>
          </w:p>
          <w:p w14:paraId="5EB61DAC" w14:textId="08697067" w:rsidR="00AC01BE" w:rsidRPr="00AC01BE" w:rsidRDefault="00AC01BE" w:rsidP="00162DE2">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C01BE">
              <w:rPr>
                <w:rFonts w:ascii="Arial" w:hAnsi="Arial" w:cs="Arial"/>
                <w:sz w:val="18"/>
                <w:szCs w:val="18"/>
              </w:rPr>
              <w:t>Grădinița</w:t>
            </w:r>
            <w:proofErr w:type="spellEnd"/>
            <w:r w:rsidRPr="00AC01BE">
              <w:rPr>
                <w:rFonts w:ascii="Arial" w:hAnsi="Arial" w:cs="Arial"/>
                <w:sz w:val="18"/>
                <w:szCs w:val="18"/>
              </w:rPr>
              <w:t xml:space="preserve"> cu program </w:t>
            </w:r>
            <w:proofErr w:type="spellStart"/>
            <w:r w:rsidRPr="00AC01BE">
              <w:rPr>
                <w:rFonts w:ascii="Arial" w:hAnsi="Arial" w:cs="Arial"/>
                <w:sz w:val="18"/>
                <w:szCs w:val="18"/>
              </w:rPr>
              <w:t>prelungit</w:t>
            </w:r>
            <w:proofErr w:type="spellEnd"/>
            <w:r w:rsidRPr="00AC01BE">
              <w:rPr>
                <w:rFonts w:ascii="Arial" w:hAnsi="Arial" w:cs="Arial"/>
                <w:sz w:val="18"/>
                <w:szCs w:val="18"/>
              </w:rPr>
              <w:t xml:space="preserve"> nr.1 Pantelimon</w:t>
            </w:r>
          </w:p>
        </w:tc>
        <w:tc>
          <w:tcPr>
            <w:tcW w:w="1760" w:type="dxa"/>
            <w:tcBorders>
              <w:top w:val="nil"/>
              <w:left w:val="nil"/>
              <w:bottom w:val="single" w:sz="4" w:space="0" w:color="auto"/>
              <w:right w:val="single" w:sz="4" w:space="0" w:color="auto"/>
            </w:tcBorders>
            <w:vAlign w:val="center"/>
            <w:hideMark/>
          </w:tcPr>
          <w:p w14:paraId="0B9D2C19" w14:textId="77777777" w:rsidR="00AC01BE" w:rsidRPr="0038617C" w:rsidRDefault="00AC01BE" w:rsidP="00162DE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7B1820A" w14:textId="77777777" w:rsidR="00AC01BE" w:rsidRPr="0038617C" w:rsidRDefault="00AC01BE" w:rsidP="00162DE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FD693FF" w14:textId="21CD68A8" w:rsidR="00AC01BE" w:rsidRDefault="00AC01BE" w:rsidP="00162DE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Pantelimon</w:t>
            </w:r>
          </w:p>
          <w:p w14:paraId="45F879B9" w14:textId="77777777" w:rsidR="00AC01BE" w:rsidRPr="0038617C" w:rsidRDefault="00AC01BE" w:rsidP="00162DE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862911C" w14:textId="54C9C602" w:rsidR="00AC01BE" w:rsidRPr="0038617C" w:rsidRDefault="00C47B2A" w:rsidP="00162DE2">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r w:rsidR="00AC01BE" w:rsidRPr="0038617C">
              <w:rPr>
                <w:rFonts w:ascii="Arial" w:hAnsi="Arial" w:cs="Arial"/>
                <w:color w:val="000000"/>
                <w:kern w:val="0"/>
                <w:sz w:val="18"/>
                <w:szCs w:val="18"/>
                <w:lang w:val="ro-RO" w:eastAsia="ro-RO"/>
              </w:rPr>
              <w:t> </w:t>
            </w:r>
          </w:p>
        </w:tc>
      </w:tr>
      <w:tr w:rsidR="00AC01BE" w:rsidRPr="0038617C" w14:paraId="27698810" w14:textId="77777777" w:rsidTr="00162DE2">
        <w:trPr>
          <w:trHeight w:val="456"/>
        </w:trPr>
        <w:tc>
          <w:tcPr>
            <w:tcW w:w="3200" w:type="dxa"/>
            <w:tcBorders>
              <w:top w:val="nil"/>
              <w:left w:val="single" w:sz="4" w:space="0" w:color="auto"/>
              <w:bottom w:val="single" w:sz="4" w:space="0" w:color="auto"/>
              <w:right w:val="single" w:sz="4" w:space="0" w:color="auto"/>
            </w:tcBorders>
            <w:vAlign w:val="center"/>
            <w:hideMark/>
          </w:tcPr>
          <w:p w14:paraId="65DE4710" w14:textId="77777777" w:rsidR="00AC01BE" w:rsidRPr="0038617C" w:rsidRDefault="00AC01BE" w:rsidP="00162DE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592C5F" w14:textId="24333278" w:rsidR="00AC01BE" w:rsidRPr="0038617C" w:rsidRDefault="00AC01BE" w:rsidP="00162DE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Pantelimon</w:t>
            </w:r>
          </w:p>
        </w:tc>
        <w:tc>
          <w:tcPr>
            <w:tcW w:w="1760" w:type="dxa"/>
            <w:tcBorders>
              <w:top w:val="nil"/>
              <w:left w:val="nil"/>
              <w:bottom w:val="single" w:sz="4" w:space="0" w:color="auto"/>
              <w:right w:val="single" w:sz="4" w:space="0" w:color="auto"/>
            </w:tcBorders>
            <w:vAlign w:val="center"/>
            <w:hideMark/>
          </w:tcPr>
          <w:p w14:paraId="47080025" w14:textId="77777777" w:rsidR="00AC01BE" w:rsidRPr="0038617C" w:rsidRDefault="00AC01BE" w:rsidP="00162DE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8FA57CC" w14:textId="77777777" w:rsidR="00AC01BE" w:rsidRPr="0038617C" w:rsidRDefault="00AC01BE" w:rsidP="00162DE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706E41B" w14:textId="37F67A07" w:rsidR="00AC01BE" w:rsidRDefault="00AC01BE" w:rsidP="00162DE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Pantelimon</w:t>
            </w:r>
          </w:p>
          <w:p w14:paraId="3E69C616" w14:textId="77777777" w:rsidR="00AC01BE" w:rsidRPr="0038617C" w:rsidRDefault="00AC01BE" w:rsidP="00162DE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AE11181" w14:textId="08D6FF59" w:rsidR="00AC01BE" w:rsidRPr="0038617C" w:rsidRDefault="00AC01BE" w:rsidP="00162DE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C47B2A" w:rsidRPr="006D0040">
              <w:rPr>
                <w:rFonts w:ascii="Arial" w:hAnsi="Arial" w:cs="Arial"/>
                <w:color w:val="000000"/>
                <w:kern w:val="0"/>
                <w:sz w:val="18"/>
                <w:szCs w:val="18"/>
                <w:lang w:eastAsia="ro-RO"/>
              </w:rPr>
              <w:t>venituri</w:t>
            </w:r>
            <w:proofErr w:type="spellEnd"/>
            <w:r w:rsidR="00C47B2A" w:rsidRPr="006D0040">
              <w:rPr>
                <w:rFonts w:ascii="Arial" w:hAnsi="Arial" w:cs="Arial"/>
                <w:color w:val="000000"/>
                <w:kern w:val="0"/>
                <w:sz w:val="18"/>
                <w:szCs w:val="18"/>
                <w:lang w:eastAsia="ro-RO"/>
              </w:rPr>
              <w:t xml:space="preserve"> </w:t>
            </w:r>
            <w:proofErr w:type="spellStart"/>
            <w:r w:rsidR="00C47B2A" w:rsidRPr="006D0040">
              <w:rPr>
                <w:rFonts w:ascii="Arial" w:hAnsi="Arial" w:cs="Arial"/>
                <w:color w:val="000000"/>
                <w:kern w:val="0"/>
                <w:sz w:val="18"/>
                <w:szCs w:val="18"/>
                <w:lang w:eastAsia="ro-RO"/>
              </w:rPr>
              <w:t>proprii</w:t>
            </w:r>
            <w:proofErr w:type="spellEnd"/>
            <w:r w:rsidR="00C47B2A" w:rsidRPr="006D0040">
              <w:rPr>
                <w:rFonts w:ascii="Arial" w:hAnsi="Arial" w:cs="Arial"/>
                <w:color w:val="000000"/>
                <w:kern w:val="0"/>
                <w:sz w:val="18"/>
                <w:szCs w:val="18"/>
                <w:lang w:eastAsia="ro-RO"/>
              </w:rPr>
              <w:t>/</w:t>
            </w:r>
            <w:proofErr w:type="spellStart"/>
            <w:r w:rsidR="00C47B2A" w:rsidRPr="006D0040">
              <w:rPr>
                <w:rFonts w:ascii="Arial" w:hAnsi="Arial" w:cs="Arial"/>
                <w:color w:val="000000"/>
                <w:kern w:val="0"/>
                <w:sz w:val="18"/>
                <w:szCs w:val="18"/>
                <w:lang w:eastAsia="ro-RO"/>
              </w:rPr>
              <w:t>buget</w:t>
            </w:r>
            <w:proofErr w:type="spellEnd"/>
            <w:r w:rsidR="00C47B2A" w:rsidRPr="006D0040">
              <w:rPr>
                <w:rFonts w:ascii="Arial" w:hAnsi="Arial" w:cs="Arial"/>
                <w:color w:val="000000"/>
                <w:kern w:val="0"/>
                <w:sz w:val="18"/>
                <w:szCs w:val="18"/>
                <w:lang w:eastAsia="ro-RO"/>
              </w:rPr>
              <w:t xml:space="preserve"> de stat/</w:t>
            </w:r>
            <w:proofErr w:type="spellStart"/>
            <w:r w:rsidR="00C47B2A" w:rsidRPr="006D0040">
              <w:rPr>
                <w:rFonts w:ascii="Arial" w:hAnsi="Arial" w:cs="Arial"/>
                <w:color w:val="000000"/>
                <w:kern w:val="0"/>
                <w:sz w:val="18"/>
                <w:szCs w:val="18"/>
                <w:lang w:eastAsia="ro-RO"/>
              </w:rPr>
              <w:t>fonduri</w:t>
            </w:r>
            <w:proofErr w:type="spellEnd"/>
            <w:r w:rsidR="00C47B2A" w:rsidRPr="006D0040">
              <w:rPr>
                <w:rFonts w:ascii="Arial" w:hAnsi="Arial" w:cs="Arial"/>
                <w:color w:val="000000"/>
                <w:kern w:val="0"/>
                <w:sz w:val="18"/>
                <w:szCs w:val="18"/>
                <w:lang w:eastAsia="ro-RO"/>
              </w:rPr>
              <w:t xml:space="preserve"> </w:t>
            </w:r>
            <w:proofErr w:type="spellStart"/>
            <w:r w:rsidR="00C47B2A" w:rsidRPr="006D0040">
              <w:rPr>
                <w:rFonts w:ascii="Arial" w:hAnsi="Arial" w:cs="Arial"/>
                <w:color w:val="000000"/>
                <w:kern w:val="0"/>
                <w:sz w:val="18"/>
                <w:szCs w:val="18"/>
                <w:lang w:eastAsia="ro-RO"/>
              </w:rPr>
              <w:t>europene</w:t>
            </w:r>
            <w:proofErr w:type="spellEnd"/>
            <w:r w:rsidR="00C47B2A" w:rsidRPr="006D0040">
              <w:rPr>
                <w:rFonts w:ascii="Arial" w:hAnsi="Arial" w:cs="Arial"/>
                <w:color w:val="000000"/>
                <w:kern w:val="0"/>
                <w:sz w:val="18"/>
                <w:szCs w:val="18"/>
                <w:lang w:eastAsia="ro-RO"/>
              </w:rPr>
              <w:t>/</w:t>
            </w:r>
            <w:proofErr w:type="spellStart"/>
            <w:r w:rsidR="00C47B2A" w:rsidRPr="006D0040">
              <w:rPr>
                <w:rFonts w:ascii="Arial" w:hAnsi="Arial" w:cs="Arial"/>
                <w:color w:val="000000"/>
                <w:kern w:val="0"/>
                <w:sz w:val="18"/>
                <w:szCs w:val="18"/>
                <w:lang w:eastAsia="ro-RO"/>
              </w:rPr>
              <w:t>alte</w:t>
            </w:r>
            <w:proofErr w:type="spellEnd"/>
            <w:r w:rsidR="00C47B2A" w:rsidRPr="006D0040">
              <w:rPr>
                <w:rFonts w:ascii="Arial" w:hAnsi="Arial" w:cs="Arial"/>
                <w:color w:val="000000"/>
                <w:kern w:val="0"/>
                <w:sz w:val="18"/>
                <w:szCs w:val="18"/>
                <w:lang w:eastAsia="ro-RO"/>
              </w:rPr>
              <w:t xml:space="preserve"> </w:t>
            </w:r>
            <w:proofErr w:type="spellStart"/>
            <w:r w:rsidR="00C47B2A" w:rsidRPr="006D0040">
              <w:rPr>
                <w:rFonts w:ascii="Arial" w:hAnsi="Arial" w:cs="Arial"/>
                <w:color w:val="000000"/>
                <w:kern w:val="0"/>
                <w:sz w:val="18"/>
                <w:szCs w:val="18"/>
                <w:lang w:eastAsia="ro-RO"/>
              </w:rPr>
              <w:t>surse</w:t>
            </w:r>
            <w:proofErr w:type="spellEnd"/>
          </w:p>
        </w:tc>
      </w:tr>
    </w:tbl>
    <w:p w14:paraId="665959E9" w14:textId="77777777" w:rsidR="00AC01BE" w:rsidRDefault="00AC01BE" w:rsidP="00FC534B">
      <w:pPr>
        <w:suppressAutoHyphens w:val="0"/>
        <w:jc w:val="center"/>
        <w:rPr>
          <w:rFonts w:ascii="Arial" w:hAnsi="Arial" w:cs="Arial"/>
          <w:b/>
          <w:lang w:val="ro-RO"/>
        </w:rPr>
      </w:pPr>
    </w:p>
    <w:p w14:paraId="4D30F2ED" w14:textId="77777777" w:rsidR="00AC01BE" w:rsidRDefault="00AC01BE" w:rsidP="00FC534B">
      <w:pPr>
        <w:suppressAutoHyphens w:val="0"/>
        <w:jc w:val="center"/>
        <w:rPr>
          <w:rFonts w:ascii="Arial" w:hAnsi="Arial" w:cs="Arial"/>
          <w:b/>
          <w:lang w:val="ro-RO"/>
        </w:rPr>
      </w:pPr>
    </w:p>
    <w:p w14:paraId="60DE67E8" w14:textId="0CDB1E9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A2EC432" w:rsidR="00BF22CA" w:rsidRPr="00CC511B" w:rsidRDefault="00125C33">
      <w:pPr>
        <w:autoSpaceDE w:val="0"/>
        <w:jc w:val="both"/>
        <w:rPr>
          <w:rFonts w:ascii="Arial" w:hAnsi="Arial" w:cs="Arial"/>
          <w:lang w:val="ro-RO"/>
        </w:rPr>
      </w:pPr>
      <w:r w:rsidRPr="00AC01BE">
        <w:rPr>
          <w:rFonts w:ascii="Arial" w:hAnsi="Arial" w:cs="Arial"/>
          <w:lang w:val="ro-RO"/>
        </w:rPr>
        <w:t xml:space="preserve">Aplicarea combinată a </w:t>
      </w:r>
      <w:r w:rsidR="003E2CED" w:rsidRPr="00AC01BE">
        <w:rPr>
          <w:rFonts w:ascii="Arial" w:hAnsi="Arial" w:cs="Arial"/>
          <w:lang w:val="ro-RO"/>
        </w:rPr>
        <w:t>acestor m</w:t>
      </w:r>
      <w:r w:rsidR="003E2CED" w:rsidRPr="00AC01BE">
        <w:rPr>
          <w:rFonts w:ascii="Arial" w:hAnsi="Arial" w:cs="Arial"/>
          <w:color w:val="000000"/>
          <w:lang w:val="ro-RO"/>
        </w:rPr>
        <w:t>ă</w:t>
      </w:r>
      <w:r w:rsidR="003E2CED" w:rsidRPr="00AC01BE">
        <w:rPr>
          <w:rFonts w:ascii="Arial" w:hAnsi="Arial" w:cs="Arial"/>
          <w:lang w:val="ro-RO"/>
        </w:rPr>
        <w:t>suri şi proiecte</w:t>
      </w:r>
      <w:r w:rsidRPr="00AC01BE">
        <w:rPr>
          <w:rFonts w:ascii="Arial" w:hAnsi="Arial" w:cs="Arial"/>
          <w:lang w:val="ro-RO"/>
        </w:rPr>
        <w:t xml:space="preserve"> propuse reprezintă varianta recomandată de către elaboratorul acestui </w:t>
      </w:r>
      <w:r w:rsidR="003E2CED" w:rsidRPr="00AC01BE">
        <w:rPr>
          <w:rFonts w:ascii="Arial" w:hAnsi="Arial" w:cs="Arial"/>
          <w:lang w:val="ro-RO"/>
        </w:rPr>
        <w:t>plan de acţiune</w:t>
      </w:r>
      <w:r w:rsidRPr="00AC01BE">
        <w:rPr>
          <w:rFonts w:ascii="Arial" w:hAnsi="Arial" w:cs="Arial"/>
          <w:color w:val="000000"/>
          <w:lang w:val="ro-RO"/>
        </w:rPr>
        <w:t xml:space="preserve"> pentru maximizarea efectelor de reducere a zgomotului </w:t>
      </w:r>
      <w:r w:rsidR="0038617C" w:rsidRPr="00AC01BE">
        <w:rPr>
          <w:rFonts w:ascii="Arial" w:hAnsi="Arial" w:cs="Arial"/>
          <w:color w:val="000000"/>
          <w:lang w:val="ro-RO"/>
        </w:rPr>
        <w:t xml:space="preserve">pentru sectorul de drum principal </w:t>
      </w:r>
      <w:r w:rsidR="00B53690" w:rsidRPr="00AC01BE">
        <w:rPr>
          <w:rFonts w:ascii="Arial" w:hAnsi="Arial" w:cs="Arial"/>
          <w:lang w:val="pt-BR"/>
        </w:rPr>
        <w:t>DN3_km7+910-km11+351</w:t>
      </w:r>
      <w:r w:rsidRPr="00AC01B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65E0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65E01" w:rsidRPr="00CC511B" w:rsidRDefault="00B65E01" w:rsidP="00B65E0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B3F8038" w:rsidR="00B65E01" w:rsidRPr="00CC511B" w:rsidRDefault="00B65E01" w:rsidP="00B65E0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08B951D" w:rsidR="00B65E01" w:rsidRPr="00CC511B" w:rsidRDefault="00B65E01" w:rsidP="00B65E0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22329C6" w:rsidR="00B65E01" w:rsidRPr="00CC511B" w:rsidRDefault="00B65E01" w:rsidP="00B65E0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21B662C" w:rsidR="00B65E01" w:rsidRPr="00CC511B" w:rsidRDefault="00B65E01" w:rsidP="00B65E0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E46E52C" w:rsidR="00B65E01" w:rsidRPr="00CC511B" w:rsidRDefault="00B65E01" w:rsidP="00B65E0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AA96520" w:rsidR="00B65E01" w:rsidRPr="00CC511B" w:rsidRDefault="00B65E01" w:rsidP="00B65E01">
            <w:pPr>
              <w:jc w:val="center"/>
              <w:rPr>
                <w:lang w:val="ro-RO"/>
              </w:rPr>
            </w:pPr>
            <w:r w:rsidRPr="00CC511B">
              <w:rPr>
                <w:rFonts w:ascii="Arial" w:hAnsi="Arial" w:cs="Arial"/>
                <w:b/>
                <w:bCs/>
                <w:sz w:val="20"/>
                <w:szCs w:val="20"/>
                <w:lang w:val="ro-RO"/>
              </w:rPr>
              <w:t>&gt; 75</w:t>
            </w:r>
          </w:p>
        </w:tc>
      </w:tr>
      <w:tr w:rsidR="00CB235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B2356" w:rsidRPr="00CC511B" w:rsidRDefault="00CB2356" w:rsidP="00CB235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EAD4BCE"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280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941E219" w:rsidR="00CB2356" w:rsidRDefault="00CB2356" w:rsidP="00CB2356">
            <w:pPr>
              <w:jc w:val="center"/>
              <w:rPr>
                <w:rFonts w:ascii="Arial" w:hAnsi="Arial" w:cs="Arial"/>
                <w:sz w:val="20"/>
                <w:szCs w:val="20"/>
                <w:lang w:val="ro-RO"/>
              </w:rPr>
            </w:pPr>
            <w:r>
              <w:rPr>
                <w:rFonts w:ascii="Arial" w:hAnsi="Arial" w:cs="Arial"/>
                <w:color w:val="000000"/>
                <w:sz w:val="20"/>
                <w:szCs w:val="20"/>
              </w:rPr>
              <w:t>199</w:t>
            </w:r>
          </w:p>
        </w:tc>
        <w:tc>
          <w:tcPr>
            <w:tcW w:w="1077" w:type="dxa"/>
            <w:tcBorders>
              <w:top w:val="single" w:sz="4" w:space="0" w:color="000000"/>
              <w:left w:val="single" w:sz="4" w:space="0" w:color="000000"/>
              <w:bottom w:val="single" w:sz="4" w:space="0" w:color="000000"/>
            </w:tcBorders>
            <w:vAlign w:val="center"/>
          </w:tcPr>
          <w:p w14:paraId="3A44181F" w14:textId="0F8B9EC5"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164</w:t>
            </w:r>
          </w:p>
        </w:tc>
        <w:tc>
          <w:tcPr>
            <w:tcW w:w="1078" w:type="dxa"/>
            <w:tcBorders>
              <w:top w:val="single" w:sz="4" w:space="0" w:color="000000"/>
              <w:left w:val="single" w:sz="4" w:space="0" w:color="000000"/>
              <w:bottom w:val="single" w:sz="4" w:space="0" w:color="000000"/>
            </w:tcBorders>
            <w:vAlign w:val="center"/>
          </w:tcPr>
          <w:p w14:paraId="615E341A" w14:textId="7A569C31"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25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7B2FF95"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903D3AA"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65E01" w:rsidRPr="00CC511B" w14:paraId="3A0A6C2B" w14:textId="77777777" w:rsidTr="00407A9B">
        <w:trPr>
          <w:jc w:val="center"/>
        </w:trPr>
        <w:tc>
          <w:tcPr>
            <w:tcW w:w="2088" w:type="dxa"/>
            <w:tcBorders>
              <w:top w:val="single" w:sz="4" w:space="0" w:color="000000"/>
              <w:left w:val="single" w:sz="4" w:space="0" w:color="000000"/>
              <w:bottom w:val="single" w:sz="4" w:space="0" w:color="000000"/>
            </w:tcBorders>
          </w:tcPr>
          <w:p w14:paraId="70B5B6C4" w14:textId="77777777" w:rsidR="00B65E01" w:rsidRPr="00CC511B" w:rsidRDefault="00B65E01" w:rsidP="00B65E0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F47D2C8" w:rsidR="00B65E01" w:rsidRPr="00CC511B" w:rsidRDefault="00B65E01" w:rsidP="00B65E0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3DE58A3" w:rsidR="00B65E01" w:rsidRPr="00CC511B" w:rsidRDefault="00B65E01" w:rsidP="00B65E0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41CE264" w:rsidR="00B65E01" w:rsidRPr="00CC511B" w:rsidRDefault="00B65E01" w:rsidP="00B65E0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58EE459" w:rsidR="00B65E01" w:rsidRPr="00CC511B" w:rsidRDefault="00B65E01" w:rsidP="00B65E0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E333E0B" w:rsidR="00B65E01" w:rsidRPr="00CC511B" w:rsidRDefault="00B65E01" w:rsidP="00B65E0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5189FCC" w:rsidR="00B65E01" w:rsidRPr="00CC511B" w:rsidRDefault="00B65E01" w:rsidP="00B65E01">
            <w:pPr>
              <w:jc w:val="center"/>
              <w:rPr>
                <w:lang w:val="ro-RO"/>
              </w:rPr>
            </w:pPr>
            <w:r w:rsidRPr="00CC511B">
              <w:rPr>
                <w:rFonts w:ascii="Arial" w:hAnsi="Arial" w:cs="Arial"/>
                <w:b/>
                <w:bCs/>
                <w:sz w:val="20"/>
                <w:szCs w:val="20"/>
                <w:lang w:val="ro-RO"/>
              </w:rPr>
              <w:t>&gt; 70</w:t>
            </w:r>
          </w:p>
        </w:tc>
      </w:tr>
      <w:tr w:rsidR="00CB235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B2356" w:rsidRPr="00CC511B" w:rsidRDefault="00CB2356" w:rsidP="00CB235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ABEDF88"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562</w:t>
            </w:r>
          </w:p>
        </w:tc>
        <w:tc>
          <w:tcPr>
            <w:tcW w:w="1077" w:type="dxa"/>
            <w:tcBorders>
              <w:top w:val="single" w:sz="4" w:space="0" w:color="000000"/>
              <w:left w:val="single" w:sz="4" w:space="0" w:color="000000"/>
              <w:bottom w:val="single" w:sz="4" w:space="0" w:color="000000"/>
            </w:tcBorders>
            <w:vAlign w:val="center"/>
          </w:tcPr>
          <w:p w14:paraId="4853F071" w14:textId="47923C72"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196</w:t>
            </w:r>
          </w:p>
        </w:tc>
        <w:tc>
          <w:tcPr>
            <w:tcW w:w="1076" w:type="dxa"/>
            <w:tcBorders>
              <w:top w:val="single" w:sz="4" w:space="0" w:color="000000"/>
              <w:left w:val="single" w:sz="4" w:space="0" w:color="000000"/>
              <w:bottom w:val="single" w:sz="4" w:space="0" w:color="000000"/>
            </w:tcBorders>
            <w:vAlign w:val="center"/>
          </w:tcPr>
          <w:p w14:paraId="573BEACD" w14:textId="5025CBA9"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55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50301F6"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F6F25F6"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6104847" w:rsidR="00CB2356" w:rsidRPr="00CC511B" w:rsidRDefault="00CB2356" w:rsidP="00CB2356">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5369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53690" w:rsidRPr="00CC511B" w:rsidRDefault="00B53690" w:rsidP="00B5369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12CBB3F"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1523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E106944" w:rsidR="00B53690" w:rsidRPr="00CE2EA0" w:rsidRDefault="00B53690" w:rsidP="00B53690">
            <w:pPr>
              <w:suppressAutoHyphens w:val="0"/>
              <w:jc w:val="center"/>
              <w:rPr>
                <w:rFonts w:ascii="Arial" w:hAnsi="Arial" w:cs="Arial"/>
                <w:color w:val="000000"/>
                <w:sz w:val="20"/>
                <w:szCs w:val="20"/>
              </w:rPr>
            </w:pPr>
            <w:r>
              <w:rPr>
                <w:rFonts w:ascii="Arial" w:hAnsi="Arial" w:cs="Arial"/>
                <w:color w:val="000000"/>
                <w:sz w:val="20"/>
                <w:szCs w:val="20"/>
              </w:rPr>
              <w:t>1143</w:t>
            </w:r>
          </w:p>
        </w:tc>
        <w:tc>
          <w:tcPr>
            <w:tcW w:w="990" w:type="dxa"/>
            <w:tcBorders>
              <w:top w:val="single" w:sz="4" w:space="0" w:color="000000"/>
              <w:left w:val="single" w:sz="4" w:space="0" w:color="000000"/>
              <w:bottom w:val="single" w:sz="4" w:space="0" w:color="000000"/>
            </w:tcBorders>
            <w:vAlign w:val="center"/>
          </w:tcPr>
          <w:p w14:paraId="134D008D" w14:textId="206A2EE1"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590</w:t>
            </w:r>
          </w:p>
        </w:tc>
        <w:tc>
          <w:tcPr>
            <w:tcW w:w="990" w:type="dxa"/>
            <w:tcBorders>
              <w:top w:val="single" w:sz="4" w:space="0" w:color="000000"/>
              <w:left w:val="single" w:sz="4" w:space="0" w:color="000000"/>
              <w:bottom w:val="single" w:sz="4" w:space="0" w:color="000000"/>
            </w:tcBorders>
            <w:vAlign w:val="center"/>
          </w:tcPr>
          <w:p w14:paraId="0C1ACFE8" w14:textId="0A9AB076"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213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25B25E0"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41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14CD244"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CB2356" w:rsidRPr="00CC511B" w14:paraId="090BDDDD" w14:textId="77777777" w:rsidTr="008A1298">
        <w:trPr>
          <w:jc w:val="center"/>
        </w:trPr>
        <w:tc>
          <w:tcPr>
            <w:tcW w:w="4101" w:type="dxa"/>
            <w:tcBorders>
              <w:top w:val="single" w:sz="4" w:space="0" w:color="000000"/>
              <w:left w:val="single" w:sz="4" w:space="0" w:color="000000"/>
              <w:bottom w:val="single" w:sz="4" w:space="0" w:color="000000"/>
            </w:tcBorders>
          </w:tcPr>
          <w:p w14:paraId="5D7D0217" w14:textId="23CFA7D2" w:rsidR="00CB2356" w:rsidRPr="00CC511B" w:rsidRDefault="00CB2356" w:rsidP="00CB235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5F5A821"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280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C3FB58F" w:rsidR="00CB2356" w:rsidRPr="00CE2EA0" w:rsidRDefault="00CB2356" w:rsidP="00CB2356">
            <w:pPr>
              <w:jc w:val="center"/>
              <w:rPr>
                <w:rFonts w:ascii="Arial" w:hAnsi="Arial" w:cs="Arial"/>
                <w:color w:val="000000"/>
                <w:sz w:val="20"/>
                <w:szCs w:val="20"/>
              </w:rPr>
            </w:pPr>
            <w:r>
              <w:rPr>
                <w:rFonts w:ascii="Arial" w:hAnsi="Arial" w:cs="Arial"/>
                <w:color w:val="000000"/>
                <w:sz w:val="20"/>
                <w:szCs w:val="20"/>
              </w:rPr>
              <w:t>199</w:t>
            </w:r>
          </w:p>
        </w:tc>
        <w:tc>
          <w:tcPr>
            <w:tcW w:w="990" w:type="dxa"/>
            <w:tcBorders>
              <w:top w:val="single" w:sz="4" w:space="0" w:color="000000"/>
              <w:left w:val="single" w:sz="4" w:space="0" w:color="000000"/>
              <w:bottom w:val="single" w:sz="4" w:space="0" w:color="000000"/>
            </w:tcBorders>
            <w:vAlign w:val="center"/>
          </w:tcPr>
          <w:p w14:paraId="0A5E840C" w14:textId="7324F1EF"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164</w:t>
            </w:r>
          </w:p>
        </w:tc>
        <w:tc>
          <w:tcPr>
            <w:tcW w:w="990" w:type="dxa"/>
            <w:tcBorders>
              <w:top w:val="single" w:sz="4" w:space="0" w:color="000000"/>
              <w:left w:val="single" w:sz="4" w:space="0" w:color="000000"/>
              <w:bottom w:val="single" w:sz="4" w:space="0" w:color="000000"/>
            </w:tcBorders>
            <w:vAlign w:val="center"/>
          </w:tcPr>
          <w:p w14:paraId="66FC7961" w14:textId="6B62467F"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25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4376CE6"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D5989A6"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0</w:t>
            </w:r>
          </w:p>
        </w:tc>
      </w:tr>
      <w:tr w:rsidR="00CB2356" w:rsidRPr="00CC511B" w14:paraId="1D1A56FD" w14:textId="77777777" w:rsidTr="008A1298">
        <w:trPr>
          <w:jc w:val="center"/>
        </w:trPr>
        <w:tc>
          <w:tcPr>
            <w:tcW w:w="4101" w:type="dxa"/>
            <w:tcBorders>
              <w:top w:val="single" w:sz="4" w:space="0" w:color="000000"/>
              <w:left w:val="single" w:sz="4" w:space="0" w:color="000000"/>
              <w:bottom w:val="single" w:sz="4" w:space="0" w:color="000000"/>
            </w:tcBorders>
          </w:tcPr>
          <w:p w14:paraId="274B1B96" w14:textId="5D7A37C5" w:rsidR="00CB2356" w:rsidRPr="00CC511B" w:rsidRDefault="00CB2356" w:rsidP="00CB235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F0273D3"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-1243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C2273A5" w:rsidR="00CB2356" w:rsidRPr="00CE2EA0" w:rsidRDefault="00CB2356" w:rsidP="00CB2356">
            <w:pPr>
              <w:jc w:val="center"/>
              <w:rPr>
                <w:rFonts w:ascii="Arial" w:hAnsi="Arial" w:cs="Arial"/>
                <w:color w:val="000000"/>
                <w:sz w:val="20"/>
                <w:szCs w:val="20"/>
              </w:rPr>
            </w:pPr>
            <w:r>
              <w:rPr>
                <w:rFonts w:ascii="Arial" w:hAnsi="Arial" w:cs="Arial"/>
                <w:color w:val="000000"/>
                <w:sz w:val="20"/>
                <w:szCs w:val="20"/>
              </w:rPr>
              <w:t>-944</w:t>
            </w:r>
          </w:p>
        </w:tc>
        <w:tc>
          <w:tcPr>
            <w:tcW w:w="990" w:type="dxa"/>
            <w:tcBorders>
              <w:top w:val="single" w:sz="4" w:space="0" w:color="000000"/>
              <w:left w:val="single" w:sz="4" w:space="0" w:color="000000"/>
              <w:bottom w:val="single" w:sz="4" w:space="0" w:color="000000"/>
            </w:tcBorders>
            <w:vAlign w:val="center"/>
          </w:tcPr>
          <w:p w14:paraId="261213C7" w14:textId="70BB3C82"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-426</w:t>
            </w:r>
          </w:p>
        </w:tc>
        <w:tc>
          <w:tcPr>
            <w:tcW w:w="990" w:type="dxa"/>
            <w:tcBorders>
              <w:top w:val="single" w:sz="4" w:space="0" w:color="000000"/>
              <w:left w:val="single" w:sz="4" w:space="0" w:color="000000"/>
              <w:bottom w:val="single" w:sz="4" w:space="0" w:color="000000"/>
            </w:tcBorders>
            <w:vAlign w:val="center"/>
          </w:tcPr>
          <w:p w14:paraId="1E8D8BA4" w14:textId="5A0D3093"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-188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70D603A"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-41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7316F54"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53690"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B53690" w:rsidRPr="00AE2514" w:rsidRDefault="00B53690" w:rsidP="00B5369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953A88D"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9C60CA2" w:rsidR="00B5369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79AA866"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2C251CD"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r>
      <w:tr w:rsidR="00B53690" w:rsidRPr="00CC511B" w14:paraId="2553169E" w14:textId="77777777" w:rsidTr="00CB2356">
        <w:trPr>
          <w:jc w:val="center"/>
        </w:trPr>
        <w:tc>
          <w:tcPr>
            <w:tcW w:w="2974" w:type="dxa"/>
            <w:tcBorders>
              <w:top w:val="single" w:sz="4" w:space="0" w:color="000000"/>
              <w:left w:val="single" w:sz="4" w:space="0" w:color="auto"/>
              <w:bottom w:val="single" w:sz="4" w:space="0" w:color="000000"/>
            </w:tcBorders>
          </w:tcPr>
          <w:p w14:paraId="00E45F38" w14:textId="77777777" w:rsidR="00B53690" w:rsidRPr="00AE2514" w:rsidRDefault="00B53690" w:rsidP="00B5369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9761C16" w:rsidR="00B53690" w:rsidRPr="000F20C0" w:rsidRDefault="00B53690"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DDF6910" w:rsidR="00B53690" w:rsidRDefault="00B53690"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33B386B" w:rsidR="00B53690" w:rsidRPr="000F20C0" w:rsidRDefault="00B53690" w:rsidP="00B5369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B59122F" w:rsidR="00B53690" w:rsidRPr="000F20C0" w:rsidRDefault="00CB2356" w:rsidP="00B5369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131AA49" w:rsidR="00B53690" w:rsidRPr="000F20C0" w:rsidRDefault="00CB2356"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B53690" w:rsidRPr="000F20C0" w:rsidRDefault="00B53690" w:rsidP="00B53690">
            <w:pPr>
              <w:jc w:val="center"/>
              <w:rPr>
                <w:rFonts w:ascii="Arial" w:hAnsi="Arial" w:cs="Arial"/>
                <w:color w:val="000000"/>
                <w:sz w:val="16"/>
                <w:szCs w:val="16"/>
              </w:rPr>
            </w:pPr>
            <w:r>
              <w:rPr>
                <w:rFonts w:ascii="Arial" w:hAnsi="Arial" w:cs="Arial"/>
                <w:color w:val="000000"/>
                <w:sz w:val="16"/>
                <w:szCs w:val="16"/>
              </w:rPr>
              <w:t>0</w:t>
            </w:r>
          </w:p>
        </w:tc>
      </w:tr>
      <w:tr w:rsidR="00B53690" w:rsidRPr="00CC511B" w14:paraId="10343082" w14:textId="77777777" w:rsidTr="00CB2356">
        <w:trPr>
          <w:jc w:val="center"/>
        </w:trPr>
        <w:tc>
          <w:tcPr>
            <w:tcW w:w="2974" w:type="dxa"/>
            <w:tcBorders>
              <w:top w:val="single" w:sz="4" w:space="0" w:color="000000"/>
              <w:left w:val="single" w:sz="4" w:space="0" w:color="auto"/>
              <w:bottom w:val="single" w:sz="4" w:space="0" w:color="000000"/>
            </w:tcBorders>
          </w:tcPr>
          <w:p w14:paraId="7F97652A" w14:textId="77777777" w:rsidR="00B53690" w:rsidRPr="0049196D" w:rsidRDefault="00B53690" w:rsidP="00B5369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320634A" w:rsidR="00B53690" w:rsidRPr="000F20C0" w:rsidRDefault="00B53690" w:rsidP="00B5369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ECE45DA" w:rsidR="00B53690" w:rsidRDefault="00B53690" w:rsidP="00B53690">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1F03D7B" w:rsidR="00B53690" w:rsidRPr="000F20C0" w:rsidRDefault="00B53690" w:rsidP="00B53690">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31B93DB" w:rsidR="00B53690" w:rsidRPr="000F20C0" w:rsidRDefault="00CB2356"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77150B2" w:rsidR="00B53690" w:rsidRPr="000F20C0" w:rsidRDefault="00CB2356"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B53690" w:rsidRPr="000F20C0" w:rsidRDefault="00B53690"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5369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53690" w:rsidRPr="00CC511B" w:rsidRDefault="00B53690" w:rsidP="00B5369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6C0B748"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2554</w:t>
            </w:r>
          </w:p>
        </w:tc>
        <w:tc>
          <w:tcPr>
            <w:tcW w:w="810" w:type="dxa"/>
            <w:tcBorders>
              <w:top w:val="single" w:sz="4" w:space="0" w:color="000000"/>
              <w:left w:val="single" w:sz="4" w:space="0" w:color="000000"/>
              <w:bottom w:val="single" w:sz="4" w:space="0" w:color="000000"/>
            </w:tcBorders>
            <w:vAlign w:val="center"/>
          </w:tcPr>
          <w:p w14:paraId="4A774667" w14:textId="74A1F492"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964</w:t>
            </w:r>
          </w:p>
        </w:tc>
        <w:tc>
          <w:tcPr>
            <w:tcW w:w="810" w:type="dxa"/>
            <w:tcBorders>
              <w:top w:val="single" w:sz="4" w:space="0" w:color="000000"/>
              <w:left w:val="single" w:sz="4" w:space="0" w:color="000000"/>
              <w:bottom w:val="single" w:sz="4" w:space="0" w:color="000000"/>
            </w:tcBorders>
            <w:vAlign w:val="center"/>
          </w:tcPr>
          <w:p w14:paraId="5CD4B169" w14:textId="523866EE"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280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CFFED75"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107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6C6D505"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ED9DD42" w:rsidR="00B53690" w:rsidRPr="00115A57" w:rsidRDefault="00B53690" w:rsidP="00B5369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B235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B2356" w:rsidRPr="00CC511B" w:rsidRDefault="00CB2356" w:rsidP="00CB235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E526C10"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562</w:t>
            </w:r>
          </w:p>
        </w:tc>
        <w:tc>
          <w:tcPr>
            <w:tcW w:w="810" w:type="dxa"/>
            <w:tcBorders>
              <w:top w:val="single" w:sz="4" w:space="0" w:color="000000"/>
              <w:left w:val="single" w:sz="4" w:space="0" w:color="000000"/>
              <w:bottom w:val="single" w:sz="4" w:space="0" w:color="000000"/>
            </w:tcBorders>
            <w:vAlign w:val="center"/>
          </w:tcPr>
          <w:p w14:paraId="5E704DB5" w14:textId="0B086853"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196</w:t>
            </w:r>
          </w:p>
        </w:tc>
        <w:tc>
          <w:tcPr>
            <w:tcW w:w="810" w:type="dxa"/>
            <w:tcBorders>
              <w:top w:val="single" w:sz="4" w:space="0" w:color="000000"/>
              <w:left w:val="single" w:sz="4" w:space="0" w:color="000000"/>
              <w:bottom w:val="single" w:sz="4" w:space="0" w:color="000000"/>
            </w:tcBorders>
            <w:vAlign w:val="center"/>
          </w:tcPr>
          <w:p w14:paraId="156200E8" w14:textId="5C96E8B4"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55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46A3635"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9AE498D" w:rsidR="00CB2356" w:rsidRPr="00CC511B" w:rsidRDefault="00CB2356" w:rsidP="00CB2356">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E4865D6" w:rsidR="00CB2356" w:rsidRPr="00CC511B" w:rsidRDefault="00CB2356" w:rsidP="00CB2356">
            <w:pPr>
              <w:snapToGrid w:val="0"/>
              <w:jc w:val="center"/>
              <w:rPr>
                <w:lang w:val="ro-RO"/>
              </w:rPr>
            </w:pPr>
            <w:r>
              <w:rPr>
                <w:rFonts w:ascii="Arial" w:hAnsi="Arial" w:cs="Arial"/>
                <w:color w:val="000000"/>
                <w:sz w:val="20"/>
                <w:szCs w:val="20"/>
              </w:rPr>
              <w:t>0</w:t>
            </w:r>
          </w:p>
        </w:tc>
      </w:tr>
      <w:tr w:rsidR="00CB235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EDCF53D" w:rsidR="00CB2356" w:rsidRPr="00CC511B" w:rsidRDefault="00CB2356" w:rsidP="00CB235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A77A4C0"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-1992</w:t>
            </w:r>
          </w:p>
        </w:tc>
        <w:tc>
          <w:tcPr>
            <w:tcW w:w="810" w:type="dxa"/>
            <w:tcBorders>
              <w:top w:val="single" w:sz="4" w:space="0" w:color="000000"/>
              <w:left w:val="single" w:sz="4" w:space="0" w:color="000000"/>
              <w:bottom w:val="single" w:sz="4" w:space="0" w:color="000000"/>
            </w:tcBorders>
            <w:vAlign w:val="center"/>
          </w:tcPr>
          <w:p w14:paraId="7988002F" w14:textId="6AF823B4"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-768</w:t>
            </w:r>
          </w:p>
        </w:tc>
        <w:tc>
          <w:tcPr>
            <w:tcW w:w="810" w:type="dxa"/>
            <w:tcBorders>
              <w:top w:val="single" w:sz="4" w:space="0" w:color="000000"/>
              <w:left w:val="single" w:sz="4" w:space="0" w:color="000000"/>
              <w:bottom w:val="single" w:sz="4" w:space="0" w:color="000000"/>
            </w:tcBorders>
            <w:vAlign w:val="center"/>
          </w:tcPr>
          <w:p w14:paraId="717C0967" w14:textId="4C7E94F2"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-225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F24D8C3"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-105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339C8A4E"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772A788" w:rsidR="00CB2356" w:rsidRPr="00CC511B" w:rsidRDefault="00CB2356" w:rsidP="00CB2356">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B53690"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B53690" w:rsidRPr="00AE2514" w:rsidRDefault="00B53690" w:rsidP="00B5369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909943D"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A01A430" w:rsidR="00B5369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D29EB04"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DC86FA0"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B53690" w:rsidRPr="000F20C0" w:rsidRDefault="00B53690" w:rsidP="00B53690">
            <w:pPr>
              <w:jc w:val="center"/>
              <w:rPr>
                <w:rFonts w:ascii="Arial" w:hAnsi="Arial" w:cs="Arial"/>
                <w:iCs/>
                <w:color w:val="000000"/>
                <w:sz w:val="16"/>
                <w:szCs w:val="16"/>
              </w:rPr>
            </w:pPr>
            <w:r>
              <w:rPr>
                <w:rFonts w:ascii="Arial" w:hAnsi="Arial" w:cs="Arial"/>
                <w:iCs/>
                <w:color w:val="000000"/>
                <w:sz w:val="16"/>
                <w:szCs w:val="16"/>
              </w:rPr>
              <w:t>0</w:t>
            </w:r>
          </w:p>
        </w:tc>
      </w:tr>
      <w:tr w:rsidR="00B53690" w:rsidRPr="00CC511B" w14:paraId="11ACABFA" w14:textId="77777777" w:rsidTr="00CB2356">
        <w:trPr>
          <w:jc w:val="center"/>
        </w:trPr>
        <w:tc>
          <w:tcPr>
            <w:tcW w:w="2974" w:type="dxa"/>
            <w:tcBorders>
              <w:top w:val="single" w:sz="4" w:space="0" w:color="000000"/>
              <w:left w:val="single" w:sz="4" w:space="0" w:color="auto"/>
              <w:bottom w:val="single" w:sz="4" w:space="0" w:color="000000"/>
            </w:tcBorders>
          </w:tcPr>
          <w:p w14:paraId="722CD4C5" w14:textId="77777777" w:rsidR="00B53690" w:rsidRPr="00AE2514" w:rsidRDefault="00B53690" w:rsidP="00B5369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F88BE41" w:rsidR="00B53690" w:rsidRPr="000F20C0" w:rsidRDefault="00B53690"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C04C6D6" w:rsidR="00B53690" w:rsidRDefault="00B53690"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E88D6AF" w:rsidR="00B53690" w:rsidRPr="000F20C0" w:rsidRDefault="00CB2356" w:rsidP="00B53690">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38E7631" w:rsidR="00B53690" w:rsidRPr="000F20C0" w:rsidRDefault="00CB2356"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B53690" w:rsidRPr="000F20C0" w:rsidRDefault="00B53690" w:rsidP="00B5369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B53690" w:rsidRPr="000F20C0" w:rsidRDefault="00B53690" w:rsidP="00B53690">
            <w:pPr>
              <w:jc w:val="center"/>
              <w:rPr>
                <w:rFonts w:ascii="Arial" w:hAnsi="Arial" w:cs="Arial"/>
                <w:color w:val="000000"/>
                <w:sz w:val="16"/>
                <w:szCs w:val="16"/>
              </w:rPr>
            </w:pPr>
            <w:r>
              <w:rPr>
                <w:rFonts w:ascii="Arial" w:hAnsi="Arial" w:cs="Arial"/>
                <w:color w:val="000000"/>
                <w:sz w:val="16"/>
                <w:szCs w:val="16"/>
              </w:rPr>
              <w:t>0</w:t>
            </w:r>
          </w:p>
        </w:tc>
      </w:tr>
      <w:tr w:rsidR="00B53690" w:rsidRPr="00CC511B" w14:paraId="5D823C05" w14:textId="77777777" w:rsidTr="00CB2356">
        <w:trPr>
          <w:jc w:val="center"/>
        </w:trPr>
        <w:tc>
          <w:tcPr>
            <w:tcW w:w="2974" w:type="dxa"/>
            <w:tcBorders>
              <w:top w:val="single" w:sz="4" w:space="0" w:color="000000"/>
              <w:left w:val="single" w:sz="4" w:space="0" w:color="auto"/>
              <w:bottom w:val="single" w:sz="4" w:space="0" w:color="000000"/>
            </w:tcBorders>
          </w:tcPr>
          <w:p w14:paraId="284E4028" w14:textId="77777777" w:rsidR="00B53690" w:rsidRPr="0049196D" w:rsidRDefault="00B53690" w:rsidP="00B5369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BF79223" w:rsidR="00B53690" w:rsidRPr="000F20C0" w:rsidRDefault="00B53690" w:rsidP="00B5369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3E4CF42E" w:rsidR="00B53690" w:rsidRDefault="00B53690" w:rsidP="00B53690">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2A0EA5E" w:rsidR="00B53690" w:rsidRPr="000F20C0" w:rsidRDefault="00CB2356"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261F8B0" w:rsidR="00B53690" w:rsidRPr="000F20C0" w:rsidRDefault="00CB2356"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B53690" w:rsidRPr="000F20C0" w:rsidRDefault="00B53690"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B53690" w:rsidRPr="000F20C0" w:rsidRDefault="00B53690" w:rsidP="00B5369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35C4C6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B2356">
        <w:rPr>
          <w:rFonts w:ascii="Arial" w:hAnsi="Arial" w:cs="Arial"/>
          <w:lang w:val="ro-RO"/>
        </w:rPr>
        <w:t>43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B2356">
        <w:rPr>
          <w:rFonts w:ascii="Arial" w:hAnsi="Arial" w:cs="Arial"/>
          <w:lang w:val="ro-RO"/>
        </w:rPr>
        <w:t>109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B2356">
        <w:rPr>
          <w:rFonts w:ascii="Arial" w:hAnsi="Arial" w:cs="Arial"/>
          <w:lang w:val="ro-RO"/>
        </w:rPr>
        <w:t>1601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B2356">
        <w:rPr>
          <w:rFonts w:ascii="Arial" w:hAnsi="Arial" w:cs="Arial"/>
          <w:lang w:val="ro-RO"/>
        </w:rPr>
        <w:t>1102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01B218E" w:rsidR="00487098" w:rsidRDefault="00487098">
      <w:pPr>
        <w:suppressAutoHyphens w:val="0"/>
        <w:rPr>
          <w:rFonts w:ascii="Arial" w:hAnsi="Arial" w:cs="Arial"/>
          <w:lang w:val="ro-RO"/>
        </w:rPr>
      </w:pPr>
      <w:r>
        <w:rPr>
          <w:rFonts w:ascii="Arial" w:hAnsi="Arial" w:cs="Arial"/>
          <w:lang w:val="ro-RO"/>
        </w:rPr>
        <w:br w:type="page"/>
      </w:r>
    </w:p>
    <w:p w14:paraId="6BE30DC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487098" w:rsidRPr="00487098" w14:paraId="409DA963" w14:textId="77777777" w:rsidTr="0048709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6EE090D"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 xml:space="preserve">Banda de </w:t>
            </w:r>
            <w:proofErr w:type="spellStart"/>
            <w:r w:rsidRPr="0048709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4DDEC3F"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Pantelimon</w:t>
            </w:r>
          </w:p>
        </w:tc>
        <w:tc>
          <w:tcPr>
            <w:tcW w:w="1500" w:type="dxa"/>
            <w:gridSpan w:val="3"/>
            <w:tcBorders>
              <w:top w:val="single" w:sz="8" w:space="0" w:color="auto"/>
              <w:left w:val="nil"/>
              <w:bottom w:val="single" w:sz="8" w:space="0" w:color="auto"/>
              <w:right w:val="single" w:sz="8" w:space="0" w:color="000000"/>
            </w:tcBorders>
            <w:vAlign w:val="center"/>
            <w:hideMark/>
          </w:tcPr>
          <w:p w14:paraId="10BD1364"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TOTAL</w:t>
            </w:r>
          </w:p>
        </w:tc>
      </w:tr>
      <w:tr w:rsidR="00487098" w:rsidRPr="00487098" w14:paraId="453CD242" w14:textId="77777777" w:rsidTr="0048709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B780E6F" w14:textId="77777777" w:rsidR="00487098" w:rsidRPr="00487098" w:rsidRDefault="00487098" w:rsidP="0048709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7CE9F80"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proofErr w:type="spellStart"/>
            <w:r w:rsidRPr="00487098">
              <w:rPr>
                <w:rFonts w:ascii="Calibri" w:hAnsi="Calibri" w:cs="Calibri"/>
                <w:b/>
                <w:bCs/>
                <w:color w:val="000000"/>
                <w:kern w:val="0"/>
                <w:sz w:val="16"/>
                <w:szCs w:val="16"/>
                <w:lang w:eastAsia="en-US"/>
              </w:rPr>
              <w:t>Efect</w:t>
            </w:r>
            <w:proofErr w:type="spellEnd"/>
            <w:r w:rsidRPr="00487098">
              <w:rPr>
                <w:rFonts w:ascii="Calibri" w:hAnsi="Calibri" w:cs="Calibri"/>
                <w:b/>
                <w:bCs/>
                <w:color w:val="000000"/>
                <w:kern w:val="0"/>
                <w:sz w:val="16"/>
                <w:szCs w:val="16"/>
                <w:lang w:eastAsia="en-US"/>
              </w:rPr>
              <w:t xml:space="preserve"> </w:t>
            </w:r>
            <w:proofErr w:type="spellStart"/>
            <w:r w:rsidRPr="0048709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C9CFFC"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proofErr w:type="spellStart"/>
            <w:r w:rsidRPr="00487098">
              <w:rPr>
                <w:rFonts w:ascii="Calibri" w:hAnsi="Calibri" w:cs="Calibri"/>
                <w:b/>
                <w:bCs/>
                <w:color w:val="000000"/>
                <w:kern w:val="0"/>
                <w:sz w:val="16"/>
                <w:szCs w:val="16"/>
                <w:lang w:eastAsia="en-US"/>
              </w:rPr>
              <w:t>Efect</w:t>
            </w:r>
            <w:proofErr w:type="spellEnd"/>
            <w:r w:rsidRPr="00487098">
              <w:rPr>
                <w:rFonts w:ascii="Calibri" w:hAnsi="Calibri" w:cs="Calibri"/>
                <w:b/>
                <w:bCs/>
                <w:color w:val="000000"/>
                <w:kern w:val="0"/>
                <w:sz w:val="16"/>
                <w:szCs w:val="16"/>
                <w:lang w:eastAsia="en-US"/>
              </w:rPr>
              <w:t xml:space="preserve"> </w:t>
            </w:r>
            <w:proofErr w:type="spellStart"/>
            <w:r w:rsidRPr="00487098">
              <w:rPr>
                <w:rFonts w:ascii="Calibri" w:hAnsi="Calibri" w:cs="Calibri"/>
                <w:b/>
                <w:bCs/>
                <w:color w:val="000000"/>
                <w:kern w:val="0"/>
                <w:sz w:val="16"/>
                <w:szCs w:val="16"/>
                <w:lang w:eastAsia="en-US"/>
              </w:rPr>
              <w:t>dăunător</w:t>
            </w:r>
            <w:proofErr w:type="spellEnd"/>
          </w:p>
        </w:tc>
      </w:tr>
      <w:tr w:rsidR="00487098" w:rsidRPr="00487098" w14:paraId="19A08B60" w14:textId="77777777" w:rsidTr="0048709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5B1467" w14:textId="77777777" w:rsidR="00487098" w:rsidRPr="00487098" w:rsidRDefault="00487098" w:rsidP="0048709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62A98DF"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377A9A"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A674CBF"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F81D51"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8995C7"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43B5C1"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HSD</w:t>
            </w:r>
          </w:p>
        </w:tc>
      </w:tr>
      <w:tr w:rsidR="00487098" w:rsidRPr="00487098" w14:paraId="121A79F4"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0FA8A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6C70E0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0FA5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62404AA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7D806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B2BF3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85D65E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2</w:t>
            </w:r>
          </w:p>
        </w:tc>
      </w:tr>
      <w:tr w:rsidR="00487098" w:rsidRPr="00487098" w14:paraId="5E5AE019"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C539D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549C44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BAE5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175BEB3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5B6BE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467AD8"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CE37DB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1</w:t>
            </w:r>
          </w:p>
        </w:tc>
      </w:tr>
      <w:tr w:rsidR="00487098" w:rsidRPr="00487098" w14:paraId="1EBE9575"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53FA4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3B50514"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0AC34"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32B1BD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D8A00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F6BCD"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F579A1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2</w:t>
            </w:r>
          </w:p>
        </w:tc>
      </w:tr>
      <w:tr w:rsidR="00487098" w:rsidRPr="00487098" w14:paraId="6E8A4B66"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78791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8C9CA5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4F9F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6CD5A08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7CB01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B3F3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F35D07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2</w:t>
            </w:r>
          </w:p>
        </w:tc>
      </w:tr>
      <w:tr w:rsidR="00487098" w:rsidRPr="00487098" w14:paraId="7EC4E789"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B8BC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0AE37B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C734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B000234"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6150C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555A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4940D0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3</w:t>
            </w:r>
          </w:p>
        </w:tc>
      </w:tr>
      <w:tr w:rsidR="00487098" w:rsidRPr="00487098" w14:paraId="75C8E085"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F367B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EDF5F9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37BA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58B6DF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0579D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1FE4E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49E3E4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1</w:t>
            </w:r>
          </w:p>
        </w:tc>
      </w:tr>
      <w:tr w:rsidR="00487098" w:rsidRPr="00487098" w14:paraId="79226E61"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A325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D4A46B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6BD4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D1849D8"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D5E9B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74E4A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375CC1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2</w:t>
            </w:r>
          </w:p>
        </w:tc>
      </w:tr>
      <w:tr w:rsidR="00487098" w:rsidRPr="00487098" w14:paraId="7AC2B9E8"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1870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4D536A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ED08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1B3A54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8C93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AC522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3D919E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4215FF58"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62EC1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D0752D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2F0C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4DCE6B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8C49E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FB348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11BC9B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1</w:t>
            </w:r>
          </w:p>
        </w:tc>
      </w:tr>
      <w:tr w:rsidR="00487098" w:rsidRPr="00487098" w14:paraId="6B291BFE"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F19D98"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037CD2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51698"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F00BA7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EE4C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9BE6A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1EBB91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159EBF30"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23E1A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294793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C147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5AAFEDD"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03D0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31053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3A2BFA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10F52284"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19484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2F70D0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BD70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336043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B5F9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EAF2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AB305E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7D5BFDB9"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9E80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3868E8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7EB2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CA4091D"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E52E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BE8E88"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76EB67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513512FE"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21AF5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051B17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1256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1D4A2B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3B054"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082E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FEA791D"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16647911"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2682B8"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C71D4F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4C96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0AF1FA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E1C1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6870B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3B874C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773548BA"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85504D"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0666C9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1D0A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78E55A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9EB3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0C81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A48D58D"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503792A5"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3404D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0AAEDA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BB39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6D5DA8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E81F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3C5DF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AED649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1E71C568"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01B5D4"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FA989D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8DDE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05018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8EE3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68638"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0809E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4DE67C25"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AEE75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9EEF10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1079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ABE25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84628"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4838E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B137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5BE5EDF2"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356EF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2EE8CD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DD3C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5D2FBB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FC50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712D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6B4FED"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4B6403D8"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E6354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095DE60"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0C19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8FD15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DE16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9C63BD"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B1C2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1DBF3AF5"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4631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88A393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2580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B835B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2D07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34CE55"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DC6FF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682002F6"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458AA4"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2E493E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B45C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80F853"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36CD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3EC31"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8FD74"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14F94612"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1E7D9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FC41A9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CD07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158B1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5DDDA"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9CCEA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AFFFE8"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2B071E85"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01CB6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1E4DDFF"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5669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DD788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50259"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17D21E"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E4B52B"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7E7D3FBA"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2A9D5F" w14:textId="77777777" w:rsidR="00487098" w:rsidRPr="00487098" w:rsidRDefault="00487098" w:rsidP="00487098">
            <w:pPr>
              <w:suppressAutoHyphens w:val="0"/>
              <w:jc w:val="center"/>
              <w:rPr>
                <w:rFonts w:ascii="Calibri" w:hAnsi="Calibri" w:cs="Calibri"/>
                <w:color w:val="000000"/>
                <w:kern w:val="0"/>
                <w:sz w:val="16"/>
                <w:szCs w:val="16"/>
                <w:lang w:eastAsia="en-US"/>
              </w:rPr>
            </w:pPr>
            <w:proofErr w:type="spellStart"/>
            <w:r w:rsidRPr="00487098">
              <w:rPr>
                <w:rFonts w:ascii="Calibri" w:hAnsi="Calibri" w:cs="Calibri"/>
                <w:color w:val="000000"/>
                <w:kern w:val="0"/>
                <w:sz w:val="16"/>
                <w:szCs w:val="16"/>
                <w:lang w:eastAsia="en-US"/>
              </w:rPr>
              <w:t>peste</w:t>
            </w:r>
            <w:proofErr w:type="spellEnd"/>
            <w:r w:rsidRPr="0048709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CE4232C"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62AC6"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43B4F7"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222B2"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7A04FD"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1E67B4" w14:textId="77777777" w:rsidR="00487098" w:rsidRPr="00487098" w:rsidRDefault="00487098" w:rsidP="00487098">
            <w:pPr>
              <w:suppressAutoHyphens w:val="0"/>
              <w:jc w:val="center"/>
              <w:rPr>
                <w:rFonts w:ascii="Calibri" w:hAnsi="Calibri" w:cs="Calibri"/>
                <w:color w:val="000000"/>
                <w:kern w:val="0"/>
                <w:sz w:val="16"/>
                <w:szCs w:val="16"/>
                <w:lang w:eastAsia="en-US"/>
              </w:rPr>
            </w:pPr>
            <w:r w:rsidRPr="00487098">
              <w:rPr>
                <w:rFonts w:ascii="Calibri" w:hAnsi="Calibri" w:cs="Calibri"/>
                <w:color w:val="000000"/>
                <w:kern w:val="0"/>
                <w:sz w:val="16"/>
                <w:szCs w:val="16"/>
                <w:lang w:eastAsia="en-US"/>
              </w:rPr>
              <w:t>0</w:t>
            </w:r>
          </w:p>
        </w:tc>
      </w:tr>
      <w:tr w:rsidR="00487098" w:rsidRPr="00487098" w14:paraId="4F8B73FF" w14:textId="77777777" w:rsidTr="0048709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02AC85"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FA13E29"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DA8E8C"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153</w:t>
            </w:r>
          </w:p>
        </w:tc>
        <w:tc>
          <w:tcPr>
            <w:tcW w:w="580" w:type="dxa"/>
            <w:tcBorders>
              <w:top w:val="nil"/>
              <w:left w:val="nil"/>
              <w:bottom w:val="single" w:sz="8" w:space="0" w:color="auto"/>
              <w:right w:val="single" w:sz="8" w:space="0" w:color="auto"/>
            </w:tcBorders>
            <w:vAlign w:val="center"/>
            <w:hideMark/>
          </w:tcPr>
          <w:p w14:paraId="169B8108"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6B1C03C"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89DB4"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153</w:t>
            </w:r>
          </w:p>
        </w:tc>
        <w:tc>
          <w:tcPr>
            <w:tcW w:w="500" w:type="dxa"/>
            <w:tcBorders>
              <w:top w:val="nil"/>
              <w:left w:val="nil"/>
              <w:bottom w:val="single" w:sz="8" w:space="0" w:color="auto"/>
              <w:right w:val="single" w:sz="8" w:space="0" w:color="auto"/>
            </w:tcBorders>
            <w:vAlign w:val="center"/>
            <w:hideMark/>
          </w:tcPr>
          <w:p w14:paraId="4D36EF69" w14:textId="77777777" w:rsidR="00487098" w:rsidRPr="00487098" w:rsidRDefault="00487098" w:rsidP="00487098">
            <w:pPr>
              <w:suppressAutoHyphens w:val="0"/>
              <w:jc w:val="center"/>
              <w:rPr>
                <w:rFonts w:ascii="Calibri" w:hAnsi="Calibri" w:cs="Calibri"/>
                <w:b/>
                <w:bCs/>
                <w:color w:val="000000"/>
                <w:kern w:val="0"/>
                <w:sz w:val="16"/>
                <w:szCs w:val="16"/>
                <w:lang w:eastAsia="en-US"/>
              </w:rPr>
            </w:pPr>
            <w:r w:rsidRPr="00487098">
              <w:rPr>
                <w:rFonts w:ascii="Calibri" w:hAnsi="Calibri" w:cs="Calibri"/>
                <w:b/>
                <w:bCs/>
                <w:color w:val="000000"/>
                <w:kern w:val="0"/>
                <w:sz w:val="16"/>
                <w:szCs w:val="16"/>
                <w:lang w:eastAsia="en-US"/>
              </w:rPr>
              <w:t>14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C01BE">
        <w:rPr>
          <w:rFonts w:ascii="Arial" w:hAnsi="Arial" w:cs="Arial"/>
          <w:b w:val="0"/>
          <w:i/>
          <w:iCs/>
          <w:color w:val="000000"/>
          <w:sz w:val="24"/>
          <w:szCs w:val="24"/>
          <w:lang w:val="ro-RO"/>
        </w:rPr>
        <w:lastRenderedPageBreak/>
        <w:t xml:space="preserve">Tab. </w:t>
      </w:r>
      <w:r w:rsidR="00077C13" w:rsidRPr="00AC01BE">
        <w:rPr>
          <w:rFonts w:ascii="Arial" w:hAnsi="Arial" w:cs="Arial"/>
          <w:b w:val="0"/>
          <w:i/>
          <w:iCs/>
          <w:color w:val="000000"/>
          <w:sz w:val="24"/>
          <w:szCs w:val="24"/>
          <w:lang w:val="ro-RO"/>
        </w:rPr>
        <w:t>20</w:t>
      </w:r>
      <w:r w:rsidRPr="00AC01B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74058D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C01B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C01BE" w:rsidRPr="0038617C" w14:paraId="7B46B12B" w14:textId="77777777" w:rsidTr="00162DE2">
        <w:trPr>
          <w:trHeight w:val="456"/>
        </w:trPr>
        <w:tc>
          <w:tcPr>
            <w:tcW w:w="3200" w:type="dxa"/>
            <w:tcBorders>
              <w:top w:val="nil"/>
              <w:left w:val="single" w:sz="4" w:space="0" w:color="auto"/>
              <w:bottom w:val="single" w:sz="4" w:space="0" w:color="auto"/>
              <w:right w:val="single" w:sz="4" w:space="0" w:color="auto"/>
            </w:tcBorders>
            <w:vAlign w:val="center"/>
            <w:hideMark/>
          </w:tcPr>
          <w:p w14:paraId="25A7F71C" w14:textId="77777777" w:rsidR="00AC01BE" w:rsidRPr="0038617C" w:rsidRDefault="00AC01BE" w:rsidP="00162DE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7BFACA3" w14:textId="77777777" w:rsidR="00AC01BE" w:rsidRPr="0038617C" w:rsidRDefault="00AC01BE" w:rsidP="00162DE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Pantelimon</w:t>
            </w:r>
          </w:p>
        </w:tc>
        <w:tc>
          <w:tcPr>
            <w:tcW w:w="1760" w:type="dxa"/>
            <w:tcBorders>
              <w:top w:val="nil"/>
              <w:left w:val="nil"/>
              <w:bottom w:val="single" w:sz="4" w:space="0" w:color="auto"/>
              <w:right w:val="single" w:sz="4" w:space="0" w:color="auto"/>
            </w:tcBorders>
            <w:vAlign w:val="center"/>
            <w:hideMark/>
          </w:tcPr>
          <w:p w14:paraId="4F4EBD49" w14:textId="77777777" w:rsidR="00AC01BE" w:rsidRPr="0038617C" w:rsidRDefault="00AC01BE" w:rsidP="00162DE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AC06BB8" w14:textId="5AE07C79" w:rsidR="00AC01BE" w:rsidRPr="0038617C" w:rsidRDefault="00AC01BE" w:rsidP="00162DE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2F12F48" w14:textId="77777777" w:rsidR="00AC01BE" w:rsidRDefault="00AC01BE" w:rsidP="00162DE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Pantelimon</w:t>
            </w:r>
          </w:p>
          <w:p w14:paraId="59AFDB42" w14:textId="77777777" w:rsidR="00AC01BE" w:rsidRPr="0038617C" w:rsidRDefault="00AC01BE" w:rsidP="00162DE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A7B67B7" w14:textId="00705F8F" w:rsidR="00AC01BE" w:rsidRPr="0038617C" w:rsidRDefault="00C47B2A" w:rsidP="00162DE2">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r w:rsidR="00AC01BE" w:rsidRPr="0038617C">
              <w:rPr>
                <w:rFonts w:ascii="Arial" w:hAnsi="Arial" w:cs="Arial"/>
                <w:color w:val="000000"/>
                <w:kern w:val="0"/>
                <w:sz w:val="18"/>
                <w:szCs w:val="18"/>
                <w:lang w:val="ro-RO" w:eastAsia="ro-RO"/>
              </w:rPr>
              <w:t> </w:t>
            </w:r>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7A26C5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C01B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AC01BE" w:rsidRPr="00CC511B" w14:paraId="68C5F39C" w14:textId="77777777" w:rsidTr="00162DE2">
        <w:trPr>
          <w:trHeight w:val="300"/>
          <w:jc w:val="center"/>
        </w:trPr>
        <w:tc>
          <w:tcPr>
            <w:tcW w:w="4177" w:type="dxa"/>
            <w:tcBorders>
              <w:left w:val="single" w:sz="4" w:space="0" w:color="000000"/>
              <w:bottom w:val="single" w:sz="4" w:space="0" w:color="000000"/>
            </w:tcBorders>
            <w:vAlign w:val="center"/>
          </w:tcPr>
          <w:p w14:paraId="6359637A" w14:textId="77777777" w:rsidR="00AC01BE" w:rsidRPr="00760B50" w:rsidRDefault="00AC01BE" w:rsidP="00162DE2">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74A3B19" w14:textId="480BFD36" w:rsidR="00AC01BE" w:rsidRPr="006117FF" w:rsidRDefault="00AC01BE" w:rsidP="00162DE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5CA30FB" w14:textId="2F9AED4E" w:rsidR="00AC01BE" w:rsidRDefault="00AC01BE" w:rsidP="00162DE2">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E78BC1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08A9A29" w:rsidR="00760B50" w:rsidRPr="006117FF" w:rsidRDefault="00AC01BE"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2E9D4F1" w:rsidR="00760B50" w:rsidRDefault="00AC01BE"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490FF88" w:rsidR="00760B50" w:rsidRPr="002E2900" w:rsidRDefault="00AC01BE"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9544307" w:rsidR="00760B50" w:rsidRPr="002E2900" w:rsidRDefault="00AC01BE"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25F76D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87098">
        <w:rPr>
          <w:rFonts w:ascii="Arial" w:hAnsi="Arial" w:cs="Arial"/>
          <w:lang w:val="ro-RO"/>
        </w:rPr>
        <w:t>617.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57B3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57B3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57B3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87098" w:rsidRPr="008A78C6" w14:paraId="61A947D4" w14:textId="118C673D" w:rsidTr="00657B36">
        <w:trPr>
          <w:jc w:val="center"/>
        </w:trPr>
        <w:tc>
          <w:tcPr>
            <w:tcW w:w="1178" w:type="dxa"/>
            <w:shd w:val="clear" w:color="auto" w:fill="D9D9D9" w:themeFill="background1" w:themeFillShade="D9"/>
          </w:tcPr>
          <w:p w14:paraId="2550DF8E" w14:textId="77777777" w:rsidR="00487098" w:rsidRPr="008A78C6"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DAA5292"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65E5054C" w14:textId="0A2EAC38"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58</w:t>
            </w:r>
          </w:p>
        </w:tc>
        <w:tc>
          <w:tcPr>
            <w:tcW w:w="920" w:type="dxa"/>
            <w:shd w:val="clear" w:color="auto" w:fill="FF0000"/>
            <w:vAlign w:val="center"/>
          </w:tcPr>
          <w:p w14:paraId="03AE00DA" w14:textId="3B919984"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11</w:t>
            </w:r>
          </w:p>
        </w:tc>
        <w:tc>
          <w:tcPr>
            <w:tcW w:w="917" w:type="dxa"/>
            <w:shd w:val="clear" w:color="auto" w:fill="00B0F0"/>
            <w:vAlign w:val="center"/>
          </w:tcPr>
          <w:p w14:paraId="51C8F20A" w14:textId="075447F6"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402C77A0" w14:textId="47596C54"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16</w:t>
            </w:r>
          </w:p>
        </w:tc>
        <w:tc>
          <w:tcPr>
            <w:tcW w:w="923" w:type="dxa"/>
            <w:shd w:val="clear" w:color="auto" w:fill="00B0F0"/>
            <w:vAlign w:val="center"/>
          </w:tcPr>
          <w:p w14:paraId="1E0930FE" w14:textId="4C9DA2B0"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c>
          <w:tcPr>
            <w:tcW w:w="924" w:type="dxa"/>
            <w:shd w:val="clear" w:color="auto" w:fill="00B050"/>
            <w:vAlign w:val="center"/>
          </w:tcPr>
          <w:p w14:paraId="178FDEA5" w14:textId="5677216A"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7F655E4F" w14:textId="3349B36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42</w:t>
            </w:r>
          </w:p>
        </w:tc>
        <w:tc>
          <w:tcPr>
            <w:tcW w:w="930" w:type="dxa"/>
            <w:shd w:val="clear" w:color="auto" w:fill="00B050"/>
            <w:vAlign w:val="center"/>
          </w:tcPr>
          <w:p w14:paraId="526143D5" w14:textId="2D75473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9</w:t>
            </w:r>
          </w:p>
        </w:tc>
      </w:tr>
      <w:tr w:rsidR="00487098" w:rsidRPr="008A78C6" w14:paraId="408FE8AE" w14:textId="787436D0" w:rsidTr="00657B36">
        <w:trPr>
          <w:jc w:val="center"/>
        </w:trPr>
        <w:tc>
          <w:tcPr>
            <w:tcW w:w="1178" w:type="dxa"/>
            <w:shd w:val="clear" w:color="auto" w:fill="D9D9D9" w:themeFill="background1" w:themeFillShade="D9"/>
          </w:tcPr>
          <w:p w14:paraId="36357BC3" w14:textId="77777777" w:rsidR="00487098" w:rsidRPr="008A78C6"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5BBB2721"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0A0D34B2" w14:textId="35D91673"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88</w:t>
            </w:r>
          </w:p>
        </w:tc>
        <w:tc>
          <w:tcPr>
            <w:tcW w:w="920" w:type="dxa"/>
            <w:shd w:val="clear" w:color="auto" w:fill="FF0000"/>
            <w:vAlign w:val="center"/>
          </w:tcPr>
          <w:p w14:paraId="1075DB2F" w14:textId="643EFE1C"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12</w:t>
            </w:r>
          </w:p>
        </w:tc>
        <w:tc>
          <w:tcPr>
            <w:tcW w:w="917" w:type="dxa"/>
            <w:shd w:val="clear" w:color="auto" w:fill="00B0F0"/>
            <w:vAlign w:val="center"/>
          </w:tcPr>
          <w:p w14:paraId="319EF7C0" w14:textId="073A1B65"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6C980332" w14:textId="5B39A25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20</w:t>
            </w:r>
          </w:p>
        </w:tc>
        <w:tc>
          <w:tcPr>
            <w:tcW w:w="923" w:type="dxa"/>
            <w:shd w:val="clear" w:color="auto" w:fill="00B0F0"/>
            <w:vAlign w:val="center"/>
          </w:tcPr>
          <w:p w14:paraId="37AB4557" w14:textId="4D14F935"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c>
          <w:tcPr>
            <w:tcW w:w="924" w:type="dxa"/>
            <w:shd w:val="clear" w:color="auto" w:fill="00B050"/>
            <w:vAlign w:val="center"/>
          </w:tcPr>
          <w:p w14:paraId="5F799923" w14:textId="38A942CB"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200D51A7" w14:textId="507425BC"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68</w:t>
            </w:r>
          </w:p>
        </w:tc>
        <w:tc>
          <w:tcPr>
            <w:tcW w:w="930" w:type="dxa"/>
            <w:shd w:val="clear" w:color="auto" w:fill="00B050"/>
            <w:vAlign w:val="center"/>
          </w:tcPr>
          <w:p w14:paraId="1D67D41B" w14:textId="12D87BC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11</w:t>
            </w:r>
          </w:p>
        </w:tc>
      </w:tr>
      <w:tr w:rsidR="00487098" w:rsidRPr="008A78C6" w14:paraId="0AE9F23C" w14:textId="3340E41B" w:rsidTr="00657B36">
        <w:trPr>
          <w:jc w:val="center"/>
        </w:trPr>
        <w:tc>
          <w:tcPr>
            <w:tcW w:w="1178" w:type="dxa"/>
            <w:shd w:val="clear" w:color="auto" w:fill="D9D9D9" w:themeFill="background1" w:themeFillShade="D9"/>
          </w:tcPr>
          <w:p w14:paraId="6BDE3F63" w14:textId="77777777" w:rsidR="00487098" w:rsidRPr="008A78C6"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FA76B2F"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5C1EE1FE" w14:textId="34C7E34F"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81</w:t>
            </w:r>
          </w:p>
        </w:tc>
        <w:tc>
          <w:tcPr>
            <w:tcW w:w="920" w:type="dxa"/>
            <w:shd w:val="clear" w:color="auto" w:fill="FF0000"/>
            <w:vAlign w:val="center"/>
          </w:tcPr>
          <w:p w14:paraId="36B3A9A0" w14:textId="7368237D"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8</w:t>
            </w:r>
          </w:p>
        </w:tc>
        <w:tc>
          <w:tcPr>
            <w:tcW w:w="917" w:type="dxa"/>
            <w:shd w:val="clear" w:color="auto" w:fill="00B0F0"/>
            <w:vAlign w:val="center"/>
          </w:tcPr>
          <w:p w14:paraId="3E07D291" w14:textId="1611835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3567D931" w14:textId="38E9939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11</w:t>
            </w:r>
          </w:p>
        </w:tc>
        <w:tc>
          <w:tcPr>
            <w:tcW w:w="923" w:type="dxa"/>
            <w:shd w:val="clear" w:color="auto" w:fill="00B0F0"/>
            <w:vAlign w:val="center"/>
          </w:tcPr>
          <w:p w14:paraId="27D0A8D6" w14:textId="73CF53DA"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c>
          <w:tcPr>
            <w:tcW w:w="924" w:type="dxa"/>
            <w:shd w:val="clear" w:color="auto" w:fill="00B050"/>
            <w:vAlign w:val="center"/>
          </w:tcPr>
          <w:p w14:paraId="03BB91E0" w14:textId="73D0D026"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0222AB68" w14:textId="2CCE28A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70</w:t>
            </w:r>
          </w:p>
        </w:tc>
        <w:tc>
          <w:tcPr>
            <w:tcW w:w="930" w:type="dxa"/>
            <w:shd w:val="clear" w:color="auto" w:fill="00B050"/>
            <w:vAlign w:val="center"/>
          </w:tcPr>
          <w:p w14:paraId="5B7BA08C" w14:textId="7BFB842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6</w:t>
            </w:r>
          </w:p>
        </w:tc>
      </w:tr>
      <w:tr w:rsidR="00487098" w:rsidRPr="008A78C6" w14:paraId="13E92DA2" w14:textId="30CAF24D" w:rsidTr="00657B36">
        <w:trPr>
          <w:jc w:val="center"/>
        </w:trPr>
        <w:tc>
          <w:tcPr>
            <w:tcW w:w="1178" w:type="dxa"/>
            <w:shd w:val="clear" w:color="auto" w:fill="D9D9D9" w:themeFill="background1" w:themeFillShade="D9"/>
          </w:tcPr>
          <w:p w14:paraId="4BFEAF21" w14:textId="77777777" w:rsidR="00487098" w:rsidRPr="008A78C6"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D2671C9"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577CC1DC" w14:textId="46E82421"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69</w:t>
            </w:r>
          </w:p>
        </w:tc>
        <w:tc>
          <w:tcPr>
            <w:tcW w:w="920" w:type="dxa"/>
            <w:shd w:val="clear" w:color="auto" w:fill="FF0000"/>
            <w:vAlign w:val="center"/>
          </w:tcPr>
          <w:p w14:paraId="19F8ED17" w14:textId="52BEE66C"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7</w:t>
            </w:r>
          </w:p>
        </w:tc>
        <w:tc>
          <w:tcPr>
            <w:tcW w:w="917" w:type="dxa"/>
            <w:shd w:val="clear" w:color="auto" w:fill="00B0F0"/>
            <w:vAlign w:val="center"/>
          </w:tcPr>
          <w:p w14:paraId="4229705D" w14:textId="7B0AEB44"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6FCD86C7" w14:textId="6CF09AF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24</w:t>
            </w:r>
          </w:p>
        </w:tc>
        <w:tc>
          <w:tcPr>
            <w:tcW w:w="923" w:type="dxa"/>
            <w:shd w:val="clear" w:color="auto" w:fill="00B0F0"/>
            <w:vAlign w:val="center"/>
          </w:tcPr>
          <w:p w14:paraId="6825F9B3" w14:textId="6576F5E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c>
          <w:tcPr>
            <w:tcW w:w="924" w:type="dxa"/>
            <w:shd w:val="clear" w:color="auto" w:fill="00B050"/>
            <w:vAlign w:val="center"/>
          </w:tcPr>
          <w:p w14:paraId="6E7A7FFB" w14:textId="1FC3E9CC"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02797458" w14:textId="39ECF2E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45</w:t>
            </w:r>
          </w:p>
        </w:tc>
        <w:tc>
          <w:tcPr>
            <w:tcW w:w="930" w:type="dxa"/>
            <w:shd w:val="clear" w:color="auto" w:fill="00B050"/>
            <w:vAlign w:val="center"/>
          </w:tcPr>
          <w:p w14:paraId="74BE4CD6" w14:textId="522F5FC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5</w:t>
            </w:r>
          </w:p>
        </w:tc>
      </w:tr>
      <w:tr w:rsidR="00487098" w:rsidRPr="008A78C6" w14:paraId="2737339F" w14:textId="439697EA" w:rsidTr="00657B36">
        <w:trPr>
          <w:jc w:val="center"/>
        </w:trPr>
        <w:tc>
          <w:tcPr>
            <w:tcW w:w="1178" w:type="dxa"/>
            <w:shd w:val="clear" w:color="auto" w:fill="D9D9D9" w:themeFill="background1" w:themeFillShade="D9"/>
          </w:tcPr>
          <w:p w14:paraId="73885F03"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09A8E50"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33F784EC" w14:textId="445234B5"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47</w:t>
            </w:r>
          </w:p>
        </w:tc>
        <w:tc>
          <w:tcPr>
            <w:tcW w:w="920" w:type="dxa"/>
            <w:shd w:val="clear" w:color="auto" w:fill="FF0000"/>
            <w:vAlign w:val="center"/>
          </w:tcPr>
          <w:p w14:paraId="55B68EBF" w14:textId="20BCCC96"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11</w:t>
            </w:r>
          </w:p>
        </w:tc>
        <w:tc>
          <w:tcPr>
            <w:tcW w:w="917" w:type="dxa"/>
            <w:shd w:val="clear" w:color="auto" w:fill="00B0F0"/>
            <w:vAlign w:val="center"/>
          </w:tcPr>
          <w:p w14:paraId="09BAAC1C" w14:textId="7E7B648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4E9D0E21" w14:textId="5ECBC70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12</w:t>
            </w:r>
          </w:p>
        </w:tc>
        <w:tc>
          <w:tcPr>
            <w:tcW w:w="923" w:type="dxa"/>
            <w:shd w:val="clear" w:color="auto" w:fill="00B0F0"/>
            <w:vAlign w:val="center"/>
          </w:tcPr>
          <w:p w14:paraId="39B31B9D" w14:textId="4A9F8F31"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3</w:t>
            </w:r>
          </w:p>
        </w:tc>
        <w:tc>
          <w:tcPr>
            <w:tcW w:w="924" w:type="dxa"/>
            <w:shd w:val="clear" w:color="auto" w:fill="00B050"/>
            <w:vAlign w:val="center"/>
          </w:tcPr>
          <w:p w14:paraId="6B0BB255" w14:textId="66452C5B"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725F7FCD" w14:textId="06C38BE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35</w:t>
            </w:r>
          </w:p>
        </w:tc>
        <w:tc>
          <w:tcPr>
            <w:tcW w:w="930" w:type="dxa"/>
            <w:shd w:val="clear" w:color="auto" w:fill="00B050"/>
            <w:vAlign w:val="center"/>
          </w:tcPr>
          <w:p w14:paraId="034ED4B0" w14:textId="16DC0061"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8</w:t>
            </w:r>
          </w:p>
        </w:tc>
      </w:tr>
      <w:tr w:rsidR="00487098" w:rsidRPr="008A78C6" w14:paraId="40D4E717" w14:textId="02420DE7" w:rsidTr="00657B36">
        <w:trPr>
          <w:jc w:val="center"/>
        </w:trPr>
        <w:tc>
          <w:tcPr>
            <w:tcW w:w="1178" w:type="dxa"/>
            <w:shd w:val="clear" w:color="auto" w:fill="D9D9D9" w:themeFill="background1" w:themeFillShade="D9"/>
          </w:tcPr>
          <w:p w14:paraId="0BC42F96"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6016AB7"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522FD51D" w14:textId="7F67A83F"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43</w:t>
            </w:r>
          </w:p>
        </w:tc>
        <w:tc>
          <w:tcPr>
            <w:tcW w:w="920" w:type="dxa"/>
            <w:shd w:val="clear" w:color="auto" w:fill="FF0000"/>
            <w:vAlign w:val="center"/>
          </w:tcPr>
          <w:p w14:paraId="26FFED78" w14:textId="46AE7AD0"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5</w:t>
            </w:r>
          </w:p>
        </w:tc>
        <w:tc>
          <w:tcPr>
            <w:tcW w:w="917" w:type="dxa"/>
            <w:shd w:val="clear" w:color="auto" w:fill="00B0F0"/>
            <w:vAlign w:val="center"/>
          </w:tcPr>
          <w:p w14:paraId="39AEBC2B" w14:textId="110757B1"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36AFCE0E" w14:textId="61BBDB98"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9</w:t>
            </w:r>
          </w:p>
        </w:tc>
        <w:tc>
          <w:tcPr>
            <w:tcW w:w="923" w:type="dxa"/>
            <w:shd w:val="clear" w:color="auto" w:fill="00B0F0"/>
            <w:vAlign w:val="center"/>
          </w:tcPr>
          <w:p w14:paraId="100F9507" w14:textId="7EE43C31"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c>
          <w:tcPr>
            <w:tcW w:w="924" w:type="dxa"/>
            <w:shd w:val="clear" w:color="auto" w:fill="00B050"/>
            <w:vAlign w:val="center"/>
          </w:tcPr>
          <w:p w14:paraId="404FF68D" w14:textId="14E62C2C"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04D68401" w14:textId="5D395DF0"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34</w:t>
            </w:r>
          </w:p>
        </w:tc>
        <w:tc>
          <w:tcPr>
            <w:tcW w:w="930" w:type="dxa"/>
            <w:shd w:val="clear" w:color="auto" w:fill="00B050"/>
            <w:vAlign w:val="center"/>
          </w:tcPr>
          <w:p w14:paraId="3B1BFF9B" w14:textId="7CD5A4BD"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4</w:t>
            </w:r>
          </w:p>
        </w:tc>
      </w:tr>
      <w:tr w:rsidR="00487098" w:rsidRPr="008A78C6" w14:paraId="56711E0E" w14:textId="3C29BFFC" w:rsidTr="00657B36">
        <w:trPr>
          <w:jc w:val="center"/>
        </w:trPr>
        <w:tc>
          <w:tcPr>
            <w:tcW w:w="1178" w:type="dxa"/>
            <w:shd w:val="clear" w:color="auto" w:fill="D9D9D9" w:themeFill="background1" w:themeFillShade="D9"/>
          </w:tcPr>
          <w:p w14:paraId="42B22403"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EAA5634"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2865E920" w14:textId="57B9DE28"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50</w:t>
            </w:r>
          </w:p>
        </w:tc>
        <w:tc>
          <w:tcPr>
            <w:tcW w:w="920" w:type="dxa"/>
            <w:shd w:val="clear" w:color="auto" w:fill="FF0000"/>
            <w:vAlign w:val="center"/>
          </w:tcPr>
          <w:p w14:paraId="67BFE4B5" w14:textId="108C997F"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6</w:t>
            </w:r>
          </w:p>
        </w:tc>
        <w:tc>
          <w:tcPr>
            <w:tcW w:w="917" w:type="dxa"/>
            <w:shd w:val="clear" w:color="auto" w:fill="00B0F0"/>
            <w:vAlign w:val="center"/>
          </w:tcPr>
          <w:p w14:paraId="5CEFDF29" w14:textId="2B1DDDB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131C4F9F" w14:textId="33CFCDD0"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8</w:t>
            </w:r>
          </w:p>
        </w:tc>
        <w:tc>
          <w:tcPr>
            <w:tcW w:w="923" w:type="dxa"/>
            <w:shd w:val="clear" w:color="auto" w:fill="00B0F0"/>
            <w:vAlign w:val="center"/>
          </w:tcPr>
          <w:p w14:paraId="68AD2BAB" w14:textId="4617629A"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c>
          <w:tcPr>
            <w:tcW w:w="924" w:type="dxa"/>
            <w:shd w:val="clear" w:color="auto" w:fill="00B050"/>
            <w:vAlign w:val="center"/>
          </w:tcPr>
          <w:p w14:paraId="12A53146" w14:textId="0A2E971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7FE3D7C8" w14:textId="3866614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42</w:t>
            </w:r>
          </w:p>
        </w:tc>
        <w:tc>
          <w:tcPr>
            <w:tcW w:w="930" w:type="dxa"/>
            <w:shd w:val="clear" w:color="auto" w:fill="00B050"/>
            <w:vAlign w:val="center"/>
          </w:tcPr>
          <w:p w14:paraId="28B70136" w14:textId="4AAFF06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4</w:t>
            </w:r>
          </w:p>
        </w:tc>
      </w:tr>
      <w:tr w:rsidR="00487098" w:rsidRPr="008A78C6" w14:paraId="1AC27E63" w14:textId="0FB64638" w:rsidTr="00657B36">
        <w:trPr>
          <w:jc w:val="center"/>
        </w:trPr>
        <w:tc>
          <w:tcPr>
            <w:tcW w:w="1178" w:type="dxa"/>
            <w:shd w:val="clear" w:color="auto" w:fill="D9D9D9" w:themeFill="background1" w:themeFillShade="D9"/>
          </w:tcPr>
          <w:p w14:paraId="4C9ADE3F"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CE9655D"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5CEA3631" w14:textId="20E2A4E3"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40</w:t>
            </w:r>
          </w:p>
        </w:tc>
        <w:tc>
          <w:tcPr>
            <w:tcW w:w="920" w:type="dxa"/>
            <w:shd w:val="clear" w:color="auto" w:fill="FF0000"/>
            <w:vAlign w:val="center"/>
          </w:tcPr>
          <w:p w14:paraId="28F85FB7" w14:textId="31DC54EF"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4</w:t>
            </w:r>
          </w:p>
        </w:tc>
        <w:tc>
          <w:tcPr>
            <w:tcW w:w="917" w:type="dxa"/>
            <w:shd w:val="clear" w:color="auto" w:fill="00B0F0"/>
            <w:vAlign w:val="center"/>
          </w:tcPr>
          <w:p w14:paraId="33BC5AF8" w14:textId="5AA5D3E4"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3ADE143F" w14:textId="26BEA81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7</w:t>
            </w:r>
          </w:p>
        </w:tc>
        <w:tc>
          <w:tcPr>
            <w:tcW w:w="923" w:type="dxa"/>
            <w:shd w:val="clear" w:color="auto" w:fill="00B0F0"/>
            <w:vAlign w:val="center"/>
          </w:tcPr>
          <w:p w14:paraId="202DDEA1" w14:textId="7B4296F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0B65E16A" w14:textId="44A7BA6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6266DA2F" w14:textId="71A62448"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33</w:t>
            </w:r>
          </w:p>
        </w:tc>
        <w:tc>
          <w:tcPr>
            <w:tcW w:w="930" w:type="dxa"/>
            <w:shd w:val="clear" w:color="auto" w:fill="00B050"/>
            <w:vAlign w:val="center"/>
          </w:tcPr>
          <w:p w14:paraId="5EB07E66" w14:textId="0DCAC07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4</w:t>
            </w:r>
          </w:p>
        </w:tc>
      </w:tr>
      <w:tr w:rsidR="00487098" w:rsidRPr="008A78C6" w14:paraId="416BAE27" w14:textId="33EE07C4" w:rsidTr="00657B36">
        <w:trPr>
          <w:jc w:val="center"/>
        </w:trPr>
        <w:tc>
          <w:tcPr>
            <w:tcW w:w="1178" w:type="dxa"/>
            <w:shd w:val="clear" w:color="auto" w:fill="D9D9D9" w:themeFill="background1" w:themeFillShade="D9"/>
          </w:tcPr>
          <w:p w14:paraId="327762C6"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CB31EB3"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286E1164" w14:textId="2EADBCFA"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32</w:t>
            </w:r>
          </w:p>
        </w:tc>
        <w:tc>
          <w:tcPr>
            <w:tcW w:w="920" w:type="dxa"/>
            <w:shd w:val="clear" w:color="auto" w:fill="FF0000"/>
            <w:vAlign w:val="center"/>
          </w:tcPr>
          <w:p w14:paraId="594A8E3E" w14:textId="5A3797B6"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3</w:t>
            </w:r>
          </w:p>
        </w:tc>
        <w:tc>
          <w:tcPr>
            <w:tcW w:w="917" w:type="dxa"/>
            <w:shd w:val="clear" w:color="auto" w:fill="00B0F0"/>
            <w:vAlign w:val="center"/>
          </w:tcPr>
          <w:p w14:paraId="3C16E404" w14:textId="364654B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5C19F353" w14:textId="432C04BC"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6</w:t>
            </w:r>
          </w:p>
        </w:tc>
        <w:tc>
          <w:tcPr>
            <w:tcW w:w="923" w:type="dxa"/>
            <w:shd w:val="clear" w:color="auto" w:fill="00B0F0"/>
            <w:vAlign w:val="center"/>
          </w:tcPr>
          <w:p w14:paraId="219DE520" w14:textId="0ABE727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c>
          <w:tcPr>
            <w:tcW w:w="924" w:type="dxa"/>
            <w:shd w:val="clear" w:color="auto" w:fill="00B050"/>
            <w:vAlign w:val="center"/>
          </w:tcPr>
          <w:p w14:paraId="3BF87D48" w14:textId="473B2F94"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3E1173E0" w14:textId="449D188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26</w:t>
            </w:r>
          </w:p>
        </w:tc>
        <w:tc>
          <w:tcPr>
            <w:tcW w:w="930" w:type="dxa"/>
            <w:shd w:val="clear" w:color="auto" w:fill="00B050"/>
            <w:vAlign w:val="center"/>
          </w:tcPr>
          <w:p w14:paraId="4DACB595" w14:textId="59C2019A"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r>
      <w:tr w:rsidR="00487098" w:rsidRPr="008A78C6" w14:paraId="74AA4981" w14:textId="75BEE4A0" w:rsidTr="00657B36">
        <w:trPr>
          <w:jc w:val="center"/>
        </w:trPr>
        <w:tc>
          <w:tcPr>
            <w:tcW w:w="1178" w:type="dxa"/>
            <w:shd w:val="clear" w:color="auto" w:fill="D9D9D9" w:themeFill="background1" w:themeFillShade="D9"/>
          </w:tcPr>
          <w:p w14:paraId="5B04EA7A"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1C4199B"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4689D6D6" w14:textId="7B1705C7"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27</w:t>
            </w:r>
          </w:p>
        </w:tc>
        <w:tc>
          <w:tcPr>
            <w:tcW w:w="920" w:type="dxa"/>
            <w:shd w:val="clear" w:color="auto" w:fill="FF0000"/>
            <w:vAlign w:val="center"/>
          </w:tcPr>
          <w:p w14:paraId="53F4526C" w14:textId="3D45A585"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2</w:t>
            </w:r>
          </w:p>
        </w:tc>
        <w:tc>
          <w:tcPr>
            <w:tcW w:w="917" w:type="dxa"/>
            <w:shd w:val="clear" w:color="auto" w:fill="00B0F0"/>
            <w:vAlign w:val="center"/>
          </w:tcPr>
          <w:p w14:paraId="1B014076" w14:textId="02C44AA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7C8E9475" w14:textId="3F7012F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5</w:t>
            </w:r>
          </w:p>
        </w:tc>
        <w:tc>
          <w:tcPr>
            <w:tcW w:w="923" w:type="dxa"/>
            <w:shd w:val="clear" w:color="auto" w:fill="00B0F0"/>
            <w:vAlign w:val="center"/>
          </w:tcPr>
          <w:p w14:paraId="3103AA55" w14:textId="4993D5E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3EC96D90" w14:textId="47823020"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4B76823E" w14:textId="687D055A"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22</w:t>
            </w:r>
          </w:p>
        </w:tc>
        <w:tc>
          <w:tcPr>
            <w:tcW w:w="930" w:type="dxa"/>
            <w:shd w:val="clear" w:color="auto" w:fill="00B050"/>
            <w:vAlign w:val="center"/>
          </w:tcPr>
          <w:p w14:paraId="3755C39D" w14:textId="1F4343B6"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r>
      <w:tr w:rsidR="00487098" w:rsidRPr="008A78C6" w14:paraId="177C798C" w14:textId="703E30AE" w:rsidTr="00657B36">
        <w:trPr>
          <w:jc w:val="center"/>
        </w:trPr>
        <w:tc>
          <w:tcPr>
            <w:tcW w:w="1178" w:type="dxa"/>
            <w:shd w:val="clear" w:color="auto" w:fill="D9D9D9" w:themeFill="background1" w:themeFillShade="D9"/>
          </w:tcPr>
          <w:p w14:paraId="43D2D6C5"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3EBAD78"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54F7FDE7" w14:textId="736A9960"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21</w:t>
            </w:r>
          </w:p>
        </w:tc>
        <w:tc>
          <w:tcPr>
            <w:tcW w:w="920" w:type="dxa"/>
            <w:shd w:val="clear" w:color="auto" w:fill="FF0000"/>
            <w:vAlign w:val="center"/>
          </w:tcPr>
          <w:p w14:paraId="3E0E090A" w14:textId="5B8AEE56"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6</w:t>
            </w:r>
          </w:p>
        </w:tc>
        <w:tc>
          <w:tcPr>
            <w:tcW w:w="917" w:type="dxa"/>
            <w:shd w:val="clear" w:color="auto" w:fill="00B0F0"/>
            <w:vAlign w:val="center"/>
          </w:tcPr>
          <w:p w14:paraId="57EADBA4" w14:textId="728953D0"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75BFEEDD" w14:textId="19614355"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5</w:t>
            </w:r>
          </w:p>
        </w:tc>
        <w:tc>
          <w:tcPr>
            <w:tcW w:w="923" w:type="dxa"/>
            <w:shd w:val="clear" w:color="auto" w:fill="00B0F0"/>
            <w:vAlign w:val="center"/>
          </w:tcPr>
          <w:p w14:paraId="48D466E7" w14:textId="4360D59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6900C3E5" w14:textId="74EEE728"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7AA5E35F" w14:textId="0C26D98D"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16</w:t>
            </w:r>
          </w:p>
        </w:tc>
        <w:tc>
          <w:tcPr>
            <w:tcW w:w="930" w:type="dxa"/>
            <w:shd w:val="clear" w:color="auto" w:fill="00B050"/>
            <w:vAlign w:val="center"/>
          </w:tcPr>
          <w:p w14:paraId="1CDE6A77" w14:textId="4974BEFA"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6</w:t>
            </w:r>
          </w:p>
        </w:tc>
      </w:tr>
      <w:tr w:rsidR="00487098" w:rsidRPr="008A78C6" w14:paraId="209DA7DC" w14:textId="1BA71666" w:rsidTr="00657B36">
        <w:trPr>
          <w:jc w:val="center"/>
        </w:trPr>
        <w:tc>
          <w:tcPr>
            <w:tcW w:w="1178" w:type="dxa"/>
            <w:shd w:val="clear" w:color="auto" w:fill="D9D9D9" w:themeFill="background1" w:themeFillShade="D9"/>
          </w:tcPr>
          <w:p w14:paraId="1D4FAA3B"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BE639D2"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w:t>
            </w:r>
          </w:p>
        </w:tc>
        <w:tc>
          <w:tcPr>
            <w:tcW w:w="960" w:type="dxa"/>
            <w:shd w:val="clear" w:color="auto" w:fill="FF0000"/>
            <w:vAlign w:val="center"/>
          </w:tcPr>
          <w:p w14:paraId="516A5756" w14:textId="4A4532A9"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24</w:t>
            </w:r>
          </w:p>
        </w:tc>
        <w:tc>
          <w:tcPr>
            <w:tcW w:w="920" w:type="dxa"/>
            <w:shd w:val="clear" w:color="auto" w:fill="FF0000"/>
            <w:vAlign w:val="center"/>
          </w:tcPr>
          <w:p w14:paraId="5C9FE05A" w14:textId="5BB56385"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w:t>
            </w:r>
          </w:p>
        </w:tc>
        <w:tc>
          <w:tcPr>
            <w:tcW w:w="917" w:type="dxa"/>
            <w:shd w:val="clear" w:color="auto" w:fill="00B0F0"/>
            <w:vAlign w:val="center"/>
          </w:tcPr>
          <w:p w14:paraId="55E72751" w14:textId="1ECF64F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0B12B8B7" w14:textId="15616A5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5</w:t>
            </w:r>
          </w:p>
        </w:tc>
        <w:tc>
          <w:tcPr>
            <w:tcW w:w="923" w:type="dxa"/>
            <w:shd w:val="clear" w:color="auto" w:fill="00B0F0"/>
            <w:vAlign w:val="center"/>
          </w:tcPr>
          <w:p w14:paraId="77A56EEE" w14:textId="553A5DA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7F66E1EC" w14:textId="3B28CBA1"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c>
          <w:tcPr>
            <w:tcW w:w="921" w:type="dxa"/>
            <w:shd w:val="clear" w:color="auto" w:fill="00B050"/>
            <w:vAlign w:val="center"/>
          </w:tcPr>
          <w:p w14:paraId="20E523FE" w14:textId="2718BD2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19</w:t>
            </w:r>
          </w:p>
        </w:tc>
        <w:tc>
          <w:tcPr>
            <w:tcW w:w="930" w:type="dxa"/>
            <w:shd w:val="clear" w:color="auto" w:fill="00B050"/>
            <w:vAlign w:val="center"/>
          </w:tcPr>
          <w:p w14:paraId="7412FF40" w14:textId="7B1D369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r>
      <w:tr w:rsidR="00487098" w:rsidRPr="008A78C6" w14:paraId="5BCC78C6" w14:textId="17D71CEF" w:rsidTr="00657B36">
        <w:trPr>
          <w:jc w:val="center"/>
        </w:trPr>
        <w:tc>
          <w:tcPr>
            <w:tcW w:w="1178" w:type="dxa"/>
            <w:shd w:val="clear" w:color="auto" w:fill="D9D9D9" w:themeFill="background1" w:themeFillShade="D9"/>
          </w:tcPr>
          <w:p w14:paraId="5B3D5F17"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8B7D542"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2DC8AC47" w14:textId="1F7D2D0E"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29</w:t>
            </w:r>
          </w:p>
        </w:tc>
        <w:tc>
          <w:tcPr>
            <w:tcW w:w="920" w:type="dxa"/>
            <w:shd w:val="clear" w:color="auto" w:fill="FF0000"/>
            <w:vAlign w:val="center"/>
          </w:tcPr>
          <w:p w14:paraId="41AA916B" w14:textId="20363107"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2</w:t>
            </w:r>
          </w:p>
        </w:tc>
        <w:tc>
          <w:tcPr>
            <w:tcW w:w="917" w:type="dxa"/>
            <w:shd w:val="clear" w:color="auto" w:fill="00B0F0"/>
            <w:vAlign w:val="center"/>
          </w:tcPr>
          <w:p w14:paraId="5FA4E079" w14:textId="2AC42C41"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3AC94E14" w14:textId="42E27495"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6</w:t>
            </w:r>
          </w:p>
        </w:tc>
        <w:tc>
          <w:tcPr>
            <w:tcW w:w="923" w:type="dxa"/>
            <w:shd w:val="clear" w:color="auto" w:fill="00B0F0"/>
            <w:vAlign w:val="center"/>
          </w:tcPr>
          <w:p w14:paraId="0685F31E" w14:textId="049F501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02327502" w14:textId="6ED08BF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216B8800" w14:textId="5197A95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23</w:t>
            </w:r>
          </w:p>
        </w:tc>
        <w:tc>
          <w:tcPr>
            <w:tcW w:w="930" w:type="dxa"/>
            <w:shd w:val="clear" w:color="auto" w:fill="00B050"/>
            <w:vAlign w:val="center"/>
          </w:tcPr>
          <w:p w14:paraId="327DB8D8" w14:textId="4247C060"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r>
      <w:tr w:rsidR="00487098" w:rsidRPr="008A78C6" w14:paraId="1ED8BBA1" w14:textId="1C28FCE7" w:rsidTr="00657B36">
        <w:trPr>
          <w:jc w:val="center"/>
        </w:trPr>
        <w:tc>
          <w:tcPr>
            <w:tcW w:w="1178" w:type="dxa"/>
            <w:shd w:val="clear" w:color="auto" w:fill="D9D9D9" w:themeFill="background1" w:themeFillShade="D9"/>
          </w:tcPr>
          <w:p w14:paraId="4E422A95"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A03A332"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4FBC18DA" w14:textId="5898A435"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15</w:t>
            </w:r>
          </w:p>
        </w:tc>
        <w:tc>
          <w:tcPr>
            <w:tcW w:w="920" w:type="dxa"/>
            <w:shd w:val="clear" w:color="auto" w:fill="FF0000"/>
            <w:vAlign w:val="center"/>
          </w:tcPr>
          <w:p w14:paraId="6B80EFE3" w14:textId="72E0666F"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w:t>
            </w:r>
          </w:p>
        </w:tc>
        <w:tc>
          <w:tcPr>
            <w:tcW w:w="917" w:type="dxa"/>
            <w:shd w:val="clear" w:color="auto" w:fill="00B0F0"/>
            <w:vAlign w:val="center"/>
          </w:tcPr>
          <w:p w14:paraId="0190A6A1" w14:textId="55ABF9F1"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42F4CD3F" w14:textId="41A06EF0"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9</w:t>
            </w:r>
          </w:p>
        </w:tc>
        <w:tc>
          <w:tcPr>
            <w:tcW w:w="923" w:type="dxa"/>
            <w:shd w:val="clear" w:color="auto" w:fill="00B0F0"/>
            <w:vAlign w:val="center"/>
          </w:tcPr>
          <w:p w14:paraId="7E124B1E" w14:textId="42CCC59A"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21791D51" w14:textId="44C58BAC"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6EC71394" w14:textId="698C207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6</w:t>
            </w:r>
          </w:p>
        </w:tc>
        <w:tc>
          <w:tcPr>
            <w:tcW w:w="930" w:type="dxa"/>
            <w:shd w:val="clear" w:color="auto" w:fill="00B050"/>
            <w:vAlign w:val="center"/>
          </w:tcPr>
          <w:p w14:paraId="6B7AF9DD" w14:textId="3FC5A2E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r>
      <w:tr w:rsidR="00487098" w:rsidRPr="008A78C6" w14:paraId="7BEAEDAE" w14:textId="67D08C38" w:rsidTr="00657B36">
        <w:trPr>
          <w:jc w:val="center"/>
        </w:trPr>
        <w:tc>
          <w:tcPr>
            <w:tcW w:w="1178" w:type="dxa"/>
            <w:shd w:val="clear" w:color="auto" w:fill="D9D9D9" w:themeFill="background1" w:themeFillShade="D9"/>
          </w:tcPr>
          <w:p w14:paraId="7BA2E188"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5C6A0B8"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1C11BF5A" w14:textId="50107800"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14</w:t>
            </w:r>
          </w:p>
        </w:tc>
        <w:tc>
          <w:tcPr>
            <w:tcW w:w="920" w:type="dxa"/>
            <w:shd w:val="clear" w:color="auto" w:fill="FF0000"/>
            <w:vAlign w:val="center"/>
          </w:tcPr>
          <w:p w14:paraId="5D766467" w14:textId="22D88AF1"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4D63D9A5" w14:textId="1C06A06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03891433" w14:textId="4544634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4</w:t>
            </w:r>
          </w:p>
        </w:tc>
        <w:tc>
          <w:tcPr>
            <w:tcW w:w="923" w:type="dxa"/>
            <w:shd w:val="clear" w:color="auto" w:fill="00B0F0"/>
            <w:vAlign w:val="center"/>
          </w:tcPr>
          <w:p w14:paraId="6FE694E4" w14:textId="6BA0E4F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7C84C407" w14:textId="167DD47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4DD178E0" w14:textId="744BC9BD"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10</w:t>
            </w:r>
          </w:p>
        </w:tc>
        <w:tc>
          <w:tcPr>
            <w:tcW w:w="930" w:type="dxa"/>
            <w:shd w:val="clear" w:color="auto" w:fill="00B050"/>
            <w:vAlign w:val="center"/>
          </w:tcPr>
          <w:p w14:paraId="46A020C7" w14:textId="1A875DE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7DD7FC8E" w14:textId="0816435E" w:rsidTr="00657B36">
        <w:trPr>
          <w:jc w:val="center"/>
        </w:trPr>
        <w:tc>
          <w:tcPr>
            <w:tcW w:w="1178" w:type="dxa"/>
            <w:shd w:val="clear" w:color="auto" w:fill="D9D9D9" w:themeFill="background1" w:themeFillShade="D9"/>
          </w:tcPr>
          <w:p w14:paraId="7EAD19FA"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8570B73"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6305CCF1" w14:textId="6E5F3B0D"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13</w:t>
            </w:r>
          </w:p>
        </w:tc>
        <w:tc>
          <w:tcPr>
            <w:tcW w:w="920" w:type="dxa"/>
            <w:shd w:val="clear" w:color="auto" w:fill="FF0000"/>
            <w:vAlign w:val="center"/>
          </w:tcPr>
          <w:p w14:paraId="11206EEE" w14:textId="566960BA"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w:t>
            </w:r>
          </w:p>
        </w:tc>
        <w:tc>
          <w:tcPr>
            <w:tcW w:w="917" w:type="dxa"/>
            <w:shd w:val="clear" w:color="auto" w:fill="00B0F0"/>
            <w:vAlign w:val="center"/>
          </w:tcPr>
          <w:p w14:paraId="6EFC8E41" w14:textId="562B607B"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5ED6EDA9" w14:textId="5921338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c>
          <w:tcPr>
            <w:tcW w:w="923" w:type="dxa"/>
            <w:shd w:val="clear" w:color="auto" w:fill="00B0F0"/>
            <w:vAlign w:val="center"/>
          </w:tcPr>
          <w:p w14:paraId="7094218C" w14:textId="69C2FB5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0BCF5C30" w14:textId="78311A0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265EC118" w14:textId="0EBFC40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11</w:t>
            </w:r>
          </w:p>
        </w:tc>
        <w:tc>
          <w:tcPr>
            <w:tcW w:w="930" w:type="dxa"/>
            <w:shd w:val="clear" w:color="auto" w:fill="00B050"/>
            <w:vAlign w:val="center"/>
          </w:tcPr>
          <w:p w14:paraId="59233527" w14:textId="6DCFF96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r>
      <w:tr w:rsidR="00487098" w:rsidRPr="008A78C6" w14:paraId="253D31DA" w14:textId="36BB085D" w:rsidTr="00657B36">
        <w:trPr>
          <w:jc w:val="center"/>
        </w:trPr>
        <w:tc>
          <w:tcPr>
            <w:tcW w:w="1178" w:type="dxa"/>
            <w:shd w:val="clear" w:color="auto" w:fill="D9D9D9" w:themeFill="background1" w:themeFillShade="D9"/>
          </w:tcPr>
          <w:p w14:paraId="6200C7CC"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3B094EA"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6E8DA9D6" w14:textId="484DAA93"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10</w:t>
            </w:r>
          </w:p>
        </w:tc>
        <w:tc>
          <w:tcPr>
            <w:tcW w:w="920" w:type="dxa"/>
            <w:shd w:val="clear" w:color="auto" w:fill="FF0000"/>
            <w:vAlign w:val="center"/>
          </w:tcPr>
          <w:p w14:paraId="213F78B6" w14:textId="6695B3E0"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5A06740E" w14:textId="5EA02C2D"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1BAE42B3" w14:textId="41CB9E14"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3</w:t>
            </w:r>
          </w:p>
        </w:tc>
        <w:tc>
          <w:tcPr>
            <w:tcW w:w="923" w:type="dxa"/>
            <w:shd w:val="clear" w:color="auto" w:fill="00B0F0"/>
            <w:vAlign w:val="center"/>
          </w:tcPr>
          <w:p w14:paraId="4BB977FE" w14:textId="3B7C360A"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64A6E211" w14:textId="2731F021"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714C9C43" w14:textId="41D5FB4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7</w:t>
            </w:r>
          </w:p>
        </w:tc>
        <w:tc>
          <w:tcPr>
            <w:tcW w:w="930" w:type="dxa"/>
            <w:shd w:val="clear" w:color="auto" w:fill="00B050"/>
            <w:vAlign w:val="center"/>
          </w:tcPr>
          <w:p w14:paraId="403CA08A" w14:textId="4916A698"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68D70B05" w14:textId="70E7B648" w:rsidTr="00657B36">
        <w:trPr>
          <w:jc w:val="center"/>
        </w:trPr>
        <w:tc>
          <w:tcPr>
            <w:tcW w:w="1178" w:type="dxa"/>
            <w:shd w:val="clear" w:color="auto" w:fill="D9D9D9" w:themeFill="background1" w:themeFillShade="D9"/>
          </w:tcPr>
          <w:p w14:paraId="37AE4539"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822767D"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78F1DFA2" w14:textId="7D285247"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9</w:t>
            </w:r>
          </w:p>
        </w:tc>
        <w:tc>
          <w:tcPr>
            <w:tcW w:w="920" w:type="dxa"/>
            <w:shd w:val="clear" w:color="auto" w:fill="FF0000"/>
            <w:vAlign w:val="center"/>
          </w:tcPr>
          <w:p w14:paraId="6A6A7395" w14:textId="0EE968D4"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29614FB0" w14:textId="0501E51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7B41349D" w14:textId="34BE955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3" w:type="dxa"/>
            <w:shd w:val="clear" w:color="auto" w:fill="00B0F0"/>
            <w:vAlign w:val="center"/>
          </w:tcPr>
          <w:p w14:paraId="721D4B1A" w14:textId="0E734F3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171A580B" w14:textId="78B1F3EC"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43E1E02D" w14:textId="5DE79ED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9</w:t>
            </w:r>
          </w:p>
        </w:tc>
        <w:tc>
          <w:tcPr>
            <w:tcW w:w="930" w:type="dxa"/>
            <w:shd w:val="clear" w:color="auto" w:fill="00B050"/>
            <w:vAlign w:val="center"/>
          </w:tcPr>
          <w:p w14:paraId="0448D46E" w14:textId="19C6877D"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484A4033" w14:textId="790A4591" w:rsidTr="00657B36">
        <w:trPr>
          <w:jc w:val="center"/>
        </w:trPr>
        <w:tc>
          <w:tcPr>
            <w:tcW w:w="1178" w:type="dxa"/>
            <w:shd w:val="clear" w:color="auto" w:fill="D9D9D9" w:themeFill="background1" w:themeFillShade="D9"/>
          </w:tcPr>
          <w:p w14:paraId="1CCEB249"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B674A62"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7A27E762" w14:textId="349D6260"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4</w:t>
            </w:r>
          </w:p>
        </w:tc>
        <w:tc>
          <w:tcPr>
            <w:tcW w:w="920" w:type="dxa"/>
            <w:shd w:val="clear" w:color="auto" w:fill="FF0000"/>
            <w:vAlign w:val="center"/>
          </w:tcPr>
          <w:p w14:paraId="224AB272" w14:textId="14D3CF60"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10B43ECE" w14:textId="70487BE8"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163D7477" w14:textId="27C667A6"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3" w:type="dxa"/>
            <w:shd w:val="clear" w:color="auto" w:fill="00B0F0"/>
            <w:vAlign w:val="center"/>
          </w:tcPr>
          <w:p w14:paraId="67E49C3A" w14:textId="0183023B"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52687BA4" w14:textId="19F94A6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0AA02269" w14:textId="0BA746E1"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4</w:t>
            </w:r>
          </w:p>
        </w:tc>
        <w:tc>
          <w:tcPr>
            <w:tcW w:w="930" w:type="dxa"/>
            <w:shd w:val="clear" w:color="auto" w:fill="00B050"/>
            <w:vAlign w:val="center"/>
          </w:tcPr>
          <w:p w14:paraId="1A1BC211" w14:textId="2B56EA56"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574A4F1C" w14:textId="35F0B95A" w:rsidTr="00657B36">
        <w:trPr>
          <w:jc w:val="center"/>
        </w:trPr>
        <w:tc>
          <w:tcPr>
            <w:tcW w:w="1178" w:type="dxa"/>
            <w:shd w:val="clear" w:color="auto" w:fill="D9D9D9" w:themeFill="background1" w:themeFillShade="D9"/>
          </w:tcPr>
          <w:p w14:paraId="638DCA47"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CC748D4"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01882F4C" w14:textId="2441B446"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16</w:t>
            </w:r>
          </w:p>
        </w:tc>
        <w:tc>
          <w:tcPr>
            <w:tcW w:w="920" w:type="dxa"/>
            <w:shd w:val="clear" w:color="auto" w:fill="FF0000"/>
            <w:vAlign w:val="center"/>
          </w:tcPr>
          <w:p w14:paraId="46100954" w14:textId="07ADB14F"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6303254F" w14:textId="4068B71A"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6083F435" w14:textId="0C453814"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c>
          <w:tcPr>
            <w:tcW w:w="923" w:type="dxa"/>
            <w:shd w:val="clear" w:color="auto" w:fill="00B0F0"/>
            <w:vAlign w:val="center"/>
          </w:tcPr>
          <w:p w14:paraId="608B33AD" w14:textId="568507F8"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2341F4F5" w14:textId="488F917B"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1E7C6B45" w14:textId="46CCF41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15</w:t>
            </w:r>
          </w:p>
        </w:tc>
        <w:tc>
          <w:tcPr>
            <w:tcW w:w="930" w:type="dxa"/>
            <w:shd w:val="clear" w:color="auto" w:fill="00B050"/>
            <w:vAlign w:val="center"/>
          </w:tcPr>
          <w:p w14:paraId="6F038DDB" w14:textId="3FBD49C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118ACFA0" w14:textId="7665F46E" w:rsidTr="00657B36">
        <w:trPr>
          <w:jc w:val="center"/>
        </w:trPr>
        <w:tc>
          <w:tcPr>
            <w:tcW w:w="1178" w:type="dxa"/>
            <w:shd w:val="clear" w:color="auto" w:fill="D9D9D9" w:themeFill="background1" w:themeFillShade="D9"/>
          </w:tcPr>
          <w:p w14:paraId="58C9D39D"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D77C8F1"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06217D2A" w14:textId="67648397"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7</w:t>
            </w:r>
          </w:p>
        </w:tc>
        <w:tc>
          <w:tcPr>
            <w:tcW w:w="920" w:type="dxa"/>
            <w:shd w:val="clear" w:color="auto" w:fill="FF0000"/>
            <w:vAlign w:val="center"/>
          </w:tcPr>
          <w:p w14:paraId="4B39C9F6" w14:textId="161920FC"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4CA88743" w14:textId="5BC5652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46BB1AAD" w14:textId="3EC6C35D"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3" w:type="dxa"/>
            <w:shd w:val="clear" w:color="auto" w:fill="00B0F0"/>
            <w:vAlign w:val="center"/>
          </w:tcPr>
          <w:p w14:paraId="4DCB766B" w14:textId="6A41AF15"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3FE8FD44" w14:textId="74E6B2D6"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7E3DE492" w14:textId="51679F65"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7</w:t>
            </w:r>
          </w:p>
        </w:tc>
        <w:tc>
          <w:tcPr>
            <w:tcW w:w="930" w:type="dxa"/>
            <w:shd w:val="clear" w:color="auto" w:fill="00B050"/>
            <w:vAlign w:val="center"/>
          </w:tcPr>
          <w:p w14:paraId="405F1320" w14:textId="0F5AD60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798807E1" w14:textId="1A6D9383" w:rsidTr="00657B36">
        <w:trPr>
          <w:jc w:val="center"/>
        </w:trPr>
        <w:tc>
          <w:tcPr>
            <w:tcW w:w="1178" w:type="dxa"/>
            <w:shd w:val="clear" w:color="auto" w:fill="D9D9D9" w:themeFill="background1" w:themeFillShade="D9"/>
          </w:tcPr>
          <w:p w14:paraId="154BDE0E"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D1310F4"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02C58782" w14:textId="3F7E3D54"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2</w:t>
            </w:r>
          </w:p>
        </w:tc>
        <w:tc>
          <w:tcPr>
            <w:tcW w:w="920" w:type="dxa"/>
            <w:shd w:val="clear" w:color="auto" w:fill="FF0000"/>
            <w:vAlign w:val="center"/>
          </w:tcPr>
          <w:p w14:paraId="0F4E40B4" w14:textId="69038D70"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3030673E" w14:textId="2AD0EF48"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4930BB54" w14:textId="2C786DDB"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3" w:type="dxa"/>
            <w:shd w:val="clear" w:color="auto" w:fill="00B0F0"/>
            <w:vAlign w:val="center"/>
          </w:tcPr>
          <w:p w14:paraId="6EEC47B6" w14:textId="231B361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528E6357" w14:textId="65F6C76D"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0D425DA9" w14:textId="474D8DD8"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c>
          <w:tcPr>
            <w:tcW w:w="930" w:type="dxa"/>
            <w:shd w:val="clear" w:color="auto" w:fill="00B050"/>
            <w:vAlign w:val="center"/>
          </w:tcPr>
          <w:p w14:paraId="78C0B6BE" w14:textId="05476AD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26EB27F4" w14:textId="142F9308" w:rsidTr="00657B36">
        <w:trPr>
          <w:jc w:val="center"/>
        </w:trPr>
        <w:tc>
          <w:tcPr>
            <w:tcW w:w="1178" w:type="dxa"/>
            <w:shd w:val="clear" w:color="auto" w:fill="D9D9D9" w:themeFill="background1" w:themeFillShade="D9"/>
          </w:tcPr>
          <w:p w14:paraId="72A32FC2"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855FE4B"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40D80508" w14:textId="26095FB6"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2</w:t>
            </w:r>
          </w:p>
        </w:tc>
        <w:tc>
          <w:tcPr>
            <w:tcW w:w="920" w:type="dxa"/>
            <w:shd w:val="clear" w:color="auto" w:fill="FF0000"/>
            <w:vAlign w:val="center"/>
          </w:tcPr>
          <w:p w14:paraId="66CCDDF1" w14:textId="50A98223"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246D4CC6" w14:textId="1FDB807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2E97EB43" w14:textId="42DD444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3" w:type="dxa"/>
            <w:shd w:val="clear" w:color="auto" w:fill="00B0F0"/>
            <w:vAlign w:val="center"/>
          </w:tcPr>
          <w:p w14:paraId="3A45E83C" w14:textId="3D9238B5"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181764BA" w14:textId="2D963F76"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675E92EA" w14:textId="780D652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2</w:t>
            </w:r>
          </w:p>
        </w:tc>
        <w:tc>
          <w:tcPr>
            <w:tcW w:w="930" w:type="dxa"/>
            <w:shd w:val="clear" w:color="auto" w:fill="00B050"/>
            <w:vAlign w:val="center"/>
          </w:tcPr>
          <w:p w14:paraId="00286510" w14:textId="34EFBBA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5864F5AC" w14:textId="28B9D168" w:rsidTr="00657B36">
        <w:trPr>
          <w:jc w:val="center"/>
        </w:trPr>
        <w:tc>
          <w:tcPr>
            <w:tcW w:w="1178" w:type="dxa"/>
            <w:shd w:val="clear" w:color="auto" w:fill="D9D9D9" w:themeFill="background1" w:themeFillShade="D9"/>
          </w:tcPr>
          <w:p w14:paraId="26689389"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1F25B53"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6EEBF84A" w14:textId="19A63421"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w:t>
            </w:r>
          </w:p>
        </w:tc>
        <w:tc>
          <w:tcPr>
            <w:tcW w:w="920" w:type="dxa"/>
            <w:shd w:val="clear" w:color="auto" w:fill="FF0000"/>
            <w:vAlign w:val="center"/>
          </w:tcPr>
          <w:p w14:paraId="1B49DA37" w14:textId="182A9994"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4395CA4C" w14:textId="6BFFC292"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6679C1A1" w14:textId="4DD85C5D"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3" w:type="dxa"/>
            <w:shd w:val="clear" w:color="auto" w:fill="00B0F0"/>
            <w:vAlign w:val="center"/>
          </w:tcPr>
          <w:p w14:paraId="6DA119BA" w14:textId="005C4969"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4D955D94" w14:textId="6F78EAA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053BADE4" w14:textId="0CCEFAA4"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c>
          <w:tcPr>
            <w:tcW w:w="930" w:type="dxa"/>
            <w:shd w:val="clear" w:color="auto" w:fill="00B050"/>
            <w:vAlign w:val="center"/>
          </w:tcPr>
          <w:p w14:paraId="7BA35E44" w14:textId="7B720BB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6696D26D" w14:textId="45645CFA" w:rsidTr="00657B36">
        <w:trPr>
          <w:jc w:val="center"/>
        </w:trPr>
        <w:tc>
          <w:tcPr>
            <w:tcW w:w="1178" w:type="dxa"/>
            <w:shd w:val="clear" w:color="auto" w:fill="D9D9D9" w:themeFill="background1" w:themeFillShade="D9"/>
          </w:tcPr>
          <w:p w14:paraId="3431A020"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5527019"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0C6CDFCB" w14:textId="36A344CD"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20" w:type="dxa"/>
            <w:shd w:val="clear" w:color="auto" w:fill="FF0000"/>
            <w:vAlign w:val="center"/>
          </w:tcPr>
          <w:p w14:paraId="299B8C94" w14:textId="30933E85"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6816D7B0" w14:textId="613856C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4EF2E995" w14:textId="4965EE54"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3" w:type="dxa"/>
            <w:shd w:val="clear" w:color="auto" w:fill="00B0F0"/>
            <w:vAlign w:val="center"/>
          </w:tcPr>
          <w:p w14:paraId="47D2370D" w14:textId="6674E4C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3C3B62F7" w14:textId="2D79A573"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2D3CA1CB" w14:textId="2ECCE99F"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30" w:type="dxa"/>
            <w:shd w:val="clear" w:color="auto" w:fill="00B050"/>
            <w:vAlign w:val="center"/>
          </w:tcPr>
          <w:p w14:paraId="364FA97B" w14:textId="062B3F20"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8A78C6" w14:paraId="474C5AC0" w14:textId="2925922D" w:rsidTr="00657B36">
        <w:trPr>
          <w:jc w:val="center"/>
        </w:trPr>
        <w:tc>
          <w:tcPr>
            <w:tcW w:w="1178" w:type="dxa"/>
            <w:shd w:val="clear" w:color="auto" w:fill="D9D9D9" w:themeFill="background1" w:themeFillShade="D9"/>
          </w:tcPr>
          <w:p w14:paraId="43137E3B" w14:textId="77777777" w:rsidR="00487098" w:rsidRDefault="00487098" w:rsidP="0048709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BD24A30"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60" w:type="dxa"/>
            <w:shd w:val="clear" w:color="auto" w:fill="FF0000"/>
            <w:vAlign w:val="center"/>
          </w:tcPr>
          <w:p w14:paraId="3CF10ED0" w14:textId="6D74CD0E"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1</w:t>
            </w:r>
          </w:p>
        </w:tc>
        <w:tc>
          <w:tcPr>
            <w:tcW w:w="920" w:type="dxa"/>
            <w:shd w:val="clear" w:color="auto" w:fill="FF0000"/>
            <w:vAlign w:val="center"/>
          </w:tcPr>
          <w:p w14:paraId="1D08DE24" w14:textId="34EB8613" w:rsidR="00487098" w:rsidRPr="00657B36" w:rsidRDefault="00487098" w:rsidP="00487098">
            <w:pPr>
              <w:pStyle w:val="BodyTextIndent"/>
              <w:ind w:left="0" w:firstLine="0"/>
              <w:jc w:val="center"/>
              <w:rPr>
                <w:rFonts w:ascii="Arial" w:hAnsi="Arial" w:cs="Arial"/>
                <w:b w:val="0"/>
                <w:bCs w:val="0"/>
                <w:iCs/>
                <w:color w:val="000000"/>
                <w:sz w:val="20"/>
                <w:szCs w:val="20"/>
                <w:lang w:val="ro-RO"/>
              </w:rPr>
            </w:pPr>
            <w:r w:rsidRPr="00657B36">
              <w:rPr>
                <w:rFonts w:ascii="Arial" w:hAnsi="Arial" w:cs="Arial"/>
                <w:b w:val="0"/>
                <w:bCs w:val="0"/>
                <w:color w:val="000000"/>
                <w:sz w:val="20"/>
                <w:szCs w:val="20"/>
              </w:rPr>
              <w:t>0</w:t>
            </w:r>
          </w:p>
        </w:tc>
        <w:tc>
          <w:tcPr>
            <w:tcW w:w="917" w:type="dxa"/>
            <w:shd w:val="clear" w:color="auto" w:fill="00B0F0"/>
            <w:vAlign w:val="center"/>
          </w:tcPr>
          <w:p w14:paraId="504FA57E" w14:textId="4421513E"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13" w:type="dxa"/>
            <w:shd w:val="clear" w:color="auto" w:fill="00B0F0"/>
            <w:vAlign w:val="center"/>
          </w:tcPr>
          <w:p w14:paraId="57C75863" w14:textId="4D368E3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3" w:type="dxa"/>
            <w:shd w:val="clear" w:color="auto" w:fill="00B0F0"/>
            <w:vAlign w:val="center"/>
          </w:tcPr>
          <w:p w14:paraId="06D227C5" w14:textId="40FAB3E4"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4" w:type="dxa"/>
            <w:shd w:val="clear" w:color="auto" w:fill="00B050"/>
            <w:vAlign w:val="center"/>
          </w:tcPr>
          <w:p w14:paraId="21D17BAE" w14:textId="6CD3F87C"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c>
          <w:tcPr>
            <w:tcW w:w="921" w:type="dxa"/>
            <w:shd w:val="clear" w:color="auto" w:fill="00B050"/>
            <w:vAlign w:val="center"/>
          </w:tcPr>
          <w:p w14:paraId="4C5A289F" w14:textId="1AF091E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1</w:t>
            </w:r>
          </w:p>
        </w:tc>
        <w:tc>
          <w:tcPr>
            <w:tcW w:w="930" w:type="dxa"/>
            <w:shd w:val="clear" w:color="auto" w:fill="00B050"/>
            <w:vAlign w:val="center"/>
          </w:tcPr>
          <w:p w14:paraId="21658E8F" w14:textId="1A1A1147" w:rsidR="00487098" w:rsidRPr="00487098" w:rsidRDefault="00487098" w:rsidP="00487098">
            <w:pPr>
              <w:pStyle w:val="BodyTextIndent"/>
              <w:ind w:left="0" w:firstLine="0"/>
              <w:jc w:val="center"/>
              <w:rPr>
                <w:rFonts w:ascii="Arial" w:hAnsi="Arial" w:cs="Arial"/>
                <w:b w:val="0"/>
                <w:bCs w:val="0"/>
                <w:iCs/>
                <w:color w:val="000000"/>
                <w:sz w:val="20"/>
                <w:szCs w:val="20"/>
                <w:lang w:val="ro-RO"/>
              </w:rPr>
            </w:pPr>
            <w:r w:rsidRPr="00487098">
              <w:rPr>
                <w:rFonts w:ascii="Arial" w:hAnsi="Arial" w:cs="Arial"/>
                <w:b w:val="0"/>
                <w:bCs w:val="0"/>
                <w:color w:val="000000"/>
                <w:sz w:val="20"/>
                <w:szCs w:val="20"/>
              </w:rPr>
              <w:t>0</w:t>
            </w:r>
          </w:p>
        </w:tc>
      </w:tr>
      <w:tr w:rsidR="00487098" w:rsidRPr="0025054A" w14:paraId="317E3ECA" w14:textId="501ABEFE" w:rsidTr="00657B36">
        <w:trPr>
          <w:jc w:val="center"/>
        </w:trPr>
        <w:tc>
          <w:tcPr>
            <w:tcW w:w="1178" w:type="dxa"/>
            <w:shd w:val="clear" w:color="auto" w:fill="D9D9D9" w:themeFill="background1" w:themeFillShade="D9"/>
          </w:tcPr>
          <w:p w14:paraId="57425BB4" w14:textId="77777777" w:rsidR="00487098" w:rsidRPr="0025054A" w:rsidRDefault="00487098" w:rsidP="0048709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A8367A2" w:rsidR="00487098" w:rsidRPr="00657B36" w:rsidRDefault="00487098" w:rsidP="00487098">
            <w:pPr>
              <w:pStyle w:val="BodyTextIndent"/>
              <w:ind w:left="0" w:firstLine="0"/>
              <w:jc w:val="center"/>
              <w:rPr>
                <w:rFonts w:ascii="Arial" w:hAnsi="Arial" w:cs="Arial"/>
                <w:iCs/>
                <w:color w:val="000000"/>
                <w:sz w:val="20"/>
                <w:szCs w:val="20"/>
                <w:lang w:val="ro-RO"/>
              </w:rPr>
            </w:pPr>
            <w:r w:rsidRPr="00657B36">
              <w:rPr>
                <w:rFonts w:ascii="Arial" w:hAnsi="Arial" w:cs="Arial"/>
                <w:color w:val="000000"/>
                <w:sz w:val="20"/>
                <w:szCs w:val="20"/>
              </w:rPr>
              <w:t>1</w:t>
            </w:r>
          </w:p>
        </w:tc>
        <w:tc>
          <w:tcPr>
            <w:tcW w:w="960" w:type="dxa"/>
            <w:shd w:val="clear" w:color="auto" w:fill="FF0000"/>
            <w:vAlign w:val="center"/>
          </w:tcPr>
          <w:p w14:paraId="48EDEEAC" w14:textId="2E2B9ECC" w:rsidR="00487098" w:rsidRPr="00657B36" w:rsidRDefault="00487098" w:rsidP="00487098">
            <w:pPr>
              <w:pStyle w:val="BodyTextIndent"/>
              <w:ind w:left="0" w:firstLine="0"/>
              <w:jc w:val="center"/>
              <w:rPr>
                <w:rFonts w:ascii="Arial" w:hAnsi="Arial" w:cs="Arial"/>
                <w:iCs/>
                <w:color w:val="000000"/>
                <w:sz w:val="20"/>
                <w:szCs w:val="20"/>
                <w:lang w:val="ro-RO"/>
              </w:rPr>
            </w:pPr>
            <w:r w:rsidRPr="00657B36">
              <w:rPr>
                <w:rFonts w:ascii="Arial" w:hAnsi="Arial" w:cs="Arial"/>
                <w:color w:val="000000"/>
                <w:sz w:val="20"/>
                <w:szCs w:val="20"/>
              </w:rPr>
              <w:t>703</w:t>
            </w:r>
          </w:p>
        </w:tc>
        <w:tc>
          <w:tcPr>
            <w:tcW w:w="920" w:type="dxa"/>
            <w:shd w:val="clear" w:color="auto" w:fill="FF0000"/>
            <w:vAlign w:val="center"/>
          </w:tcPr>
          <w:p w14:paraId="1D45FB0D" w14:textId="5A77D5FE" w:rsidR="00487098" w:rsidRPr="00657B36" w:rsidRDefault="00487098" w:rsidP="00487098">
            <w:pPr>
              <w:pStyle w:val="BodyTextIndent"/>
              <w:ind w:left="0" w:firstLine="0"/>
              <w:jc w:val="center"/>
              <w:rPr>
                <w:rFonts w:ascii="Arial" w:hAnsi="Arial" w:cs="Arial"/>
                <w:iCs/>
                <w:color w:val="000000"/>
                <w:sz w:val="20"/>
                <w:szCs w:val="20"/>
                <w:lang w:val="ro-RO"/>
              </w:rPr>
            </w:pPr>
            <w:r w:rsidRPr="00657B36">
              <w:rPr>
                <w:rFonts w:ascii="Arial" w:hAnsi="Arial" w:cs="Arial"/>
                <w:color w:val="000000"/>
                <w:sz w:val="20"/>
                <w:szCs w:val="20"/>
              </w:rPr>
              <w:t>80</w:t>
            </w:r>
          </w:p>
        </w:tc>
        <w:tc>
          <w:tcPr>
            <w:tcW w:w="917" w:type="dxa"/>
            <w:shd w:val="clear" w:color="auto" w:fill="00B0F0"/>
            <w:vAlign w:val="center"/>
          </w:tcPr>
          <w:p w14:paraId="207963B6" w14:textId="751599C5" w:rsidR="00487098" w:rsidRPr="00487098" w:rsidRDefault="00487098" w:rsidP="00487098">
            <w:pPr>
              <w:pStyle w:val="BodyTextIndent"/>
              <w:ind w:left="0" w:firstLine="0"/>
              <w:jc w:val="center"/>
              <w:rPr>
                <w:rFonts w:ascii="Arial" w:hAnsi="Arial" w:cs="Arial"/>
                <w:iCs/>
                <w:color w:val="000000"/>
                <w:sz w:val="20"/>
                <w:szCs w:val="20"/>
                <w:lang w:val="ro-RO"/>
              </w:rPr>
            </w:pPr>
            <w:r w:rsidRPr="00487098">
              <w:rPr>
                <w:rFonts w:ascii="Arial" w:hAnsi="Arial" w:cs="Arial"/>
                <w:color w:val="000000"/>
                <w:sz w:val="20"/>
                <w:szCs w:val="20"/>
              </w:rPr>
              <w:t>0</w:t>
            </w:r>
          </w:p>
        </w:tc>
        <w:tc>
          <w:tcPr>
            <w:tcW w:w="913" w:type="dxa"/>
            <w:shd w:val="clear" w:color="auto" w:fill="00B0F0"/>
            <w:vAlign w:val="center"/>
          </w:tcPr>
          <w:p w14:paraId="5250FD3F" w14:textId="58B9179F" w:rsidR="00487098" w:rsidRPr="00487098" w:rsidRDefault="00487098" w:rsidP="00487098">
            <w:pPr>
              <w:pStyle w:val="BodyTextIndent"/>
              <w:ind w:left="0" w:firstLine="0"/>
              <w:jc w:val="center"/>
              <w:rPr>
                <w:rFonts w:ascii="Arial" w:hAnsi="Arial" w:cs="Arial"/>
                <w:iCs/>
                <w:color w:val="000000"/>
                <w:sz w:val="20"/>
                <w:szCs w:val="20"/>
                <w:lang w:val="ro-RO"/>
              </w:rPr>
            </w:pPr>
            <w:r w:rsidRPr="00487098">
              <w:rPr>
                <w:rFonts w:ascii="Arial" w:hAnsi="Arial" w:cs="Arial"/>
                <w:color w:val="000000"/>
                <w:sz w:val="20"/>
                <w:szCs w:val="20"/>
              </w:rPr>
              <w:t>153</w:t>
            </w:r>
          </w:p>
        </w:tc>
        <w:tc>
          <w:tcPr>
            <w:tcW w:w="923" w:type="dxa"/>
            <w:shd w:val="clear" w:color="auto" w:fill="00B0F0"/>
            <w:vAlign w:val="center"/>
          </w:tcPr>
          <w:p w14:paraId="6AEA16EC" w14:textId="4FCC0EBF" w:rsidR="00487098" w:rsidRPr="00487098" w:rsidRDefault="00487098" w:rsidP="00487098">
            <w:pPr>
              <w:pStyle w:val="BodyTextIndent"/>
              <w:ind w:left="0" w:firstLine="0"/>
              <w:jc w:val="center"/>
              <w:rPr>
                <w:rFonts w:ascii="Arial" w:hAnsi="Arial" w:cs="Arial"/>
                <w:iCs/>
                <w:color w:val="000000"/>
                <w:sz w:val="20"/>
                <w:szCs w:val="20"/>
                <w:lang w:val="ro-RO"/>
              </w:rPr>
            </w:pPr>
            <w:r w:rsidRPr="00487098">
              <w:rPr>
                <w:rFonts w:ascii="Arial" w:hAnsi="Arial" w:cs="Arial"/>
                <w:color w:val="000000"/>
                <w:sz w:val="20"/>
                <w:szCs w:val="20"/>
              </w:rPr>
              <w:t>14</w:t>
            </w:r>
          </w:p>
        </w:tc>
        <w:tc>
          <w:tcPr>
            <w:tcW w:w="924" w:type="dxa"/>
            <w:shd w:val="clear" w:color="auto" w:fill="00B050"/>
            <w:vAlign w:val="center"/>
          </w:tcPr>
          <w:p w14:paraId="374DCB8E" w14:textId="625E8303" w:rsidR="00487098" w:rsidRPr="00487098" w:rsidRDefault="00487098" w:rsidP="00487098">
            <w:pPr>
              <w:pStyle w:val="BodyTextIndent"/>
              <w:ind w:left="0" w:firstLine="0"/>
              <w:jc w:val="center"/>
              <w:rPr>
                <w:rFonts w:ascii="Arial" w:hAnsi="Arial" w:cs="Arial"/>
                <w:iCs/>
                <w:color w:val="000000"/>
                <w:sz w:val="20"/>
                <w:szCs w:val="20"/>
                <w:lang w:val="ro-RO"/>
              </w:rPr>
            </w:pPr>
            <w:r w:rsidRPr="00487098">
              <w:rPr>
                <w:rFonts w:ascii="Arial" w:hAnsi="Arial" w:cs="Arial"/>
                <w:color w:val="000000"/>
                <w:sz w:val="20"/>
                <w:szCs w:val="20"/>
              </w:rPr>
              <w:t>1</w:t>
            </w:r>
          </w:p>
        </w:tc>
        <w:tc>
          <w:tcPr>
            <w:tcW w:w="921" w:type="dxa"/>
            <w:shd w:val="clear" w:color="auto" w:fill="00B050"/>
            <w:vAlign w:val="center"/>
          </w:tcPr>
          <w:p w14:paraId="43A144AD" w14:textId="5ED4EAD2" w:rsidR="00487098" w:rsidRPr="00487098" w:rsidRDefault="00487098" w:rsidP="00487098">
            <w:pPr>
              <w:pStyle w:val="BodyTextIndent"/>
              <w:ind w:left="0" w:firstLine="0"/>
              <w:jc w:val="center"/>
              <w:rPr>
                <w:rFonts w:ascii="Arial" w:hAnsi="Arial" w:cs="Arial"/>
                <w:iCs/>
                <w:color w:val="000000"/>
                <w:sz w:val="20"/>
                <w:szCs w:val="20"/>
                <w:lang w:val="ro-RO"/>
              </w:rPr>
            </w:pPr>
            <w:r w:rsidRPr="00487098">
              <w:rPr>
                <w:rFonts w:ascii="Arial" w:hAnsi="Arial" w:cs="Arial"/>
                <w:color w:val="000000"/>
                <w:sz w:val="20"/>
                <w:szCs w:val="20"/>
              </w:rPr>
              <w:t>550</w:t>
            </w:r>
          </w:p>
        </w:tc>
        <w:tc>
          <w:tcPr>
            <w:tcW w:w="930" w:type="dxa"/>
            <w:shd w:val="clear" w:color="auto" w:fill="00B050"/>
            <w:vAlign w:val="center"/>
          </w:tcPr>
          <w:p w14:paraId="2D1DF536" w14:textId="2941673D" w:rsidR="00487098" w:rsidRPr="00487098" w:rsidRDefault="00487098" w:rsidP="00487098">
            <w:pPr>
              <w:pStyle w:val="BodyTextIndent"/>
              <w:ind w:left="0" w:firstLine="0"/>
              <w:jc w:val="center"/>
              <w:rPr>
                <w:rFonts w:ascii="Arial" w:hAnsi="Arial" w:cs="Arial"/>
                <w:iCs/>
                <w:color w:val="000000"/>
                <w:sz w:val="20"/>
                <w:szCs w:val="20"/>
                <w:lang w:val="ro-RO"/>
              </w:rPr>
            </w:pPr>
            <w:r w:rsidRPr="00487098">
              <w:rPr>
                <w:rFonts w:ascii="Arial" w:hAnsi="Arial" w:cs="Arial"/>
                <w:color w:val="000000"/>
                <w:sz w:val="20"/>
                <w:szCs w:val="20"/>
              </w:rPr>
              <w:t>66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46FD4" w14:textId="77777777" w:rsidR="00C70B5D" w:rsidRDefault="00C70B5D">
      <w:r>
        <w:separator/>
      </w:r>
    </w:p>
  </w:endnote>
  <w:endnote w:type="continuationSeparator" w:id="0">
    <w:p w14:paraId="45D0EBC7" w14:textId="77777777" w:rsidR="00C70B5D" w:rsidRDefault="00C70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F896F" w14:textId="77777777" w:rsidR="00C70B5D" w:rsidRDefault="00C70B5D">
      <w:r>
        <w:separator/>
      </w:r>
    </w:p>
  </w:footnote>
  <w:footnote w:type="continuationSeparator" w:id="0">
    <w:p w14:paraId="77703012" w14:textId="77777777" w:rsidR="00C70B5D" w:rsidRDefault="00C70B5D">
      <w:r>
        <w:continuationSeparator/>
      </w:r>
    </w:p>
  </w:footnote>
  <w:footnote w:id="1">
    <w:p w14:paraId="0613CD98" w14:textId="77777777" w:rsidR="00E40DAA" w:rsidRPr="00C6681D" w:rsidRDefault="00E40DAA" w:rsidP="00E40DAA">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40C2EBC1" w14:textId="77777777" w:rsidR="00E40DAA" w:rsidRPr="00C9714F" w:rsidRDefault="00E40DAA" w:rsidP="00E40DA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E7D20"/>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2E63"/>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6E20"/>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26FC"/>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098"/>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669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57B36"/>
    <w:rsid w:val="00664576"/>
    <w:rsid w:val="0066558B"/>
    <w:rsid w:val="006666E9"/>
    <w:rsid w:val="0067092D"/>
    <w:rsid w:val="006735F3"/>
    <w:rsid w:val="0067421D"/>
    <w:rsid w:val="0067596C"/>
    <w:rsid w:val="00675D44"/>
    <w:rsid w:val="00676A44"/>
    <w:rsid w:val="006770F6"/>
    <w:rsid w:val="0067758E"/>
    <w:rsid w:val="006779EA"/>
    <w:rsid w:val="00677B0E"/>
    <w:rsid w:val="00682509"/>
    <w:rsid w:val="006878EB"/>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676D0"/>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735"/>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76C"/>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57485"/>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1BE"/>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40F5"/>
    <w:rsid w:val="00B65E01"/>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47B2A"/>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B5D"/>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2356"/>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4D50"/>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56AB5"/>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26</Pages>
  <Words>6671</Words>
  <Characters>38031</Characters>
  <Application>Microsoft Office Word</Application>
  <DocSecurity>0</DocSecurity>
  <Lines>316</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77</cp:revision>
  <cp:lastPrinted>2019-05-27T06:53:00Z</cp:lastPrinted>
  <dcterms:created xsi:type="dcterms:W3CDTF">2025-05-05T11:18:00Z</dcterms:created>
  <dcterms:modified xsi:type="dcterms:W3CDTF">2026-05-28T17:12:00Z</dcterms:modified>
</cp:coreProperties>
</file>