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E93E344" w14:textId="177B6D99" w:rsidR="002138C9" w:rsidRDefault="002138C9" w:rsidP="002138C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E1278">
        <w:rPr>
          <w:rFonts w:ascii="Arial" w:hAnsi="Arial" w:cs="Arial"/>
          <w:b/>
          <w:noProof/>
          <w:sz w:val="40"/>
          <w:szCs w:val="40"/>
          <w:lang w:val="fr-FR"/>
        </w:rPr>
        <w:drawing>
          <wp:inline distT="0" distB="0" distL="0" distR="0" wp14:anchorId="5E8FD2B9" wp14:editId="1879E60E">
            <wp:extent cx="6113145" cy="4318000"/>
            <wp:effectExtent l="0" t="0" r="1905" b="6350"/>
            <wp:docPr id="59418392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18000"/>
                    </a:xfrm>
                    <a:prstGeom prst="rect">
                      <a:avLst/>
                    </a:prstGeom>
                    <a:noFill/>
                    <a:ln>
                      <a:noFill/>
                    </a:ln>
                  </pic:spPr>
                </pic:pic>
              </a:graphicData>
            </a:graphic>
          </wp:inline>
        </w:drawing>
      </w:r>
    </w:p>
    <w:p w14:paraId="1A827C4D" w14:textId="77777777" w:rsidR="002138C9" w:rsidRDefault="002138C9" w:rsidP="002138C9">
      <w:pPr>
        <w:pStyle w:val="DefaultText"/>
        <w:jc w:val="center"/>
        <w:rPr>
          <w:rFonts w:ascii="Arial" w:hAnsi="Arial" w:cs="Arial"/>
          <w:b/>
          <w:sz w:val="32"/>
          <w:szCs w:val="32"/>
          <w:lang w:val="ro-RO"/>
        </w:rPr>
      </w:pPr>
      <w:r>
        <w:rPr>
          <w:rFonts w:ascii="Arial" w:hAnsi="Arial" w:cs="Arial"/>
          <w:b/>
          <w:sz w:val="32"/>
          <w:szCs w:val="32"/>
          <w:lang w:val="ro-RO"/>
        </w:rPr>
        <w:t>DN3_km110+020-km113+070</w:t>
      </w:r>
    </w:p>
    <w:p w14:paraId="49A8F3D5" w14:textId="1AE74C39" w:rsidR="00CF0728" w:rsidRDefault="002138C9" w:rsidP="002138C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67</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F36A3C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DN3</w:t>
      </w:r>
      <w:r w:rsidR="00CF0728">
        <w:rPr>
          <w:rFonts w:ascii="Arial" w:hAnsi="Arial" w:cs="Arial"/>
          <w:lang w:val="pt-BR"/>
        </w:rPr>
        <w:t>_km</w:t>
      </w:r>
      <w:r w:rsidR="002138C9">
        <w:rPr>
          <w:rFonts w:ascii="Arial" w:hAnsi="Arial" w:cs="Arial"/>
          <w:lang w:val="pt-BR"/>
        </w:rPr>
        <w:t>110</w:t>
      </w:r>
      <w:r w:rsidR="00CF0728">
        <w:rPr>
          <w:rFonts w:ascii="Arial" w:hAnsi="Arial" w:cs="Arial"/>
          <w:lang w:val="pt-BR"/>
        </w:rPr>
        <w:t>+</w:t>
      </w:r>
      <w:r w:rsidR="002138C9">
        <w:rPr>
          <w:rFonts w:ascii="Arial" w:hAnsi="Arial" w:cs="Arial"/>
          <w:lang w:val="pt-BR"/>
        </w:rPr>
        <w:t>020</w:t>
      </w:r>
      <w:r w:rsidR="00CF0728">
        <w:rPr>
          <w:rFonts w:ascii="Arial" w:hAnsi="Arial" w:cs="Arial"/>
          <w:lang w:val="pt-BR"/>
        </w:rPr>
        <w:t>-km</w:t>
      </w:r>
      <w:r w:rsidR="002138C9">
        <w:rPr>
          <w:rFonts w:ascii="Arial" w:hAnsi="Arial" w:cs="Arial"/>
          <w:lang w:val="pt-BR"/>
        </w:rPr>
        <w:t>113</w:t>
      </w:r>
      <w:r w:rsidR="00CF0728">
        <w:rPr>
          <w:rFonts w:ascii="Arial" w:hAnsi="Arial" w:cs="Arial"/>
          <w:lang w:val="pt-BR"/>
        </w:rPr>
        <w:t>+</w:t>
      </w:r>
      <w:r w:rsidR="002138C9">
        <w:rPr>
          <w:rFonts w:ascii="Arial" w:hAnsi="Arial" w:cs="Arial"/>
          <w:lang w:val="pt-BR"/>
        </w:rPr>
        <w:t>070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6C30678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DN3</w:t>
      </w:r>
      <w:r w:rsidR="0052391B" w:rsidRPr="0052391B">
        <w:rPr>
          <w:rFonts w:ascii="Arial" w:hAnsi="Arial" w:cs="Arial"/>
          <w:b/>
          <w:lang w:eastAsia="en-US"/>
        </w:rPr>
        <w:t xml:space="preserve"> km </w:t>
      </w:r>
      <w:r w:rsidR="002138C9">
        <w:rPr>
          <w:rFonts w:ascii="Arial" w:hAnsi="Arial" w:cs="Arial"/>
          <w:b/>
          <w:lang w:eastAsia="en-US"/>
        </w:rPr>
        <w:t>110</w:t>
      </w:r>
      <w:r w:rsidR="00906792" w:rsidRPr="0052391B">
        <w:rPr>
          <w:rFonts w:ascii="Arial" w:hAnsi="Arial" w:cs="Arial"/>
          <w:b/>
          <w:lang w:eastAsia="en-US"/>
        </w:rPr>
        <w:t>+</w:t>
      </w:r>
      <w:r w:rsidR="002138C9">
        <w:rPr>
          <w:rFonts w:ascii="Arial" w:hAnsi="Arial" w:cs="Arial"/>
          <w:b/>
          <w:lang w:eastAsia="en-US"/>
        </w:rPr>
        <w:t>020</w:t>
      </w:r>
      <w:r w:rsidR="00906792">
        <w:rPr>
          <w:rFonts w:ascii="Arial" w:hAnsi="Arial" w:cs="Arial"/>
          <w:b/>
          <w:lang w:eastAsia="en-US"/>
        </w:rPr>
        <w:t xml:space="preserve"> </w:t>
      </w:r>
      <w:r w:rsidR="0052391B" w:rsidRPr="0052391B">
        <w:rPr>
          <w:rFonts w:ascii="Arial" w:hAnsi="Arial" w:cs="Arial"/>
          <w:b/>
          <w:lang w:eastAsia="en-US"/>
        </w:rPr>
        <w:t xml:space="preserve">– km </w:t>
      </w:r>
      <w:r w:rsidR="002138C9">
        <w:rPr>
          <w:rFonts w:ascii="Arial" w:hAnsi="Arial" w:cs="Arial"/>
          <w:b/>
          <w:lang w:eastAsia="en-US"/>
        </w:rPr>
        <w:t>113</w:t>
      </w:r>
      <w:r w:rsidR="0052391B" w:rsidRPr="0052391B">
        <w:rPr>
          <w:rFonts w:ascii="Arial" w:hAnsi="Arial" w:cs="Arial"/>
          <w:b/>
          <w:lang w:eastAsia="en-US"/>
        </w:rPr>
        <w:t>+</w:t>
      </w:r>
      <w:r w:rsidR="002138C9">
        <w:rPr>
          <w:rFonts w:ascii="Arial" w:hAnsi="Arial" w:cs="Arial"/>
          <w:b/>
          <w:lang w:eastAsia="en-US"/>
        </w:rPr>
        <w:t>070</w:t>
      </w:r>
    </w:p>
    <w:p w14:paraId="30E547DA" w14:textId="77777777" w:rsidR="002138C9" w:rsidRDefault="002138C9" w:rsidP="002138C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DN3_km110+020-km113+</w:t>
      </w:r>
      <w:bookmarkEnd w:id="9"/>
      <w:r>
        <w:rPr>
          <w:rFonts w:ascii="Arial" w:hAnsi="Arial" w:cs="Arial"/>
          <w:color w:val="auto"/>
          <w:lang w:val="pt-BR"/>
        </w:rPr>
        <w:t xml:space="preserve">070 </w:t>
      </w:r>
      <w:bookmarkEnd w:id="10"/>
      <w:r>
        <w:rPr>
          <w:rFonts w:ascii="Arial" w:hAnsi="Arial" w:cs="Arial"/>
          <w:color w:val="auto"/>
          <w:lang w:val="pt-BR"/>
        </w:rPr>
        <w:t xml:space="preserve">face parte din drumul național DN3 de 258,810 km care leagă localitățile București, Lehliu Gară, Călărași, Ostrov și Constanța (DN39). Traversează o zonă cu relief de câmpie din Sud-Estul țării. Este delimitat de </w:t>
      </w:r>
      <w:r>
        <w:rPr>
          <w:rFonts w:ascii="Arial" w:hAnsi="Arial" w:cs="Arial"/>
          <w:color w:val="auto"/>
          <w:lang w:val="it-IT"/>
        </w:rPr>
        <w:t>intersecția cu DN31 și intersecția cu DN3D</w:t>
      </w:r>
      <w:r>
        <w:rPr>
          <w:rFonts w:ascii="Arial" w:hAnsi="Arial" w:cs="Arial"/>
          <w:color w:val="auto"/>
          <w:lang w:val="pt-BR"/>
        </w:rPr>
        <w:t>.</w:t>
      </w:r>
    </w:p>
    <w:p w14:paraId="670255A7" w14:textId="77777777" w:rsidR="002138C9" w:rsidRPr="0093612E" w:rsidRDefault="002138C9" w:rsidP="002138C9">
      <w:pPr>
        <w:pStyle w:val="WW-Default"/>
        <w:jc w:val="both"/>
        <w:rPr>
          <w:rFonts w:ascii="Arial" w:hAnsi="Arial" w:cs="Arial"/>
          <w:color w:val="auto"/>
          <w:lang w:val="pt-BR"/>
        </w:rPr>
      </w:pPr>
    </w:p>
    <w:p w14:paraId="5F9CD13E" w14:textId="77777777" w:rsidR="002138C9" w:rsidRDefault="002138C9" w:rsidP="002138C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3,050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E140EBE" w14:textId="77777777" w:rsidR="002138C9" w:rsidRDefault="002138C9" w:rsidP="002138C9">
      <w:pPr>
        <w:pStyle w:val="WW-Default"/>
        <w:jc w:val="both"/>
        <w:rPr>
          <w:rFonts w:ascii="Arial" w:hAnsi="Arial" w:cs="Arial"/>
          <w:color w:val="auto"/>
          <w:lang w:val="pt-BR"/>
        </w:rPr>
      </w:pPr>
    </w:p>
    <w:p w14:paraId="028652FD" w14:textId="77777777" w:rsidR="002138C9" w:rsidRPr="00A46DA2" w:rsidRDefault="002138C9" w:rsidP="002138C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E1278">
        <w:rPr>
          <w:rFonts w:ascii="Arial" w:hAnsi="Arial" w:cs="Arial"/>
          <w:color w:val="auto"/>
          <w:lang w:val="pt-BR"/>
        </w:rPr>
        <w:t>3</w:t>
      </w:r>
      <w:r>
        <w:rPr>
          <w:rFonts w:ascii="Arial" w:hAnsi="Arial" w:cs="Arial"/>
          <w:color w:val="auto"/>
          <w:lang w:val="pt-BR"/>
        </w:rPr>
        <w:t>.</w:t>
      </w:r>
      <w:r w:rsidRPr="000E1278">
        <w:rPr>
          <w:rFonts w:ascii="Arial" w:hAnsi="Arial" w:cs="Arial"/>
          <w:color w:val="auto"/>
          <w:lang w:val="pt-BR"/>
        </w:rPr>
        <w:t>070</w:t>
      </w:r>
      <w:r>
        <w:rPr>
          <w:rFonts w:ascii="Arial" w:hAnsi="Arial" w:cs="Arial"/>
          <w:color w:val="auto"/>
          <w:lang w:val="pt-BR"/>
        </w:rPr>
        <w:t>.</w:t>
      </w:r>
      <w:r w:rsidRPr="000E1278">
        <w:rPr>
          <w:rFonts w:ascii="Arial" w:hAnsi="Arial" w:cs="Arial"/>
          <w:color w:val="auto"/>
          <w:lang w:val="pt-BR"/>
        </w:rPr>
        <w:t>745</w:t>
      </w:r>
    </w:p>
    <w:p w14:paraId="762A5DB8" w14:textId="77777777" w:rsidR="002138C9" w:rsidRDefault="002138C9" w:rsidP="002138C9">
      <w:pPr>
        <w:pStyle w:val="NormalWeb"/>
        <w:shd w:val="clear" w:color="auto" w:fill="FFFFFF"/>
        <w:spacing w:before="0" w:after="0"/>
        <w:jc w:val="both"/>
        <w:rPr>
          <w:rFonts w:ascii="Arial" w:hAnsi="Arial" w:cs="Arial"/>
          <w:b/>
          <w:bCs/>
          <w:lang w:val="pt-BR"/>
        </w:rPr>
      </w:pPr>
    </w:p>
    <w:p w14:paraId="525A4352" w14:textId="77777777" w:rsidR="002138C9" w:rsidRDefault="002138C9" w:rsidP="002138C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BD58BB6" w14:textId="77777777" w:rsidR="002138C9" w:rsidRDefault="002138C9" w:rsidP="002138C9">
      <w:pPr>
        <w:pStyle w:val="NormalWeb"/>
        <w:shd w:val="clear" w:color="auto" w:fill="FFFFFF"/>
        <w:spacing w:before="0" w:after="0"/>
        <w:jc w:val="both"/>
        <w:rPr>
          <w:rFonts w:ascii="Arial" w:hAnsi="Arial" w:cs="Arial"/>
          <w:lang w:val="pt-BR"/>
        </w:rPr>
      </w:pPr>
    </w:p>
    <w:p w14:paraId="7A5DA6AC" w14:textId="77777777" w:rsidR="002138C9" w:rsidRDefault="002138C9" w:rsidP="002138C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138C9" w14:paraId="217A9B78" w14:textId="77777777" w:rsidTr="00244F72">
        <w:trPr>
          <w:jc w:val="center"/>
        </w:trPr>
        <w:tc>
          <w:tcPr>
            <w:tcW w:w="1242" w:type="dxa"/>
            <w:vAlign w:val="center"/>
          </w:tcPr>
          <w:p w14:paraId="75D00181" w14:textId="77777777" w:rsidR="002138C9" w:rsidRDefault="002138C9" w:rsidP="00244F7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7D696CB" w14:textId="77777777" w:rsidR="002138C9" w:rsidRDefault="002138C9" w:rsidP="00244F7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E63B700" w14:textId="77777777" w:rsidR="002138C9" w:rsidRPr="00760283" w:rsidRDefault="002138C9" w:rsidP="00244F7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27038E5" w14:textId="77777777" w:rsidR="002138C9" w:rsidRDefault="002138C9" w:rsidP="00244F7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6435E04" w14:textId="77777777" w:rsidR="002138C9" w:rsidRPr="00760283" w:rsidRDefault="002138C9" w:rsidP="00244F7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138C9" w14:paraId="5B88D659" w14:textId="77777777" w:rsidTr="00244F72">
        <w:trPr>
          <w:jc w:val="center"/>
        </w:trPr>
        <w:tc>
          <w:tcPr>
            <w:tcW w:w="1242" w:type="dxa"/>
          </w:tcPr>
          <w:p w14:paraId="77AB002A" w14:textId="77777777" w:rsidR="002138C9"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324696" w14:textId="77777777" w:rsidR="002138C9"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01CAE819" w14:textId="77777777" w:rsidR="002138C9" w:rsidRPr="00760283"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567" w:type="dxa"/>
          </w:tcPr>
          <w:p w14:paraId="6036C772" w14:textId="77777777" w:rsidR="002138C9" w:rsidRPr="00E1681C"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308E3B61" w14:textId="77777777" w:rsidR="002138C9" w:rsidRPr="00760283" w:rsidRDefault="002138C9" w:rsidP="00244F7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DN31,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2138C9" w14:paraId="42E29501" w14:textId="77777777" w:rsidTr="00244F72">
        <w:trPr>
          <w:jc w:val="center"/>
        </w:trPr>
        <w:tc>
          <w:tcPr>
            <w:tcW w:w="1242" w:type="dxa"/>
          </w:tcPr>
          <w:p w14:paraId="2B93F391" w14:textId="77777777" w:rsidR="002138C9"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F3D658" w14:textId="77777777" w:rsidR="002138C9"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672D18C" w14:textId="77777777" w:rsidR="002138C9" w:rsidRPr="00760283"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112</w:t>
            </w:r>
          </w:p>
        </w:tc>
        <w:tc>
          <w:tcPr>
            <w:tcW w:w="567" w:type="dxa"/>
          </w:tcPr>
          <w:p w14:paraId="0DDDD110" w14:textId="77777777" w:rsidR="002138C9" w:rsidRPr="00E1681C"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1AA0731" w14:textId="77777777" w:rsidR="002138C9" w:rsidRPr="00760283" w:rsidRDefault="002138C9" w:rsidP="00244F7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DC10,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138C9" w14:paraId="488FA28E" w14:textId="77777777" w:rsidTr="00244F72">
        <w:trPr>
          <w:jc w:val="center"/>
        </w:trPr>
        <w:tc>
          <w:tcPr>
            <w:tcW w:w="1242" w:type="dxa"/>
          </w:tcPr>
          <w:p w14:paraId="097B15AB" w14:textId="77777777" w:rsidR="002138C9"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FAED7A" w14:textId="77777777" w:rsidR="002138C9"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22754F8B" w14:textId="77777777" w:rsidR="002138C9" w:rsidRPr="00760283"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113</w:t>
            </w:r>
          </w:p>
        </w:tc>
        <w:tc>
          <w:tcPr>
            <w:tcW w:w="567" w:type="dxa"/>
          </w:tcPr>
          <w:p w14:paraId="09794265" w14:textId="77777777" w:rsidR="002138C9" w:rsidRPr="00E1681C" w:rsidRDefault="002138C9" w:rsidP="00244F72">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469" w:type="dxa"/>
          </w:tcPr>
          <w:p w14:paraId="0BF4C754" w14:textId="77777777" w:rsidR="002138C9" w:rsidRPr="00760283" w:rsidRDefault="002138C9" w:rsidP="00244F7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DN3D,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495BEE89" w14:textId="77777777" w:rsidR="002138C9" w:rsidRDefault="002138C9" w:rsidP="002138C9">
      <w:pPr>
        <w:jc w:val="center"/>
        <w:rPr>
          <w:rFonts w:ascii="Arial" w:hAnsi="Arial" w:cs="Arial"/>
          <w:b/>
          <w:noProof/>
          <w:sz w:val="40"/>
          <w:szCs w:val="40"/>
          <w:lang w:val="fr-FR"/>
        </w:rPr>
      </w:pPr>
    </w:p>
    <w:p w14:paraId="66DAEC83" w14:textId="51AE0E2A" w:rsidR="002138C9" w:rsidRPr="00C11403" w:rsidRDefault="002138C9" w:rsidP="002138C9">
      <w:pPr>
        <w:jc w:val="center"/>
        <w:rPr>
          <w:noProof/>
        </w:rPr>
      </w:pPr>
      <w:r w:rsidRPr="00954A68">
        <w:rPr>
          <w:noProof/>
        </w:rPr>
        <w:lastRenderedPageBreak/>
        <w:drawing>
          <wp:inline distT="0" distB="0" distL="0" distR="0" wp14:anchorId="2EE20BA3" wp14:editId="45C5D5F6">
            <wp:extent cx="6113145" cy="4318000"/>
            <wp:effectExtent l="0" t="0" r="1905" b="6350"/>
            <wp:docPr id="14730154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18000"/>
                    </a:xfrm>
                    <a:prstGeom prst="rect">
                      <a:avLst/>
                    </a:prstGeom>
                    <a:noFill/>
                    <a:ln>
                      <a:noFill/>
                    </a:ln>
                  </pic:spPr>
                </pic:pic>
              </a:graphicData>
            </a:graphic>
          </wp:inline>
        </w:drawing>
      </w:r>
    </w:p>
    <w:p w14:paraId="77B04942" w14:textId="77777777" w:rsidR="002138C9" w:rsidRPr="004C4798" w:rsidRDefault="002138C9" w:rsidP="002138C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DN3 = km 110+020 – km 113+070</w:t>
      </w:r>
    </w:p>
    <w:p w14:paraId="40F769DA" w14:textId="77777777" w:rsidR="002138C9" w:rsidRDefault="002138C9" w:rsidP="002138C9">
      <w:pPr>
        <w:jc w:val="both"/>
        <w:rPr>
          <w:rFonts w:ascii="Arial" w:hAnsi="Arial" w:cs="Arial"/>
          <w:lang w:val="ro-RO"/>
        </w:rPr>
      </w:pPr>
    </w:p>
    <w:p w14:paraId="6EA4BA37" w14:textId="77777777" w:rsidR="002138C9" w:rsidRPr="000171AB" w:rsidRDefault="002138C9" w:rsidP="002138C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62.327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088D102" w14:textId="77777777" w:rsidR="002138C9" w:rsidRDefault="002138C9" w:rsidP="002138C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30.799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BC70B79" w14:textId="77777777" w:rsidR="002138C9" w:rsidRDefault="002138C9" w:rsidP="002138C9">
      <w:pPr>
        <w:pStyle w:val="NormalWeb"/>
        <w:shd w:val="clear" w:color="auto" w:fill="FFFFFF"/>
        <w:spacing w:before="0" w:after="0"/>
        <w:jc w:val="center"/>
        <w:rPr>
          <w:rFonts w:ascii="Arial" w:hAnsi="Arial" w:cs="Arial"/>
          <w:lang w:val="pt-BR"/>
        </w:rPr>
      </w:pPr>
    </w:p>
    <w:p w14:paraId="7E100150" w14:textId="77777777" w:rsidR="002138C9" w:rsidRDefault="002138C9" w:rsidP="002138C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138C9" w14:paraId="7C5EBB5A" w14:textId="77777777" w:rsidTr="00244F72">
        <w:trPr>
          <w:jc w:val="center"/>
        </w:trPr>
        <w:tc>
          <w:tcPr>
            <w:tcW w:w="2432" w:type="dxa"/>
            <w:vAlign w:val="center"/>
          </w:tcPr>
          <w:p w14:paraId="470F4A88"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0AB0F9C"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D82A319"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7B7BE3E"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F0A00EE"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DD26AFA"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138C9" w14:paraId="552D6C7F" w14:textId="77777777" w:rsidTr="00244F72">
        <w:trPr>
          <w:jc w:val="center"/>
        </w:trPr>
        <w:tc>
          <w:tcPr>
            <w:tcW w:w="2432" w:type="dxa"/>
            <w:vAlign w:val="bottom"/>
          </w:tcPr>
          <w:p w14:paraId="59467749" w14:textId="77777777" w:rsidR="002138C9" w:rsidRDefault="002138C9" w:rsidP="00244F72">
            <w:pPr>
              <w:jc w:val="center"/>
              <w:rPr>
                <w:rFonts w:ascii="Arial" w:hAnsi="Arial" w:cs="Arial"/>
                <w:sz w:val="20"/>
                <w:szCs w:val="20"/>
                <w:lang w:val="ro-RO"/>
              </w:rPr>
            </w:pPr>
            <w:r>
              <w:rPr>
                <w:rFonts w:ascii="Arial" w:hAnsi="Arial" w:cs="Arial"/>
                <w:sz w:val="20"/>
                <w:szCs w:val="20"/>
              </w:rPr>
              <w:t>CĂLĂRAŞI</w:t>
            </w:r>
          </w:p>
        </w:tc>
        <w:tc>
          <w:tcPr>
            <w:tcW w:w="864" w:type="dxa"/>
            <w:vAlign w:val="bottom"/>
          </w:tcPr>
          <w:p w14:paraId="7F5B14A4" w14:textId="77777777" w:rsidR="002138C9" w:rsidRDefault="002138C9" w:rsidP="00244F72">
            <w:pPr>
              <w:jc w:val="center"/>
              <w:rPr>
                <w:rFonts w:ascii="Arial" w:hAnsi="Arial" w:cs="Arial"/>
                <w:sz w:val="20"/>
                <w:szCs w:val="20"/>
                <w:lang w:val="ro-RO"/>
              </w:rPr>
            </w:pPr>
            <w:r>
              <w:rPr>
                <w:rFonts w:ascii="Arial" w:hAnsi="Arial" w:cs="Arial"/>
                <w:sz w:val="20"/>
                <w:szCs w:val="20"/>
              </w:rPr>
              <w:t>CL</w:t>
            </w:r>
          </w:p>
        </w:tc>
        <w:tc>
          <w:tcPr>
            <w:tcW w:w="1370" w:type="dxa"/>
            <w:vAlign w:val="bottom"/>
          </w:tcPr>
          <w:p w14:paraId="6433D1B6" w14:textId="77777777" w:rsidR="002138C9" w:rsidRDefault="002138C9" w:rsidP="00244F72">
            <w:pPr>
              <w:jc w:val="center"/>
              <w:rPr>
                <w:rFonts w:ascii="Arial" w:hAnsi="Arial" w:cs="Arial"/>
                <w:sz w:val="20"/>
                <w:szCs w:val="20"/>
                <w:lang w:val="ro-RO"/>
              </w:rPr>
            </w:pPr>
            <w:r>
              <w:rPr>
                <w:rFonts w:ascii="Arial" w:hAnsi="Arial" w:cs="Arial"/>
                <w:sz w:val="20"/>
                <w:szCs w:val="20"/>
              </w:rPr>
              <w:t>58211</w:t>
            </w:r>
          </w:p>
        </w:tc>
        <w:tc>
          <w:tcPr>
            <w:tcW w:w="1356" w:type="dxa"/>
          </w:tcPr>
          <w:p w14:paraId="33010FF4" w14:textId="77777777" w:rsidR="002138C9" w:rsidRPr="005B61BE" w:rsidRDefault="002138C9" w:rsidP="00244F7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ACDDF81" w14:textId="77777777" w:rsidR="002138C9" w:rsidRDefault="002138C9" w:rsidP="00244F72">
            <w:pPr>
              <w:suppressAutoHyphens w:val="0"/>
              <w:jc w:val="center"/>
              <w:rPr>
                <w:rFonts w:ascii="Arial" w:hAnsi="Arial" w:cs="Arial"/>
                <w:sz w:val="20"/>
                <w:szCs w:val="20"/>
                <w:lang w:val="ro-RO" w:eastAsia="ro-RO"/>
              </w:rPr>
            </w:pPr>
            <w:r>
              <w:rPr>
                <w:rFonts w:ascii="Arial" w:hAnsi="Arial" w:cs="Arial"/>
                <w:sz w:val="20"/>
                <w:szCs w:val="20"/>
              </w:rPr>
              <w:t>28714</w:t>
            </w:r>
          </w:p>
        </w:tc>
        <w:tc>
          <w:tcPr>
            <w:tcW w:w="1701" w:type="dxa"/>
          </w:tcPr>
          <w:p w14:paraId="570425DD" w14:textId="77777777" w:rsidR="002138C9" w:rsidRPr="00492178" w:rsidRDefault="002138C9" w:rsidP="00244F72">
            <w:pPr>
              <w:jc w:val="center"/>
              <w:rPr>
                <w:rFonts w:ascii="Arial" w:hAnsi="Arial" w:cs="Arial"/>
                <w:sz w:val="20"/>
                <w:szCs w:val="20"/>
                <w:lang w:val="ro-RO"/>
              </w:rPr>
            </w:pPr>
            <w:r>
              <w:rPr>
                <w:rFonts w:ascii="Arial" w:hAnsi="Arial" w:cs="Arial"/>
                <w:sz w:val="20"/>
                <w:szCs w:val="20"/>
                <w:lang w:val="ro-RO"/>
              </w:rPr>
              <w:t>0</w:t>
            </w:r>
          </w:p>
        </w:tc>
      </w:tr>
      <w:tr w:rsidR="002138C9" w14:paraId="3BDC1292" w14:textId="77777777" w:rsidTr="00244F72">
        <w:trPr>
          <w:jc w:val="center"/>
        </w:trPr>
        <w:tc>
          <w:tcPr>
            <w:tcW w:w="2432" w:type="dxa"/>
            <w:vAlign w:val="bottom"/>
          </w:tcPr>
          <w:p w14:paraId="4AA81C7A" w14:textId="77777777" w:rsidR="002138C9" w:rsidRDefault="002138C9" w:rsidP="00244F72">
            <w:pPr>
              <w:jc w:val="center"/>
              <w:rPr>
                <w:rFonts w:ascii="Arial" w:hAnsi="Arial" w:cs="Arial"/>
                <w:sz w:val="20"/>
                <w:szCs w:val="20"/>
              </w:rPr>
            </w:pPr>
            <w:r>
              <w:rPr>
                <w:rFonts w:ascii="Arial" w:hAnsi="Arial" w:cs="Arial"/>
                <w:sz w:val="20"/>
                <w:szCs w:val="20"/>
              </w:rPr>
              <w:t>CUZA VODA</w:t>
            </w:r>
          </w:p>
        </w:tc>
        <w:tc>
          <w:tcPr>
            <w:tcW w:w="864" w:type="dxa"/>
            <w:vAlign w:val="bottom"/>
          </w:tcPr>
          <w:p w14:paraId="2E595414" w14:textId="77777777" w:rsidR="002138C9" w:rsidRDefault="002138C9" w:rsidP="00244F72">
            <w:pPr>
              <w:jc w:val="center"/>
              <w:rPr>
                <w:rFonts w:ascii="Arial" w:hAnsi="Arial" w:cs="Arial"/>
                <w:sz w:val="20"/>
                <w:szCs w:val="20"/>
              </w:rPr>
            </w:pPr>
            <w:r>
              <w:rPr>
                <w:rFonts w:ascii="Arial" w:hAnsi="Arial" w:cs="Arial"/>
                <w:sz w:val="20"/>
                <w:szCs w:val="20"/>
              </w:rPr>
              <w:t>CL</w:t>
            </w:r>
          </w:p>
        </w:tc>
        <w:tc>
          <w:tcPr>
            <w:tcW w:w="1370" w:type="dxa"/>
            <w:vAlign w:val="bottom"/>
          </w:tcPr>
          <w:p w14:paraId="33FB625A" w14:textId="77777777" w:rsidR="002138C9" w:rsidRDefault="002138C9" w:rsidP="00244F72">
            <w:pPr>
              <w:jc w:val="center"/>
              <w:rPr>
                <w:rFonts w:ascii="Arial" w:hAnsi="Arial" w:cs="Arial"/>
                <w:sz w:val="20"/>
                <w:szCs w:val="20"/>
              </w:rPr>
            </w:pPr>
            <w:r>
              <w:rPr>
                <w:rFonts w:ascii="Arial" w:hAnsi="Arial" w:cs="Arial"/>
                <w:sz w:val="20"/>
                <w:szCs w:val="20"/>
              </w:rPr>
              <w:t>4116</w:t>
            </w:r>
          </w:p>
        </w:tc>
        <w:tc>
          <w:tcPr>
            <w:tcW w:w="1356" w:type="dxa"/>
          </w:tcPr>
          <w:p w14:paraId="4DF8DD6D" w14:textId="77777777" w:rsidR="002138C9" w:rsidRDefault="002138C9" w:rsidP="00244F72">
            <w:pPr>
              <w:jc w:val="center"/>
              <w:rPr>
                <w:rFonts w:ascii="Arial" w:hAnsi="Arial" w:cs="Arial"/>
                <w:sz w:val="20"/>
                <w:szCs w:val="20"/>
                <w:lang w:val="ro-RO"/>
              </w:rPr>
            </w:pPr>
            <w:r>
              <w:rPr>
                <w:rFonts w:ascii="Arial" w:hAnsi="Arial" w:cs="Arial"/>
                <w:sz w:val="20"/>
                <w:szCs w:val="20"/>
                <w:lang w:val="ro-RO"/>
              </w:rPr>
              <w:t>32</w:t>
            </w:r>
          </w:p>
        </w:tc>
        <w:tc>
          <w:tcPr>
            <w:tcW w:w="1701" w:type="dxa"/>
            <w:vAlign w:val="bottom"/>
          </w:tcPr>
          <w:p w14:paraId="5F538A6B" w14:textId="77777777" w:rsidR="002138C9" w:rsidRDefault="002138C9" w:rsidP="00244F72">
            <w:pPr>
              <w:suppressAutoHyphens w:val="0"/>
              <w:jc w:val="center"/>
              <w:rPr>
                <w:rFonts w:ascii="Arial" w:hAnsi="Arial" w:cs="Arial"/>
                <w:sz w:val="20"/>
                <w:szCs w:val="20"/>
                <w:lang w:val="ro-RO" w:eastAsia="ro-RO"/>
              </w:rPr>
            </w:pPr>
            <w:r>
              <w:rPr>
                <w:rFonts w:ascii="Arial" w:hAnsi="Arial" w:cs="Arial"/>
                <w:sz w:val="20"/>
                <w:szCs w:val="20"/>
              </w:rPr>
              <w:t>2085</w:t>
            </w:r>
          </w:p>
        </w:tc>
        <w:tc>
          <w:tcPr>
            <w:tcW w:w="1701" w:type="dxa"/>
          </w:tcPr>
          <w:p w14:paraId="22F21353" w14:textId="77777777" w:rsidR="002138C9" w:rsidRDefault="002138C9" w:rsidP="00244F72">
            <w:pPr>
              <w:jc w:val="center"/>
              <w:rPr>
                <w:rFonts w:ascii="Arial" w:hAnsi="Arial" w:cs="Arial"/>
                <w:sz w:val="20"/>
                <w:szCs w:val="20"/>
                <w:lang w:val="ro-RO"/>
              </w:rPr>
            </w:pPr>
            <w:r>
              <w:rPr>
                <w:rFonts w:ascii="Arial" w:hAnsi="Arial" w:cs="Arial"/>
                <w:sz w:val="20"/>
                <w:szCs w:val="20"/>
                <w:lang w:val="ro-RO"/>
              </w:rPr>
              <w:t>8</w:t>
            </w:r>
          </w:p>
        </w:tc>
      </w:tr>
      <w:tr w:rsidR="002138C9" w14:paraId="58426C77" w14:textId="77777777" w:rsidTr="00244F72">
        <w:trPr>
          <w:jc w:val="center"/>
        </w:trPr>
        <w:tc>
          <w:tcPr>
            <w:tcW w:w="2432" w:type="dxa"/>
            <w:vAlign w:val="center"/>
          </w:tcPr>
          <w:p w14:paraId="04C14675"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5B89AB3" w14:textId="77777777" w:rsidR="002138C9" w:rsidRDefault="002138C9" w:rsidP="00244F72">
            <w:pPr>
              <w:jc w:val="center"/>
              <w:rPr>
                <w:rFonts w:ascii="Arial" w:hAnsi="Arial" w:cs="Arial"/>
                <w:b/>
                <w:bCs/>
                <w:sz w:val="20"/>
                <w:szCs w:val="20"/>
                <w:lang w:val="ro-RO"/>
              </w:rPr>
            </w:pPr>
          </w:p>
        </w:tc>
        <w:tc>
          <w:tcPr>
            <w:tcW w:w="1370" w:type="dxa"/>
            <w:vAlign w:val="center"/>
          </w:tcPr>
          <w:p w14:paraId="16136E3E"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62327</w:t>
            </w:r>
          </w:p>
        </w:tc>
        <w:tc>
          <w:tcPr>
            <w:tcW w:w="1356" w:type="dxa"/>
          </w:tcPr>
          <w:p w14:paraId="0278F042" w14:textId="77777777" w:rsidR="002138C9" w:rsidRPr="005B61BE" w:rsidRDefault="002138C9" w:rsidP="00244F72">
            <w:pPr>
              <w:jc w:val="center"/>
              <w:rPr>
                <w:rFonts w:ascii="Arial" w:hAnsi="Arial" w:cs="Arial"/>
                <w:b/>
                <w:bCs/>
                <w:sz w:val="20"/>
                <w:szCs w:val="20"/>
                <w:lang w:val="ro-RO"/>
              </w:rPr>
            </w:pPr>
            <w:r>
              <w:rPr>
                <w:rFonts w:ascii="Arial" w:hAnsi="Arial" w:cs="Arial"/>
                <w:b/>
                <w:bCs/>
                <w:sz w:val="20"/>
                <w:szCs w:val="20"/>
                <w:lang w:val="ro-RO"/>
              </w:rPr>
              <w:t>32</w:t>
            </w:r>
          </w:p>
        </w:tc>
        <w:tc>
          <w:tcPr>
            <w:tcW w:w="1701" w:type="dxa"/>
            <w:vAlign w:val="center"/>
          </w:tcPr>
          <w:p w14:paraId="74A5BC23" w14:textId="77777777" w:rsidR="002138C9" w:rsidRDefault="002138C9" w:rsidP="00244F72">
            <w:pPr>
              <w:jc w:val="center"/>
              <w:rPr>
                <w:rFonts w:ascii="Arial" w:hAnsi="Arial" w:cs="Arial"/>
                <w:b/>
                <w:bCs/>
                <w:sz w:val="20"/>
                <w:szCs w:val="20"/>
                <w:lang w:val="ro-RO"/>
              </w:rPr>
            </w:pPr>
            <w:r>
              <w:rPr>
                <w:rFonts w:ascii="Arial" w:hAnsi="Arial" w:cs="Arial"/>
                <w:b/>
                <w:bCs/>
                <w:sz w:val="20"/>
                <w:szCs w:val="20"/>
                <w:lang w:val="ro-RO"/>
              </w:rPr>
              <w:t>30799</w:t>
            </w:r>
          </w:p>
        </w:tc>
        <w:tc>
          <w:tcPr>
            <w:tcW w:w="1701" w:type="dxa"/>
          </w:tcPr>
          <w:p w14:paraId="152F7259" w14:textId="77777777" w:rsidR="002138C9" w:rsidRPr="005B61BE" w:rsidRDefault="002138C9" w:rsidP="00244F72">
            <w:pPr>
              <w:jc w:val="center"/>
              <w:rPr>
                <w:rFonts w:ascii="Arial" w:hAnsi="Arial" w:cs="Arial"/>
                <w:b/>
                <w:bCs/>
                <w:sz w:val="20"/>
                <w:szCs w:val="20"/>
                <w:lang w:val="ro-RO"/>
              </w:rPr>
            </w:pPr>
            <w:r>
              <w:rPr>
                <w:rFonts w:ascii="Arial" w:hAnsi="Arial" w:cs="Arial"/>
                <w:b/>
                <w:bCs/>
                <w:sz w:val="20"/>
                <w:szCs w:val="20"/>
                <w:lang w:val="ro-RO"/>
              </w:rPr>
              <w:t>8</w:t>
            </w:r>
          </w:p>
        </w:tc>
      </w:tr>
    </w:tbl>
    <w:p w14:paraId="0747EA8C" w14:textId="77777777" w:rsidR="002138C9" w:rsidRDefault="002138C9" w:rsidP="002138C9">
      <w:pPr>
        <w:jc w:val="both"/>
        <w:rPr>
          <w:rFonts w:ascii="Arial" w:hAnsi="Arial" w:cs="Arial"/>
          <w:sz w:val="28"/>
          <w:szCs w:val="28"/>
          <w:lang w:val="ro-RO"/>
        </w:rPr>
      </w:pPr>
    </w:p>
    <w:p w14:paraId="6CFDC41D" w14:textId="77777777" w:rsidR="002138C9" w:rsidRPr="004C4798" w:rsidRDefault="002138C9" w:rsidP="002138C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E5982C5" w14:textId="77777777" w:rsidR="002138C9" w:rsidRDefault="002138C9" w:rsidP="002138C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AFAB1AF" w14:textId="77777777" w:rsidR="002138C9" w:rsidRDefault="002138C9" w:rsidP="002138C9">
      <w:pPr>
        <w:jc w:val="center"/>
        <w:rPr>
          <w:rFonts w:ascii="Arial" w:hAnsi="Arial" w:cs="Arial"/>
          <w:lang w:eastAsia="en-US"/>
        </w:rPr>
      </w:pPr>
    </w:p>
    <w:p w14:paraId="6E7F528D" w14:textId="77777777" w:rsidR="002138C9" w:rsidRPr="004C4798" w:rsidRDefault="002138C9" w:rsidP="002138C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138C9" w:rsidRPr="00E574C0" w14:paraId="0F37D808" w14:textId="77777777" w:rsidTr="00244F72">
        <w:trPr>
          <w:jc w:val="center"/>
        </w:trPr>
        <w:tc>
          <w:tcPr>
            <w:tcW w:w="3284" w:type="dxa"/>
          </w:tcPr>
          <w:p w14:paraId="258ECC1B" w14:textId="77777777" w:rsidR="002138C9" w:rsidRPr="00E574C0" w:rsidRDefault="002138C9" w:rsidP="00244F7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238FC66" w14:textId="77777777" w:rsidR="002138C9" w:rsidRPr="00E574C0" w:rsidRDefault="002138C9" w:rsidP="00244F7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138C9" w:rsidRPr="00E574C0" w14:paraId="184D8D8B" w14:textId="77777777" w:rsidTr="00244F72">
        <w:trPr>
          <w:jc w:val="center"/>
        </w:trPr>
        <w:tc>
          <w:tcPr>
            <w:tcW w:w="3284" w:type="dxa"/>
          </w:tcPr>
          <w:p w14:paraId="6C6771DC" w14:textId="77777777" w:rsidR="002138C9" w:rsidRPr="00E574C0" w:rsidRDefault="002138C9" w:rsidP="00244F7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78805A6" w14:textId="77777777" w:rsidR="002138C9" w:rsidRPr="00E574C0" w:rsidRDefault="002138C9" w:rsidP="00244F72">
            <w:pPr>
              <w:jc w:val="center"/>
              <w:rPr>
                <w:rFonts w:ascii="Arial" w:hAnsi="Arial" w:cs="Arial"/>
                <w:sz w:val="20"/>
                <w:szCs w:val="20"/>
                <w:lang w:val="ro-RO"/>
              </w:rPr>
            </w:pPr>
            <w:r>
              <w:rPr>
                <w:rFonts w:ascii="Arial" w:hAnsi="Arial" w:cs="Arial"/>
                <w:sz w:val="20"/>
                <w:szCs w:val="20"/>
                <w:lang w:val="ro-RO"/>
              </w:rPr>
              <w:t>10</w:t>
            </w:r>
          </w:p>
        </w:tc>
      </w:tr>
      <w:tr w:rsidR="002138C9" w:rsidRPr="00E574C0" w14:paraId="396EE1E3" w14:textId="77777777" w:rsidTr="00244F72">
        <w:trPr>
          <w:jc w:val="center"/>
        </w:trPr>
        <w:tc>
          <w:tcPr>
            <w:tcW w:w="3284" w:type="dxa"/>
          </w:tcPr>
          <w:p w14:paraId="723BD7F9" w14:textId="77777777" w:rsidR="002138C9" w:rsidRPr="00E574C0" w:rsidRDefault="002138C9" w:rsidP="00244F7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CD95A6C" w14:textId="77777777" w:rsidR="002138C9" w:rsidRPr="00E574C0" w:rsidRDefault="002138C9" w:rsidP="00244F72">
            <w:pPr>
              <w:jc w:val="center"/>
              <w:rPr>
                <w:rFonts w:ascii="Arial" w:hAnsi="Arial" w:cs="Arial"/>
                <w:sz w:val="20"/>
                <w:szCs w:val="20"/>
                <w:lang w:val="ro-RO"/>
              </w:rPr>
            </w:pPr>
            <w:r>
              <w:rPr>
                <w:rFonts w:ascii="Arial" w:hAnsi="Arial" w:cs="Arial"/>
                <w:sz w:val="20"/>
                <w:szCs w:val="20"/>
                <w:lang w:val="ro-RO"/>
              </w:rPr>
              <w:t>70</w:t>
            </w:r>
          </w:p>
        </w:tc>
      </w:tr>
      <w:tr w:rsidR="002138C9" w:rsidRPr="00E574C0" w14:paraId="26D76DE6" w14:textId="77777777" w:rsidTr="00244F72">
        <w:trPr>
          <w:jc w:val="center"/>
        </w:trPr>
        <w:tc>
          <w:tcPr>
            <w:tcW w:w="3284" w:type="dxa"/>
          </w:tcPr>
          <w:p w14:paraId="6DDC96A8" w14:textId="77777777" w:rsidR="002138C9" w:rsidRPr="00E574C0" w:rsidRDefault="002138C9" w:rsidP="00244F7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28C9907" w14:textId="77777777" w:rsidR="002138C9" w:rsidRPr="00E574C0" w:rsidRDefault="002138C9" w:rsidP="00244F7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19FC78E" w14:textId="77777777" w:rsidR="002138C9" w:rsidRDefault="002138C9" w:rsidP="002138C9">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w:t>
      </w:r>
      <w:proofErr w:type="spellStart"/>
      <w:r w:rsidR="00973084" w:rsidRPr="00973084">
        <w:rPr>
          <w:rFonts w:ascii="Arial" w:hAnsi="Arial" w:cs="Arial"/>
        </w:rPr>
        <w:t>Comisia</w:t>
      </w:r>
      <w:proofErr w:type="spellEnd"/>
      <w:r w:rsidR="00973084" w:rsidRPr="00973084">
        <w:rPr>
          <w:rFonts w:ascii="Arial" w:hAnsi="Arial" w:cs="Arial"/>
        </w:rPr>
        <w:t xml:space="preserve">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698F33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DN3</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2138C9">
        <w:rPr>
          <w:rFonts w:ascii="Arial" w:hAnsi="Arial" w:cs="Arial"/>
          <w:b/>
          <w:lang w:eastAsia="en-US"/>
        </w:rPr>
        <w:t>110</w:t>
      </w:r>
      <w:r w:rsidR="00910869" w:rsidRPr="0052391B">
        <w:rPr>
          <w:rFonts w:ascii="Arial" w:hAnsi="Arial" w:cs="Arial"/>
          <w:b/>
          <w:lang w:eastAsia="en-US"/>
        </w:rPr>
        <w:t>+</w:t>
      </w:r>
      <w:r w:rsidR="002138C9">
        <w:rPr>
          <w:rFonts w:ascii="Arial" w:hAnsi="Arial" w:cs="Arial"/>
          <w:b/>
          <w:lang w:eastAsia="en-US"/>
        </w:rPr>
        <w:t>020</w:t>
      </w:r>
      <w:r w:rsidR="00910869">
        <w:rPr>
          <w:rFonts w:ascii="Arial" w:hAnsi="Arial" w:cs="Arial"/>
          <w:b/>
          <w:lang w:eastAsia="en-US"/>
        </w:rPr>
        <w:t xml:space="preserve"> </w:t>
      </w:r>
      <w:r w:rsidR="00910869" w:rsidRPr="0052391B">
        <w:rPr>
          <w:rFonts w:ascii="Arial" w:hAnsi="Arial" w:cs="Arial"/>
          <w:b/>
          <w:lang w:eastAsia="en-US"/>
        </w:rPr>
        <w:t xml:space="preserve">– km </w:t>
      </w:r>
      <w:r w:rsidR="002138C9">
        <w:rPr>
          <w:rFonts w:ascii="Arial" w:hAnsi="Arial" w:cs="Arial"/>
          <w:b/>
          <w:lang w:eastAsia="en-US"/>
        </w:rPr>
        <w:t>113</w:t>
      </w:r>
      <w:r w:rsidR="00910869" w:rsidRPr="0052391B">
        <w:rPr>
          <w:rFonts w:ascii="Arial" w:hAnsi="Arial" w:cs="Arial"/>
          <w:b/>
          <w:lang w:eastAsia="en-US"/>
        </w:rPr>
        <w:t>+</w:t>
      </w:r>
      <w:r w:rsidR="002138C9">
        <w:rPr>
          <w:rFonts w:ascii="Arial" w:hAnsi="Arial" w:cs="Arial"/>
          <w:b/>
          <w:lang w:eastAsia="en-US"/>
        </w:rPr>
        <w:t>070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706E52C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DN3</w:t>
      </w:r>
      <w:r w:rsidR="00906792" w:rsidRPr="00906792">
        <w:rPr>
          <w:rFonts w:ascii="Arial" w:hAnsi="Arial" w:cs="Arial"/>
          <w:b/>
          <w:bCs/>
          <w:lang w:val="pt-BR"/>
        </w:rPr>
        <w:t>_</w:t>
      </w:r>
      <w:r w:rsidR="00910869" w:rsidRPr="0052391B">
        <w:rPr>
          <w:rFonts w:ascii="Arial" w:hAnsi="Arial" w:cs="Arial"/>
          <w:b/>
          <w:lang w:eastAsia="en-US"/>
        </w:rPr>
        <w:t xml:space="preserve">km </w:t>
      </w:r>
      <w:r w:rsidR="002138C9">
        <w:rPr>
          <w:rFonts w:ascii="Arial" w:hAnsi="Arial" w:cs="Arial"/>
          <w:b/>
          <w:lang w:eastAsia="en-US"/>
        </w:rPr>
        <w:t>110</w:t>
      </w:r>
      <w:r w:rsidR="00910869" w:rsidRPr="0052391B">
        <w:rPr>
          <w:rFonts w:ascii="Arial" w:hAnsi="Arial" w:cs="Arial"/>
          <w:b/>
          <w:lang w:eastAsia="en-US"/>
        </w:rPr>
        <w:t>+</w:t>
      </w:r>
      <w:r w:rsidR="002138C9">
        <w:rPr>
          <w:rFonts w:ascii="Arial" w:hAnsi="Arial" w:cs="Arial"/>
          <w:b/>
          <w:lang w:eastAsia="en-US"/>
        </w:rPr>
        <w:t>020</w:t>
      </w:r>
      <w:r w:rsidR="00910869">
        <w:rPr>
          <w:rFonts w:ascii="Arial" w:hAnsi="Arial" w:cs="Arial"/>
          <w:b/>
          <w:lang w:eastAsia="en-US"/>
        </w:rPr>
        <w:t xml:space="preserve"> </w:t>
      </w:r>
      <w:r w:rsidR="00910869" w:rsidRPr="0052391B">
        <w:rPr>
          <w:rFonts w:ascii="Arial" w:hAnsi="Arial" w:cs="Arial"/>
          <w:b/>
          <w:lang w:eastAsia="en-US"/>
        </w:rPr>
        <w:t xml:space="preserve">– km </w:t>
      </w:r>
      <w:r w:rsidR="002138C9">
        <w:rPr>
          <w:rFonts w:ascii="Arial" w:hAnsi="Arial" w:cs="Arial"/>
          <w:b/>
          <w:lang w:eastAsia="en-US"/>
        </w:rPr>
        <w:t>113</w:t>
      </w:r>
      <w:r w:rsidR="00910869" w:rsidRPr="0052391B">
        <w:rPr>
          <w:rFonts w:ascii="Arial" w:hAnsi="Arial" w:cs="Arial"/>
          <w:b/>
          <w:lang w:eastAsia="en-US"/>
        </w:rPr>
        <w:t>+</w:t>
      </w:r>
      <w:r w:rsidR="002138C9">
        <w:rPr>
          <w:rFonts w:ascii="Arial" w:hAnsi="Arial" w:cs="Arial"/>
          <w:b/>
          <w:lang w:eastAsia="en-US"/>
        </w:rPr>
        <w:t>070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3C3FEF5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138C9">
        <w:rPr>
          <w:rFonts w:ascii="Arial" w:hAnsi="Arial" w:cs="Arial"/>
          <w:lang w:val="pt-BR"/>
        </w:rPr>
        <w:t>DN3_km110+020-km113+070</w:t>
      </w:r>
      <w:r w:rsidR="00E8178C" w:rsidRPr="00E8178C">
        <w:rPr>
          <w:rFonts w:ascii="Arial" w:hAnsi="Arial" w:cs="Arial"/>
          <w:lang w:val="it-IT"/>
        </w:rPr>
        <w:t>, cod identificare RD_RO_00_</w:t>
      </w:r>
      <w:r w:rsidR="002138C9">
        <w:rPr>
          <w:rFonts w:ascii="Arial" w:hAnsi="Arial" w:cs="Arial"/>
          <w:lang w:val="it-IT"/>
        </w:rPr>
        <w:t>67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8319A5B" w14:textId="77777777" w:rsidR="002138C9" w:rsidRPr="00CC511B" w:rsidRDefault="002138C9" w:rsidP="00335C79">
      <w:pPr>
        <w:autoSpaceDE w:val="0"/>
        <w:jc w:val="both"/>
        <w:rPr>
          <w:rFonts w:ascii="Arial" w:hAnsi="Arial" w:cs="Arial"/>
          <w:color w:val="000000"/>
          <w:lang w:val="ro-RO"/>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138C9" w:rsidRPr="00DD6050" w14:paraId="0D23392E" w14:textId="77777777" w:rsidTr="002138C9">
        <w:trPr>
          <w:trHeight w:val="312"/>
          <w:jc w:val="center"/>
        </w:trPr>
        <w:tc>
          <w:tcPr>
            <w:tcW w:w="1580" w:type="dxa"/>
            <w:vMerge w:val="restart"/>
            <w:tcBorders>
              <w:right w:val="single" w:sz="4" w:space="0" w:color="auto"/>
            </w:tcBorders>
            <w:noWrap/>
            <w:vAlign w:val="center"/>
          </w:tcPr>
          <w:p w14:paraId="23D248B4" w14:textId="77777777" w:rsidR="002138C9" w:rsidRPr="00DD6050" w:rsidRDefault="002138C9" w:rsidP="00244F7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53BEC2B" w14:textId="77777777" w:rsidR="002138C9" w:rsidRPr="00DD6050" w:rsidRDefault="002138C9" w:rsidP="00244F7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E01219"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138C9" w:rsidRPr="00DD6050" w14:paraId="5273348B" w14:textId="77777777" w:rsidTr="002138C9">
        <w:trPr>
          <w:trHeight w:val="636"/>
          <w:jc w:val="center"/>
        </w:trPr>
        <w:tc>
          <w:tcPr>
            <w:tcW w:w="1580" w:type="dxa"/>
            <w:vMerge/>
            <w:tcBorders>
              <w:bottom w:val="single" w:sz="4" w:space="0" w:color="auto"/>
              <w:right w:val="single" w:sz="4" w:space="0" w:color="auto"/>
            </w:tcBorders>
            <w:vAlign w:val="center"/>
            <w:hideMark/>
          </w:tcPr>
          <w:p w14:paraId="1B554300" w14:textId="77777777" w:rsidR="002138C9" w:rsidRPr="00DD6050" w:rsidRDefault="002138C9" w:rsidP="00244F7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0F80DB3" w14:textId="77777777" w:rsidR="002138C9" w:rsidRPr="00DD6050" w:rsidRDefault="002138C9" w:rsidP="00244F7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732566F"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12AA1F7"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B9438B3"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0501F2C"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C87D14"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20E13" w:rsidRPr="00DD6050" w14:paraId="490AC120" w14:textId="77777777" w:rsidTr="002138C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8B39D47" w14:textId="77777777" w:rsidR="00620E13" w:rsidRPr="00DD6050" w:rsidRDefault="00620E13" w:rsidP="00620E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A56C09" w14:textId="658C908B"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E2E547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26A04E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84A34C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D7BF0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C8A91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620E13" w:rsidRPr="00DD6050" w14:paraId="43E9B6C1" w14:textId="77777777" w:rsidTr="002138C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B24ABB3" w14:textId="77777777" w:rsidR="00620E13" w:rsidRDefault="00620E13" w:rsidP="00620E1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8DBD65C" w14:textId="6D0CBEE8"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4BB4336" w14:textId="3E76D18F"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F0E6CDF" w14:textId="6F52293F"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7738365" w14:textId="3E054EF9"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84B879" w14:textId="6CB36E50"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A5BA51" w14:textId="3A9BD452"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620E13" w:rsidRPr="00DD6050" w14:paraId="7D69B404" w14:textId="77777777" w:rsidTr="002138C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9FD233"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4FC5BE" w14:textId="56EDC170"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61F459"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E7CA8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509E5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7438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46564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20E13" w:rsidRPr="00DD6050" w14:paraId="7A93E943" w14:textId="77777777" w:rsidTr="002138C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2BFACF"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41ACB1" w14:textId="235F411A"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8AE5C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9EF21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B9550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00127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D10AA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20E13" w:rsidRPr="00DD6050" w14:paraId="32693578" w14:textId="77777777" w:rsidTr="002138C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689BC4"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C5B63" w14:textId="0373B806"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BAACB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81F5A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BAC30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944A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2AA0D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20E13" w:rsidRPr="00DD6050" w14:paraId="08878E32" w14:textId="77777777" w:rsidTr="002138C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34FC83"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C7DEBE" w14:textId="6160419D"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B8FED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15FD9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AF32A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36D02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DBB3A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20E13" w:rsidRPr="00DD6050" w14:paraId="0B8CBB2C" w14:textId="77777777" w:rsidTr="002138C9">
        <w:trPr>
          <w:trHeight w:val="315"/>
          <w:jc w:val="center"/>
        </w:trPr>
        <w:tc>
          <w:tcPr>
            <w:tcW w:w="1580" w:type="dxa"/>
            <w:vMerge w:val="restart"/>
            <w:tcBorders>
              <w:top w:val="nil"/>
              <w:left w:val="single" w:sz="8" w:space="0" w:color="auto"/>
              <w:bottom w:val="single" w:sz="8" w:space="0" w:color="000000"/>
              <w:right w:val="nil"/>
            </w:tcBorders>
            <w:vAlign w:val="center"/>
          </w:tcPr>
          <w:p w14:paraId="5366D221" w14:textId="77777777" w:rsidR="00620E13" w:rsidRPr="00DD6050" w:rsidRDefault="00620E13" w:rsidP="00620E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Călărași</w:t>
            </w:r>
          </w:p>
        </w:tc>
        <w:tc>
          <w:tcPr>
            <w:tcW w:w="2080" w:type="dxa"/>
            <w:tcBorders>
              <w:top w:val="nil"/>
              <w:left w:val="single" w:sz="8" w:space="0" w:color="auto"/>
              <w:bottom w:val="single" w:sz="4" w:space="0" w:color="auto"/>
              <w:right w:val="single" w:sz="8" w:space="0" w:color="auto"/>
            </w:tcBorders>
            <w:noWrap/>
            <w:vAlign w:val="center"/>
            <w:hideMark/>
          </w:tcPr>
          <w:p w14:paraId="2A981E25" w14:textId="64B623B2"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C94956"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0F1E3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060F3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83CEB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9EDCE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20E13" w:rsidRPr="00DD6050" w14:paraId="09471BBC" w14:textId="77777777" w:rsidTr="002138C9">
        <w:trPr>
          <w:trHeight w:val="315"/>
          <w:jc w:val="center"/>
        </w:trPr>
        <w:tc>
          <w:tcPr>
            <w:tcW w:w="1580" w:type="dxa"/>
            <w:vMerge/>
            <w:tcBorders>
              <w:top w:val="nil"/>
              <w:left w:val="single" w:sz="8" w:space="0" w:color="auto"/>
              <w:bottom w:val="single" w:sz="8" w:space="0" w:color="000000"/>
              <w:right w:val="nil"/>
            </w:tcBorders>
            <w:vAlign w:val="center"/>
          </w:tcPr>
          <w:p w14:paraId="0D9C2D4F" w14:textId="77777777" w:rsidR="00620E13" w:rsidRDefault="00620E13" w:rsidP="00620E1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82E353" w14:textId="00EFF03E"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757C6C3" w14:textId="4A543ABC"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70F7FC" w14:textId="1C5E0BC6"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E673E3" w14:textId="5EF67DB9"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F89053" w14:textId="31421765"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C59737" w14:textId="4F885AD4"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620E13" w:rsidRPr="00DD6050" w14:paraId="0A187C52" w14:textId="77777777" w:rsidTr="002138C9">
        <w:trPr>
          <w:trHeight w:val="300"/>
          <w:jc w:val="center"/>
        </w:trPr>
        <w:tc>
          <w:tcPr>
            <w:tcW w:w="1580" w:type="dxa"/>
            <w:vMerge/>
            <w:tcBorders>
              <w:top w:val="nil"/>
              <w:left w:val="single" w:sz="8" w:space="0" w:color="auto"/>
              <w:bottom w:val="single" w:sz="8" w:space="0" w:color="000000"/>
              <w:right w:val="nil"/>
            </w:tcBorders>
            <w:vAlign w:val="center"/>
          </w:tcPr>
          <w:p w14:paraId="30F53E22"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5D6C34" w14:textId="26460831"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0CD62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80E9D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97BC1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188AA9"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8C655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20E13" w:rsidRPr="00DD6050" w14:paraId="49894538" w14:textId="77777777" w:rsidTr="002138C9">
        <w:trPr>
          <w:trHeight w:val="300"/>
          <w:jc w:val="center"/>
        </w:trPr>
        <w:tc>
          <w:tcPr>
            <w:tcW w:w="1580" w:type="dxa"/>
            <w:vMerge/>
            <w:tcBorders>
              <w:top w:val="nil"/>
              <w:left w:val="single" w:sz="8" w:space="0" w:color="auto"/>
              <w:bottom w:val="single" w:sz="8" w:space="0" w:color="000000"/>
              <w:right w:val="nil"/>
            </w:tcBorders>
            <w:vAlign w:val="center"/>
          </w:tcPr>
          <w:p w14:paraId="686614BA"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361397" w14:textId="28061CF0"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9A5089"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1078F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FCF2A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F675A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0C078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20E13" w:rsidRPr="00DD6050" w14:paraId="18FADA30" w14:textId="77777777" w:rsidTr="002138C9">
        <w:trPr>
          <w:trHeight w:val="300"/>
          <w:jc w:val="center"/>
        </w:trPr>
        <w:tc>
          <w:tcPr>
            <w:tcW w:w="1580" w:type="dxa"/>
            <w:vMerge/>
            <w:tcBorders>
              <w:top w:val="nil"/>
              <w:left w:val="single" w:sz="8" w:space="0" w:color="auto"/>
              <w:bottom w:val="single" w:sz="8" w:space="0" w:color="000000"/>
              <w:right w:val="nil"/>
            </w:tcBorders>
            <w:vAlign w:val="center"/>
          </w:tcPr>
          <w:p w14:paraId="32314F42"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BA6F9E" w14:textId="0E562692"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58D5A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09CFB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72B47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810A6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79B3F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20E13" w:rsidRPr="00DD6050" w14:paraId="165A1167" w14:textId="77777777" w:rsidTr="002138C9">
        <w:trPr>
          <w:trHeight w:val="312"/>
          <w:jc w:val="center"/>
        </w:trPr>
        <w:tc>
          <w:tcPr>
            <w:tcW w:w="1580" w:type="dxa"/>
            <w:vMerge/>
            <w:tcBorders>
              <w:top w:val="nil"/>
              <w:left w:val="single" w:sz="8" w:space="0" w:color="auto"/>
              <w:bottom w:val="single" w:sz="8" w:space="0" w:color="000000"/>
              <w:right w:val="nil"/>
            </w:tcBorders>
            <w:vAlign w:val="center"/>
          </w:tcPr>
          <w:p w14:paraId="6A911EC7"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56B319" w14:textId="50F235C0"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21BB2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A14637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387F7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7F74D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B1356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20E13" w:rsidRPr="00DD6050" w14:paraId="6F418008" w14:textId="77777777" w:rsidTr="002138C9">
        <w:trPr>
          <w:trHeight w:val="315"/>
          <w:jc w:val="center"/>
        </w:trPr>
        <w:tc>
          <w:tcPr>
            <w:tcW w:w="1580" w:type="dxa"/>
            <w:vMerge w:val="restart"/>
            <w:tcBorders>
              <w:top w:val="nil"/>
              <w:left w:val="single" w:sz="8" w:space="0" w:color="auto"/>
              <w:bottom w:val="single" w:sz="8" w:space="0" w:color="000000"/>
              <w:right w:val="nil"/>
            </w:tcBorders>
            <w:vAlign w:val="center"/>
          </w:tcPr>
          <w:p w14:paraId="185A4841" w14:textId="77777777" w:rsidR="00620E13" w:rsidRPr="00DD6050" w:rsidRDefault="00620E13" w:rsidP="00620E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Cuza Vodă</w:t>
            </w:r>
          </w:p>
        </w:tc>
        <w:tc>
          <w:tcPr>
            <w:tcW w:w="2080" w:type="dxa"/>
            <w:tcBorders>
              <w:top w:val="nil"/>
              <w:left w:val="single" w:sz="8" w:space="0" w:color="auto"/>
              <w:bottom w:val="single" w:sz="4" w:space="0" w:color="auto"/>
              <w:right w:val="single" w:sz="8" w:space="0" w:color="auto"/>
            </w:tcBorders>
            <w:noWrap/>
            <w:vAlign w:val="center"/>
            <w:hideMark/>
          </w:tcPr>
          <w:p w14:paraId="5A92A30E" w14:textId="1228A705"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8627D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B2BE6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3EDC0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8B6F8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4355D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620E13" w:rsidRPr="00DD6050" w14:paraId="2111BDA5" w14:textId="77777777" w:rsidTr="002138C9">
        <w:trPr>
          <w:trHeight w:val="315"/>
          <w:jc w:val="center"/>
        </w:trPr>
        <w:tc>
          <w:tcPr>
            <w:tcW w:w="1580" w:type="dxa"/>
            <w:vMerge/>
            <w:tcBorders>
              <w:top w:val="nil"/>
              <w:left w:val="single" w:sz="8" w:space="0" w:color="auto"/>
              <w:bottom w:val="single" w:sz="8" w:space="0" w:color="000000"/>
              <w:right w:val="nil"/>
            </w:tcBorders>
            <w:vAlign w:val="center"/>
          </w:tcPr>
          <w:p w14:paraId="415F4C67" w14:textId="77777777" w:rsidR="00620E13" w:rsidRDefault="00620E13" w:rsidP="00620E1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002D97F" w14:textId="4EBB58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5E9AF5" w14:textId="4F937E3B"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6B56DD" w14:textId="685E7B9E"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F023E4" w14:textId="0BB9429B"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9DA6C3" w14:textId="5D3CDE7E"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1364E0" w14:textId="03306BBB" w:rsidR="00620E13" w:rsidRDefault="00620E13" w:rsidP="00620E13">
            <w:pPr>
              <w:suppressAutoHyphens w:val="0"/>
              <w:jc w:val="center"/>
              <w:rPr>
                <w:rFonts w:ascii="Open Sans" w:hAnsi="Open Sans" w:cs="Open Sans"/>
                <w:color w:val="000000"/>
                <w:sz w:val="20"/>
                <w:szCs w:val="20"/>
              </w:rPr>
            </w:pPr>
            <w:r>
              <w:rPr>
                <w:rFonts w:ascii="Open Sans" w:hAnsi="Open Sans" w:cs="Open Sans"/>
                <w:color w:val="000000"/>
                <w:sz w:val="20"/>
                <w:szCs w:val="20"/>
              </w:rPr>
              <w:t>0,21</w:t>
            </w:r>
          </w:p>
        </w:tc>
      </w:tr>
      <w:tr w:rsidR="00620E13" w:rsidRPr="00DD6050" w14:paraId="2564C416" w14:textId="77777777" w:rsidTr="002138C9">
        <w:trPr>
          <w:trHeight w:val="300"/>
          <w:jc w:val="center"/>
        </w:trPr>
        <w:tc>
          <w:tcPr>
            <w:tcW w:w="1580" w:type="dxa"/>
            <w:vMerge/>
            <w:tcBorders>
              <w:top w:val="nil"/>
              <w:left w:val="single" w:sz="8" w:space="0" w:color="auto"/>
              <w:bottom w:val="single" w:sz="8" w:space="0" w:color="000000"/>
              <w:right w:val="nil"/>
            </w:tcBorders>
            <w:vAlign w:val="center"/>
          </w:tcPr>
          <w:p w14:paraId="3ED9AC11"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AAD713" w14:textId="4E4A57AC"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09D80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B091F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DD081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B9C1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EFFA5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20E13" w:rsidRPr="00DD6050" w14:paraId="34373EC0" w14:textId="77777777" w:rsidTr="002138C9">
        <w:trPr>
          <w:trHeight w:val="300"/>
          <w:jc w:val="center"/>
        </w:trPr>
        <w:tc>
          <w:tcPr>
            <w:tcW w:w="1580" w:type="dxa"/>
            <w:vMerge/>
            <w:tcBorders>
              <w:top w:val="nil"/>
              <w:left w:val="single" w:sz="8" w:space="0" w:color="auto"/>
              <w:bottom w:val="single" w:sz="8" w:space="0" w:color="000000"/>
              <w:right w:val="nil"/>
            </w:tcBorders>
            <w:vAlign w:val="center"/>
          </w:tcPr>
          <w:p w14:paraId="25C354F6"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9F3A75" w14:textId="79FE93DA"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92733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5B079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3EA99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FD8E4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48141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20E13" w:rsidRPr="00DD6050" w14:paraId="6394E5A1" w14:textId="77777777" w:rsidTr="002138C9">
        <w:trPr>
          <w:trHeight w:val="300"/>
          <w:jc w:val="center"/>
        </w:trPr>
        <w:tc>
          <w:tcPr>
            <w:tcW w:w="1580" w:type="dxa"/>
            <w:vMerge/>
            <w:tcBorders>
              <w:top w:val="nil"/>
              <w:left w:val="single" w:sz="8" w:space="0" w:color="auto"/>
              <w:bottom w:val="single" w:sz="8" w:space="0" w:color="000000"/>
              <w:right w:val="nil"/>
            </w:tcBorders>
            <w:vAlign w:val="center"/>
          </w:tcPr>
          <w:p w14:paraId="466F0C6A"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3C0EFB" w14:textId="2A1069B8"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417902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02AB6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7713F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46D53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6F301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20E13" w:rsidRPr="00DD6050" w14:paraId="300E8D70" w14:textId="77777777" w:rsidTr="002138C9">
        <w:trPr>
          <w:trHeight w:val="312"/>
          <w:jc w:val="center"/>
        </w:trPr>
        <w:tc>
          <w:tcPr>
            <w:tcW w:w="1580" w:type="dxa"/>
            <w:vMerge/>
            <w:tcBorders>
              <w:top w:val="nil"/>
              <w:left w:val="single" w:sz="8" w:space="0" w:color="auto"/>
              <w:bottom w:val="single" w:sz="8" w:space="0" w:color="000000"/>
              <w:right w:val="nil"/>
            </w:tcBorders>
            <w:vAlign w:val="center"/>
          </w:tcPr>
          <w:p w14:paraId="623A3451"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F5F7AA" w14:textId="6FF8C9C6"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2B38B6"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2B4CA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284E6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55886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5FE63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77C7BB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138C9">
        <w:rPr>
          <w:rFonts w:ascii="Arial" w:hAnsi="Arial" w:cs="Arial"/>
          <w:lang w:val="pt-BR"/>
        </w:rPr>
        <w:t>DN3_km110+020-km113+070</w:t>
      </w:r>
      <w:r w:rsidR="00A37F36" w:rsidRPr="00E8178C">
        <w:rPr>
          <w:rFonts w:ascii="Arial" w:hAnsi="Arial" w:cs="Arial"/>
          <w:lang w:val="it-IT"/>
        </w:rPr>
        <w:t>, cod identificare RD_RO_00_</w:t>
      </w:r>
      <w:r w:rsidR="002138C9">
        <w:rPr>
          <w:rFonts w:ascii="Arial" w:hAnsi="Arial" w:cs="Arial"/>
          <w:lang w:val="it-IT"/>
        </w:rPr>
        <w:t>67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138C9" w:rsidRPr="00DD6050" w14:paraId="3F102232" w14:textId="77777777" w:rsidTr="00244F72">
        <w:trPr>
          <w:trHeight w:val="312"/>
          <w:jc w:val="center"/>
        </w:trPr>
        <w:tc>
          <w:tcPr>
            <w:tcW w:w="1580" w:type="dxa"/>
            <w:vMerge w:val="restart"/>
            <w:tcBorders>
              <w:right w:val="single" w:sz="4" w:space="0" w:color="auto"/>
            </w:tcBorders>
            <w:noWrap/>
            <w:vAlign w:val="center"/>
            <w:hideMark/>
          </w:tcPr>
          <w:p w14:paraId="37796265" w14:textId="77777777" w:rsidR="002138C9" w:rsidRPr="00DD6050" w:rsidRDefault="002138C9" w:rsidP="00244F7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6C08C91" w14:textId="77777777" w:rsidR="002138C9" w:rsidRPr="00DD6050" w:rsidRDefault="002138C9" w:rsidP="00244F7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3DD6247"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138C9" w:rsidRPr="00DD6050" w14:paraId="6B96E2CC" w14:textId="77777777" w:rsidTr="00244F72">
        <w:trPr>
          <w:trHeight w:val="636"/>
          <w:jc w:val="center"/>
        </w:trPr>
        <w:tc>
          <w:tcPr>
            <w:tcW w:w="1580" w:type="dxa"/>
            <w:vMerge/>
            <w:tcBorders>
              <w:bottom w:val="single" w:sz="4" w:space="0" w:color="auto"/>
              <w:right w:val="single" w:sz="4" w:space="0" w:color="auto"/>
            </w:tcBorders>
            <w:vAlign w:val="center"/>
            <w:hideMark/>
          </w:tcPr>
          <w:p w14:paraId="68FCC149" w14:textId="77777777" w:rsidR="002138C9" w:rsidRPr="00DD6050" w:rsidRDefault="002138C9" w:rsidP="00244F7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9007A7" w14:textId="77777777" w:rsidR="002138C9" w:rsidRPr="00DD6050" w:rsidRDefault="002138C9" w:rsidP="00244F7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7826E5C"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1D066FC"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30BA7CB"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130CCD9"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82F59DB" w14:textId="77777777" w:rsidR="002138C9" w:rsidRPr="00DD6050" w:rsidRDefault="002138C9" w:rsidP="00244F7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20E13" w:rsidRPr="00DD6050" w14:paraId="721A4186" w14:textId="77777777" w:rsidTr="00244F7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687ADD0" w14:textId="77777777" w:rsidR="00620E13" w:rsidRPr="00DD6050" w:rsidRDefault="00620E13" w:rsidP="00620E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23C838" w14:textId="3E68DA5E"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C50D5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B9EC74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54F0F69"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0F003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882C5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620E13" w:rsidRPr="00DD6050" w14:paraId="57F88389"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450A0CC"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359A55" w14:textId="7FEC18E9"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6EA23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51208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5A602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82C2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31FE6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20E13" w:rsidRPr="00DD6050" w14:paraId="163C414B"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DB16BA"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03D65B" w14:textId="3D823AED"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43336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17E82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323C6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3BDD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D5CD9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20E13" w:rsidRPr="00DD6050" w14:paraId="0D7BC21D"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A19943"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816FF6" w14:textId="5E464B82"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B11B4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70C78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A2E06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8AEC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5174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20E13" w:rsidRPr="00DD6050" w14:paraId="0824C458"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D27D8B"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272161" w14:textId="21E802C1"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383E9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C5CAB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FFDB7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92B15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AABD16"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20E13" w:rsidRPr="00DD6050" w14:paraId="7BF3F025" w14:textId="77777777" w:rsidTr="00244F7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58D2529"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D74A6C" w14:textId="11C13684"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4ED15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2C315E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2D454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C8356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BB64EA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20E13" w:rsidRPr="00DD6050" w14:paraId="31BC3224" w14:textId="77777777" w:rsidTr="00244F7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850C456" w14:textId="77777777" w:rsidR="00620E13" w:rsidRPr="00DD6050" w:rsidRDefault="00620E13" w:rsidP="00620E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Călărași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88EBB0" w14:textId="2952B066"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C68D9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4338F3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90ACA7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06E139"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FB0A04"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20E13" w:rsidRPr="00DD6050" w14:paraId="0DB7C000"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DC5E21"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3E3AA" w14:textId="6E66D756"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11DC2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36C31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E63E49"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071E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4F713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20E13" w:rsidRPr="00DD6050" w14:paraId="6E73FB2A"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4D7220"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202351" w14:textId="4DE821A6"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F7D7A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18296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F9668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DF2A86"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6F3C9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20E13" w:rsidRPr="00DD6050" w14:paraId="7D6780F1"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776EB2"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DE86FE" w14:textId="3C695375"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EDA08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3353C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22985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3B3CA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921CC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20E13" w:rsidRPr="00DD6050" w14:paraId="388E8878"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CA9EA8"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35454F" w14:textId="165AFEA0"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B0BCF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4E44B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AE28E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63B6E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6D84D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20E13" w:rsidRPr="00DD6050" w14:paraId="7BA6656F" w14:textId="77777777" w:rsidTr="00244F7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F16454D"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6D6F6B" w14:textId="27FF16E4"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582A8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650C0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8C751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73C9F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17084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20E13" w:rsidRPr="00DD6050" w14:paraId="1902F13F" w14:textId="77777777" w:rsidTr="00244F7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8E5001" w14:textId="77777777" w:rsidR="00620E13" w:rsidRPr="00DD6050" w:rsidRDefault="00620E13" w:rsidP="00620E1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Cuza Vodă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A019CC" w14:textId="1A02EFAD"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00A5C0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8789BB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5FA469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72246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EA992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620E13" w:rsidRPr="00DD6050" w14:paraId="3DD8ED04"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EDC392"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748F08" w14:textId="1CD8893A"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9FFB5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797BB0"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8AF55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F3D63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6EB9C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20E13" w:rsidRPr="00DD6050" w14:paraId="0F21806D"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098C5E"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5ACAC9" w14:textId="5B99927E"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227CA6"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14E16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189C1D"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29E0FF"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A9760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20E13" w:rsidRPr="00DD6050" w14:paraId="465BE7C0"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488A93"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F8ECFC" w14:textId="66FB9BFF"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A8799B"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4E050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23AF9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1409BA"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C5F52E"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20E13" w:rsidRPr="00DD6050" w14:paraId="3699A119" w14:textId="77777777" w:rsidTr="00244F7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D6808C"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0E65DC" w14:textId="567CF529"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666B1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26ED62"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6D798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DC2157"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7AC4C"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20E13" w:rsidRPr="00DD6050" w14:paraId="713CB174" w14:textId="77777777" w:rsidTr="00244F7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C60C7B" w14:textId="77777777" w:rsidR="00620E13" w:rsidRPr="00DD6050" w:rsidRDefault="00620E13" w:rsidP="00620E1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D9A0B3" w14:textId="3630E770" w:rsidR="00620E13" w:rsidRPr="00DD6050" w:rsidRDefault="00620E13" w:rsidP="00620E1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DF6E0F3"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208FA9"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3427E1"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EAA248"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6058D5" w14:textId="77777777" w:rsidR="00620E13" w:rsidRPr="00DD6050" w:rsidRDefault="00620E13" w:rsidP="00620E1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7B5B171A" w14:textId="77777777" w:rsidR="009269E0" w:rsidRDefault="009269E0">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9C5B7A1"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9269E0">
        <w:rPr>
          <w:rFonts w:ascii="Arial" w:hAnsi="Arial" w:cs="Arial"/>
          <w:lang w:val="ro-RO"/>
        </w:rPr>
        <w:t>și</w:t>
      </w:r>
      <w:r w:rsidR="00A97C22">
        <w:rPr>
          <w:rFonts w:ascii="Arial" w:hAnsi="Arial" w:cs="Arial"/>
          <w:lang w:val="ro-RO"/>
        </w:rPr>
        <w:t xml:space="preserve">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w:t>
      </w: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138C9" w:rsidRPr="00BD3863" w14:paraId="2E846C58" w14:textId="77777777" w:rsidTr="00244F7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78FEB2C"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73DDC96"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B444C06"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6253A74"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D40376C" w14:textId="77777777" w:rsidR="002138C9" w:rsidRPr="008537F4" w:rsidRDefault="002138C9" w:rsidP="00244F7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39B2EC9" w14:textId="77777777" w:rsidR="002138C9" w:rsidRPr="008537F4" w:rsidRDefault="002138C9" w:rsidP="00244F7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35E94F0" w14:textId="77777777" w:rsidR="002138C9" w:rsidRPr="008537F4" w:rsidRDefault="002138C9" w:rsidP="00244F7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138C9" w:rsidRPr="00BD3863" w14:paraId="088DF99C" w14:textId="77777777" w:rsidTr="00244F7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3D2571"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9D21FBE" w14:textId="77777777" w:rsidR="002138C9" w:rsidRPr="00313645" w:rsidRDefault="002138C9" w:rsidP="00244F72">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117" w:type="dxa"/>
            <w:tcBorders>
              <w:top w:val="nil"/>
              <w:left w:val="nil"/>
              <w:bottom w:val="single" w:sz="4" w:space="0" w:color="auto"/>
              <w:right w:val="single" w:sz="4" w:space="0" w:color="auto"/>
            </w:tcBorders>
            <w:vAlign w:val="center"/>
          </w:tcPr>
          <w:p w14:paraId="7D187EA2" w14:textId="77777777" w:rsidR="002138C9" w:rsidRPr="00313645" w:rsidRDefault="002138C9" w:rsidP="00244F72">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134" w:type="dxa"/>
            <w:tcBorders>
              <w:top w:val="nil"/>
              <w:left w:val="nil"/>
              <w:bottom w:val="single" w:sz="4" w:space="0" w:color="auto"/>
              <w:right w:val="single" w:sz="4" w:space="0" w:color="auto"/>
            </w:tcBorders>
            <w:vAlign w:val="center"/>
          </w:tcPr>
          <w:p w14:paraId="2FBEF90D" w14:textId="77777777" w:rsidR="002138C9" w:rsidRPr="00313645" w:rsidRDefault="002138C9" w:rsidP="00244F72">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134" w:type="dxa"/>
            <w:tcBorders>
              <w:top w:val="nil"/>
              <w:left w:val="nil"/>
              <w:bottom w:val="single" w:sz="4" w:space="0" w:color="auto"/>
              <w:right w:val="single" w:sz="4" w:space="0" w:color="auto"/>
            </w:tcBorders>
            <w:vAlign w:val="center"/>
          </w:tcPr>
          <w:p w14:paraId="4C65264A" w14:textId="77777777" w:rsidR="002138C9" w:rsidRPr="008537F4" w:rsidRDefault="002138C9" w:rsidP="00244F72">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022" w:type="dxa"/>
            <w:tcBorders>
              <w:top w:val="nil"/>
              <w:left w:val="nil"/>
              <w:bottom w:val="single" w:sz="4" w:space="0" w:color="auto"/>
              <w:right w:val="single" w:sz="4" w:space="0" w:color="auto"/>
            </w:tcBorders>
            <w:vAlign w:val="center"/>
          </w:tcPr>
          <w:p w14:paraId="5F7AB20F" w14:textId="77777777" w:rsidR="002138C9" w:rsidRPr="008537F4" w:rsidRDefault="002138C9" w:rsidP="00244F72">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006" w:type="dxa"/>
            <w:tcBorders>
              <w:top w:val="nil"/>
              <w:left w:val="nil"/>
              <w:bottom w:val="single" w:sz="4" w:space="0" w:color="auto"/>
              <w:right w:val="single" w:sz="4" w:space="0" w:color="auto"/>
            </w:tcBorders>
            <w:noWrap/>
            <w:vAlign w:val="bottom"/>
          </w:tcPr>
          <w:p w14:paraId="010DC6BD" w14:textId="77777777" w:rsidR="002138C9" w:rsidRPr="008537F4" w:rsidRDefault="002138C9" w:rsidP="00244F7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0</w:t>
            </w:r>
          </w:p>
        </w:tc>
      </w:tr>
      <w:tr w:rsidR="002138C9" w:rsidRPr="00BD3863" w14:paraId="4DB58AF0" w14:textId="77777777" w:rsidTr="00244F7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AD8AF2"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21B850E0"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7037333"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A672C7E"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322A3C3" w14:textId="77777777" w:rsidR="002138C9" w:rsidRPr="008537F4"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2F115FA" w14:textId="77777777" w:rsidR="002138C9" w:rsidRPr="008537F4"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55E5031E" w14:textId="77777777" w:rsidR="002138C9" w:rsidRPr="008537F4" w:rsidRDefault="002138C9" w:rsidP="00244F7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2138C9" w:rsidRPr="00BD3863" w14:paraId="2ADC5AE7" w14:textId="77777777" w:rsidTr="00244F7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89FE863"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9A2F794"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C00CBE5"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59AF5F3"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4DA1204" w14:textId="77777777" w:rsidR="002138C9" w:rsidRPr="008537F4"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5CF1F9C5" w14:textId="77777777" w:rsidR="002138C9" w:rsidRPr="008537F4"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4A07DDFF" w14:textId="77777777" w:rsidR="002138C9" w:rsidRPr="008537F4" w:rsidRDefault="002138C9" w:rsidP="00244F7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2138C9" w:rsidRPr="00BD3863" w14:paraId="050DDFAF" w14:textId="77777777" w:rsidTr="00244F7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980C88"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E25BB95"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89A3ED7"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0696D63" w14:textId="77777777" w:rsidR="002138C9" w:rsidRPr="00313645"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7963A0C" w14:textId="77777777" w:rsidR="002138C9" w:rsidRPr="008537F4"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93D91FD" w14:textId="77777777" w:rsidR="002138C9" w:rsidRPr="008537F4" w:rsidRDefault="002138C9" w:rsidP="00244F72">
            <w:pPr>
              <w:suppressAutoHyphens w:val="0"/>
              <w:jc w:val="center"/>
              <w:rPr>
                <w:rFonts w:ascii="Arial" w:hAnsi="Arial" w:cs="Arial"/>
                <w:color w:val="000000"/>
                <w:sz w:val="20"/>
                <w:szCs w:val="20"/>
                <w:lang w:val="ro-RO" w:eastAsia="ro-RO"/>
              </w:rPr>
            </w:pPr>
            <w:r w:rsidRPr="0001455C">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A165028" w14:textId="77777777" w:rsidR="002138C9" w:rsidRPr="008537F4" w:rsidRDefault="002138C9" w:rsidP="00244F7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2138C9" w:rsidRPr="00BD3863" w14:paraId="6B1B3A31" w14:textId="77777777" w:rsidTr="00244F7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761BD0B"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B9E2E75"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E6901B6"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D73A0B2"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7E8B6FC"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5C0D815"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22E851B"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DB530BB" w14:textId="77777777" w:rsidR="002138C9" w:rsidRPr="00BD3863" w:rsidRDefault="002138C9" w:rsidP="00244F7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138C9" w:rsidRPr="00BD3863" w14:paraId="5979AF18" w14:textId="77777777" w:rsidTr="00244F72">
        <w:trPr>
          <w:trHeight w:val="288"/>
        </w:trPr>
        <w:tc>
          <w:tcPr>
            <w:tcW w:w="2980" w:type="dxa"/>
            <w:tcBorders>
              <w:top w:val="nil"/>
              <w:left w:val="single" w:sz="4" w:space="0" w:color="auto"/>
              <w:bottom w:val="single" w:sz="4" w:space="0" w:color="auto"/>
              <w:right w:val="single" w:sz="4" w:space="0" w:color="auto"/>
            </w:tcBorders>
            <w:vAlign w:val="center"/>
            <w:hideMark/>
          </w:tcPr>
          <w:p w14:paraId="0E9455DA"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BAE3CF9" w14:textId="77777777" w:rsidR="002138C9" w:rsidRPr="00BA7A3C" w:rsidRDefault="002138C9" w:rsidP="00244F72">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117" w:type="dxa"/>
            <w:tcBorders>
              <w:top w:val="nil"/>
              <w:left w:val="nil"/>
              <w:bottom w:val="single" w:sz="4" w:space="0" w:color="auto"/>
              <w:right w:val="single" w:sz="4" w:space="0" w:color="auto"/>
            </w:tcBorders>
            <w:vAlign w:val="center"/>
          </w:tcPr>
          <w:p w14:paraId="1665FFD1" w14:textId="77777777" w:rsidR="002138C9" w:rsidRPr="00BA7A3C" w:rsidRDefault="002138C9" w:rsidP="00244F72">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080" w:type="dxa"/>
            <w:tcBorders>
              <w:top w:val="nil"/>
              <w:left w:val="nil"/>
              <w:bottom w:val="single" w:sz="4" w:space="0" w:color="auto"/>
              <w:right w:val="single" w:sz="4" w:space="0" w:color="auto"/>
            </w:tcBorders>
            <w:vAlign w:val="center"/>
          </w:tcPr>
          <w:p w14:paraId="6213A301" w14:textId="77777777" w:rsidR="002138C9" w:rsidRPr="00BA7A3C" w:rsidRDefault="002138C9" w:rsidP="00244F72">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165" w:type="dxa"/>
            <w:tcBorders>
              <w:top w:val="nil"/>
              <w:left w:val="nil"/>
              <w:bottom w:val="single" w:sz="4" w:space="0" w:color="auto"/>
              <w:right w:val="single" w:sz="4" w:space="0" w:color="auto"/>
            </w:tcBorders>
            <w:vAlign w:val="center"/>
          </w:tcPr>
          <w:p w14:paraId="26615267" w14:textId="77777777" w:rsidR="002138C9" w:rsidRPr="00BA7A3C" w:rsidRDefault="002138C9" w:rsidP="00244F72">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113" w:type="dxa"/>
            <w:tcBorders>
              <w:top w:val="nil"/>
              <w:left w:val="nil"/>
              <w:bottom w:val="single" w:sz="4" w:space="0" w:color="auto"/>
              <w:right w:val="single" w:sz="4" w:space="0" w:color="auto"/>
            </w:tcBorders>
            <w:vAlign w:val="center"/>
          </w:tcPr>
          <w:p w14:paraId="7EA3089D" w14:textId="77777777" w:rsidR="002138C9" w:rsidRPr="00BA7A3C" w:rsidRDefault="002138C9" w:rsidP="00244F72">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806" w:type="dxa"/>
            <w:tcBorders>
              <w:top w:val="nil"/>
              <w:left w:val="nil"/>
              <w:bottom w:val="single" w:sz="4" w:space="0" w:color="auto"/>
              <w:right w:val="single" w:sz="4" w:space="0" w:color="auto"/>
            </w:tcBorders>
            <w:vAlign w:val="center"/>
          </w:tcPr>
          <w:p w14:paraId="4F8E6F03" w14:textId="77777777" w:rsidR="002138C9" w:rsidRPr="00BA7A3C" w:rsidRDefault="002138C9" w:rsidP="00244F72">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006" w:type="dxa"/>
            <w:tcBorders>
              <w:top w:val="nil"/>
              <w:left w:val="nil"/>
              <w:bottom w:val="single" w:sz="4" w:space="0" w:color="auto"/>
              <w:right w:val="single" w:sz="4" w:space="0" w:color="auto"/>
            </w:tcBorders>
            <w:noWrap/>
            <w:vAlign w:val="bottom"/>
          </w:tcPr>
          <w:p w14:paraId="2645A939" w14:textId="77777777" w:rsidR="002138C9" w:rsidRPr="00BA7A3C" w:rsidRDefault="002138C9" w:rsidP="00244F7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0</w:t>
            </w:r>
          </w:p>
        </w:tc>
      </w:tr>
      <w:tr w:rsidR="002138C9" w:rsidRPr="00BD3863" w14:paraId="3A2FEA5E" w14:textId="77777777" w:rsidTr="00244F72">
        <w:trPr>
          <w:trHeight w:val="288"/>
        </w:trPr>
        <w:tc>
          <w:tcPr>
            <w:tcW w:w="2980" w:type="dxa"/>
            <w:tcBorders>
              <w:top w:val="nil"/>
              <w:left w:val="single" w:sz="4" w:space="0" w:color="auto"/>
              <w:bottom w:val="single" w:sz="4" w:space="0" w:color="auto"/>
              <w:right w:val="single" w:sz="4" w:space="0" w:color="auto"/>
            </w:tcBorders>
            <w:vAlign w:val="center"/>
            <w:hideMark/>
          </w:tcPr>
          <w:p w14:paraId="2C3F1F2F"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0C9C2465"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D2CF3C2"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209034BE"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574419A4"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6A988064"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77827808"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343C6D6" w14:textId="77777777" w:rsidR="002138C9" w:rsidRPr="00BA7A3C" w:rsidRDefault="002138C9" w:rsidP="00244F7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2138C9" w:rsidRPr="00BD3863" w14:paraId="056C5ED1" w14:textId="77777777" w:rsidTr="00244F72">
        <w:trPr>
          <w:trHeight w:val="288"/>
        </w:trPr>
        <w:tc>
          <w:tcPr>
            <w:tcW w:w="2980" w:type="dxa"/>
            <w:tcBorders>
              <w:top w:val="nil"/>
              <w:left w:val="single" w:sz="4" w:space="0" w:color="auto"/>
              <w:bottom w:val="single" w:sz="4" w:space="0" w:color="auto"/>
              <w:right w:val="single" w:sz="4" w:space="0" w:color="auto"/>
            </w:tcBorders>
            <w:vAlign w:val="center"/>
            <w:hideMark/>
          </w:tcPr>
          <w:p w14:paraId="5B3EDDD5"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15D10B60"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FAE10EF"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23CC5700"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71325AFC"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33D97A65"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939507B"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6D145B7" w14:textId="77777777" w:rsidR="002138C9" w:rsidRPr="00BA7A3C" w:rsidRDefault="002138C9" w:rsidP="00244F7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2138C9" w:rsidRPr="00BD3863" w14:paraId="305827AA" w14:textId="77777777" w:rsidTr="00244F72">
        <w:trPr>
          <w:trHeight w:val="288"/>
        </w:trPr>
        <w:tc>
          <w:tcPr>
            <w:tcW w:w="2980" w:type="dxa"/>
            <w:tcBorders>
              <w:top w:val="nil"/>
              <w:left w:val="single" w:sz="4" w:space="0" w:color="auto"/>
              <w:bottom w:val="single" w:sz="4" w:space="0" w:color="auto"/>
              <w:right w:val="single" w:sz="4" w:space="0" w:color="auto"/>
            </w:tcBorders>
            <w:vAlign w:val="center"/>
            <w:hideMark/>
          </w:tcPr>
          <w:p w14:paraId="297E2988" w14:textId="77777777" w:rsidR="002138C9" w:rsidRPr="00BD3863" w:rsidRDefault="002138C9" w:rsidP="00244F7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680C0352"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FE8547B"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EFDB78A"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66772690"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040F3EDA"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7EAF12F" w14:textId="77777777" w:rsidR="002138C9" w:rsidRPr="00BA7A3C" w:rsidRDefault="002138C9" w:rsidP="00244F72">
            <w:pPr>
              <w:suppressAutoHyphens w:val="0"/>
              <w:jc w:val="center"/>
              <w:rPr>
                <w:rFonts w:ascii="Arial" w:hAnsi="Arial" w:cs="Arial"/>
                <w:color w:val="000000"/>
                <w:sz w:val="18"/>
                <w:szCs w:val="18"/>
                <w:lang w:val="ro-RO" w:eastAsia="ro-RO"/>
              </w:rPr>
            </w:pPr>
            <w:r w:rsidRPr="003D159A">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B33768E" w14:textId="77777777" w:rsidR="002138C9" w:rsidRPr="00BA7A3C" w:rsidRDefault="002138C9" w:rsidP="00244F7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5808CA17" w14:textId="77777777" w:rsidR="002138C9" w:rsidRDefault="002138C9"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57C1196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138C9">
        <w:rPr>
          <w:rFonts w:ascii="Arial" w:hAnsi="Arial" w:cs="Arial"/>
          <w:lang w:val="pt-BR"/>
        </w:rPr>
        <w:t>DN3_km110+020-km113+070</w:t>
      </w:r>
      <w:r w:rsidR="005268D7" w:rsidRPr="00FD1C6E">
        <w:rPr>
          <w:rFonts w:ascii="Arial" w:hAnsi="Arial" w:cs="Arial"/>
          <w:lang w:val="it-IT"/>
        </w:rPr>
        <w:t>, cod identificare RD_RO_00_</w:t>
      </w:r>
      <w:r w:rsidR="002138C9">
        <w:rPr>
          <w:rFonts w:ascii="Arial" w:hAnsi="Arial" w:cs="Arial"/>
          <w:lang w:val="it-IT"/>
        </w:rPr>
        <w:t>67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B2526" w:rsidRPr="00263F2C" w14:paraId="7F18116B" w14:textId="77777777" w:rsidTr="00263F2C">
        <w:trPr>
          <w:jc w:val="center"/>
        </w:trPr>
        <w:tc>
          <w:tcPr>
            <w:tcW w:w="2795" w:type="dxa"/>
          </w:tcPr>
          <w:p w14:paraId="0FB8E5F4" w14:textId="59A46047" w:rsidR="006B2526" w:rsidRDefault="002138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Călărași</w:t>
            </w:r>
          </w:p>
        </w:tc>
        <w:tc>
          <w:tcPr>
            <w:tcW w:w="4426" w:type="dxa"/>
          </w:tcPr>
          <w:p w14:paraId="435A6D18" w14:textId="51FB0ADA" w:rsidR="006B2526" w:rsidRDefault="002138C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58AA4A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138C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6F319447" w:rsidR="00C82D5F" w:rsidRPr="004C1428" w:rsidRDefault="002138C9"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5C126D9E" wp14:editId="4A0420B0">
            <wp:extent cx="4876190" cy="710473"/>
            <wp:effectExtent l="0" t="0" r="635" b="0"/>
            <wp:docPr id="13" name="Kép 12">
              <a:extLst xmlns:a="http://schemas.openxmlformats.org/drawingml/2006/main">
                <a:ext uri="{FF2B5EF4-FFF2-40B4-BE49-F238E27FC236}">
                  <a16:creationId xmlns:a16="http://schemas.microsoft.com/office/drawing/2014/main" id="{E4184CA5-A87D-0267-286F-67C578838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ép 12">
                      <a:extLst>
                        <a:ext uri="{FF2B5EF4-FFF2-40B4-BE49-F238E27FC236}">
                          <a16:creationId xmlns:a16="http://schemas.microsoft.com/office/drawing/2014/main" id="{E4184CA5-A87D-0267-286F-67C578838BF6}"/>
                        </a:ext>
                      </a:extLst>
                    </pic:cNvPr>
                    <pic:cNvPicPr>
                      <a:picLocks noChangeAspect="1"/>
                    </pic:cNvPicPr>
                  </pic:nvPicPr>
                  <pic:blipFill>
                    <a:blip r:embed="rId17"/>
                    <a:stretch>
                      <a:fillRect/>
                    </a:stretch>
                  </pic:blipFill>
                  <pic:spPr>
                    <a:xfrm>
                      <a:off x="0" y="0"/>
                      <a:ext cx="4876190" cy="710473"/>
                    </a:xfrm>
                    <a:prstGeom prst="rect">
                      <a:avLst/>
                    </a:prstGeom>
                  </pic:spPr>
                </pic:pic>
              </a:graphicData>
            </a:graphic>
          </wp:inline>
        </w:drawing>
      </w:r>
    </w:p>
    <w:p w14:paraId="636EF1CC" w14:textId="77777777" w:rsidR="002138C9" w:rsidRDefault="002138C9" w:rsidP="00D6126F">
      <w:pPr>
        <w:pStyle w:val="BodyTextIndent"/>
        <w:ind w:left="0" w:firstLine="0"/>
        <w:jc w:val="center"/>
        <w:rPr>
          <w:rFonts w:ascii="Arial" w:hAnsi="Arial" w:cs="Arial"/>
          <w:b w:val="0"/>
          <w:i/>
          <w:color w:val="000000"/>
          <w:sz w:val="24"/>
          <w:szCs w:val="24"/>
          <w:lang w:val="ro-RO"/>
        </w:rPr>
      </w:pPr>
    </w:p>
    <w:p w14:paraId="36A77F84" w14:textId="77777777" w:rsidR="002138C9" w:rsidRDefault="002138C9">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21487063" w14:textId="77777777" w:rsidR="002138C9" w:rsidRDefault="002138C9" w:rsidP="00D6126F">
      <w:pPr>
        <w:pStyle w:val="BodyTextIndent"/>
        <w:ind w:left="0" w:firstLine="0"/>
        <w:jc w:val="center"/>
        <w:rPr>
          <w:rFonts w:ascii="Arial" w:hAnsi="Arial" w:cs="Arial"/>
          <w:b w:val="0"/>
          <w:i/>
          <w:color w:val="000000"/>
          <w:sz w:val="24"/>
          <w:szCs w:val="24"/>
          <w:lang w:val="ro-RO"/>
        </w:rPr>
      </w:pPr>
    </w:p>
    <w:p w14:paraId="186DBDB5" w14:textId="52D3C564"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Style w:val="TableGrid"/>
        <w:tblW w:w="0" w:type="auto"/>
        <w:jc w:val="center"/>
        <w:tblLook w:val="04A0" w:firstRow="1" w:lastRow="0" w:firstColumn="1" w:lastColumn="0" w:noHBand="0" w:noVBand="1"/>
      </w:tblPr>
      <w:tblGrid>
        <w:gridCol w:w="1966"/>
        <w:gridCol w:w="1370"/>
        <w:gridCol w:w="1370"/>
        <w:gridCol w:w="1370"/>
      </w:tblGrid>
      <w:tr w:rsidR="008A78C6" w:rsidRPr="008A78C6" w14:paraId="35469E3B" w14:textId="77777777" w:rsidTr="0025054A">
        <w:trPr>
          <w:jc w:val="center"/>
        </w:trPr>
        <w:tc>
          <w:tcPr>
            <w:tcW w:w="1966" w:type="dxa"/>
            <w:vMerge w:val="restart"/>
            <w:vAlign w:val="center"/>
          </w:tcPr>
          <w:p w14:paraId="0ACB8BF6" w14:textId="6647F949"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4110" w:type="dxa"/>
            <w:gridSpan w:val="3"/>
          </w:tcPr>
          <w:p w14:paraId="4A799499" w14:textId="141603FE"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8A78C6" w:rsidRPr="008A78C6" w14:paraId="1AE56664" w14:textId="77777777" w:rsidTr="0025054A">
        <w:trPr>
          <w:jc w:val="center"/>
        </w:trPr>
        <w:tc>
          <w:tcPr>
            <w:tcW w:w="1966" w:type="dxa"/>
            <w:vMerge/>
          </w:tcPr>
          <w:p w14:paraId="7778472C" w14:textId="77777777" w:rsidR="008A78C6" w:rsidRPr="008A78C6" w:rsidRDefault="008A78C6" w:rsidP="00D6126F">
            <w:pPr>
              <w:pStyle w:val="BodyTextIndent"/>
              <w:ind w:left="0" w:firstLine="0"/>
              <w:jc w:val="center"/>
              <w:rPr>
                <w:rFonts w:ascii="Arial" w:hAnsi="Arial" w:cs="Arial"/>
                <w:b w:val="0"/>
                <w:iCs/>
                <w:color w:val="000000"/>
                <w:sz w:val="20"/>
                <w:szCs w:val="20"/>
                <w:lang w:val="ro-RO"/>
              </w:rPr>
            </w:pPr>
          </w:p>
        </w:tc>
        <w:tc>
          <w:tcPr>
            <w:tcW w:w="1370" w:type="dxa"/>
          </w:tcPr>
          <w:p w14:paraId="5C4F51CD" w14:textId="365E094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1370" w:type="dxa"/>
          </w:tcPr>
          <w:p w14:paraId="6A021830" w14:textId="1DECBA33"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1370" w:type="dxa"/>
          </w:tcPr>
          <w:p w14:paraId="6D66C6CC" w14:textId="16B4562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0465B" w:rsidRPr="008A78C6" w14:paraId="4437BF90" w14:textId="77777777" w:rsidTr="008C79AF">
        <w:trPr>
          <w:jc w:val="center"/>
        </w:trPr>
        <w:tc>
          <w:tcPr>
            <w:tcW w:w="1966" w:type="dxa"/>
          </w:tcPr>
          <w:p w14:paraId="7130FF71" w14:textId="644C8430" w:rsidR="0080465B" w:rsidRPr="008A78C6" w:rsidRDefault="0080465B" w:rsidP="0080465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370" w:type="dxa"/>
            <w:vAlign w:val="center"/>
          </w:tcPr>
          <w:p w14:paraId="7FC49339" w14:textId="654E71E4" w:rsidR="0080465B" w:rsidRPr="0080465B" w:rsidRDefault="00A83DFC"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826F62" w14:textId="0D741F9B" w:rsidR="0080465B" w:rsidRPr="0080465B" w:rsidRDefault="00A83DFC"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350F79B" w14:textId="3AED46BD" w:rsidR="0080465B" w:rsidRPr="0080465B" w:rsidRDefault="00A83DFC"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B4DB9F8" w14:textId="77777777" w:rsidTr="008C79AF">
        <w:trPr>
          <w:jc w:val="center"/>
        </w:trPr>
        <w:tc>
          <w:tcPr>
            <w:tcW w:w="1966" w:type="dxa"/>
          </w:tcPr>
          <w:p w14:paraId="29BCD161" w14:textId="48F21C0B" w:rsidR="00A83DFC" w:rsidRPr="008A78C6"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370" w:type="dxa"/>
            <w:vAlign w:val="center"/>
          </w:tcPr>
          <w:p w14:paraId="4BB93674" w14:textId="2325606C"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55EBD5" w14:textId="6BF0E0F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B6ACD2B" w14:textId="12F3DD8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1B343929" w14:textId="77777777" w:rsidTr="008C79AF">
        <w:trPr>
          <w:jc w:val="center"/>
        </w:trPr>
        <w:tc>
          <w:tcPr>
            <w:tcW w:w="1966" w:type="dxa"/>
          </w:tcPr>
          <w:p w14:paraId="1FE446A6" w14:textId="7FC11BD9" w:rsidR="00A83DFC" w:rsidRPr="008A78C6"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370" w:type="dxa"/>
            <w:vAlign w:val="center"/>
          </w:tcPr>
          <w:p w14:paraId="137702FB" w14:textId="3086E7C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E6EEDC" w14:textId="42758AD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7BA2542" w14:textId="325B342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218B740" w14:textId="77777777" w:rsidTr="008C79AF">
        <w:trPr>
          <w:jc w:val="center"/>
        </w:trPr>
        <w:tc>
          <w:tcPr>
            <w:tcW w:w="1966" w:type="dxa"/>
          </w:tcPr>
          <w:p w14:paraId="3D8187C0" w14:textId="06FF95B1" w:rsidR="00A83DFC" w:rsidRPr="008A78C6"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370" w:type="dxa"/>
            <w:vAlign w:val="center"/>
          </w:tcPr>
          <w:p w14:paraId="2D41B0E2" w14:textId="6FEC161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E947B46" w14:textId="4F18D92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C2BA9AA" w14:textId="074FBB29"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2C13480E" w14:textId="77777777" w:rsidTr="008C79AF">
        <w:trPr>
          <w:jc w:val="center"/>
        </w:trPr>
        <w:tc>
          <w:tcPr>
            <w:tcW w:w="1966" w:type="dxa"/>
          </w:tcPr>
          <w:p w14:paraId="17C966FD" w14:textId="579CD5F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370" w:type="dxa"/>
            <w:vAlign w:val="center"/>
          </w:tcPr>
          <w:p w14:paraId="2480A3D2" w14:textId="18CBCF6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1973B2" w14:textId="5DDFEB5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9786DA6" w14:textId="72547BC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6B6B562" w14:textId="77777777" w:rsidTr="008C79AF">
        <w:trPr>
          <w:jc w:val="center"/>
        </w:trPr>
        <w:tc>
          <w:tcPr>
            <w:tcW w:w="1966" w:type="dxa"/>
          </w:tcPr>
          <w:p w14:paraId="41759365" w14:textId="04DEEEFA"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370" w:type="dxa"/>
            <w:vAlign w:val="center"/>
          </w:tcPr>
          <w:p w14:paraId="56A46C72" w14:textId="2E1CDE2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CE13AAF" w14:textId="248350D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679553A4" w14:textId="5CC022D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0910998" w14:textId="77777777" w:rsidTr="008C79AF">
        <w:trPr>
          <w:jc w:val="center"/>
        </w:trPr>
        <w:tc>
          <w:tcPr>
            <w:tcW w:w="1966" w:type="dxa"/>
          </w:tcPr>
          <w:p w14:paraId="7FDD6338" w14:textId="366EF19B"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370" w:type="dxa"/>
            <w:vAlign w:val="center"/>
          </w:tcPr>
          <w:p w14:paraId="6B345BC5" w14:textId="52046AF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2B17B4B" w14:textId="0E87702D"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DD3C748" w14:textId="7CE732E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0161F95A" w14:textId="77777777" w:rsidTr="008C79AF">
        <w:trPr>
          <w:jc w:val="center"/>
        </w:trPr>
        <w:tc>
          <w:tcPr>
            <w:tcW w:w="1966" w:type="dxa"/>
          </w:tcPr>
          <w:p w14:paraId="3F45648F" w14:textId="259F69C2"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370" w:type="dxa"/>
            <w:vAlign w:val="center"/>
          </w:tcPr>
          <w:p w14:paraId="642F90FF" w14:textId="4C98CFD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FDA78AE" w14:textId="1D6A31C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B547038" w14:textId="0E03EAB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606FA61" w14:textId="77777777" w:rsidTr="008C79AF">
        <w:trPr>
          <w:jc w:val="center"/>
        </w:trPr>
        <w:tc>
          <w:tcPr>
            <w:tcW w:w="1966" w:type="dxa"/>
          </w:tcPr>
          <w:p w14:paraId="32EF490E" w14:textId="2133BD3B"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370" w:type="dxa"/>
            <w:vAlign w:val="center"/>
          </w:tcPr>
          <w:p w14:paraId="20D26BCA" w14:textId="474F74DF"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37DE5B8" w14:textId="4E43706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FE2ACAB" w14:textId="0C3C97CF"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280E34BD" w14:textId="77777777" w:rsidTr="008C79AF">
        <w:trPr>
          <w:jc w:val="center"/>
        </w:trPr>
        <w:tc>
          <w:tcPr>
            <w:tcW w:w="1966" w:type="dxa"/>
          </w:tcPr>
          <w:p w14:paraId="1DE1F1D7" w14:textId="41E53EBA"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370" w:type="dxa"/>
            <w:vAlign w:val="center"/>
          </w:tcPr>
          <w:p w14:paraId="00079369" w14:textId="0B98990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DAECF81" w14:textId="78323C5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5B4FB8" w14:textId="3A4196F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DF0071B" w14:textId="77777777" w:rsidTr="008C79AF">
        <w:trPr>
          <w:jc w:val="center"/>
        </w:trPr>
        <w:tc>
          <w:tcPr>
            <w:tcW w:w="1966" w:type="dxa"/>
          </w:tcPr>
          <w:p w14:paraId="2966F0B6" w14:textId="49E22E9D"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370" w:type="dxa"/>
            <w:vAlign w:val="center"/>
          </w:tcPr>
          <w:p w14:paraId="6D2D39B3" w14:textId="0148846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0B8215" w14:textId="560B352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8A5BCA" w14:textId="0702468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7FAD1ED6" w14:textId="77777777" w:rsidTr="008C79AF">
        <w:trPr>
          <w:jc w:val="center"/>
        </w:trPr>
        <w:tc>
          <w:tcPr>
            <w:tcW w:w="1966" w:type="dxa"/>
          </w:tcPr>
          <w:p w14:paraId="322ADE03" w14:textId="5C12F9B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370" w:type="dxa"/>
            <w:vAlign w:val="center"/>
          </w:tcPr>
          <w:p w14:paraId="3193DCFA" w14:textId="7D585A9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912C07" w14:textId="41976F5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2CDC7" w14:textId="6997A12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65CFD969" w14:textId="77777777" w:rsidTr="008C79AF">
        <w:trPr>
          <w:jc w:val="center"/>
        </w:trPr>
        <w:tc>
          <w:tcPr>
            <w:tcW w:w="1966" w:type="dxa"/>
          </w:tcPr>
          <w:p w14:paraId="42F762DD" w14:textId="237DCA20"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370" w:type="dxa"/>
            <w:vAlign w:val="center"/>
          </w:tcPr>
          <w:p w14:paraId="27988191" w14:textId="790DCCEC"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0AF63E1" w14:textId="217B7AB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977E2B" w14:textId="191E7CA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0BD27AF4" w14:textId="77777777" w:rsidTr="008C79AF">
        <w:trPr>
          <w:jc w:val="center"/>
        </w:trPr>
        <w:tc>
          <w:tcPr>
            <w:tcW w:w="1966" w:type="dxa"/>
          </w:tcPr>
          <w:p w14:paraId="6B4A2EC9" w14:textId="13FDBD43"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370" w:type="dxa"/>
            <w:vAlign w:val="center"/>
          </w:tcPr>
          <w:p w14:paraId="17F1C112" w14:textId="41A07D1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888052" w14:textId="44EBA93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FAF86C7" w14:textId="1FC7258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538955E" w14:textId="77777777" w:rsidTr="008C79AF">
        <w:trPr>
          <w:jc w:val="center"/>
        </w:trPr>
        <w:tc>
          <w:tcPr>
            <w:tcW w:w="1966" w:type="dxa"/>
          </w:tcPr>
          <w:p w14:paraId="3610CBFC" w14:textId="140B8AD2"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370" w:type="dxa"/>
            <w:vAlign w:val="center"/>
          </w:tcPr>
          <w:p w14:paraId="3D6E57E4" w14:textId="35F78CA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2E9B65" w14:textId="74DAB52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0C5C2B" w14:textId="0563BF7C"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04ACA21" w14:textId="77777777" w:rsidTr="008C79AF">
        <w:trPr>
          <w:jc w:val="center"/>
        </w:trPr>
        <w:tc>
          <w:tcPr>
            <w:tcW w:w="1966" w:type="dxa"/>
          </w:tcPr>
          <w:p w14:paraId="32D85A71" w14:textId="0169525D"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370" w:type="dxa"/>
            <w:vAlign w:val="center"/>
          </w:tcPr>
          <w:p w14:paraId="3112720D" w14:textId="5EB59B5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BAE1DC3" w14:textId="7815214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1B88ECA" w14:textId="5DAACEB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5214A6CA" w14:textId="77777777" w:rsidTr="008C79AF">
        <w:trPr>
          <w:jc w:val="center"/>
        </w:trPr>
        <w:tc>
          <w:tcPr>
            <w:tcW w:w="1966" w:type="dxa"/>
          </w:tcPr>
          <w:p w14:paraId="22B36F69" w14:textId="63CA405A"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370" w:type="dxa"/>
            <w:vAlign w:val="center"/>
          </w:tcPr>
          <w:p w14:paraId="58C5C4DE" w14:textId="7CC8997E"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1E5B8E" w14:textId="36B5694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5AB276F" w14:textId="68941E28"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58CCD57" w14:textId="77777777" w:rsidTr="008C79AF">
        <w:trPr>
          <w:jc w:val="center"/>
        </w:trPr>
        <w:tc>
          <w:tcPr>
            <w:tcW w:w="1966" w:type="dxa"/>
          </w:tcPr>
          <w:p w14:paraId="24B7FC09" w14:textId="4DC0AA8E"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370" w:type="dxa"/>
            <w:vAlign w:val="center"/>
          </w:tcPr>
          <w:p w14:paraId="414CA3D6" w14:textId="1555D72D"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43615EB" w14:textId="192C896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9F3B5A9" w14:textId="5C9F124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2202A896" w14:textId="77777777" w:rsidTr="008C79AF">
        <w:trPr>
          <w:jc w:val="center"/>
        </w:trPr>
        <w:tc>
          <w:tcPr>
            <w:tcW w:w="1966" w:type="dxa"/>
          </w:tcPr>
          <w:p w14:paraId="4D589D4D" w14:textId="599E6836"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370" w:type="dxa"/>
            <w:vAlign w:val="center"/>
          </w:tcPr>
          <w:p w14:paraId="5B975FD9" w14:textId="5D8CDE9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44EF9B" w14:textId="00436A66"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4A8FD1A" w14:textId="355578FD"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458386B1" w14:textId="77777777" w:rsidTr="008C79AF">
        <w:trPr>
          <w:jc w:val="center"/>
        </w:trPr>
        <w:tc>
          <w:tcPr>
            <w:tcW w:w="1966" w:type="dxa"/>
          </w:tcPr>
          <w:p w14:paraId="0C9FDFAD" w14:textId="7BA1FD1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370" w:type="dxa"/>
            <w:vAlign w:val="center"/>
          </w:tcPr>
          <w:p w14:paraId="6C54B00F" w14:textId="2B0F42A7"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7F322D8" w14:textId="037CC02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58C6175" w14:textId="63E3AC6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2DA8020" w14:textId="77777777" w:rsidTr="008C79AF">
        <w:trPr>
          <w:jc w:val="center"/>
        </w:trPr>
        <w:tc>
          <w:tcPr>
            <w:tcW w:w="1966" w:type="dxa"/>
          </w:tcPr>
          <w:p w14:paraId="7183DB57" w14:textId="55039CF9"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370" w:type="dxa"/>
            <w:vAlign w:val="center"/>
          </w:tcPr>
          <w:p w14:paraId="6A8285D9" w14:textId="305A7D6F"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5CFBE" w14:textId="1A8AC8C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30F73CD" w14:textId="5944DEF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6C3FE10" w14:textId="77777777" w:rsidTr="008C79AF">
        <w:trPr>
          <w:jc w:val="center"/>
        </w:trPr>
        <w:tc>
          <w:tcPr>
            <w:tcW w:w="1966" w:type="dxa"/>
          </w:tcPr>
          <w:p w14:paraId="283AC262" w14:textId="66C497D0"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370" w:type="dxa"/>
            <w:vAlign w:val="center"/>
          </w:tcPr>
          <w:p w14:paraId="713FEF35" w14:textId="4229B84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CC8BAA4" w14:textId="558FC89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ACFF1D" w14:textId="080E7324"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76626CFD" w14:textId="77777777" w:rsidTr="008C79AF">
        <w:trPr>
          <w:jc w:val="center"/>
        </w:trPr>
        <w:tc>
          <w:tcPr>
            <w:tcW w:w="1966" w:type="dxa"/>
          </w:tcPr>
          <w:p w14:paraId="7521697F" w14:textId="621A4F77"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370" w:type="dxa"/>
            <w:vAlign w:val="center"/>
          </w:tcPr>
          <w:p w14:paraId="1DD92FD0" w14:textId="2D63E759"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0C1003" w14:textId="6CAF0ECE"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CF0793" w14:textId="12D7EE0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09921900" w14:textId="77777777" w:rsidTr="008C79AF">
        <w:trPr>
          <w:jc w:val="center"/>
        </w:trPr>
        <w:tc>
          <w:tcPr>
            <w:tcW w:w="1966" w:type="dxa"/>
          </w:tcPr>
          <w:p w14:paraId="7694E432" w14:textId="0AD2D6BB"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370" w:type="dxa"/>
            <w:vAlign w:val="center"/>
          </w:tcPr>
          <w:p w14:paraId="49034960" w14:textId="00D21E8A"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E22C16B" w14:textId="17EA51E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62DBAC" w14:textId="1353CBA1"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5165936A" w14:textId="77777777" w:rsidTr="008C79AF">
        <w:trPr>
          <w:jc w:val="center"/>
        </w:trPr>
        <w:tc>
          <w:tcPr>
            <w:tcW w:w="1966" w:type="dxa"/>
          </w:tcPr>
          <w:p w14:paraId="5906E10C" w14:textId="79F4F4DF"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370" w:type="dxa"/>
            <w:vAlign w:val="center"/>
          </w:tcPr>
          <w:p w14:paraId="77F47ACC" w14:textId="10B7A8E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917E475" w14:textId="70D6A992"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4A4628D" w14:textId="763448D3"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8A78C6" w14:paraId="3F4F86FC" w14:textId="77777777" w:rsidTr="008C79AF">
        <w:trPr>
          <w:jc w:val="center"/>
        </w:trPr>
        <w:tc>
          <w:tcPr>
            <w:tcW w:w="1966" w:type="dxa"/>
          </w:tcPr>
          <w:p w14:paraId="422E488B" w14:textId="4CCD2E72" w:rsidR="00A83DFC" w:rsidRDefault="00A83DFC" w:rsidP="00A83D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370" w:type="dxa"/>
            <w:vAlign w:val="center"/>
          </w:tcPr>
          <w:p w14:paraId="04A1C8ED" w14:textId="4EDAB5C5"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A5EA10" w14:textId="377C2ECB"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11149F7" w14:textId="321BEEA0" w:rsidR="00A83DFC" w:rsidRPr="0080465B" w:rsidRDefault="00A83DFC" w:rsidP="00A83DFC">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A83DFC" w:rsidRPr="0025054A" w14:paraId="0E3F47E1" w14:textId="77777777" w:rsidTr="008C79AF">
        <w:trPr>
          <w:jc w:val="center"/>
        </w:trPr>
        <w:tc>
          <w:tcPr>
            <w:tcW w:w="1966" w:type="dxa"/>
          </w:tcPr>
          <w:p w14:paraId="289AED2B" w14:textId="411DF466" w:rsidR="00A83DFC" w:rsidRPr="0025054A" w:rsidRDefault="00A83DFC" w:rsidP="00A83DF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370" w:type="dxa"/>
            <w:vAlign w:val="center"/>
          </w:tcPr>
          <w:p w14:paraId="5A894331" w14:textId="749E3189" w:rsidR="00A83DFC" w:rsidRPr="00A83DFC" w:rsidRDefault="00A83DFC" w:rsidP="00A83DFC">
            <w:pPr>
              <w:pStyle w:val="BodyTextIndent"/>
              <w:ind w:left="0" w:firstLine="0"/>
              <w:jc w:val="center"/>
              <w:rPr>
                <w:rFonts w:ascii="Arial" w:hAnsi="Arial" w:cs="Arial"/>
                <w:iCs/>
                <w:color w:val="000000"/>
                <w:sz w:val="20"/>
                <w:szCs w:val="20"/>
                <w:lang w:val="ro-RO"/>
              </w:rPr>
            </w:pPr>
            <w:r w:rsidRPr="00A83DFC">
              <w:rPr>
                <w:rFonts w:ascii="Arial" w:hAnsi="Arial" w:cs="Arial"/>
                <w:iCs/>
                <w:color w:val="000000"/>
                <w:sz w:val="20"/>
                <w:szCs w:val="20"/>
                <w:lang w:val="ro-RO"/>
              </w:rPr>
              <w:t>0</w:t>
            </w:r>
          </w:p>
        </w:tc>
        <w:tc>
          <w:tcPr>
            <w:tcW w:w="1370" w:type="dxa"/>
            <w:vAlign w:val="center"/>
          </w:tcPr>
          <w:p w14:paraId="5EE38DF5" w14:textId="73DF448F" w:rsidR="00A83DFC" w:rsidRPr="00A83DFC" w:rsidRDefault="00A83DFC" w:rsidP="00A83DFC">
            <w:pPr>
              <w:pStyle w:val="BodyTextIndent"/>
              <w:ind w:left="0" w:firstLine="0"/>
              <w:jc w:val="center"/>
              <w:rPr>
                <w:rFonts w:ascii="Arial" w:hAnsi="Arial" w:cs="Arial"/>
                <w:iCs/>
                <w:color w:val="000000"/>
                <w:sz w:val="20"/>
                <w:szCs w:val="20"/>
                <w:lang w:val="ro-RO"/>
              </w:rPr>
            </w:pPr>
            <w:r w:rsidRPr="00A83DFC">
              <w:rPr>
                <w:rFonts w:ascii="Arial" w:hAnsi="Arial" w:cs="Arial"/>
                <w:iCs/>
                <w:color w:val="000000"/>
                <w:sz w:val="20"/>
                <w:szCs w:val="20"/>
                <w:lang w:val="ro-RO"/>
              </w:rPr>
              <w:t>0</w:t>
            </w:r>
          </w:p>
        </w:tc>
        <w:tc>
          <w:tcPr>
            <w:tcW w:w="1370" w:type="dxa"/>
            <w:vAlign w:val="center"/>
          </w:tcPr>
          <w:p w14:paraId="5AC9E411" w14:textId="57562273" w:rsidR="00A83DFC" w:rsidRPr="00A83DFC" w:rsidRDefault="00A83DFC" w:rsidP="00A83DFC">
            <w:pPr>
              <w:pStyle w:val="BodyTextIndent"/>
              <w:ind w:left="0" w:firstLine="0"/>
              <w:jc w:val="center"/>
              <w:rPr>
                <w:rFonts w:ascii="Arial" w:hAnsi="Arial" w:cs="Arial"/>
                <w:iCs/>
                <w:color w:val="000000"/>
                <w:sz w:val="20"/>
                <w:szCs w:val="20"/>
                <w:lang w:val="ro-RO"/>
              </w:rPr>
            </w:pPr>
            <w:r w:rsidRPr="00A83DFC">
              <w:rPr>
                <w:rFonts w:ascii="Arial" w:hAnsi="Arial" w:cs="Arial"/>
                <w:iCs/>
                <w:color w:val="000000"/>
                <w:sz w:val="20"/>
                <w:szCs w:val="20"/>
                <w:lang w:val="ro-RO"/>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99FCE8F" w14:textId="21E80E93" w:rsidR="00C87857" w:rsidRDefault="00B15FDB" w:rsidP="002D0F39">
      <w:pPr>
        <w:autoSpaceDE w:val="0"/>
        <w:jc w:val="both"/>
        <w:rPr>
          <w:rFonts w:ascii="Arial" w:hAnsi="Arial" w:cs="Arial"/>
          <w:lang w:val="ro-RO"/>
        </w:rPr>
      </w:pPr>
      <w:r>
        <w:rPr>
          <w:rFonts w:ascii="Arial" w:hAnsi="Arial" w:cs="Arial"/>
          <w:color w:val="000000"/>
          <w:lang w:val="ro-RO"/>
        </w:rPr>
        <w:t>Nu este cazul.</w:t>
      </w: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lastRenderedPageBreak/>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FD28E8B"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2BB34BE8"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1059B352"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5C410011"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44AC7D9E"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230070B7"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4"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4"/>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lastRenderedPageBreak/>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3C055" w14:textId="77777777" w:rsidR="00833DC4" w:rsidRDefault="00833DC4">
      <w:r>
        <w:separator/>
      </w:r>
    </w:p>
  </w:endnote>
  <w:endnote w:type="continuationSeparator" w:id="0">
    <w:p w14:paraId="5A2170A1" w14:textId="77777777" w:rsidR="00833DC4" w:rsidRDefault="0083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ACB10" w14:textId="77777777" w:rsidR="00833DC4" w:rsidRDefault="00833DC4">
      <w:r>
        <w:separator/>
      </w:r>
    </w:p>
  </w:footnote>
  <w:footnote w:type="continuationSeparator" w:id="0">
    <w:p w14:paraId="3B8611ED" w14:textId="77777777" w:rsidR="00833DC4" w:rsidRDefault="00833DC4">
      <w:r>
        <w:continuationSeparator/>
      </w:r>
    </w:p>
  </w:footnote>
  <w:footnote w:id="1">
    <w:p w14:paraId="59B75280" w14:textId="77777777" w:rsidR="002138C9" w:rsidRPr="00C9714F" w:rsidRDefault="002138C9" w:rsidP="002138C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0E13"/>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33DC4"/>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0BC2"/>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15</Pages>
  <Words>3599</Words>
  <Characters>20515</Characters>
  <Application>Microsoft Office Word</Application>
  <DocSecurity>0</DocSecurity>
  <Lines>170</Lines>
  <Paragraphs>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24066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Incertrans</cp:lastModifiedBy>
  <cp:revision>40</cp:revision>
  <cp:lastPrinted>2019-05-27T06:53:00Z</cp:lastPrinted>
  <dcterms:created xsi:type="dcterms:W3CDTF">2025-05-05T11:18:00Z</dcterms:created>
  <dcterms:modified xsi:type="dcterms:W3CDTF">2026-02-10T14:31:00Z</dcterms:modified>
</cp:coreProperties>
</file>